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footer1.xml" ContentType="application/vnd.openxmlformats-officedocument.wordprocessingml.footer+xml"/>
  <Override PartName="/word/header4.xml" ContentType="application/vnd.openxmlformats-officedocument.wordprocessingml.header+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Default Extension="png" ContentType="image/png"/>
  <Default Extension="bin" ContentType="application/vnd.openxmlformats-officedocument.oleObject"/>
  <Override PartName="/word/activeX/activeX7.xml" ContentType="application/vnd.ms-office.activeX+xml"/>
  <Override PartName="/word/activeX/activeX5.xml" ContentType="application/vnd.ms-office.activeX+xml"/>
  <Override PartName="/word/activeX/activeX49.xml" ContentType="application/vnd.ms-office.activeX+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header5.xml" ContentType="application/vnd.openxmlformats-officedocument.wordprocessingml.header+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8C6" w:rsidRPr="008C33C9" w:rsidRDefault="007258C6" w:rsidP="007258C6">
      <w:pPr>
        <w:autoSpaceDN w:val="0"/>
        <w:adjustRightInd w:val="0"/>
        <w:spacing w:after="0" w:line="240" w:lineRule="auto"/>
        <w:jc w:val="center"/>
        <w:rPr>
          <w:rFonts w:ascii="Times New Roman" w:hAnsi="Times New Roman" w:cs="Times New Roman"/>
          <w:sz w:val="28"/>
          <w:szCs w:val="28"/>
        </w:rPr>
      </w:pPr>
      <w:r w:rsidRPr="008C33C9">
        <w:rPr>
          <w:rFonts w:ascii="Times New Roman" w:hAnsi="Times New Roman" w:cs="Times New Roman"/>
          <w:sz w:val="28"/>
          <w:szCs w:val="28"/>
        </w:rPr>
        <w:t>МИНИСТЕРСТВО ОБРАЗОВАНИЯ КРАСНОЯРСКОГО КРАЯ</w:t>
      </w:r>
    </w:p>
    <w:p w:rsidR="007258C6" w:rsidRPr="008C33C9" w:rsidRDefault="007258C6" w:rsidP="007258C6">
      <w:pPr>
        <w:autoSpaceDN w:val="0"/>
        <w:adjustRightInd w:val="0"/>
        <w:spacing w:after="0" w:line="240" w:lineRule="auto"/>
        <w:jc w:val="center"/>
        <w:rPr>
          <w:rFonts w:ascii="Times New Roman" w:hAnsi="Times New Roman" w:cs="Times New Roman"/>
          <w:sz w:val="28"/>
          <w:szCs w:val="28"/>
        </w:rPr>
      </w:pPr>
    </w:p>
    <w:p w:rsidR="007258C6" w:rsidRPr="008C33C9" w:rsidRDefault="007258C6" w:rsidP="007258C6">
      <w:pPr>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Pr="008C33C9">
        <w:rPr>
          <w:rFonts w:ascii="Times New Roman" w:hAnsi="Times New Roman" w:cs="Times New Roman"/>
          <w:sz w:val="28"/>
          <w:szCs w:val="28"/>
        </w:rPr>
        <w:t xml:space="preserve">раевое государственное </w:t>
      </w:r>
      <w:r>
        <w:rPr>
          <w:rFonts w:ascii="Times New Roman" w:hAnsi="Times New Roman" w:cs="Times New Roman"/>
          <w:sz w:val="28"/>
          <w:szCs w:val="28"/>
        </w:rPr>
        <w:t>автономное</w:t>
      </w:r>
    </w:p>
    <w:p w:rsidR="007258C6" w:rsidRPr="008C33C9" w:rsidRDefault="007258C6" w:rsidP="007258C6">
      <w:pPr>
        <w:autoSpaceDN w:val="0"/>
        <w:adjustRightInd w:val="0"/>
        <w:spacing w:after="0" w:line="240" w:lineRule="auto"/>
        <w:jc w:val="center"/>
        <w:rPr>
          <w:rFonts w:ascii="Times New Roman" w:hAnsi="Times New Roman" w:cs="Times New Roman"/>
          <w:sz w:val="28"/>
          <w:szCs w:val="28"/>
        </w:rPr>
      </w:pPr>
      <w:r w:rsidRPr="008C33C9">
        <w:rPr>
          <w:rFonts w:ascii="Times New Roman" w:hAnsi="Times New Roman" w:cs="Times New Roman"/>
          <w:sz w:val="28"/>
          <w:szCs w:val="28"/>
        </w:rPr>
        <w:t xml:space="preserve">профессиональное образовательное учреждение </w:t>
      </w:r>
    </w:p>
    <w:p w:rsidR="007258C6" w:rsidRPr="008C33C9" w:rsidRDefault="007258C6" w:rsidP="007258C6">
      <w:pPr>
        <w:autoSpaceDE w:val="0"/>
        <w:autoSpaceDN w:val="0"/>
        <w:adjustRightInd w:val="0"/>
        <w:spacing w:after="0" w:line="240" w:lineRule="auto"/>
        <w:jc w:val="center"/>
        <w:rPr>
          <w:rFonts w:ascii="Times New Roman" w:hAnsi="Times New Roman" w:cs="Times New Roman"/>
          <w:sz w:val="28"/>
          <w:szCs w:val="28"/>
        </w:rPr>
      </w:pPr>
      <w:r w:rsidRPr="008C33C9">
        <w:rPr>
          <w:rFonts w:ascii="Times New Roman" w:hAnsi="Times New Roman" w:cs="Times New Roman"/>
          <w:sz w:val="28"/>
          <w:szCs w:val="28"/>
        </w:rPr>
        <w:t>«</w:t>
      </w:r>
      <w:proofErr w:type="spellStart"/>
      <w:r>
        <w:rPr>
          <w:rFonts w:ascii="Times New Roman" w:hAnsi="Times New Roman" w:cs="Times New Roman"/>
          <w:sz w:val="28"/>
          <w:szCs w:val="28"/>
        </w:rPr>
        <w:t>Емельяновский</w:t>
      </w:r>
      <w:proofErr w:type="spellEnd"/>
      <w:r>
        <w:rPr>
          <w:rFonts w:ascii="Times New Roman" w:hAnsi="Times New Roman" w:cs="Times New Roman"/>
          <w:sz w:val="28"/>
          <w:szCs w:val="28"/>
        </w:rPr>
        <w:t xml:space="preserve"> дорожно-строительный техникум</w:t>
      </w:r>
      <w:r w:rsidRPr="008C33C9">
        <w:rPr>
          <w:rFonts w:ascii="Times New Roman" w:hAnsi="Times New Roman" w:cs="Times New Roman"/>
          <w:sz w:val="28"/>
          <w:szCs w:val="28"/>
        </w:rPr>
        <w:t xml:space="preserve">» </w:t>
      </w:r>
    </w:p>
    <w:p w:rsidR="007258C6" w:rsidRPr="00C624E6" w:rsidRDefault="007258C6" w:rsidP="007258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8"/>
          <w:szCs w:val="28"/>
        </w:rPr>
      </w:pPr>
    </w:p>
    <w:p w:rsidR="007258C6" w:rsidRPr="008C33C9" w:rsidRDefault="007258C6" w:rsidP="007258C6">
      <w:pPr>
        <w:suppressLineNumbers/>
        <w:spacing w:after="0" w:line="240" w:lineRule="auto"/>
        <w:rPr>
          <w:rFonts w:ascii="Times New Roman" w:hAnsi="Times New Roman" w:cs="Times New Roman"/>
          <w:sz w:val="28"/>
          <w:szCs w:val="28"/>
        </w:rPr>
      </w:pPr>
    </w:p>
    <w:p w:rsidR="007258C6" w:rsidRPr="008C33C9" w:rsidRDefault="007258C6" w:rsidP="007258C6">
      <w:pPr>
        <w:suppressLineNumbers/>
        <w:spacing w:after="0" w:line="240" w:lineRule="auto"/>
        <w:rPr>
          <w:rFonts w:ascii="Times New Roman" w:hAnsi="Times New Roman" w:cs="Times New Roman"/>
          <w:sz w:val="28"/>
          <w:szCs w:val="28"/>
        </w:rPr>
      </w:pPr>
    </w:p>
    <w:tbl>
      <w:tblPr>
        <w:tblW w:w="0" w:type="auto"/>
        <w:tblInd w:w="-106" w:type="dxa"/>
        <w:tblLook w:val="01E0"/>
      </w:tblPr>
      <w:tblGrid>
        <w:gridCol w:w="4785"/>
        <w:gridCol w:w="4786"/>
      </w:tblGrid>
      <w:tr w:rsidR="007258C6" w:rsidRPr="008C33C9" w:rsidTr="00185F9A">
        <w:tc>
          <w:tcPr>
            <w:tcW w:w="4785" w:type="dxa"/>
          </w:tcPr>
          <w:p w:rsidR="007258C6" w:rsidRPr="001C6754" w:rsidRDefault="007258C6" w:rsidP="00185F9A">
            <w:pPr>
              <w:suppressLineNumbers/>
              <w:spacing w:after="0" w:line="240" w:lineRule="auto"/>
              <w:jc w:val="center"/>
              <w:rPr>
                <w:rFonts w:ascii="Times New Roman" w:hAnsi="Times New Roman" w:cs="Times New Roman"/>
                <w:sz w:val="28"/>
                <w:szCs w:val="28"/>
              </w:rPr>
            </w:pPr>
          </w:p>
        </w:tc>
        <w:tc>
          <w:tcPr>
            <w:tcW w:w="4786" w:type="dxa"/>
          </w:tcPr>
          <w:p w:rsidR="007258C6" w:rsidRPr="001C6754" w:rsidRDefault="007258C6" w:rsidP="00185F9A">
            <w:pPr>
              <w:suppressLineNumbers/>
              <w:spacing w:after="0" w:line="240" w:lineRule="auto"/>
              <w:rPr>
                <w:rFonts w:ascii="Times New Roman" w:hAnsi="Times New Roman" w:cs="Times New Roman"/>
                <w:sz w:val="28"/>
                <w:szCs w:val="28"/>
              </w:rPr>
            </w:pPr>
          </w:p>
        </w:tc>
      </w:tr>
    </w:tbl>
    <w:p w:rsidR="007258C6" w:rsidRPr="00726D85" w:rsidRDefault="007258C6" w:rsidP="007258C6">
      <w:pPr>
        <w:suppressLineNumbers/>
        <w:spacing w:after="0" w:line="240" w:lineRule="auto"/>
        <w:ind w:firstLine="851"/>
        <w:jc w:val="center"/>
        <w:rPr>
          <w:rFonts w:ascii="Times New Roman" w:hAnsi="Times New Roman" w:cs="Times New Roman"/>
          <w:sz w:val="24"/>
          <w:szCs w:val="24"/>
        </w:rPr>
      </w:pPr>
    </w:p>
    <w:p w:rsidR="007258C6" w:rsidRPr="00726D85" w:rsidRDefault="007258C6" w:rsidP="007258C6">
      <w:pPr>
        <w:spacing w:after="0" w:line="240" w:lineRule="auto"/>
        <w:jc w:val="center"/>
        <w:rPr>
          <w:rFonts w:ascii="Times New Roman" w:hAnsi="Times New Roman" w:cs="Times New Roman"/>
          <w:sz w:val="24"/>
          <w:szCs w:val="24"/>
        </w:rPr>
      </w:pPr>
    </w:p>
    <w:p w:rsidR="007258C6" w:rsidRPr="00726D85" w:rsidRDefault="007258C6" w:rsidP="007258C6">
      <w:pPr>
        <w:spacing w:after="0" w:line="240" w:lineRule="auto"/>
        <w:jc w:val="center"/>
        <w:rPr>
          <w:rFonts w:ascii="Times New Roman" w:hAnsi="Times New Roman" w:cs="Times New Roman"/>
          <w:b/>
          <w:bCs/>
          <w:sz w:val="24"/>
          <w:szCs w:val="24"/>
        </w:rPr>
      </w:pPr>
    </w:p>
    <w:p w:rsidR="007258C6" w:rsidRPr="002C7734" w:rsidRDefault="007258C6" w:rsidP="007258C6">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ФОНД</w:t>
      </w:r>
    </w:p>
    <w:p w:rsidR="007258C6" w:rsidRPr="002C7734" w:rsidRDefault="007258C6" w:rsidP="007258C6">
      <w:pPr>
        <w:spacing w:after="0" w:line="240" w:lineRule="auto"/>
        <w:jc w:val="center"/>
        <w:rPr>
          <w:rFonts w:ascii="Times New Roman" w:hAnsi="Times New Roman" w:cs="Times New Roman"/>
          <w:b/>
          <w:bCs/>
          <w:sz w:val="40"/>
          <w:szCs w:val="40"/>
        </w:rPr>
      </w:pPr>
      <w:r w:rsidRPr="002C7734">
        <w:rPr>
          <w:rFonts w:ascii="Times New Roman" w:hAnsi="Times New Roman" w:cs="Times New Roman"/>
          <w:b/>
          <w:bCs/>
          <w:sz w:val="40"/>
          <w:szCs w:val="40"/>
        </w:rPr>
        <w:t>ОЦЕНОЧНЫХ СРЕДСТВ</w:t>
      </w:r>
    </w:p>
    <w:p w:rsidR="007258C6" w:rsidRPr="008C33C9" w:rsidRDefault="007258C6" w:rsidP="007258C6">
      <w:pPr>
        <w:spacing w:after="0" w:line="240" w:lineRule="auto"/>
        <w:jc w:val="center"/>
        <w:rPr>
          <w:rFonts w:ascii="Times New Roman" w:hAnsi="Times New Roman" w:cs="Times New Roman"/>
          <w:sz w:val="28"/>
          <w:szCs w:val="28"/>
        </w:rPr>
      </w:pPr>
    </w:p>
    <w:p w:rsidR="007258C6" w:rsidRDefault="007258C6" w:rsidP="007258C6">
      <w:pPr>
        <w:keepNext/>
        <w:spacing w:before="120" w:after="0" w:line="240" w:lineRule="auto"/>
        <w:jc w:val="center"/>
        <w:outlineLvl w:val="3"/>
        <w:rPr>
          <w:rFonts w:ascii="Times New Roman" w:hAnsi="Times New Roman" w:cs="Times New Roman"/>
          <w:b/>
          <w:bCs/>
          <w:sz w:val="28"/>
          <w:szCs w:val="28"/>
        </w:rPr>
      </w:pPr>
      <w:r w:rsidRPr="008C33C9">
        <w:rPr>
          <w:rFonts w:ascii="Times New Roman" w:hAnsi="Times New Roman" w:cs="Times New Roman"/>
          <w:b/>
          <w:bCs/>
          <w:sz w:val="28"/>
          <w:szCs w:val="28"/>
        </w:rPr>
        <w:t>ПО УЧЕБНО</w:t>
      </w:r>
      <w:r w:rsidR="00C624E6">
        <w:rPr>
          <w:rFonts w:ascii="Times New Roman" w:hAnsi="Times New Roman" w:cs="Times New Roman"/>
          <w:b/>
          <w:bCs/>
          <w:sz w:val="28"/>
          <w:szCs w:val="28"/>
        </w:rPr>
        <w:t>МУПРЕДМЕТУ</w:t>
      </w:r>
    </w:p>
    <w:p w:rsidR="00C624E6" w:rsidRDefault="00C624E6" w:rsidP="00C62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bCs/>
          <w:sz w:val="28"/>
          <w:szCs w:val="28"/>
        </w:rPr>
      </w:pPr>
    </w:p>
    <w:p w:rsidR="00C624E6" w:rsidRPr="00C624E6" w:rsidRDefault="00C624E6" w:rsidP="00C62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bCs/>
          <w:sz w:val="28"/>
          <w:szCs w:val="28"/>
        </w:rPr>
      </w:pPr>
      <w:r w:rsidRPr="00C624E6">
        <w:rPr>
          <w:rFonts w:ascii="Times New Roman" w:hAnsi="Times New Roman" w:cs="Times New Roman"/>
          <w:b/>
          <w:bCs/>
          <w:sz w:val="28"/>
          <w:szCs w:val="28"/>
        </w:rPr>
        <w:t xml:space="preserve">УПВ.11 Информатика </w:t>
      </w:r>
    </w:p>
    <w:p w:rsidR="00C624E6" w:rsidRPr="00BC460B" w:rsidRDefault="00C624E6" w:rsidP="007258C6">
      <w:pPr>
        <w:keepNext/>
        <w:spacing w:before="120" w:after="0" w:line="240" w:lineRule="auto"/>
        <w:jc w:val="center"/>
        <w:outlineLvl w:val="3"/>
        <w:rPr>
          <w:rFonts w:ascii="Times New Roman" w:hAnsi="Times New Roman" w:cs="Times New Roman"/>
          <w:bCs/>
          <w:sz w:val="28"/>
          <w:szCs w:val="28"/>
        </w:rPr>
      </w:pPr>
      <w:r w:rsidRPr="00BC460B">
        <w:rPr>
          <w:rFonts w:ascii="Times New Roman" w:hAnsi="Times New Roman" w:cs="Times New Roman"/>
          <w:bCs/>
          <w:sz w:val="28"/>
          <w:szCs w:val="28"/>
        </w:rPr>
        <w:t>35.01.13 Тракторист-машинист сельскохозяйственного производства</w:t>
      </w:r>
    </w:p>
    <w:p w:rsidR="007258C6" w:rsidRPr="00726D85" w:rsidRDefault="007258C6" w:rsidP="007258C6">
      <w:pPr>
        <w:spacing w:after="0" w:line="240" w:lineRule="auto"/>
        <w:rPr>
          <w:rFonts w:ascii="Times New Roman" w:hAnsi="Times New Roman" w:cs="Times New Roman"/>
          <w:sz w:val="24"/>
          <w:szCs w:val="24"/>
        </w:rPr>
      </w:pPr>
    </w:p>
    <w:p w:rsidR="007258C6" w:rsidRPr="00726D85" w:rsidRDefault="007258C6" w:rsidP="007258C6">
      <w:pPr>
        <w:spacing w:after="0" w:line="240" w:lineRule="auto"/>
        <w:jc w:val="center"/>
        <w:rPr>
          <w:rFonts w:ascii="Times New Roman" w:hAnsi="Times New Roman" w:cs="Times New Roman"/>
          <w:sz w:val="24"/>
          <w:szCs w:val="24"/>
        </w:rPr>
      </w:pPr>
    </w:p>
    <w:p w:rsidR="007258C6" w:rsidRDefault="007258C6" w:rsidP="007258C6">
      <w:pPr>
        <w:spacing w:after="0" w:line="240" w:lineRule="auto"/>
        <w:rPr>
          <w:rFonts w:ascii="Times New Roman" w:hAnsi="Times New Roman" w:cs="Times New Roman"/>
          <w:sz w:val="24"/>
          <w:szCs w:val="24"/>
        </w:rPr>
      </w:pPr>
    </w:p>
    <w:p w:rsidR="007258C6" w:rsidRPr="00726D85" w:rsidRDefault="007258C6" w:rsidP="007258C6">
      <w:pPr>
        <w:spacing w:after="0" w:line="240" w:lineRule="auto"/>
        <w:rPr>
          <w:rFonts w:ascii="Times New Roman" w:hAnsi="Times New Roman" w:cs="Times New Roman"/>
          <w:sz w:val="24"/>
          <w:szCs w:val="24"/>
        </w:rPr>
      </w:pPr>
    </w:p>
    <w:p w:rsidR="007258C6" w:rsidRPr="00726D85" w:rsidRDefault="007258C6" w:rsidP="007258C6">
      <w:pPr>
        <w:spacing w:after="0" w:line="240" w:lineRule="auto"/>
        <w:rPr>
          <w:rFonts w:ascii="Times New Roman" w:hAnsi="Times New Roman" w:cs="Times New Roman"/>
          <w:sz w:val="24"/>
          <w:szCs w:val="24"/>
        </w:rPr>
      </w:pPr>
    </w:p>
    <w:tbl>
      <w:tblPr>
        <w:tblW w:w="0" w:type="auto"/>
        <w:tblInd w:w="-106" w:type="dxa"/>
        <w:tblLook w:val="01E0"/>
      </w:tblPr>
      <w:tblGrid>
        <w:gridCol w:w="4785"/>
        <w:gridCol w:w="4786"/>
      </w:tblGrid>
      <w:tr w:rsidR="007258C6" w:rsidRPr="001211D9" w:rsidTr="00185F9A">
        <w:tc>
          <w:tcPr>
            <w:tcW w:w="4785" w:type="dxa"/>
          </w:tcPr>
          <w:p w:rsidR="007258C6" w:rsidRPr="001C6754" w:rsidRDefault="007258C6" w:rsidP="00185F9A">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Рассмотрено на заседании </w:t>
            </w:r>
            <w:r w:rsidRPr="00EA674C">
              <w:rPr>
                <w:rFonts w:ascii="Times New Roman" w:hAnsi="Times New Roman" w:cs="Times New Roman"/>
                <w:sz w:val="28"/>
                <w:szCs w:val="28"/>
              </w:rPr>
              <w:t>М</w:t>
            </w:r>
            <w:r w:rsidR="00C6435D" w:rsidRPr="00EA674C">
              <w:rPr>
                <w:rFonts w:ascii="Times New Roman" w:hAnsi="Times New Roman" w:cs="Times New Roman"/>
                <w:sz w:val="28"/>
                <w:szCs w:val="28"/>
              </w:rPr>
              <w:t>К</w:t>
            </w:r>
            <w:r w:rsidRPr="001C6754">
              <w:rPr>
                <w:rFonts w:ascii="Times New Roman" w:hAnsi="Times New Roman" w:cs="Times New Roman"/>
                <w:sz w:val="28"/>
                <w:szCs w:val="28"/>
              </w:rPr>
              <w:t>_________________</w:t>
            </w:r>
          </w:p>
          <w:p w:rsidR="007258C6" w:rsidRDefault="007258C6" w:rsidP="00185F9A">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протокол №___ </w:t>
            </w:r>
          </w:p>
          <w:p w:rsidR="007258C6" w:rsidRPr="001C6754" w:rsidRDefault="007258C6" w:rsidP="00185F9A">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от «___»__________20__ г., </w:t>
            </w:r>
          </w:p>
          <w:p w:rsidR="007258C6" w:rsidRPr="001C6754" w:rsidRDefault="007258C6" w:rsidP="00185F9A">
            <w:pPr>
              <w:spacing w:after="0" w:line="240" w:lineRule="auto"/>
              <w:rPr>
                <w:rFonts w:ascii="Times New Roman" w:hAnsi="Times New Roman" w:cs="Times New Roman"/>
                <w:sz w:val="28"/>
                <w:szCs w:val="28"/>
              </w:rPr>
            </w:pPr>
            <w:r w:rsidRPr="001C6754">
              <w:rPr>
                <w:rFonts w:ascii="Times New Roman" w:hAnsi="Times New Roman" w:cs="Times New Roman"/>
                <w:sz w:val="28"/>
                <w:szCs w:val="28"/>
              </w:rPr>
              <w:t xml:space="preserve">Председатель </w:t>
            </w:r>
            <w:r w:rsidRPr="00EA674C">
              <w:rPr>
                <w:rFonts w:ascii="Times New Roman" w:hAnsi="Times New Roman" w:cs="Times New Roman"/>
                <w:sz w:val="28"/>
                <w:szCs w:val="28"/>
              </w:rPr>
              <w:t>М</w:t>
            </w:r>
            <w:r w:rsidR="00C6435D" w:rsidRPr="00EA674C">
              <w:rPr>
                <w:rFonts w:ascii="Times New Roman" w:hAnsi="Times New Roman" w:cs="Times New Roman"/>
                <w:sz w:val="28"/>
                <w:szCs w:val="28"/>
              </w:rPr>
              <w:t>К</w:t>
            </w:r>
          </w:p>
          <w:p w:rsidR="007258C6" w:rsidRPr="001C6754" w:rsidRDefault="007258C6" w:rsidP="00185F9A">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w:t>
            </w:r>
          </w:p>
          <w:p w:rsidR="007258C6" w:rsidRPr="001C6754" w:rsidRDefault="007258C6" w:rsidP="00185F9A">
            <w:pPr>
              <w:spacing w:after="0" w:line="240" w:lineRule="auto"/>
              <w:rPr>
                <w:rFonts w:ascii="Times New Roman" w:hAnsi="Times New Roman" w:cs="Times New Roman"/>
                <w:sz w:val="28"/>
                <w:szCs w:val="28"/>
              </w:rPr>
            </w:pPr>
            <w:r w:rsidRPr="001C6754">
              <w:rPr>
                <w:rFonts w:ascii="Times New Roman" w:hAnsi="Times New Roman" w:cs="Times New Roman"/>
                <w:sz w:val="28"/>
                <w:szCs w:val="28"/>
                <w:vertAlign w:val="superscript"/>
              </w:rPr>
              <w:t xml:space="preserve">                      (подпись</w:t>
            </w:r>
            <w:proofErr w:type="gramStart"/>
            <w:r w:rsidRPr="001C6754">
              <w:rPr>
                <w:rFonts w:ascii="Times New Roman" w:hAnsi="Times New Roman" w:cs="Times New Roman"/>
                <w:sz w:val="28"/>
                <w:szCs w:val="28"/>
                <w:vertAlign w:val="superscript"/>
              </w:rPr>
              <w:t>)</w:t>
            </w:r>
            <w:r w:rsidRPr="002C7734">
              <w:rPr>
                <w:rFonts w:ascii="Times New Roman" w:hAnsi="Times New Roman" w:cs="Times New Roman"/>
                <w:sz w:val="20"/>
                <w:szCs w:val="20"/>
                <w:vertAlign w:val="superscript"/>
              </w:rPr>
              <w:t>И</w:t>
            </w:r>
            <w:proofErr w:type="gramEnd"/>
            <w:r w:rsidRPr="002C7734">
              <w:rPr>
                <w:rFonts w:ascii="Times New Roman" w:hAnsi="Times New Roman" w:cs="Times New Roman"/>
                <w:sz w:val="20"/>
                <w:szCs w:val="20"/>
                <w:vertAlign w:val="superscript"/>
              </w:rPr>
              <w:t>.О.Фамилия</w:t>
            </w:r>
          </w:p>
        </w:tc>
        <w:tc>
          <w:tcPr>
            <w:tcW w:w="4786" w:type="dxa"/>
          </w:tcPr>
          <w:p w:rsidR="007258C6" w:rsidRPr="001C6754" w:rsidRDefault="007258C6" w:rsidP="00185F9A">
            <w:pPr>
              <w:spacing w:after="0" w:line="240" w:lineRule="auto"/>
              <w:rPr>
                <w:rFonts w:ascii="Times New Roman" w:hAnsi="Times New Roman" w:cs="Times New Roman"/>
                <w:sz w:val="28"/>
                <w:szCs w:val="28"/>
              </w:rPr>
            </w:pPr>
          </w:p>
        </w:tc>
      </w:tr>
    </w:tbl>
    <w:p w:rsidR="007258C6" w:rsidRPr="00726D85" w:rsidRDefault="007258C6" w:rsidP="007258C6">
      <w:pPr>
        <w:spacing w:after="0" w:line="240" w:lineRule="auto"/>
        <w:rPr>
          <w:rFonts w:ascii="Times New Roman" w:hAnsi="Times New Roman" w:cs="Times New Roman"/>
          <w:sz w:val="24"/>
          <w:szCs w:val="24"/>
        </w:rPr>
      </w:pPr>
    </w:p>
    <w:p w:rsidR="007258C6" w:rsidRPr="00726D85" w:rsidRDefault="007258C6" w:rsidP="007258C6">
      <w:pPr>
        <w:spacing w:after="0" w:line="240" w:lineRule="auto"/>
        <w:rPr>
          <w:rFonts w:ascii="Times New Roman" w:hAnsi="Times New Roman" w:cs="Times New Roman"/>
          <w:sz w:val="24"/>
          <w:szCs w:val="24"/>
        </w:rPr>
      </w:pPr>
    </w:p>
    <w:p w:rsidR="007258C6" w:rsidRDefault="007258C6" w:rsidP="007258C6">
      <w:pPr>
        <w:spacing w:after="0" w:line="240" w:lineRule="auto"/>
        <w:jc w:val="center"/>
        <w:rPr>
          <w:rFonts w:ascii="Times New Roman" w:hAnsi="Times New Roman" w:cs="Times New Roman"/>
          <w:sz w:val="24"/>
          <w:szCs w:val="24"/>
        </w:rPr>
      </w:pPr>
    </w:p>
    <w:p w:rsidR="007258C6" w:rsidRDefault="007258C6" w:rsidP="007258C6">
      <w:pPr>
        <w:spacing w:after="0" w:line="240" w:lineRule="auto"/>
        <w:jc w:val="center"/>
        <w:rPr>
          <w:rFonts w:ascii="Times New Roman" w:hAnsi="Times New Roman" w:cs="Times New Roman"/>
          <w:sz w:val="24"/>
          <w:szCs w:val="24"/>
        </w:rPr>
      </w:pPr>
    </w:p>
    <w:p w:rsidR="007258C6" w:rsidRDefault="007258C6" w:rsidP="007258C6">
      <w:pPr>
        <w:spacing w:after="0" w:line="240" w:lineRule="auto"/>
        <w:jc w:val="center"/>
        <w:rPr>
          <w:rFonts w:ascii="Times New Roman" w:hAnsi="Times New Roman" w:cs="Times New Roman"/>
          <w:sz w:val="24"/>
          <w:szCs w:val="24"/>
        </w:rPr>
      </w:pPr>
    </w:p>
    <w:p w:rsidR="007258C6" w:rsidRDefault="007258C6" w:rsidP="007258C6">
      <w:pPr>
        <w:spacing w:after="0" w:line="240" w:lineRule="auto"/>
        <w:jc w:val="center"/>
        <w:rPr>
          <w:rFonts w:ascii="Times New Roman" w:hAnsi="Times New Roman" w:cs="Times New Roman"/>
          <w:sz w:val="24"/>
          <w:szCs w:val="24"/>
        </w:rPr>
      </w:pPr>
    </w:p>
    <w:p w:rsidR="007258C6" w:rsidRDefault="007258C6" w:rsidP="007258C6">
      <w:pPr>
        <w:spacing w:after="0" w:line="240" w:lineRule="auto"/>
        <w:jc w:val="center"/>
        <w:rPr>
          <w:rFonts w:ascii="Times New Roman" w:hAnsi="Times New Roman" w:cs="Times New Roman"/>
          <w:sz w:val="24"/>
          <w:szCs w:val="24"/>
        </w:rPr>
      </w:pPr>
    </w:p>
    <w:p w:rsidR="007258C6" w:rsidRDefault="007258C6" w:rsidP="007258C6">
      <w:pPr>
        <w:spacing w:after="0" w:line="240" w:lineRule="auto"/>
        <w:jc w:val="center"/>
        <w:rPr>
          <w:rFonts w:ascii="Times New Roman" w:hAnsi="Times New Roman" w:cs="Times New Roman"/>
          <w:sz w:val="24"/>
          <w:szCs w:val="24"/>
        </w:rPr>
      </w:pPr>
    </w:p>
    <w:p w:rsidR="007258C6" w:rsidRPr="00726D85" w:rsidRDefault="007258C6" w:rsidP="007258C6">
      <w:pPr>
        <w:spacing w:after="0" w:line="240" w:lineRule="auto"/>
        <w:jc w:val="center"/>
        <w:rPr>
          <w:rFonts w:ascii="Times New Roman" w:hAnsi="Times New Roman" w:cs="Times New Roman"/>
          <w:sz w:val="24"/>
          <w:szCs w:val="24"/>
        </w:rPr>
      </w:pPr>
    </w:p>
    <w:p w:rsidR="007258C6" w:rsidRPr="001211D9" w:rsidRDefault="00C624E6" w:rsidP="00505904">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З</w:t>
      </w:r>
      <w:r w:rsidR="00BC460B">
        <w:rPr>
          <w:rFonts w:ascii="Times New Roman" w:hAnsi="Times New Roman" w:cs="Times New Roman"/>
          <w:b/>
          <w:bCs/>
          <w:sz w:val="28"/>
          <w:szCs w:val="28"/>
        </w:rPr>
        <w:t>амятино</w:t>
      </w:r>
      <w:proofErr w:type="spellEnd"/>
    </w:p>
    <w:p w:rsidR="007258C6" w:rsidRDefault="007258C6" w:rsidP="007258C6">
      <w:pPr>
        <w:jc w:val="right"/>
        <w:rPr>
          <w:rFonts w:ascii="Times New Roman" w:hAnsi="Times New Roman" w:cs="Times New Roman"/>
          <w:b/>
          <w:bCs/>
          <w:sz w:val="24"/>
          <w:szCs w:val="24"/>
          <w:highlight w:val="yellow"/>
        </w:rPr>
      </w:pPr>
    </w:p>
    <w:p w:rsidR="00BC460B" w:rsidRDefault="009A718C" w:rsidP="00C624E6">
      <w:pPr>
        <w:spacing w:after="0" w:line="360" w:lineRule="auto"/>
        <w:ind w:firstLine="567"/>
        <w:jc w:val="both"/>
        <w:rPr>
          <w:rFonts w:ascii="Times New Roman" w:eastAsia="Times New Roman" w:hAnsi="Times New Roman" w:cs="Times New Roman"/>
          <w:sz w:val="28"/>
          <w:szCs w:val="28"/>
          <w:lang w:eastAsia="en-US"/>
        </w:rPr>
      </w:pPr>
      <w:r w:rsidRPr="00B631AE">
        <w:rPr>
          <w:rFonts w:ascii="Times New Roman" w:eastAsia="Times New Roman" w:hAnsi="Times New Roman" w:cs="Times New Roman"/>
          <w:sz w:val="28"/>
          <w:szCs w:val="28"/>
          <w:lang w:eastAsia="en-US"/>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w:t>
      </w:r>
      <w:r w:rsidR="00C624E6" w:rsidRPr="00C624E6">
        <w:rPr>
          <w:rFonts w:ascii="Times New Roman" w:eastAsia="Times New Roman" w:hAnsi="Times New Roman" w:cs="Times New Roman"/>
          <w:sz w:val="28"/>
          <w:szCs w:val="28"/>
          <w:lang w:eastAsia="en-US"/>
        </w:rPr>
        <w:t>35.01.13 Тракторист-машинист сельскохозяйственного производства</w:t>
      </w:r>
      <w:r w:rsidR="00BC460B">
        <w:rPr>
          <w:rFonts w:ascii="Times New Roman" w:eastAsia="Times New Roman" w:hAnsi="Times New Roman" w:cs="Times New Roman"/>
          <w:sz w:val="28"/>
          <w:szCs w:val="28"/>
          <w:lang w:eastAsia="en-US"/>
        </w:rPr>
        <w:t xml:space="preserve"> </w:t>
      </w:r>
      <w:r w:rsidRPr="00B631AE">
        <w:rPr>
          <w:rFonts w:ascii="Times New Roman" w:eastAsia="Times New Roman" w:hAnsi="Times New Roman" w:cs="Times New Roman"/>
          <w:sz w:val="28"/>
          <w:szCs w:val="28"/>
          <w:lang w:eastAsia="en-US"/>
        </w:rPr>
        <w:t>по учебно</w:t>
      </w:r>
      <w:r w:rsidR="00C624E6">
        <w:rPr>
          <w:rFonts w:ascii="Times New Roman" w:eastAsia="Times New Roman" w:hAnsi="Times New Roman" w:cs="Times New Roman"/>
          <w:sz w:val="28"/>
          <w:szCs w:val="28"/>
          <w:lang w:eastAsia="en-US"/>
        </w:rPr>
        <w:t xml:space="preserve">му предмету  </w:t>
      </w:r>
      <w:r w:rsidR="00BC460B">
        <w:rPr>
          <w:rFonts w:ascii="Times New Roman" w:eastAsia="Times New Roman" w:hAnsi="Times New Roman" w:cs="Times New Roman"/>
          <w:sz w:val="28"/>
          <w:szCs w:val="28"/>
          <w:lang w:eastAsia="en-US"/>
        </w:rPr>
        <w:t xml:space="preserve"> </w:t>
      </w:r>
    </w:p>
    <w:p w:rsidR="009A718C" w:rsidRPr="00B631AE" w:rsidRDefault="00C624E6" w:rsidP="00C624E6">
      <w:pPr>
        <w:spacing w:after="0" w:line="360" w:lineRule="auto"/>
        <w:ind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УПВ.11 Информатика</w:t>
      </w:r>
    </w:p>
    <w:p w:rsidR="009A718C" w:rsidRPr="00B631AE" w:rsidRDefault="009A718C" w:rsidP="009A71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en-US"/>
        </w:rPr>
      </w:pPr>
    </w:p>
    <w:p w:rsidR="009A718C" w:rsidRPr="00B631AE" w:rsidRDefault="009A718C" w:rsidP="00C624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contextualSpacing/>
        <w:jc w:val="both"/>
        <w:rPr>
          <w:rFonts w:ascii="Times New Roman" w:eastAsia="Times New Roman" w:hAnsi="Times New Roman" w:cs="Times New Roman"/>
          <w:sz w:val="20"/>
          <w:szCs w:val="28"/>
          <w:lang w:eastAsia="en-US"/>
        </w:rPr>
      </w:pPr>
      <w:r w:rsidRPr="00B631AE">
        <w:rPr>
          <w:rFonts w:ascii="Times New Roman" w:eastAsia="Times New Roman" w:hAnsi="Times New Roman" w:cs="Times New Roman"/>
          <w:sz w:val="28"/>
          <w:szCs w:val="28"/>
          <w:lang w:eastAsia="en-US"/>
        </w:rPr>
        <w:t>Составител</w:t>
      </w:r>
      <w:r w:rsidR="00C624E6">
        <w:rPr>
          <w:rFonts w:ascii="Times New Roman" w:eastAsia="Times New Roman" w:hAnsi="Times New Roman" w:cs="Times New Roman"/>
          <w:sz w:val="28"/>
          <w:szCs w:val="28"/>
          <w:lang w:eastAsia="en-US"/>
        </w:rPr>
        <w:t>ь</w:t>
      </w:r>
      <w:r w:rsidRPr="00B631AE">
        <w:rPr>
          <w:rFonts w:ascii="Times New Roman" w:eastAsia="Times New Roman" w:hAnsi="Times New Roman" w:cs="Times New Roman"/>
          <w:sz w:val="28"/>
          <w:szCs w:val="28"/>
          <w:lang w:eastAsia="en-US"/>
        </w:rPr>
        <w:t xml:space="preserve">: </w:t>
      </w:r>
      <w:r w:rsidR="00C624E6" w:rsidRPr="00C624E6">
        <w:rPr>
          <w:rFonts w:ascii="Times New Roman" w:eastAsia="Times New Roman" w:hAnsi="Times New Roman" w:cs="Times New Roman"/>
          <w:sz w:val="28"/>
          <w:szCs w:val="28"/>
          <w:lang w:eastAsia="en-US"/>
        </w:rPr>
        <w:t>Савельева Жанна Федоровна – преподаватель краевого государственного автономного профессионального образовательного учреждения «</w:t>
      </w:r>
      <w:proofErr w:type="spellStart"/>
      <w:r w:rsidR="00C624E6" w:rsidRPr="00C624E6">
        <w:rPr>
          <w:rFonts w:ascii="Times New Roman" w:eastAsia="Times New Roman" w:hAnsi="Times New Roman" w:cs="Times New Roman"/>
          <w:sz w:val="28"/>
          <w:szCs w:val="28"/>
          <w:lang w:eastAsia="en-US"/>
        </w:rPr>
        <w:t>Емельяновский</w:t>
      </w:r>
      <w:proofErr w:type="spellEnd"/>
      <w:r w:rsidR="00C624E6" w:rsidRPr="00C624E6">
        <w:rPr>
          <w:rFonts w:ascii="Times New Roman" w:eastAsia="Times New Roman" w:hAnsi="Times New Roman" w:cs="Times New Roman"/>
          <w:sz w:val="28"/>
          <w:szCs w:val="28"/>
          <w:lang w:eastAsia="en-US"/>
        </w:rPr>
        <w:t xml:space="preserve"> дорожно-строительный техникум»</w:t>
      </w:r>
    </w:p>
    <w:p w:rsidR="009A718C" w:rsidRDefault="009A718C" w:rsidP="007258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rsidR="009A718C" w:rsidRDefault="009A718C" w:rsidP="007258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sectPr w:rsidR="009A718C" w:rsidSect="00F65DD6">
          <w:pgSz w:w="11906" w:h="16838"/>
          <w:pgMar w:top="1134" w:right="851" w:bottom="1134" w:left="1134" w:header="709" w:footer="709" w:gutter="0"/>
          <w:cols w:space="708"/>
          <w:docGrid w:linePitch="360"/>
        </w:sectPr>
      </w:pPr>
    </w:p>
    <w:p w:rsidR="009A718C" w:rsidRDefault="009A718C" w:rsidP="007258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rsidR="007258C6" w:rsidRPr="00EE61DC" w:rsidRDefault="007258C6" w:rsidP="007258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r w:rsidRPr="00EE61DC">
        <w:rPr>
          <w:rFonts w:ascii="Times New Roman" w:hAnsi="Times New Roman" w:cs="Times New Roman"/>
          <w:b/>
          <w:bCs/>
          <w:sz w:val="28"/>
          <w:szCs w:val="28"/>
        </w:rPr>
        <w:t>СОДЕРЖАНИЕ</w:t>
      </w:r>
    </w:p>
    <w:p w:rsidR="007258C6" w:rsidRPr="00EE61DC" w:rsidRDefault="007258C6" w:rsidP="00725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bl>
      <w:tblPr>
        <w:tblW w:w="0" w:type="auto"/>
        <w:tblInd w:w="-106" w:type="dxa"/>
        <w:tblLook w:val="01E0"/>
      </w:tblPr>
      <w:tblGrid>
        <w:gridCol w:w="8388"/>
        <w:gridCol w:w="1183"/>
      </w:tblGrid>
      <w:tr w:rsidR="007258C6" w:rsidRPr="00EE61DC" w:rsidTr="00185F9A">
        <w:tc>
          <w:tcPr>
            <w:tcW w:w="8388" w:type="dxa"/>
          </w:tcPr>
          <w:p w:rsidR="007258C6" w:rsidRPr="00EE61DC" w:rsidRDefault="007258C6" w:rsidP="00185F9A">
            <w:pPr>
              <w:pStyle w:val="1"/>
              <w:ind w:left="284" w:firstLine="0"/>
              <w:jc w:val="both"/>
              <w:rPr>
                <w:rFonts w:ascii="Times New Roman" w:hAnsi="Times New Roman" w:cs="Times New Roman"/>
                <w:b/>
                <w:bCs/>
                <w:caps/>
                <w:sz w:val="28"/>
                <w:szCs w:val="28"/>
              </w:rPr>
            </w:pPr>
          </w:p>
        </w:tc>
        <w:tc>
          <w:tcPr>
            <w:tcW w:w="1183" w:type="dxa"/>
          </w:tcPr>
          <w:p w:rsidR="007258C6" w:rsidRPr="00EE61DC" w:rsidRDefault="007258C6" w:rsidP="00185F9A">
            <w:pPr>
              <w:spacing w:after="0" w:line="240" w:lineRule="auto"/>
              <w:jc w:val="center"/>
              <w:rPr>
                <w:rFonts w:ascii="Times New Roman" w:hAnsi="Times New Roman" w:cs="Times New Roman"/>
                <w:sz w:val="28"/>
                <w:szCs w:val="28"/>
              </w:rPr>
            </w:pPr>
            <w:r w:rsidRPr="00EE61DC">
              <w:rPr>
                <w:rFonts w:ascii="Times New Roman" w:hAnsi="Times New Roman" w:cs="Times New Roman"/>
                <w:sz w:val="28"/>
                <w:szCs w:val="28"/>
              </w:rPr>
              <w:t>стр.</w:t>
            </w:r>
          </w:p>
        </w:tc>
      </w:tr>
      <w:tr w:rsidR="007258C6" w:rsidRPr="00EE61DC" w:rsidTr="00185F9A">
        <w:tc>
          <w:tcPr>
            <w:tcW w:w="8388" w:type="dxa"/>
          </w:tcPr>
          <w:p w:rsidR="007258C6" w:rsidRPr="00EE61DC" w:rsidRDefault="007258C6" w:rsidP="00180B9B">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Общие положения</w:t>
            </w:r>
          </w:p>
          <w:p w:rsidR="007258C6" w:rsidRPr="00EE61DC" w:rsidRDefault="007258C6" w:rsidP="00185F9A">
            <w:pPr>
              <w:spacing w:after="0" w:line="240" w:lineRule="auto"/>
              <w:rPr>
                <w:rFonts w:ascii="Times New Roman" w:hAnsi="Times New Roman" w:cs="Times New Roman"/>
                <w:sz w:val="28"/>
                <w:szCs w:val="28"/>
              </w:rPr>
            </w:pPr>
          </w:p>
        </w:tc>
        <w:tc>
          <w:tcPr>
            <w:tcW w:w="1183" w:type="dxa"/>
          </w:tcPr>
          <w:p w:rsidR="007258C6" w:rsidRPr="00BC460B" w:rsidRDefault="00577482" w:rsidP="00185F9A">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rPr>
              <w:t>4</w:t>
            </w:r>
          </w:p>
        </w:tc>
      </w:tr>
      <w:tr w:rsidR="007258C6" w:rsidRPr="00EE61DC" w:rsidTr="00577482">
        <w:tc>
          <w:tcPr>
            <w:tcW w:w="8388" w:type="dxa"/>
          </w:tcPr>
          <w:p w:rsidR="007258C6" w:rsidRPr="00EE61DC" w:rsidRDefault="007258C6" w:rsidP="00180B9B">
            <w:pPr>
              <w:pStyle w:val="1"/>
              <w:numPr>
                <w:ilvl w:val="0"/>
                <w:numId w:val="1"/>
              </w:numPr>
              <w:spacing w:after="240"/>
              <w:jc w:val="both"/>
              <w:rPr>
                <w:rFonts w:ascii="Times New Roman" w:hAnsi="Times New Roman" w:cs="Times New Roman"/>
                <w:sz w:val="28"/>
                <w:szCs w:val="28"/>
              </w:rPr>
            </w:pPr>
            <w:r w:rsidRPr="00EE61DC">
              <w:rPr>
                <w:rFonts w:ascii="Times New Roman" w:hAnsi="Times New Roman" w:cs="Times New Roman"/>
                <w:caps/>
                <w:sz w:val="28"/>
                <w:szCs w:val="28"/>
              </w:rPr>
              <w:t>ПАСПОРТ фонда оценочных средств</w:t>
            </w:r>
          </w:p>
        </w:tc>
        <w:tc>
          <w:tcPr>
            <w:tcW w:w="1183" w:type="dxa"/>
          </w:tcPr>
          <w:p w:rsidR="007258C6" w:rsidRPr="00BC460B" w:rsidRDefault="00577482" w:rsidP="00185F9A">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rPr>
              <w:t>11</w:t>
            </w:r>
          </w:p>
        </w:tc>
      </w:tr>
      <w:tr w:rsidR="007258C6" w:rsidRPr="00EE61DC" w:rsidTr="00577482">
        <w:trPr>
          <w:trHeight w:val="1088"/>
        </w:trPr>
        <w:tc>
          <w:tcPr>
            <w:tcW w:w="8388" w:type="dxa"/>
          </w:tcPr>
          <w:p w:rsidR="007258C6" w:rsidRPr="00EE61DC" w:rsidRDefault="0052498A" w:rsidP="00180B9B">
            <w:pPr>
              <w:pStyle w:val="1"/>
              <w:numPr>
                <w:ilvl w:val="0"/>
                <w:numId w:val="1"/>
              </w:numPr>
              <w:spacing w:after="240"/>
              <w:rPr>
                <w:rFonts w:ascii="Times New Roman" w:hAnsi="Times New Roman" w:cs="Times New Roman"/>
                <w:caps/>
                <w:sz w:val="28"/>
                <w:szCs w:val="28"/>
              </w:rPr>
            </w:pPr>
            <w:r>
              <w:rPr>
                <w:rFonts w:ascii="Times New Roman" w:hAnsi="Times New Roman" w:cs="Times New Roman"/>
                <w:caps/>
                <w:sz w:val="28"/>
                <w:szCs w:val="28"/>
              </w:rPr>
              <w:t>ОЦЕНОЧНЫЕ</w:t>
            </w:r>
            <w:r w:rsidR="007258C6" w:rsidRPr="00EE61DC">
              <w:rPr>
                <w:rFonts w:ascii="Times New Roman" w:hAnsi="Times New Roman" w:cs="Times New Roman"/>
                <w:caps/>
                <w:sz w:val="28"/>
                <w:szCs w:val="28"/>
              </w:rPr>
              <w:t xml:space="preserve"> средства текущего контроля</w:t>
            </w:r>
          </w:p>
          <w:p w:rsidR="007258C6" w:rsidRPr="00EE61DC" w:rsidRDefault="007258C6" w:rsidP="00185F9A">
            <w:pPr>
              <w:spacing w:after="0" w:line="240" w:lineRule="auto"/>
              <w:ind w:left="673"/>
              <w:rPr>
                <w:rFonts w:ascii="Times New Roman" w:hAnsi="Times New Roman" w:cs="Times New Roman"/>
                <w:caps/>
                <w:sz w:val="28"/>
                <w:szCs w:val="28"/>
              </w:rPr>
            </w:pPr>
            <w:r w:rsidRPr="00EE61DC">
              <w:rPr>
                <w:rFonts w:ascii="Times New Roman" w:hAnsi="Times New Roman" w:cs="Times New Roman"/>
                <w:caps/>
                <w:sz w:val="28"/>
                <w:szCs w:val="28"/>
              </w:rPr>
              <w:t xml:space="preserve">Практические </w:t>
            </w:r>
            <w:r>
              <w:rPr>
                <w:rFonts w:ascii="Times New Roman" w:hAnsi="Times New Roman" w:cs="Times New Roman"/>
                <w:caps/>
                <w:sz w:val="28"/>
                <w:szCs w:val="28"/>
              </w:rPr>
              <w:t xml:space="preserve">и лабораторные </w:t>
            </w:r>
            <w:r w:rsidRPr="00EE61DC">
              <w:rPr>
                <w:rFonts w:ascii="Times New Roman" w:hAnsi="Times New Roman" w:cs="Times New Roman"/>
                <w:caps/>
                <w:sz w:val="28"/>
                <w:szCs w:val="28"/>
              </w:rPr>
              <w:t>работы</w:t>
            </w:r>
            <w:r>
              <w:rPr>
                <w:rFonts w:ascii="Times New Roman" w:hAnsi="Times New Roman" w:cs="Times New Roman"/>
                <w:caps/>
                <w:sz w:val="28"/>
                <w:szCs w:val="28"/>
              </w:rPr>
              <w:t xml:space="preserve"> (критерии оценки)</w:t>
            </w:r>
          </w:p>
        </w:tc>
        <w:tc>
          <w:tcPr>
            <w:tcW w:w="1183" w:type="dxa"/>
          </w:tcPr>
          <w:p w:rsidR="007258C6" w:rsidRPr="00BC460B" w:rsidRDefault="00577482" w:rsidP="00185F9A">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rPr>
              <w:t>18</w:t>
            </w:r>
          </w:p>
        </w:tc>
      </w:tr>
      <w:tr w:rsidR="00577482" w:rsidRPr="00EE61DC" w:rsidTr="00577482">
        <w:trPr>
          <w:trHeight w:val="1273"/>
        </w:trPr>
        <w:tc>
          <w:tcPr>
            <w:tcW w:w="8388" w:type="dxa"/>
          </w:tcPr>
          <w:p w:rsidR="00577482" w:rsidRPr="00EE61DC" w:rsidRDefault="00577482" w:rsidP="00185F9A">
            <w:pPr>
              <w:spacing w:after="0" w:line="240" w:lineRule="auto"/>
              <w:ind w:left="673"/>
              <w:rPr>
                <w:rFonts w:ascii="Times New Roman" w:hAnsi="Times New Roman" w:cs="Times New Roman"/>
                <w:caps/>
                <w:sz w:val="28"/>
                <w:szCs w:val="28"/>
              </w:rPr>
            </w:pPr>
            <w:r w:rsidRPr="00EE61DC">
              <w:rPr>
                <w:rFonts w:ascii="Times New Roman" w:hAnsi="Times New Roman" w:cs="Times New Roman"/>
                <w:caps/>
                <w:sz w:val="28"/>
                <w:szCs w:val="28"/>
              </w:rPr>
              <w:t>тестовые задания</w:t>
            </w:r>
            <w:r>
              <w:rPr>
                <w:rFonts w:ascii="Times New Roman" w:hAnsi="Times New Roman" w:cs="Times New Roman"/>
                <w:caps/>
                <w:sz w:val="28"/>
                <w:szCs w:val="28"/>
              </w:rPr>
              <w:t xml:space="preserve"> (критерии оценки)</w:t>
            </w:r>
          </w:p>
          <w:p w:rsidR="00577482" w:rsidRDefault="00577482" w:rsidP="00185F9A">
            <w:pPr>
              <w:spacing w:line="240" w:lineRule="auto"/>
              <w:ind w:left="673"/>
              <w:rPr>
                <w:rFonts w:ascii="Times New Roman" w:hAnsi="Times New Roman" w:cs="Times New Roman"/>
                <w:caps/>
                <w:sz w:val="28"/>
                <w:szCs w:val="28"/>
              </w:rPr>
            </w:pPr>
            <w:r w:rsidRPr="00EE61DC">
              <w:rPr>
                <w:rFonts w:ascii="Times New Roman" w:hAnsi="Times New Roman" w:cs="Times New Roman"/>
                <w:caps/>
                <w:sz w:val="28"/>
                <w:szCs w:val="28"/>
              </w:rPr>
              <w:t>Вопросы для текущего контроля</w:t>
            </w:r>
            <w:r>
              <w:rPr>
                <w:rFonts w:ascii="Times New Roman" w:hAnsi="Times New Roman" w:cs="Times New Roman"/>
                <w:caps/>
                <w:sz w:val="28"/>
                <w:szCs w:val="28"/>
              </w:rPr>
              <w:t xml:space="preserve"> (критерии оценки)</w:t>
            </w:r>
          </w:p>
        </w:tc>
        <w:tc>
          <w:tcPr>
            <w:tcW w:w="1183" w:type="dxa"/>
          </w:tcPr>
          <w:p w:rsidR="00577482" w:rsidRPr="00BC460B" w:rsidRDefault="00577482" w:rsidP="00185F9A">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rPr>
              <w:t>96</w:t>
            </w:r>
          </w:p>
        </w:tc>
      </w:tr>
      <w:tr w:rsidR="007258C6" w:rsidRPr="00EE61DC" w:rsidTr="00185F9A">
        <w:tc>
          <w:tcPr>
            <w:tcW w:w="8388" w:type="dxa"/>
          </w:tcPr>
          <w:p w:rsidR="007258C6" w:rsidRPr="00EE61DC" w:rsidRDefault="0052498A" w:rsidP="00180B9B">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007258C6" w:rsidRPr="00EE61DC">
              <w:rPr>
                <w:rFonts w:ascii="Times New Roman" w:hAnsi="Times New Roman" w:cs="Times New Roman"/>
                <w:caps/>
                <w:sz w:val="28"/>
                <w:szCs w:val="28"/>
              </w:rPr>
              <w:t xml:space="preserve"> средства внеаудиторной самостоятельной работы</w:t>
            </w:r>
            <w:r w:rsidR="007258C6">
              <w:rPr>
                <w:rFonts w:ascii="Times New Roman" w:hAnsi="Times New Roman" w:cs="Times New Roman"/>
                <w:caps/>
                <w:sz w:val="28"/>
                <w:szCs w:val="28"/>
              </w:rPr>
              <w:t xml:space="preserve"> и критерии оценок</w:t>
            </w:r>
          </w:p>
          <w:p w:rsidR="007258C6" w:rsidRPr="00EE61DC" w:rsidRDefault="007258C6" w:rsidP="00185F9A">
            <w:pPr>
              <w:spacing w:after="0" w:line="240" w:lineRule="auto"/>
              <w:ind w:left="284"/>
              <w:rPr>
                <w:rFonts w:ascii="Times New Roman" w:hAnsi="Times New Roman" w:cs="Times New Roman"/>
                <w:caps/>
                <w:sz w:val="28"/>
                <w:szCs w:val="28"/>
              </w:rPr>
            </w:pPr>
          </w:p>
        </w:tc>
        <w:tc>
          <w:tcPr>
            <w:tcW w:w="1183" w:type="dxa"/>
          </w:tcPr>
          <w:p w:rsidR="007258C6" w:rsidRPr="00BC460B" w:rsidRDefault="00892C22" w:rsidP="00892C22">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lang w:val="en-US"/>
              </w:rPr>
              <w:t>126</w:t>
            </w:r>
          </w:p>
        </w:tc>
      </w:tr>
      <w:tr w:rsidR="007258C6" w:rsidRPr="00EE61DC" w:rsidTr="00185F9A">
        <w:tc>
          <w:tcPr>
            <w:tcW w:w="8388" w:type="dxa"/>
          </w:tcPr>
          <w:p w:rsidR="007258C6" w:rsidRPr="00EE61DC" w:rsidRDefault="0052498A" w:rsidP="00180B9B">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007258C6" w:rsidRPr="00EE61DC">
              <w:rPr>
                <w:rFonts w:ascii="Times New Roman" w:hAnsi="Times New Roman" w:cs="Times New Roman"/>
                <w:caps/>
                <w:sz w:val="28"/>
                <w:szCs w:val="28"/>
              </w:rPr>
              <w:t xml:space="preserve"> средства промежуточной аттестации</w:t>
            </w:r>
            <w:r w:rsidR="007258C6">
              <w:rPr>
                <w:rFonts w:ascii="Times New Roman" w:hAnsi="Times New Roman" w:cs="Times New Roman"/>
                <w:caps/>
                <w:sz w:val="28"/>
                <w:szCs w:val="28"/>
              </w:rPr>
              <w:t xml:space="preserve"> и критерии оценок</w:t>
            </w:r>
          </w:p>
          <w:p w:rsidR="007258C6" w:rsidRPr="00EE61DC" w:rsidRDefault="007258C6" w:rsidP="00185F9A">
            <w:pPr>
              <w:rPr>
                <w:rFonts w:ascii="Times New Roman" w:hAnsi="Times New Roman" w:cs="Times New Roman"/>
              </w:rPr>
            </w:pPr>
          </w:p>
        </w:tc>
        <w:tc>
          <w:tcPr>
            <w:tcW w:w="1183" w:type="dxa"/>
          </w:tcPr>
          <w:p w:rsidR="007258C6" w:rsidRPr="00BC460B" w:rsidRDefault="00577482" w:rsidP="00892C22">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rPr>
              <w:t>1</w:t>
            </w:r>
            <w:r w:rsidR="00892C22" w:rsidRPr="00BC460B">
              <w:rPr>
                <w:rFonts w:ascii="Times New Roman" w:hAnsi="Times New Roman" w:cs="Times New Roman"/>
                <w:color w:val="000000" w:themeColor="text1"/>
                <w:sz w:val="28"/>
                <w:szCs w:val="28"/>
                <w:lang w:val="en-US"/>
              </w:rPr>
              <w:t>31</w:t>
            </w:r>
          </w:p>
        </w:tc>
      </w:tr>
      <w:tr w:rsidR="007258C6" w:rsidRPr="00EE61DC" w:rsidTr="00185F9A">
        <w:tc>
          <w:tcPr>
            <w:tcW w:w="8388" w:type="dxa"/>
          </w:tcPr>
          <w:p w:rsidR="007258C6" w:rsidRPr="00EE61DC" w:rsidRDefault="007258C6" w:rsidP="00180B9B">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Литература</w:t>
            </w:r>
          </w:p>
        </w:tc>
        <w:tc>
          <w:tcPr>
            <w:tcW w:w="1183" w:type="dxa"/>
          </w:tcPr>
          <w:p w:rsidR="007258C6" w:rsidRPr="00BC460B" w:rsidRDefault="00A91110" w:rsidP="00892C22">
            <w:pPr>
              <w:spacing w:after="0" w:line="240" w:lineRule="auto"/>
              <w:jc w:val="center"/>
              <w:rPr>
                <w:rFonts w:ascii="Times New Roman" w:hAnsi="Times New Roman" w:cs="Times New Roman"/>
                <w:color w:val="000000" w:themeColor="text1"/>
                <w:sz w:val="28"/>
                <w:szCs w:val="28"/>
              </w:rPr>
            </w:pPr>
            <w:r w:rsidRPr="00BC460B">
              <w:rPr>
                <w:rFonts w:ascii="Times New Roman" w:hAnsi="Times New Roman" w:cs="Times New Roman"/>
                <w:color w:val="000000" w:themeColor="text1"/>
                <w:sz w:val="28"/>
                <w:szCs w:val="28"/>
              </w:rPr>
              <w:t>1</w:t>
            </w:r>
            <w:r w:rsidR="00892C22" w:rsidRPr="00BC460B">
              <w:rPr>
                <w:rFonts w:ascii="Times New Roman" w:hAnsi="Times New Roman" w:cs="Times New Roman"/>
                <w:color w:val="000000" w:themeColor="text1"/>
                <w:sz w:val="28"/>
                <w:szCs w:val="28"/>
                <w:lang w:val="en-US"/>
              </w:rPr>
              <w:t>65</w:t>
            </w:r>
          </w:p>
        </w:tc>
      </w:tr>
    </w:tbl>
    <w:p w:rsidR="007258C6" w:rsidRPr="00EE61DC" w:rsidRDefault="007258C6" w:rsidP="00725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7258C6" w:rsidRPr="00A20A8B" w:rsidRDefault="007258C6" w:rsidP="00725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7258C6" w:rsidRDefault="007258C6" w:rsidP="007258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7258C6" w:rsidRDefault="007258C6" w:rsidP="007258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7258C6" w:rsidRDefault="007258C6" w:rsidP="007258C6">
      <w:pPr>
        <w:jc w:val="right"/>
        <w:rPr>
          <w:rFonts w:ascii="Times New Roman" w:hAnsi="Times New Roman" w:cs="Times New Roman"/>
          <w:b/>
          <w:bCs/>
          <w:sz w:val="24"/>
          <w:szCs w:val="24"/>
          <w:highlight w:val="yellow"/>
        </w:rPr>
      </w:pPr>
    </w:p>
    <w:p w:rsidR="007258C6" w:rsidRDefault="007258C6" w:rsidP="007258C6">
      <w:pPr>
        <w:jc w:val="right"/>
        <w:rPr>
          <w:rFonts w:ascii="Times New Roman" w:hAnsi="Times New Roman" w:cs="Times New Roman"/>
          <w:b/>
          <w:bCs/>
          <w:sz w:val="24"/>
          <w:szCs w:val="24"/>
        </w:rPr>
      </w:pPr>
    </w:p>
    <w:p w:rsidR="007258C6" w:rsidRDefault="007258C6" w:rsidP="007258C6">
      <w:pPr>
        <w:jc w:val="right"/>
        <w:rPr>
          <w:rFonts w:ascii="Times New Roman" w:hAnsi="Times New Roman" w:cs="Times New Roman"/>
          <w:b/>
          <w:bCs/>
          <w:sz w:val="24"/>
          <w:szCs w:val="24"/>
        </w:rPr>
      </w:pPr>
    </w:p>
    <w:p w:rsidR="009A718C" w:rsidRDefault="009A718C" w:rsidP="007258C6">
      <w:pPr>
        <w:jc w:val="right"/>
        <w:rPr>
          <w:rFonts w:ascii="Times New Roman" w:hAnsi="Times New Roman" w:cs="Times New Roman"/>
          <w:b/>
          <w:bCs/>
          <w:sz w:val="24"/>
          <w:szCs w:val="24"/>
        </w:rPr>
        <w:sectPr w:rsidR="009A718C" w:rsidSect="00F65DD6">
          <w:pgSz w:w="11906" w:h="16838"/>
          <w:pgMar w:top="1134" w:right="851" w:bottom="1134" w:left="1134" w:header="709" w:footer="709" w:gutter="0"/>
          <w:cols w:space="708"/>
          <w:docGrid w:linePitch="360"/>
        </w:sectPr>
      </w:pPr>
    </w:p>
    <w:p w:rsidR="007258C6" w:rsidRDefault="007258C6" w:rsidP="007258C6">
      <w:pPr>
        <w:jc w:val="right"/>
        <w:rPr>
          <w:rFonts w:ascii="Times New Roman" w:hAnsi="Times New Roman" w:cs="Times New Roman"/>
          <w:b/>
          <w:bCs/>
          <w:sz w:val="24"/>
          <w:szCs w:val="24"/>
        </w:rPr>
      </w:pPr>
    </w:p>
    <w:p w:rsidR="007258C6" w:rsidRDefault="007258C6" w:rsidP="007258C6">
      <w:pPr>
        <w:spacing w:after="0" w:line="240" w:lineRule="auto"/>
        <w:ind w:left="100"/>
        <w:jc w:val="center"/>
        <w:rPr>
          <w:rFonts w:ascii="Times New Roman" w:hAnsi="Times New Roman" w:cs="Times New Roman"/>
          <w:b/>
          <w:bCs/>
          <w:caps/>
          <w:sz w:val="28"/>
          <w:szCs w:val="28"/>
        </w:rPr>
      </w:pPr>
      <w:r w:rsidRPr="00BF0BDF">
        <w:rPr>
          <w:rFonts w:ascii="Times New Roman" w:hAnsi="Times New Roman" w:cs="Times New Roman"/>
          <w:b/>
          <w:bCs/>
          <w:caps/>
          <w:sz w:val="28"/>
          <w:szCs w:val="28"/>
        </w:rPr>
        <w:t>1. Общие положения</w:t>
      </w:r>
    </w:p>
    <w:p w:rsidR="007258C6" w:rsidRDefault="007258C6" w:rsidP="007258C6">
      <w:pPr>
        <w:spacing w:after="0" w:line="240" w:lineRule="auto"/>
        <w:ind w:left="100"/>
        <w:jc w:val="both"/>
        <w:rPr>
          <w:rFonts w:ascii="Times New Roman" w:hAnsi="Times New Roman" w:cs="Times New Roman"/>
          <w:sz w:val="28"/>
          <w:szCs w:val="28"/>
        </w:rPr>
      </w:pPr>
      <w:r w:rsidRPr="00BF0BDF">
        <w:rPr>
          <w:rFonts w:ascii="Times New Roman" w:hAnsi="Times New Roman" w:cs="Times New Roman"/>
          <w:sz w:val="28"/>
          <w:szCs w:val="28"/>
        </w:rPr>
        <w:tab/>
      </w:r>
    </w:p>
    <w:p w:rsidR="007258C6" w:rsidRDefault="007258C6" w:rsidP="007258C6">
      <w:pPr>
        <w:spacing w:after="0" w:line="240" w:lineRule="auto"/>
        <w:ind w:left="100" w:firstLine="608"/>
        <w:jc w:val="both"/>
        <w:rPr>
          <w:rFonts w:ascii="Times New Roman" w:hAnsi="Times New Roman" w:cs="Times New Roman"/>
          <w:sz w:val="28"/>
          <w:szCs w:val="28"/>
        </w:rPr>
      </w:pPr>
      <w:r w:rsidRPr="00BF0BDF">
        <w:rPr>
          <w:rFonts w:ascii="Times New Roman" w:hAnsi="Times New Roman" w:cs="Times New Roman"/>
          <w:sz w:val="28"/>
          <w:szCs w:val="28"/>
        </w:rPr>
        <w:t>Результатом освоения учебно</w:t>
      </w:r>
      <w:r w:rsidR="00C624E6">
        <w:rPr>
          <w:rFonts w:ascii="Times New Roman" w:hAnsi="Times New Roman" w:cs="Times New Roman"/>
          <w:sz w:val="28"/>
          <w:szCs w:val="28"/>
        </w:rPr>
        <w:t>го предмета по выбору УПВ.11 Информатика</w:t>
      </w:r>
      <w:r w:rsidR="00BC460B">
        <w:rPr>
          <w:rFonts w:ascii="Times New Roman" w:hAnsi="Times New Roman" w:cs="Times New Roman"/>
          <w:sz w:val="28"/>
          <w:szCs w:val="28"/>
        </w:rPr>
        <w:t xml:space="preserve"> </w:t>
      </w:r>
      <w:r>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rsidR="007258C6" w:rsidRDefault="007258C6" w:rsidP="007258C6">
      <w:pPr>
        <w:spacing w:after="0" w:line="240" w:lineRule="auto"/>
        <w:ind w:left="100"/>
        <w:jc w:val="both"/>
        <w:rPr>
          <w:rFonts w:ascii="Times New Roman" w:hAnsi="Times New Roman" w:cs="Times New Roman"/>
          <w:i/>
          <w:iCs/>
          <w:color w:val="FF0000"/>
          <w:sz w:val="28"/>
          <w:szCs w:val="28"/>
        </w:rPr>
      </w:pPr>
      <w:r>
        <w:rPr>
          <w:rFonts w:ascii="Times New Roman" w:hAnsi="Times New Roman" w:cs="Times New Roman"/>
          <w:sz w:val="28"/>
          <w:szCs w:val="28"/>
        </w:rPr>
        <w:tab/>
        <w:t>Форма промежуточной аттестации по учебно</w:t>
      </w:r>
      <w:r w:rsidR="00BC460B">
        <w:rPr>
          <w:rFonts w:ascii="Times New Roman" w:hAnsi="Times New Roman" w:cs="Times New Roman"/>
          <w:sz w:val="28"/>
          <w:szCs w:val="28"/>
        </w:rPr>
        <w:t>му предмету</w:t>
      </w:r>
    </w:p>
    <w:p w:rsidR="009A718C" w:rsidRDefault="007258C6" w:rsidP="007258C6">
      <w:pPr>
        <w:spacing w:after="0" w:line="240" w:lineRule="auto"/>
        <w:ind w:left="100"/>
        <w:jc w:val="both"/>
        <w:rPr>
          <w:rFonts w:ascii="Times New Roman" w:hAnsi="Times New Roman" w:cs="Times New Roman"/>
          <w:sz w:val="28"/>
          <w:szCs w:val="28"/>
        </w:rPr>
      </w:pPr>
      <w:r w:rsidRPr="00EB0407">
        <w:rPr>
          <w:rFonts w:ascii="Times New Roman" w:hAnsi="Times New Roman" w:cs="Times New Roman"/>
          <w:sz w:val="28"/>
          <w:szCs w:val="28"/>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9"/>
        <w:gridCol w:w="4395"/>
        <w:gridCol w:w="2126"/>
      </w:tblGrid>
      <w:tr w:rsidR="009A718C" w:rsidRPr="00EC5B08" w:rsidTr="00C624E6">
        <w:tc>
          <w:tcPr>
            <w:tcW w:w="2409" w:type="dxa"/>
          </w:tcPr>
          <w:p w:rsidR="009A718C" w:rsidRPr="00EC5B08" w:rsidRDefault="009A718C" w:rsidP="00185F9A">
            <w:pPr>
              <w:spacing w:after="0" w:line="240" w:lineRule="auto"/>
              <w:jc w:val="center"/>
              <w:rPr>
                <w:rFonts w:ascii="Times New Roman" w:eastAsia="Times New Roman" w:hAnsi="Times New Roman" w:cs="Times New Roman"/>
                <w:b/>
                <w:i/>
                <w:color w:val="000000"/>
                <w:sz w:val="28"/>
                <w:szCs w:val="28"/>
                <w:lang w:eastAsia="en-US"/>
              </w:rPr>
            </w:pPr>
            <w:proofErr w:type="spellStart"/>
            <w:r>
              <w:rPr>
                <w:rFonts w:ascii="Times New Roman" w:eastAsia="Times New Roman" w:hAnsi="Times New Roman" w:cs="Times New Roman"/>
                <w:b/>
                <w:i/>
                <w:color w:val="000000"/>
                <w:sz w:val="28"/>
                <w:szCs w:val="28"/>
                <w:lang w:eastAsia="en-US"/>
              </w:rPr>
              <w:t>Курс</w:t>
            </w:r>
            <w:proofErr w:type="gramStart"/>
            <w:r>
              <w:rPr>
                <w:rFonts w:ascii="Times New Roman" w:eastAsia="Times New Roman" w:hAnsi="Times New Roman" w:cs="Times New Roman"/>
                <w:b/>
                <w:i/>
                <w:color w:val="000000"/>
                <w:sz w:val="28"/>
                <w:szCs w:val="28"/>
                <w:lang w:eastAsia="en-US"/>
              </w:rPr>
              <w:t>,с</w:t>
            </w:r>
            <w:proofErr w:type="gramEnd"/>
            <w:r>
              <w:rPr>
                <w:rFonts w:ascii="Times New Roman" w:eastAsia="Times New Roman" w:hAnsi="Times New Roman" w:cs="Times New Roman"/>
                <w:b/>
                <w:i/>
                <w:color w:val="000000"/>
                <w:sz w:val="28"/>
                <w:szCs w:val="28"/>
                <w:lang w:eastAsia="en-US"/>
              </w:rPr>
              <w:t>еместр</w:t>
            </w:r>
            <w:proofErr w:type="spellEnd"/>
          </w:p>
        </w:tc>
        <w:tc>
          <w:tcPr>
            <w:tcW w:w="4395" w:type="dxa"/>
          </w:tcPr>
          <w:p w:rsidR="009A718C" w:rsidRPr="00EC5B08" w:rsidRDefault="009A718C" w:rsidP="00185F9A">
            <w:pPr>
              <w:spacing w:after="0" w:line="240" w:lineRule="auto"/>
              <w:jc w:val="center"/>
              <w:rPr>
                <w:rFonts w:ascii="Times New Roman" w:eastAsia="Times New Roman" w:hAnsi="Times New Roman" w:cs="Times New Roman"/>
                <w:b/>
                <w:i/>
                <w:color w:val="000000"/>
                <w:sz w:val="28"/>
                <w:szCs w:val="28"/>
                <w:lang w:eastAsia="en-US"/>
              </w:rPr>
            </w:pPr>
            <w:r w:rsidRPr="00EC5B08">
              <w:rPr>
                <w:rFonts w:ascii="Times New Roman" w:eastAsia="Times New Roman" w:hAnsi="Times New Roman" w:cs="Times New Roman"/>
                <w:b/>
                <w:i/>
                <w:sz w:val="28"/>
                <w:szCs w:val="28"/>
                <w:lang w:eastAsia="en-US"/>
              </w:rPr>
              <w:t>Промежуточная аттестация</w:t>
            </w:r>
          </w:p>
        </w:tc>
        <w:tc>
          <w:tcPr>
            <w:tcW w:w="2126" w:type="dxa"/>
          </w:tcPr>
          <w:p w:rsidR="009A718C" w:rsidRPr="00EC5B08" w:rsidRDefault="009A718C" w:rsidP="00185F9A">
            <w:pPr>
              <w:spacing w:after="0" w:line="240" w:lineRule="auto"/>
              <w:jc w:val="center"/>
              <w:rPr>
                <w:rFonts w:ascii="Times New Roman" w:eastAsia="Times New Roman" w:hAnsi="Times New Roman" w:cs="Times New Roman"/>
                <w:b/>
                <w:i/>
                <w:sz w:val="28"/>
                <w:szCs w:val="28"/>
                <w:lang w:eastAsia="en-US"/>
              </w:rPr>
            </w:pPr>
            <w:r w:rsidRPr="00EC5B08">
              <w:rPr>
                <w:rFonts w:ascii="Times New Roman" w:eastAsia="Times New Roman" w:hAnsi="Times New Roman" w:cs="Times New Roman"/>
                <w:b/>
                <w:i/>
                <w:sz w:val="28"/>
                <w:szCs w:val="28"/>
                <w:lang w:eastAsia="en-US"/>
              </w:rPr>
              <w:t>Форма проведения</w:t>
            </w:r>
          </w:p>
        </w:tc>
      </w:tr>
      <w:tr w:rsidR="009A718C" w:rsidRPr="00EC5B08" w:rsidTr="00C624E6">
        <w:tc>
          <w:tcPr>
            <w:tcW w:w="2409" w:type="dxa"/>
          </w:tcPr>
          <w:p w:rsidR="009A718C" w:rsidRPr="00C624E6" w:rsidRDefault="00C624E6" w:rsidP="00185F9A">
            <w:pPr>
              <w:spacing w:after="0" w:line="240" w:lineRule="auto"/>
              <w:jc w:val="center"/>
              <w:rPr>
                <w:rFonts w:ascii="Times New Roman" w:eastAsia="Times New Roman" w:hAnsi="Times New Roman" w:cs="Times New Roman"/>
                <w:sz w:val="28"/>
                <w:szCs w:val="28"/>
                <w:lang w:eastAsia="en-US"/>
              </w:rPr>
            </w:pPr>
            <w:r w:rsidRPr="00C624E6">
              <w:rPr>
                <w:rFonts w:ascii="Times New Roman" w:eastAsia="Times New Roman" w:hAnsi="Times New Roman" w:cs="Times New Roman"/>
                <w:sz w:val="28"/>
                <w:szCs w:val="28"/>
                <w:lang w:eastAsia="en-US"/>
              </w:rPr>
              <w:t>1 курс, 2 семестр</w:t>
            </w:r>
          </w:p>
        </w:tc>
        <w:tc>
          <w:tcPr>
            <w:tcW w:w="4395" w:type="dxa"/>
          </w:tcPr>
          <w:p w:rsidR="009A718C" w:rsidRPr="00C624E6" w:rsidRDefault="00C624E6" w:rsidP="00C624E6">
            <w:pPr>
              <w:spacing w:after="0" w:line="240" w:lineRule="auto"/>
              <w:rPr>
                <w:rFonts w:ascii="Times New Roman" w:eastAsia="Times New Roman" w:hAnsi="Times New Roman" w:cs="Times New Roman"/>
                <w:sz w:val="28"/>
                <w:szCs w:val="28"/>
                <w:lang w:eastAsia="en-US"/>
              </w:rPr>
            </w:pPr>
            <w:r w:rsidRPr="00C624E6">
              <w:rPr>
                <w:rFonts w:ascii="Times New Roman" w:eastAsia="Times New Roman" w:hAnsi="Times New Roman" w:cs="Times New Roman"/>
                <w:sz w:val="28"/>
                <w:szCs w:val="28"/>
                <w:lang w:eastAsia="en-US"/>
              </w:rPr>
              <w:t>Дифференцированный зачет</w:t>
            </w:r>
          </w:p>
        </w:tc>
        <w:tc>
          <w:tcPr>
            <w:tcW w:w="2126" w:type="dxa"/>
          </w:tcPr>
          <w:p w:rsidR="009A718C" w:rsidRPr="00185F9A" w:rsidRDefault="00185F9A" w:rsidP="00185F9A">
            <w:pPr>
              <w:spacing w:after="0" w:line="240" w:lineRule="auto"/>
              <w:jc w:val="center"/>
              <w:rPr>
                <w:rFonts w:ascii="Times New Roman" w:eastAsia="Times New Roman" w:hAnsi="Times New Roman" w:cs="Times New Roman"/>
                <w:sz w:val="28"/>
                <w:szCs w:val="28"/>
                <w:lang w:eastAsia="en-US"/>
              </w:rPr>
            </w:pPr>
            <w:r w:rsidRPr="00185F9A">
              <w:rPr>
                <w:rFonts w:ascii="Times New Roman" w:eastAsia="Times New Roman" w:hAnsi="Times New Roman" w:cs="Times New Roman"/>
                <w:sz w:val="28"/>
                <w:szCs w:val="28"/>
                <w:lang w:eastAsia="en-US"/>
              </w:rPr>
              <w:t>тест</w:t>
            </w:r>
          </w:p>
        </w:tc>
      </w:tr>
      <w:tr w:rsidR="009A718C" w:rsidRPr="00EC5B08" w:rsidTr="00C624E6">
        <w:tc>
          <w:tcPr>
            <w:tcW w:w="2409" w:type="dxa"/>
          </w:tcPr>
          <w:p w:rsidR="009A718C" w:rsidRPr="00C624E6" w:rsidRDefault="00C624E6" w:rsidP="00185F9A">
            <w:pPr>
              <w:spacing w:after="0" w:line="240" w:lineRule="auto"/>
              <w:jc w:val="center"/>
              <w:rPr>
                <w:rFonts w:ascii="Times New Roman" w:eastAsia="Times New Roman" w:hAnsi="Times New Roman" w:cs="Times New Roman"/>
                <w:sz w:val="28"/>
                <w:szCs w:val="28"/>
                <w:lang w:eastAsia="en-US"/>
              </w:rPr>
            </w:pPr>
            <w:r w:rsidRPr="00C624E6">
              <w:rPr>
                <w:rFonts w:ascii="Times New Roman" w:eastAsia="Times New Roman" w:hAnsi="Times New Roman" w:cs="Times New Roman"/>
                <w:sz w:val="28"/>
                <w:szCs w:val="28"/>
                <w:lang w:eastAsia="en-US"/>
              </w:rPr>
              <w:t>2 курс, 4 семестр</w:t>
            </w:r>
          </w:p>
        </w:tc>
        <w:tc>
          <w:tcPr>
            <w:tcW w:w="4395" w:type="dxa"/>
          </w:tcPr>
          <w:p w:rsidR="009A718C" w:rsidRPr="00C624E6" w:rsidRDefault="00C624E6" w:rsidP="00C624E6">
            <w:pPr>
              <w:spacing w:after="0" w:line="240" w:lineRule="auto"/>
              <w:rPr>
                <w:rFonts w:ascii="Times New Roman" w:eastAsia="Times New Roman" w:hAnsi="Times New Roman" w:cs="Times New Roman"/>
                <w:sz w:val="28"/>
                <w:szCs w:val="28"/>
                <w:lang w:eastAsia="en-US"/>
              </w:rPr>
            </w:pPr>
            <w:r w:rsidRPr="00C624E6">
              <w:rPr>
                <w:rFonts w:ascii="Times New Roman" w:eastAsia="Times New Roman" w:hAnsi="Times New Roman" w:cs="Times New Roman"/>
                <w:sz w:val="28"/>
                <w:szCs w:val="28"/>
                <w:lang w:eastAsia="en-US"/>
              </w:rPr>
              <w:t>экзамен</w:t>
            </w:r>
          </w:p>
        </w:tc>
        <w:tc>
          <w:tcPr>
            <w:tcW w:w="2126" w:type="dxa"/>
          </w:tcPr>
          <w:p w:rsidR="009A718C" w:rsidRPr="00185F9A" w:rsidRDefault="00185F9A" w:rsidP="00185F9A">
            <w:pPr>
              <w:spacing w:after="0" w:line="240" w:lineRule="auto"/>
              <w:jc w:val="center"/>
              <w:rPr>
                <w:rFonts w:ascii="Times New Roman" w:eastAsia="Times New Roman" w:hAnsi="Times New Roman" w:cs="Times New Roman"/>
                <w:sz w:val="28"/>
                <w:szCs w:val="28"/>
                <w:lang w:eastAsia="en-US"/>
              </w:rPr>
            </w:pPr>
            <w:r w:rsidRPr="00185F9A">
              <w:rPr>
                <w:rFonts w:ascii="Times New Roman" w:eastAsia="Times New Roman" w:hAnsi="Times New Roman" w:cs="Times New Roman"/>
                <w:sz w:val="28"/>
                <w:szCs w:val="28"/>
                <w:lang w:eastAsia="en-US"/>
              </w:rPr>
              <w:t>Билеты</w:t>
            </w:r>
          </w:p>
        </w:tc>
      </w:tr>
    </w:tbl>
    <w:p w:rsidR="009A718C" w:rsidRDefault="009A718C" w:rsidP="007258C6">
      <w:pPr>
        <w:spacing w:after="0" w:line="240" w:lineRule="auto"/>
        <w:ind w:left="100"/>
        <w:jc w:val="both"/>
        <w:rPr>
          <w:rFonts w:ascii="Times New Roman" w:hAnsi="Times New Roman" w:cs="Times New Roman"/>
          <w:sz w:val="28"/>
          <w:szCs w:val="28"/>
        </w:rPr>
      </w:pPr>
    </w:p>
    <w:p w:rsidR="007258C6" w:rsidRDefault="007258C6" w:rsidP="009A718C">
      <w:pPr>
        <w:spacing w:after="0" w:line="240" w:lineRule="auto"/>
        <w:ind w:left="100" w:firstLine="608"/>
        <w:jc w:val="both"/>
        <w:rPr>
          <w:rFonts w:ascii="Times New Roman" w:hAnsi="Times New Roman" w:cs="Times New Roman"/>
          <w:sz w:val="28"/>
          <w:szCs w:val="28"/>
        </w:rPr>
      </w:pPr>
      <w:r w:rsidRPr="00EB0407">
        <w:rPr>
          <w:rFonts w:ascii="Times New Roman" w:hAnsi="Times New Roman" w:cs="Times New Roman"/>
          <w:sz w:val="28"/>
          <w:szCs w:val="28"/>
        </w:rPr>
        <w:t xml:space="preserve">Итогом </w:t>
      </w:r>
      <w:r w:rsidR="00C624E6">
        <w:rPr>
          <w:rFonts w:ascii="Times New Roman" w:hAnsi="Times New Roman" w:cs="Times New Roman"/>
          <w:sz w:val="28"/>
          <w:szCs w:val="28"/>
        </w:rPr>
        <w:t xml:space="preserve">дифференцированного зачета и экзамена </w:t>
      </w:r>
      <w:r w:rsidRPr="00EB0407">
        <w:rPr>
          <w:rFonts w:ascii="Times New Roman" w:hAnsi="Times New Roman" w:cs="Times New Roman"/>
          <w:sz w:val="28"/>
          <w:szCs w:val="28"/>
        </w:rPr>
        <w:t xml:space="preserve">является качественная оценка в баллах </w:t>
      </w:r>
      <w:r>
        <w:rPr>
          <w:rFonts w:ascii="Times New Roman" w:hAnsi="Times New Roman" w:cs="Times New Roman"/>
          <w:sz w:val="28"/>
          <w:szCs w:val="28"/>
        </w:rPr>
        <w:t>от 1 до 5.</w:t>
      </w:r>
    </w:p>
    <w:p w:rsidR="007258C6" w:rsidRDefault="007258C6" w:rsidP="007258C6">
      <w:pPr>
        <w:spacing w:after="0" w:line="240" w:lineRule="auto"/>
        <w:ind w:left="100" w:firstLine="608"/>
        <w:jc w:val="both"/>
        <w:rPr>
          <w:rFonts w:ascii="Times New Roman" w:hAnsi="Times New Roman" w:cs="Times New Roman"/>
          <w:b/>
          <w:bCs/>
          <w:sz w:val="28"/>
          <w:szCs w:val="28"/>
        </w:rPr>
      </w:pPr>
      <w:r>
        <w:rPr>
          <w:rFonts w:ascii="Times New Roman" w:hAnsi="Times New Roman" w:cs="Times New Roman"/>
          <w:b/>
          <w:bCs/>
          <w:sz w:val="28"/>
          <w:szCs w:val="28"/>
        </w:rPr>
        <w:t>Резуль</w:t>
      </w:r>
      <w:r w:rsidR="00BC460B">
        <w:rPr>
          <w:rFonts w:ascii="Times New Roman" w:hAnsi="Times New Roman" w:cs="Times New Roman"/>
          <w:b/>
          <w:bCs/>
          <w:sz w:val="28"/>
          <w:szCs w:val="28"/>
        </w:rPr>
        <w:t>таты освоения учебному предмету</w:t>
      </w:r>
      <w:r>
        <w:rPr>
          <w:rFonts w:ascii="Times New Roman" w:hAnsi="Times New Roman" w:cs="Times New Roman"/>
          <w:b/>
          <w:bCs/>
          <w:sz w:val="28"/>
          <w:szCs w:val="28"/>
        </w:rPr>
        <w:t>, подлежащие проверке:</w:t>
      </w:r>
    </w:p>
    <w:p w:rsidR="007258C6" w:rsidRDefault="007258C6" w:rsidP="007D5046">
      <w:pPr>
        <w:spacing w:after="0" w:line="240" w:lineRule="auto"/>
        <w:ind w:left="100"/>
        <w:jc w:val="both"/>
        <w:rPr>
          <w:rFonts w:ascii="Times New Roman" w:hAnsi="Times New Roman" w:cs="Times New Roman"/>
          <w:b/>
          <w:bCs/>
          <w:sz w:val="28"/>
          <w:szCs w:val="28"/>
        </w:rPr>
      </w:pPr>
      <w:r>
        <w:rPr>
          <w:rFonts w:ascii="Times New Roman" w:hAnsi="Times New Roman" w:cs="Times New Roman"/>
          <w:b/>
          <w:bCs/>
          <w:sz w:val="28"/>
          <w:szCs w:val="28"/>
        </w:rPr>
        <w:tab/>
      </w:r>
      <w:r w:rsidRPr="00B05BB9">
        <w:rPr>
          <w:rFonts w:ascii="Times New Roman" w:hAnsi="Times New Roman" w:cs="Times New Roman"/>
          <w:sz w:val="28"/>
          <w:szCs w:val="28"/>
        </w:rPr>
        <w:t xml:space="preserve">В результате контроля </w:t>
      </w:r>
      <w:r>
        <w:rPr>
          <w:rFonts w:ascii="Times New Roman" w:hAnsi="Times New Roman" w:cs="Times New Roman"/>
          <w:sz w:val="28"/>
          <w:szCs w:val="28"/>
        </w:rPr>
        <w:t>и оценки по учебно</w:t>
      </w:r>
      <w:r w:rsidR="006413B0">
        <w:rPr>
          <w:rFonts w:ascii="Times New Roman" w:hAnsi="Times New Roman" w:cs="Times New Roman"/>
          <w:sz w:val="28"/>
          <w:szCs w:val="28"/>
        </w:rPr>
        <w:t>му</w:t>
      </w:r>
      <w:r w:rsidR="00BC460B">
        <w:rPr>
          <w:rFonts w:ascii="Times New Roman" w:hAnsi="Times New Roman" w:cs="Times New Roman"/>
          <w:sz w:val="28"/>
          <w:szCs w:val="28"/>
        </w:rPr>
        <w:t xml:space="preserve"> </w:t>
      </w:r>
      <w:r w:rsidR="006413B0">
        <w:rPr>
          <w:rFonts w:ascii="Times New Roman" w:hAnsi="Times New Roman" w:cs="Times New Roman"/>
          <w:sz w:val="28"/>
          <w:szCs w:val="28"/>
        </w:rPr>
        <w:t>предмету</w:t>
      </w:r>
      <w:r w:rsidRPr="00B05BB9">
        <w:rPr>
          <w:rFonts w:ascii="Times New Roman" w:hAnsi="Times New Roman" w:cs="Times New Roman"/>
          <w:sz w:val="28"/>
          <w:szCs w:val="28"/>
        </w:rPr>
        <w:t xml:space="preserve"> обучающийся должен</w:t>
      </w:r>
      <w:r>
        <w:rPr>
          <w:rFonts w:ascii="Times New Roman" w:hAnsi="Times New Roman" w:cs="Times New Roman"/>
          <w:b/>
          <w:bCs/>
          <w:sz w:val="28"/>
          <w:szCs w:val="28"/>
        </w:rPr>
        <w:t xml:space="preserve"> уметь</w:t>
      </w:r>
      <w:r w:rsidR="007D5046">
        <w:rPr>
          <w:rFonts w:ascii="Times New Roman" w:hAnsi="Times New Roman" w:cs="Times New Roman"/>
          <w:b/>
          <w:bCs/>
          <w:sz w:val="28"/>
          <w:szCs w:val="28"/>
        </w:rPr>
        <w:t xml:space="preserve"> и знать</w:t>
      </w:r>
      <w:r>
        <w:rPr>
          <w:rFonts w:ascii="Times New Roman" w:hAnsi="Times New Roman" w:cs="Times New Roman"/>
          <w:b/>
          <w:bCs/>
          <w:sz w:val="28"/>
          <w:szCs w:val="28"/>
        </w:rPr>
        <w:t>:</w:t>
      </w:r>
    </w:p>
    <w:p w:rsidR="007D5046" w:rsidRDefault="007D5046" w:rsidP="007D5046">
      <w:pPr>
        <w:spacing w:after="0" w:line="240" w:lineRule="auto"/>
        <w:ind w:left="100"/>
        <w:jc w:val="both"/>
        <w:rPr>
          <w:rFonts w:ascii="Times New Roman" w:hAnsi="Times New Roman" w:cs="Times New Roman"/>
          <w:i/>
          <w:iCs/>
          <w:sz w:val="28"/>
          <w:szCs w:val="28"/>
        </w:rPr>
      </w:pPr>
    </w:p>
    <w:tbl>
      <w:tblPr>
        <w:tblW w:w="10349" w:type="dxa"/>
        <w:tblInd w:w="-743" w:type="dxa"/>
        <w:tblLayout w:type="fixed"/>
        <w:tblLook w:val="0000"/>
      </w:tblPr>
      <w:tblGrid>
        <w:gridCol w:w="2552"/>
        <w:gridCol w:w="5245"/>
        <w:gridCol w:w="2552"/>
      </w:tblGrid>
      <w:tr w:rsidR="007D5046" w:rsidRPr="00185F9A" w:rsidTr="006413B0">
        <w:tc>
          <w:tcPr>
            <w:tcW w:w="2552" w:type="dxa"/>
            <w:tcBorders>
              <w:top w:val="single" w:sz="4" w:space="0" w:color="000000"/>
              <w:left w:val="single" w:sz="4" w:space="0" w:color="000000"/>
              <w:bottom w:val="single" w:sz="4" w:space="0" w:color="000000"/>
            </w:tcBorders>
            <w:shd w:val="clear" w:color="auto" w:fill="auto"/>
          </w:tcPr>
          <w:p w:rsidR="007D5046" w:rsidRPr="00185F9A" w:rsidRDefault="007D5046" w:rsidP="007D5046">
            <w:pPr>
              <w:widowControl w:val="0"/>
              <w:autoSpaceDE w:val="0"/>
              <w:spacing w:after="0" w:line="240" w:lineRule="auto"/>
              <w:jc w:val="center"/>
              <w:rPr>
                <w:rFonts w:ascii="Times New Roman" w:hAnsi="Times New Roman" w:cs="Times New Roman"/>
                <w:sz w:val="28"/>
                <w:szCs w:val="28"/>
              </w:rPr>
            </w:pPr>
            <w:r w:rsidRPr="00185F9A">
              <w:rPr>
                <w:rFonts w:ascii="Times New Roman" w:hAnsi="Times New Roman" w:cs="Times New Roman"/>
                <w:sz w:val="28"/>
                <w:szCs w:val="28"/>
              </w:rPr>
              <w:t xml:space="preserve">Раздел (тема) </w:t>
            </w:r>
            <w:r w:rsidR="006413B0" w:rsidRPr="00185F9A">
              <w:rPr>
                <w:rFonts w:ascii="Times New Roman" w:hAnsi="Times New Roman" w:cs="Times New Roman"/>
                <w:sz w:val="28"/>
                <w:szCs w:val="28"/>
              </w:rPr>
              <w:t xml:space="preserve">учебного предмета  </w:t>
            </w:r>
          </w:p>
        </w:tc>
        <w:tc>
          <w:tcPr>
            <w:tcW w:w="5245" w:type="dxa"/>
            <w:tcBorders>
              <w:top w:val="single" w:sz="4" w:space="0" w:color="000000"/>
              <w:left w:val="single" w:sz="4" w:space="0" w:color="000000"/>
              <w:bottom w:val="single" w:sz="4" w:space="0" w:color="000000"/>
            </w:tcBorders>
            <w:shd w:val="clear" w:color="auto" w:fill="auto"/>
          </w:tcPr>
          <w:p w:rsidR="007D5046" w:rsidRPr="00185F9A" w:rsidRDefault="007D5046" w:rsidP="007D5046">
            <w:pPr>
              <w:widowControl w:val="0"/>
              <w:autoSpaceDE w:val="0"/>
              <w:spacing w:after="0" w:line="240" w:lineRule="auto"/>
              <w:jc w:val="center"/>
              <w:rPr>
                <w:rFonts w:ascii="Times New Roman" w:hAnsi="Times New Roman" w:cs="Times New Roman"/>
                <w:sz w:val="28"/>
                <w:szCs w:val="28"/>
              </w:rPr>
            </w:pPr>
            <w:r w:rsidRPr="00185F9A">
              <w:rPr>
                <w:rFonts w:ascii="Times New Roman" w:hAnsi="Times New Roman" w:cs="Times New Roman"/>
                <w:sz w:val="28"/>
                <w:szCs w:val="28"/>
              </w:rPr>
              <w:t>Результаты обучения</w:t>
            </w:r>
          </w:p>
          <w:p w:rsidR="007D5046" w:rsidRPr="00185F9A" w:rsidRDefault="007D5046" w:rsidP="007D5046">
            <w:pPr>
              <w:widowControl w:val="0"/>
              <w:autoSpaceDE w:val="0"/>
              <w:spacing w:after="0" w:line="240" w:lineRule="auto"/>
              <w:jc w:val="center"/>
              <w:rPr>
                <w:rFonts w:ascii="Times New Roman" w:hAnsi="Times New Roman" w:cs="Times New Roman"/>
                <w:sz w:val="28"/>
                <w:szCs w:val="28"/>
              </w:rPr>
            </w:pPr>
            <w:r w:rsidRPr="00185F9A">
              <w:rPr>
                <w:rFonts w:ascii="Times New Roman" w:hAnsi="Times New Roman" w:cs="Times New Roman"/>
                <w:sz w:val="28"/>
                <w:szCs w:val="28"/>
              </w:rPr>
              <w:t>(освоенные умения, усвоенные знания)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7D5046" w:rsidRPr="00185F9A" w:rsidRDefault="007D5046" w:rsidP="007D5046">
            <w:pPr>
              <w:widowControl w:val="0"/>
              <w:autoSpaceDE w:val="0"/>
              <w:spacing w:after="0" w:line="240" w:lineRule="auto"/>
              <w:jc w:val="center"/>
              <w:rPr>
                <w:rFonts w:ascii="Times New Roman" w:hAnsi="Times New Roman" w:cs="Times New Roman"/>
                <w:sz w:val="28"/>
                <w:szCs w:val="28"/>
              </w:rPr>
            </w:pPr>
            <w:r w:rsidRPr="00185F9A">
              <w:rPr>
                <w:rFonts w:ascii="Times New Roman" w:hAnsi="Times New Roman" w:cs="Times New Roman"/>
                <w:sz w:val="28"/>
                <w:szCs w:val="28"/>
              </w:rPr>
              <w:t>Формы и методы контроля и оценки результатов обучения</w:t>
            </w:r>
          </w:p>
        </w:tc>
      </w:tr>
      <w:tr w:rsidR="007D5046" w:rsidRPr="00185F9A" w:rsidTr="006413B0">
        <w:tc>
          <w:tcPr>
            <w:tcW w:w="2552" w:type="dxa"/>
            <w:tcBorders>
              <w:top w:val="single" w:sz="4" w:space="0" w:color="000000"/>
              <w:left w:val="single" w:sz="4" w:space="0" w:color="000000"/>
              <w:bottom w:val="single" w:sz="4" w:space="0" w:color="000000"/>
            </w:tcBorders>
            <w:shd w:val="clear" w:color="auto" w:fill="auto"/>
          </w:tcPr>
          <w:p w:rsidR="007D5046" w:rsidRPr="00185F9A" w:rsidRDefault="007D5046" w:rsidP="00185F9A">
            <w:pPr>
              <w:widowControl w:val="0"/>
              <w:tabs>
                <w:tab w:val="left" w:pos="1680"/>
              </w:tabs>
              <w:autoSpaceDE w:val="0"/>
              <w:jc w:val="center"/>
              <w:rPr>
                <w:rFonts w:ascii="Times New Roman" w:hAnsi="Times New Roman" w:cs="Times New Roman"/>
                <w:sz w:val="28"/>
                <w:szCs w:val="28"/>
              </w:rPr>
            </w:pPr>
            <w:r w:rsidRPr="00185F9A">
              <w:rPr>
                <w:rFonts w:ascii="Times New Roman" w:hAnsi="Times New Roman" w:cs="Times New Roman"/>
                <w:sz w:val="28"/>
                <w:szCs w:val="28"/>
              </w:rPr>
              <w:t xml:space="preserve">Введение </w:t>
            </w:r>
          </w:p>
        </w:tc>
        <w:tc>
          <w:tcPr>
            <w:tcW w:w="5245" w:type="dxa"/>
            <w:tcBorders>
              <w:top w:val="single" w:sz="4" w:space="0" w:color="000000"/>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Находить сходства и различия протекания информационных процессов у человека в технических и социальных системах. Классифицировать информационные процессы по принятому основанию; выделять основные информационные процессы в реальных системах.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snapToGrid w:val="0"/>
              <w:ind w:left="741" w:hanging="741"/>
              <w:jc w:val="center"/>
              <w:rPr>
                <w:rFonts w:ascii="Times New Roman" w:hAnsi="Times New Roman" w:cs="Times New Roman"/>
                <w:sz w:val="28"/>
                <w:szCs w:val="28"/>
              </w:rPr>
            </w:pPr>
            <w:r w:rsidRPr="00185F9A">
              <w:rPr>
                <w:rFonts w:ascii="Times New Roman" w:hAnsi="Times New Roman" w:cs="Times New Roman"/>
                <w:sz w:val="28"/>
                <w:szCs w:val="28"/>
              </w:rPr>
              <w:t>Устный опрос</w:t>
            </w:r>
          </w:p>
        </w:tc>
      </w:tr>
      <w:tr w:rsidR="007D5046" w:rsidRPr="00185F9A" w:rsidTr="006413B0">
        <w:tc>
          <w:tcPr>
            <w:tcW w:w="2552" w:type="dxa"/>
            <w:tcBorders>
              <w:top w:val="single" w:sz="4" w:space="0" w:color="000000"/>
              <w:left w:val="single" w:sz="4" w:space="0" w:color="000000"/>
              <w:bottom w:val="single" w:sz="4" w:space="0" w:color="000000"/>
            </w:tcBorders>
            <w:shd w:val="clear" w:color="auto" w:fill="auto"/>
          </w:tcPr>
          <w:p w:rsidR="007D5046" w:rsidRPr="00185F9A" w:rsidRDefault="007D5046" w:rsidP="00185F9A">
            <w:pPr>
              <w:widowControl w:val="0"/>
              <w:autoSpaceDE w:val="0"/>
              <w:snapToGrid w:val="0"/>
              <w:jc w:val="both"/>
              <w:rPr>
                <w:rFonts w:ascii="Times New Roman" w:hAnsi="Times New Roman" w:cs="Times New Roman"/>
                <w:b/>
                <w:sz w:val="28"/>
                <w:szCs w:val="28"/>
              </w:rPr>
            </w:pPr>
          </w:p>
          <w:p w:rsidR="007D5046" w:rsidRPr="00185F9A" w:rsidRDefault="007D5046" w:rsidP="00185F9A">
            <w:pPr>
              <w:rPr>
                <w:rFonts w:ascii="Times New Roman" w:hAnsi="Times New Roman" w:cs="Times New Roman"/>
                <w:sz w:val="28"/>
                <w:szCs w:val="28"/>
              </w:rPr>
            </w:pPr>
            <w:r w:rsidRPr="00185F9A">
              <w:rPr>
                <w:rFonts w:ascii="Times New Roman" w:hAnsi="Times New Roman" w:cs="Times New Roman"/>
                <w:sz w:val="28"/>
                <w:szCs w:val="28"/>
              </w:rPr>
              <w:t>Информационная деятельность человека</w:t>
            </w:r>
          </w:p>
          <w:p w:rsidR="007D5046" w:rsidRPr="00185F9A" w:rsidRDefault="007D5046" w:rsidP="00185F9A">
            <w:pPr>
              <w:widowControl w:val="0"/>
              <w:autoSpaceDE w:val="0"/>
              <w:jc w:val="both"/>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 xml:space="preserve"> Владение системой знаний, отражающих вклад информатики в формирование современной научной картины мира. Исследовать с помощью информационных моделей структуру и поведение объекта в соответствии с поставленной задачей; выявлять проблемы жизнедеятельности человека в условиях информационной цивилизации и оценивать предлагаемые пути их </w:t>
            </w:r>
            <w:r w:rsidRPr="00185F9A">
              <w:rPr>
                <w:rFonts w:ascii="Times New Roman" w:hAnsi="Times New Roman" w:cs="Times New Roman"/>
                <w:sz w:val="28"/>
                <w:szCs w:val="28"/>
              </w:rPr>
              <w:lastRenderedPageBreak/>
              <w:t>разрешения; использовать ссылки и цитирование источников информации; использовать на практике базовые принципы организации функционирования компьютерных сетей; владеть нормами информационной этики и права; соблюдать  принципы обеспечения информационной безопасности, способов и средств обеспечения надежного функционирования средств ИКТ.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lastRenderedPageBreak/>
              <w:t>Текущий контроль:</w:t>
            </w:r>
          </w:p>
          <w:p w:rsidR="007D5046" w:rsidRPr="00185F9A" w:rsidRDefault="007D5046"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 xml:space="preserve">- контрольные работы, </w:t>
            </w:r>
            <w:proofErr w:type="gramStart"/>
            <w:r w:rsidRPr="00185F9A">
              <w:rPr>
                <w:rFonts w:ascii="Times New Roman" w:hAnsi="Times New Roman" w:cs="Times New Roman"/>
                <w:sz w:val="28"/>
                <w:szCs w:val="28"/>
              </w:rPr>
              <w:t>устный</w:t>
            </w:r>
            <w:proofErr w:type="gramEnd"/>
            <w:r w:rsidRPr="00185F9A">
              <w:rPr>
                <w:rFonts w:ascii="Times New Roman" w:hAnsi="Times New Roman" w:cs="Times New Roman"/>
                <w:sz w:val="28"/>
                <w:szCs w:val="28"/>
              </w:rPr>
              <w:t xml:space="preserve"> опросы, тесты, карточки, решение задач, письменная проверочная работа</w:t>
            </w:r>
          </w:p>
          <w:p w:rsidR="007D5046" w:rsidRPr="00185F9A" w:rsidRDefault="007D5046" w:rsidP="00185F9A">
            <w:pPr>
              <w:widowControl w:val="0"/>
              <w:autoSpaceDE w:val="0"/>
              <w:rPr>
                <w:rFonts w:ascii="Times New Roman" w:hAnsi="Times New Roman" w:cs="Times New Roman"/>
                <w:sz w:val="28"/>
                <w:szCs w:val="28"/>
              </w:rPr>
            </w:pPr>
          </w:p>
        </w:tc>
      </w:tr>
      <w:tr w:rsidR="007D5046" w:rsidRPr="00185F9A" w:rsidTr="006413B0">
        <w:tc>
          <w:tcPr>
            <w:tcW w:w="10349" w:type="dxa"/>
            <w:gridSpan w:val="3"/>
            <w:tcBorders>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jc w:val="center"/>
              <w:rPr>
                <w:rFonts w:ascii="Times New Roman" w:hAnsi="Times New Roman" w:cs="Times New Roman"/>
                <w:sz w:val="28"/>
                <w:szCs w:val="28"/>
              </w:rPr>
            </w:pPr>
            <w:r w:rsidRPr="00185F9A">
              <w:rPr>
                <w:rFonts w:ascii="Times New Roman" w:hAnsi="Times New Roman" w:cs="Times New Roman"/>
                <w:b/>
                <w:sz w:val="28"/>
                <w:szCs w:val="28"/>
              </w:rPr>
              <w:lastRenderedPageBreak/>
              <w:t>Информация и информационные процессы</w:t>
            </w:r>
          </w:p>
        </w:tc>
      </w:tr>
      <w:tr w:rsidR="00185F9A" w:rsidRPr="00185F9A" w:rsidTr="006413B0">
        <w:tc>
          <w:tcPr>
            <w:tcW w:w="2552" w:type="dxa"/>
            <w:tcBorders>
              <w:top w:val="single" w:sz="4" w:space="0" w:color="000000"/>
              <w:left w:val="single" w:sz="4" w:space="0" w:color="000000"/>
              <w:bottom w:val="single" w:sz="4" w:space="0" w:color="000000"/>
            </w:tcBorders>
            <w:shd w:val="clear" w:color="auto" w:fill="auto"/>
          </w:tcPr>
          <w:p w:rsidR="00185F9A" w:rsidRPr="00185F9A" w:rsidRDefault="00185F9A" w:rsidP="00185F9A">
            <w:pPr>
              <w:widowControl w:val="0"/>
              <w:autoSpaceDE w:val="0"/>
              <w:snapToGrid w:val="0"/>
              <w:jc w:val="both"/>
              <w:rPr>
                <w:rFonts w:ascii="Times New Roman" w:hAnsi="Times New Roman" w:cs="Times New Roman"/>
                <w:sz w:val="28"/>
                <w:szCs w:val="28"/>
              </w:rPr>
            </w:pPr>
          </w:p>
          <w:p w:rsidR="00185F9A" w:rsidRPr="00185F9A" w:rsidRDefault="00185F9A"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Представление и обработка информации</w:t>
            </w:r>
          </w:p>
        </w:tc>
        <w:tc>
          <w:tcPr>
            <w:tcW w:w="5245" w:type="dxa"/>
            <w:tcBorders>
              <w:top w:val="single" w:sz="4" w:space="0" w:color="000000"/>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proofErr w:type="gramStart"/>
            <w:r w:rsidRPr="00185F9A">
              <w:rPr>
                <w:rFonts w:ascii="Times New Roman" w:hAnsi="Times New Roman" w:cs="Times New Roman"/>
                <w:sz w:val="28"/>
                <w:szCs w:val="28"/>
              </w:rPr>
              <w:t>Оценивать  информацию с позиций ее свойств (достоверности, полноты, актуальности);  знать  о дискретной форме представления информации; знать способы кодирования и декодирования информации; иметь представление о роли информации и связанных с ней процессов в окружающем мире; владеть компьютерными средствами представления и анализа данных;   отличать представление информации в различных системах счисления; знать математические объекты информатики;</w:t>
            </w:r>
            <w:proofErr w:type="gramEnd"/>
            <w:r w:rsidRPr="00185F9A">
              <w:rPr>
                <w:rFonts w:ascii="Times New Roman" w:hAnsi="Times New Roman" w:cs="Times New Roman"/>
                <w:sz w:val="28"/>
                <w:szCs w:val="28"/>
              </w:rPr>
              <w:t xml:space="preserve"> применять знания в логических формулах.</w:t>
            </w:r>
          </w:p>
        </w:tc>
        <w:tc>
          <w:tcPr>
            <w:tcW w:w="2552" w:type="dxa"/>
            <w:vMerge w:val="restart"/>
            <w:tcBorders>
              <w:top w:val="single" w:sz="4" w:space="0" w:color="000000"/>
              <w:left w:val="single" w:sz="4" w:space="0" w:color="000000"/>
              <w:right w:val="single" w:sz="4" w:space="0" w:color="000000"/>
            </w:tcBorders>
            <w:shd w:val="clear" w:color="auto" w:fill="auto"/>
          </w:tcPr>
          <w:p w:rsidR="00185F9A" w:rsidRPr="00185F9A" w:rsidRDefault="00185F9A"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Текущий контроль:</w:t>
            </w:r>
          </w:p>
          <w:p w:rsidR="00185F9A" w:rsidRPr="00185F9A" w:rsidRDefault="00185F9A" w:rsidP="007D5046">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 xml:space="preserve">- контрольные работы, </w:t>
            </w:r>
            <w:proofErr w:type="gramStart"/>
            <w:r w:rsidRPr="00185F9A">
              <w:rPr>
                <w:rFonts w:ascii="Times New Roman" w:hAnsi="Times New Roman" w:cs="Times New Roman"/>
                <w:sz w:val="28"/>
                <w:szCs w:val="28"/>
              </w:rPr>
              <w:t>устный</w:t>
            </w:r>
            <w:proofErr w:type="gramEnd"/>
            <w:r w:rsidRPr="00185F9A">
              <w:rPr>
                <w:rFonts w:ascii="Times New Roman" w:hAnsi="Times New Roman" w:cs="Times New Roman"/>
                <w:sz w:val="28"/>
                <w:szCs w:val="28"/>
              </w:rPr>
              <w:t xml:space="preserve"> опросы, тесты, карточки, решение задач, письменная проверочная работа</w:t>
            </w:r>
          </w:p>
        </w:tc>
      </w:tr>
      <w:tr w:rsidR="00185F9A" w:rsidRPr="00185F9A" w:rsidTr="006413B0">
        <w:tc>
          <w:tcPr>
            <w:tcW w:w="2552"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Алгоритмизация</w:t>
            </w:r>
          </w:p>
        </w:tc>
        <w:tc>
          <w:tcPr>
            <w:tcW w:w="5245"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Владеть навыками алгоритмического мышления и понимать необходимость формального описания алгоритмов; уметь понимать программы, написанные на алгоритмическом языке; уметь анализировать алгоритм с использованием таблицы; разбивать процесс решения задачи на этапы; определять, для решения какой задачи предназначен алгоритм.</w:t>
            </w:r>
          </w:p>
        </w:tc>
        <w:tc>
          <w:tcPr>
            <w:tcW w:w="2552" w:type="dxa"/>
            <w:vMerge/>
            <w:tcBorders>
              <w:left w:val="single" w:sz="4" w:space="0" w:color="000000"/>
              <w:right w:val="single" w:sz="4" w:space="0" w:color="000000"/>
            </w:tcBorders>
            <w:shd w:val="clear" w:color="auto" w:fill="auto"/>
          </w:tcPr>
          <w:p w:rsidR="00185F9A" w:rsidRPr="00185F9A" w:rsidRDefault="00185F9A" w:rsidP="00185F9A">
            <w:pPr>
              <w:widowControl w:val="0"/>
              <w:autoSpaceDE w:val="0"/>
              <w:snapToGrid w:val="0"/>
              <w:rPr>
                <w:rFonts w:ascii="Times New Roman" w:hAnsi="Times New Roman" w:cs="Times New Roman"/>
                <w:sz w:val="28"/>
                <w:szCs w:val="28"/>
              </w:rPr>
            </w:pPr>
          </w:p>
        </w:tc>
      </w:tr>
      <w:tr w:rsidR="00185F9A" w:rsidRPr="00185F9A" w:rsidTr="006413B0">
        <w:tc>
          <w:tcPr>
            <w:tcW w:w="2552"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lastRenderedPageBreak/>
              <w:t>Компьютерные модели</w:t>
            </w:r>
          </w:p>
        </w:tc>
        <w:tc>
          <w:tcPr>
            <w:tcW w:w="5245"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Иметь представление о компьютерных моделях, уметь приводить примеры; оценивать адекватность модели моделируемому объекту; выделять объект, субъект, модель; выделять среди свойств существенные свойства с точки зрения целей моделирования.</w:t>
            </w:r>
          </w:p>
        </w:tc>
        <w:tc>
          <w:tcPr>
            <w:tcW w:w="2552" w:type="dxa"/>
            <w:vMerge/>
            <w:tcBorders>
              <w:left w:val="single" w:sz="4" w:space="0" w:color="000000"/>
              <w:right w:val="single" w:sz="4" w:space="0" w:color="000000"/>
            </w:tcBorders>
            <w:shd w:val="clear" w:color="auto" w:fill="auto"/>
          </w:tcPr>
          <w:p w:rsidR="00185F9A" w:rsidRPr="00185F9A" w:rsidRDefault="00185F9A" w:rsidP="00185F9A">
            <w:pPr>
              <w:widowControl w:val="0"/>
              <w:autoSpaceDE w:val="0"/>
              <w:snapToGrid w:val="0"/>
              <w:rPr>
                <w:rFonts w:ascii="Times New Roman" w:hAnsi="Times New Roman" w:cs="Times New Roman"/>
                <w:sz w:val="28"/>
                <w:szCs w:val="28"/>
              </w:rPr>
            </w:pPr>
          </w:p>
        </w:tc>
      </w:tr>
      <w:tr w:rsidR="00185F9A" w:rsidRPr="00185F9A" w:rsidTr="006413B0">
        <w:tc>
          <w:tcPr>
            <w:tcW w:w="2552"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Реализация основных информационных процессов с помощью компьютера</w:t>
            </w:r>
          </w:p>
        </w:tc>
        <w:tc>
          <w:tcPr>
            <w:tcW w:w="5245"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Оценивать информацию, получаемую из средств массовой информации, очевидцев, интервью; анализировать и сопоставлять различные источники информации</w:t>
            </w:r>
          </w:p>
        </w:tc>
        <w:tc>
          <w:tcPr>
            <w:tcW w:w="2552" w:type="dxa"/>
            <w:vMerge/>
            <w:tcBorders>
              <w:left w:val="single" w:sz="4" w:space="0" w:color="000000"/>
              <w:bottom w:val="single" w:sz="4" w:space="0" w:color="000000"/>
              <w:right w:val="single" w:sz="4" w:space="0" w:color="000000"/>
            </w:tcBorders>
            <w:shd w:val="clear" w:color="auto" w:fill="auto"/>
          </w:tcPr>
          <w:p w:rsidR="00185F9A" w:rsidRPr="00185F9A" w:rsidRDefault="00185F9A" w:rsidP="00185F9A">
            <w:pPr>
              <w:widowControl w:val="0"/>
              <w:autoSpaceDE w:val="0"/>
              <w:snapToGrid w:val="0"/>
              <w:rPr>
                <w:rFonts w:ascii="Times New Roman" w:hAnsi="Times New Roman" w:cs="Times New Roman"/>
                <w:sz w:val="28"/>
                <w:szCs w:val="28"/>
              </w:rPr>
            </w:pPr>
          </w:p>
        </w:tc>
      </w:tr>
      <w:tr w:rsidR="007D5046" w:rsidRPr="00185F9A" w:rsidTr="006413B0">
        <w:tc>
          <w:tcPr>
            <w:tcW w:w="10349" w:type="dxa"/>
            <w:gridSpan w:val="3"/>
            <w:tcBorders>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jc w:val="center"/>
              <w:rPr>
                <w:rFonts w:ascii="Times New Roman" w:hAnsi="Times New Roman" w:cs="Times New Roman"/>
                <w:sz w:val="28"/>
                <w:szCs w:val="28"/>
              </w:rPr>
            </w:pPr>
            <w:r w:rsidRPr="00185F9A">
              <w:rPr>
                <w:rFonts w:ascii="Times New Roman" w:hAnsi="Times New Roman" w:cs="Times New Roman"/>
                <w:b/>
                <w:bCs/>
                <w:sz w:val="28"/>
                <w:szCs w:val="28"/>
              </w:rPr>
              <w:t>Средства информационных и коммуникационных технологий</w:t>
            </w:r>
          </w:p>
        </w:tc>
      </w:tr>
      <w:tr w:rsidR="007D5046" w:rsidRPr="00185F9A" w:rsidTr="006413B0">
        <w:tc>
          <w:tcPr>
            <w:tcW w:w="2552" w:type="dxa"/>
            <w:tcBorders>
              <w:top w:val="single" w:sz="4" w:space="0" w:color="000000"/>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Style w:val="apple-style-span"/>
                <w:rFonts w:ascii="Times New Roman" w:hAnsi="Times New Roman" w:cs="Times New Roman"/>
                <w:sz w:val="28"/>
                <w:szCs w:val="28"/>
                <w:shd w:val="clear" w:color="auto" w:fill="FFFFFF"/>
              </w:rPr>
              <w:t>Архитектура компьютера</w:t>
            </w:r>
          </w:p>
          <w:p w:rsidR="007D5046" w:rsidRPr="00185F9A" w:rsidRDefault="007D5046" w:rsidP="00185F9A">
            <w:pPr>
              <w:widowControl w:val="0"/>
              <w:autoSpaceDE w:val="0"/>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Style w:val="editsection"/>
                <w:rFonts w:ascii="Times New Roman" w:hAnsi="Times New Roman" w:cs="Times New Roman"/>
                <w:sz w:val="28"/>
                <w:szCs w:val="28"/>
              </w:rPr>
              <w:t xml:space="preserve"> анализировать компьютер с точки зрения единства аппаратных и программных средств; анализировать устройства компьютера с точки зрения организации процедур ввода, хранения, обработки, передачи, вывода информации; анализировать интерфейс программного средства с позиции исполнителя, его среды функционирования.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Текущий контроль:</w:t>
            </w:r>
          </w:p>
          <w:p w:rsidR="007D5046" w:rsidRPr="00185F9A" w:rsidRDefault="007D5046" w:rsidP="007D5046">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 xml:space="preserve">- контрольные работы, </w:t>
            </w:r>
            <w:proofErr w:type="gramStart"/>
            <w:r w:rsidRPr="00185F9A">
              <w:rPr>
                <w:rFonts w:ascii="Times New Roman" w:hAnsi="Times New Roman" w:cs="Times New Roman"/>
                <w:sz w:val="28"/>
                <w:szCs w:val="28"/>
              </w:rPr>
              <w:t>устный</w:t>
            </w:r>
            <w:proofErr w:type="gramEnd"/>
            <w:r w:rsidRPr="00185F9A">
              <w:rPr>
                <w:rFonts w:ascii="Times New Roman" w:hAnsi="Times New Roman" w:cs="Times New Roman"/>
                <w:sz w:val="28"/>
                <w:szCs w:val="28"/>
              </w:rPr>
              <w:t xml:space="preserve"> опросы, тесты, карточки, решение задач, письменная проверочная работа</w:t>
            </w:r>
          </w:p>
        </w:tc>
      </w:tr>
      <w:tr w:rsidR="007D5046" w:rsidRPr="00185F9A" w:rsidTr="006413B0">
        <w:tc>
          <w:tcPr>
            <w:tcW w:w="2552" w:type="dxa"/>
            <w:tcBorders>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Компьютерные сети</w:t>
            </w:r>
          </w:p>
        </w:tc>
        <w:tc>
          <w:tcPr>
            <w:tcW w:w="5245" w:type="dxa"/>
            <w:tcBorders>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Иметь представление о типологии компьютерных сетей уметь приводить примеры; определять программное и аппаратное обеспечение компьютерной сети; знать о возможности разграничения прав доступа в сеть и применять это на практике.</w:t>
            </w:r>
          </w:p>
        </w:tc>
        <w:tc>
          <w:tcPr>
            <w:tcW w:w="2552" w:type="dxa"/>
            <w:tcBorders>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snapToGrid w:val="0"/>
              <w:rPr>
                <w:rFonts w:ascii="Times New Roman" w:hAnsi="Times New Roman" w:cs="Times New Roman"/>
                <w:sz w:val="28"/>
                <w:szCs w:val="28"/>
              </w:rPr>
            </w:pPr>
          </w:p>
        </w:tc>
      </w:tr>
      <w:tr w:rsidR="007D5046" w:rsidRPr="00185F9A" w:rsidTr="006413B0">
        <w:tc>
          <w:tcPr>
            <w:tcW w:w="2552" w:type="dxa"/>
            <w:tcBorders>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Безопасность, гигиена. Защита информации, антивирусная защита.</w:t>
            </w:r>
          </w:p>
        </w:tc>
        <w:tc>
          <w:tcPr>
            <w:tcW w:w="5245" w:type="dxa"/>
            <w:tcBorders>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 xml:space="preserve">Владеть базовыми навыками и умениями по соблюдению требований технике безопасности при работе со средствами информатизации; понимать основы правовых аспектов использования компьютерных программ и работы в </w:t>
            </w:r>
            <w:r w:rsidRPr="00185F9A">
              <w:rPr>
                <w:rFonts w:ascii="Times New Roman" w:hAnsi="Times New Roman" w:cs="Times New Roman"/>
                <w:sz w:val="28"/>
                <w:szCs w:val="28"/>
              </w:rPr>
              <w:lastRenderedPageBreak/>
              <w:t>Интернете, применять их на практике; реализовывать антивирусную защиту компьютера.</w:t>
            </w:r>
          </w:p>
        </w:tc>
        <w:tc>
          <w:tcPr>
            <w:tcW w:w="2552" w:type="dxa"/>
            <w:tcBorders>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snapToGrid w:val="0"/>
              <w:jc w:val="center"/>
              <w:rPr>
                <w:rFonts w:ascii="Times New Roman" w:hAnsi="Times New Roman" w:cs="Times New Roman"/>
                <w:sz w:val="28"/>
                <w:szCs w:val="28"/>
              </w:rPr>
            </w:pPr>
          </w:p>
        </w:tc>
      </w:tr>
      <w:tr w:rsidR="007D5046" w:rsidRPr="00185F9A" w:rsidTr="006413B0">
        <w:tc>
          <w:tcPr>
            <w:tcW w:w="10349" w:type="dxa"/>
            <w:gridSpan w:val="3"/>
            <w:tcBorders>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jc w:val="center"/>
              <w:rPr>
                <w:rFonts w:ascii="Times New Roman" w:hAnsi="Times New Roman" w:cs="Times New Roman"/>
                <w:sz w:val="28"/>
                <w:szCs w:val="28"/>
              </w:rPr>
            </w:pPr>
            <w:r w:rsidRPr="00185F9A">
              <w:rPr>
                <w:rFonts w:ascii="Times New Roman" w:hAnsi="Times New Roman" w:cs="Times New Roman"/>
                <w:b/>
                <w:bCs/>
                <w:sz w:val="28"/>
                <w:szCs w:val="28"/>
              </w:rPr>
              <w:lastRenderedPageBreak/>
              <w:t>Технологии создания и преобразования информационных объектов</w:t>
            </w:r>
          </w:p>
        </w:tc>
      </w:tr>
      <w:tr w:rsidR="006413B0" w:rsidRPr="00185F9A" w:rsidTr="006413B0">
        <w:tc>
          <w:tcPr>
            <w:tcW w:w="10349" w:type="dxa"/>
            <w:gridSpan w:val="3"/>
            <w:tcBorders>
              <w:left w:val="single" w:sz="4" w:space="0" w:color="000000"/>
              <w:bottom w:val="single" w:sz="4" w:space="0" w:color="000000"/>
              <w:right w:val="single" w:sz="4" w:space="0" w:color="000000"/>
            </w:tcBorders>
            <w:shd w:val="clear" w:color="auto" w:fill="auto"/>
          </w:tcPr>
          <w:p w:rsidR="006413B0" w:rsidRPr="006413B0" w:rsidRDefault="006413B0" w:rsidP="006413B0">
            <w:pPr>
              <w:widowControl w:val="0"/>
              <w:autoSpaceDE w:val="0"/>
              <w:spacing w:after="0" w:line="240" w:lineRule="auto"/>
              <w:jc w:val="both"/>
              <w:rPr>
                <w:rFonts w:ascii="Times New Roman" w:hAnsi="Times New Roman" w:cs="Times New Roman"/>
                <w:bCs/>
                <w:sz w:val="28"/>
                <w:szCs w:val="28"/>
              </w:rPr>
            </w:pPr>
            <w:r w:rsidRPr="006413B0">
              <w:rPr>
                <w:rFonts w:ascii="Times New Roman" w:hAnsi="Times New Roman" w:cs="Times New Roman"/>
                <w:bCs/>
                <w:sz w:val="28"/>
                <w:szCs w:val="28"/>
              </w:rPr>
              <w:t>Понятие об информационных системах и автоматизации информационных процессов</w:t>
            </w:r>
          </w:p>
          <w:p w:rsidR="006413B0" w:rsidRPr="006413B0" w:rsidRDefault="006413B0" w:rsidP="006413B0">
            <w:pPr>
              <w:widowControl w:val="0"/>
              <w:autoSpaceDE w:val="0"/>
              <w:spacing w:after="0" w:line="240" w:lineRule="auto"/>
              <w:jc w:val="both"/>
              <w:rPr>
                <w:rFonts w:ascii="Times New Roman" w:hAnsi="Times New Roman" w:cs="Times New Roman"/>
                <w:bCs/>
                <w:sz w:val="28"/>
                <w:szCs w:val="28"/>
              </w:rPr>
            </w:pPr>
            <w:r w:rsidRPr="006413B0">
              <w:rPr>
                <w:rFonts w:ascii="Times New Roman" w:hAnsi="Times New Roman" w:cs="Times New Roman"/>
                <w:bCs/>
                <w:sz w:val="28"/>
                <w:szCs w:val="28"/>
              </w:rPr>
              <w:t>Возможности электронных таблиц. Обработка числовых данных. Система статистического учета.</w:t>
            </w:r>
          </w:p>
          <w:p w:rsidR="006413B0" w:rsidRPr="00185F9A" w:rsidRDefault="006413B0" w:rsidP="006413B0">
            <w:pPr>
              <w:widowControl w:val="0"/>
              <w:autoSpaceDE w:val="0"/>
              <w:spacing w:after="0" w:line="240" w:lineRule="auto"/>
              <w:jc w:val="both"/>
              <w:rPr>
                <w:rFonts w:ascii="Times New Roman" w:hAnsi="Times New Roman" w:cs="Times New Roman"/>
                <w:b/>
                <w:bCs/>
                <w:sz w:val="28"/>
                <w:szCs w:val="28"/>
              </w:rPr>
            </w:pPr>
            <w:r w:rsidRPr="006413B0">
              <w:rPr>
                <w:rFonts w:ascii="Times New Roman" w:hAnsi="Times New Roman" w:cs="Times New Roman"/>
                <w:bCs/>
                <w:sz w:val="28"/>
                <w:szCs w:val="28"/>
              </w:rPr>
              <w:t xml:space="preserve">Представление об организации баз данных и системах управления базами данных. Представление о программных средах компьютерной графики и </w:t>
            </w:r>
            <w:proofErr w:type="spellStart"/>
            <w:r w:rsidRPr="006413B0">
              <w:rPr>
                <w:rFonts w:ascii="Times New Roman" w:hAnsi="Times New Roman" w:cs="Times New Roman"/>
                <w:bCs/>
                <w:sz w:val="28"/>
                <w:szCs w:val="28"/>
              </w:rPr>
              <w:t>мультимедийных</w:t>
            </w:r>
            <w:proofErr w:type="spellEnd"/>
            <w:r w:rsidRPr="006413B0">
              <w:rPr>
                <w:rFonts w:ascii="Times New Roman" w:hAnsi="Times New Roman" w:cs="Times New Roman"/>
                <w:bCs/>
                <w:sz w:val="28"/>
                <w:szCs w:val="28"/>
              </w:rPr>
              <w:t xml:space="preserve"> средах</w:t>
            </w:r>
          </w:p>
        </w:tc>
      </w:tr>
      <w:tr w:rsidR="006413B0" w:rsidRPr="00185F9A" w:rsidTr="006413B0">
        <w:tc>
          <w:tcPr>
            <w:tcW w:w="7797" w:type="dxa"/>
            <w:gridSpan w:val="2"/>
            <w:tcBorders>
              <w:top w:val="single" w:sz="4" w:space="0" w:color="000000"/>
              <w:left w:val="single" w:sz="4" w:space="0" w:color="000000"/>
              <w:bottom w:val="single" w:sz="4" w:space="0" w:color="000000"/>
            </w:tcBorders>
            <w:shd w:val="clear" w:color="auto" w:fill="auto"/>
          </w:tcPr>
          <w:p w:rsidR="006413B0" w:rsidRPr="00185F9A" w:rsidRDefault="006413B0" w:rsidP="00185F9A">
            <w:pPr>
              <w:widowControl w:val="0"/>
              <w:autoSpaceDE w:val="0"/>
              <w:rPr>
                <w:rFonts w:ascii="Times New Roman" w:hAnsi="Times New Roman" w:cs="Times New Roman"/>
                <w:sz w:val="28"/>
                <w:szCs w:val="28"/>
              </w:rPr>
            </w:pPr>
            <w:r w:rsidRPr="00185F9A">
              <w:rPr>
                <w:rStyle w:val="editsection"/>
                <w:rFonts w:ascii="Times New Roman" w:hAnsi="Times New Roman" w:cs="Times New Roman"/>
                <w:sz w:val="28"/>
                <w:szCs w:val="28"/>
              </w:rPr>
              <w:t>Иметь представление о способах хранения и простейшей обработке данных; использовать компьютерные средства представления и анализа данных; осуществлять обработку статистической информации с помощью компьютера; пользоваться базами данных и справочными системами; анализировать условия и возможности применения программного средства для решения типовых задач.</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413B0" w:rsidRPr="00185F9A" w:rsidRDefault="006413B0"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Текущий контроль:</w:t>
            </w:r>
          </w:p>
          <w:p w:rsidR="006413B0" w:rsidRPr="00185F9A" w:rsidRDefault="006413B0"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 xml:space="preserve">- контрольные работы, </w:t>
            </w:r>
            <w:proofErr w:type="gramStart"/>
            <w:r w:rsidRPr="00185F9A">
              <w:rPr>
                <w:rFonts w:ascii="Times New Roman" w:hAnsi="Times New Roman" w:cs="Times New Roman"/>
                <w:sz w:val="28"/>
                <w:szCs w:val="28"/>
              </w:rPr>
              <w:t>устный</w:t>
            </w:r>
            <w:proofErr w:type="gramEnd"/>
            <w:r w:rsidRPr="00185F9A">
              <w:rPr>
                <w:rFonts w:ascii="Times New Roman" w:hAnsi="Times New Roman" w:cs="Times New Roman"/>
                <w:sz w:val="28"/>
                <w:szCs w:val="28"/>
              </w:rPr>
              <w:t xml:space="preserve"> опросы, тесты, карточки, решение задач, письменная проверочная работа</w:t>
            </w:r>
          </w:p>
          <w:p w:rsidR="006413B0" w:rsidRPr="00185F9A" w:rsidRDefault="006413B0" w:rsidP="00185F9A">
            <w:pPr>
              <w:widowControl w:val="0"/>
              <w:autoSpaceDE w:val="0"/>
              <w:rPr>
                <w:rFonts w:ascii="Times New Roman" w:hAnsi="Times New Roman" w:cs="Times New Roman"/>
                <w:sz w:val="28"/>
                <w:szCs w:val="28"/>
              </w:rPr>
            </w:pPr>
          </w:p>
        </w:tc>
      </w:tr>
      <w:tr w:rsidR="007D5046" w:rsidRPr="00185F9A" w:rsidTr="006413B0">
        <w:tc>
          <w:tcPr>
            <w:tcW w:w="10349" w:type="dxa"/>
            <w:gridSpan w:val="3"/>
            <w:tcBorders>
              <w:left w:val="single" w:sz="4" w:space="0" w:color="000000"/>
              <w:bottom w:val="single" w:sz="4" w:space="0" w:color="000000"/>
              <w:right w:val="single" w:sz="4" w:space="0" w:color="000000"/>
            </w:tcBorders>
            <w:shd w:val="clear" w:color="auto" w:fill="auto"/>
          </w:tcPr>
          <w:p w:rsidR="007D5046" w:rsidRPr="00185F9A" w:rsidRDefault="007D5046" w:rsidP="00185F9A">
            <w:pPr>
              <w:jc w:val="center"/>
              <w:rPr>
                <w:rFonts w:ascii="Times New Roman" w:hAnsi="Times New Roman" w:cs="Times New Roman"/>
                <w:sz w:val="28"/>
                <w:szCs w:val="28"/>
              </w:rPr>
            </w:pPr>
            <w:r w:rsidRPr="00185F9A">
              <w:rPr>
                <w:rFonts w:ascii="Times New Roman" w:hAnsi="Times New Roman" w:cs="Times New Roman"/>
                <w:b/>
                <w:bCs/>
                <w:sz w:val="28"/>
                <w:szCs w:val="28"/>
              </w:rPr>
              <w:t>Телекоммуникационные технологии</w:t>
            </w:r>
          </w:p>
        </w:tc>
      </w:tr>
      <w:tr w:rsidR="00185F9A" w:rsidRPr="00185F9A" w:rsidTr="006413B0">
        <w:tc>
          <w:tcPr>
            <w:tcW w:w="2552" w:type="dxa"/>
            <w:tcBorders>
              <w:top w:val="single" w:sz="4" w:space="0" w:color="000000"/>
              <w:left w:val="single" w:sz="4" w:space="0" w:color="000000"/>
              <w:bottom w:val="single" w:sz="4" w:space="0" w:color="000000"/>
            </w:tcBorders>
            <w:shd w:val="clear" w:color="auto" w:fill="auto"/>
          </w:tcPr>
          <w:p w:rsidR="00185F9A" w:rsidRPr="00185F9A" w:rsidRDefault="00185F9A" w:rsidP="00185F9A">
            <w:pPr>
              <w:widowControl w:val="0"/>
              <w:autoSpaceDE w:val="0"/>
              <w:rPr>
                <w:rFonts w:ascii="Times New Roman" w:hAnsi="Times New Roman" w:cs="Times New Roman"/>
                <w:sz w:val="28"/>
                <w:szCs w:val="28"/>
              </w:rPr>
            </w:pPr>
            <w:r w:rsidRPr="00185F9A">
              <w:rPr>
                <w:rStyle w:val="apple-style-span"/>
                <w:rFonts w:ascii="Times New Roman" w:hAnsi="Times New Roman" w:cs="Times New Roman"/>
                <w:sz w:val="28"/>
                <w:szCs w:val="28"/>
                <w:shd w:val="clear" w:color="auto" w:fill="FFFFFF"/>
              </w:rPr>
              <w:t>Представления о технических и программны</w:t>
            </w:r>
            <w:r w:rsidR="006413B0">
              <w:rPr>
                <w:rStyle w:val="apple-style-span"/>
                <w:rFonts w:ascii="Times New Roman" w:hAnsi="Times New Roman" w:cs="Times New Roman"/>
                <w:sz w:val="28"/>
                <w:szCs w:val="28"/>
                <w:shd w:val="clear" w:color="auto" w:fill="FFFFFF"/>
              </w:rPr>
              <w:t xml:space="preserve">х средствах </w:t>
            </w:r>
            <w:proofErr w:type="spellStart"/>
            <w:r w:rsidR="006413B0">
              <w:rPr>
                <w:rStyle w:val="apple-style-span"/>
                <w:rFonts w:ascii="Times New Roman" w:hAnsi="Times New Roman" w:cs="Times New Roman"/>
                <w:sz w:val="28"/>
                <w:szCs w:val="28"/>
                <w:shd w:val="clear" w:color="auto" w:fill="FFFFFF"/>
              </w:rPr>
              <w:t>телеком</w:t>
            </w:r>
            <w:proofErr w:type="spellEnd"/>
            <w:r w:rsidRPr="00185F9A">
              <w:rPr>
                <w:rStyle w:val="apple-style-span"/>
                <w:rFonts w:ascii="Times New Roman" w:hAnsi="Times New Roman" w:cs="Times New Roman"/>
                <w:sz w:val="28"/>
                <w:szCs w:val="28"/>
                <w:shd w:val="clear" w:color="auto" w:fill="FFFFFF"/>
              </w:rPr>
              <w:t xml:space="preserve"> технологий</w:t>
            </w:r>
          </w:p>
          <w:p w:rsidR="00185F9A" w:rsidRPr="00185F9A" w:rsidRDefault="00185F9A" w:rsidP="00185F9A">
            <w:pPr>
              <w:rPr>
                <w:rFonts w:ascii="Times New Roman" w:hAnsi="Times New Roman" w:cs="Times New Roman"/>
                <w:sz w:val="28"/>
                <w:szCs w:val="28"/>
              </w:rPr>
            </w:pPr>
          </w:p>
        </w:tc>
        <w:tc>
          <w:tcPr>
            <w:tcW w:w="5245" w:type="dxa"/>
            <w:tcBorders>
              <w:top w:val="single" w:sz="4" w:space="0" w:color="000000"/>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Style w:val="editsection"/>
                <w:rFonts w:ascii="Times New Roman" w:hAnsi="Times New Roman" w:cs="Times New Roman"/>
                <w:sz w:val="28"/>
                <w:szCs w:val="28"/>
              </w:rPr>
              <w:t>Иметь представление о технических и программных средствах телекоммуникационных технологий, применять на практике; знать способы подключения к сети Интернет и использовать их в своей работе; определять ключевые слова, фразы для поиска информации; уметь использовать почтовые сервисы для передачи информации; иметь представление о способах создания и сопровождения сайта.</w:t>
            </w:r>
          </w:p>
        </w:tc>
        <w:tc>
          <w:tcPr>
            <w:tcW w:w="2552" w:type="dxa"/>
            <w:vMerge w:val="restart"/>
            <w:tcBorders>
              <w:top w:val="single" w:sz="4" w:space="0" w:color="000000"/>
              <w:left w:val="single" w:sz="4" w:space="0" w:color="000000"/>
              <w:right w:val="single" w:sz="4" w:space="0" w:color="000000"/>
            </w:tcBorders>
            <w:shd w:val="clear" w:color="auto" w:fill="auto"/>
          </w:tcPr>
          <w:p w:rsidR="00185F9A" w:rsidRPr="00185F9A" w:rsidRDefault="00185F9A"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Текущий контроль:</w:t>
            </w:r>
          </w:p>
          <w:p w:rsidR="00185F9A" w:rsidRPr="00185F9A" w:rsidRDefault="00185F9A" w:rsidP="007D5046">
            <w:pPr>
              <w:widowControl w:val="0"/>
              <w:autoSpaceDE w:val="0"/>
              <w:rPr>
                <w:rFonts w:ascii="Times New Roman" w:hAnsi="Times New Roman" w:cs="Times New Roman"/>
                <w:sz w:val="28"/>
                <w:szCs w:val="28"/>
              </w:rPr>
            </w:pPr>
            <w:proofErr w:type="gramStart"/>
            <w:r w:rsidRPr="00185F9A">
              <w:rPr>
                <w:rFonts w:ascii="Times New Roman" w:hAnsi="Times New Roman" w:cs="Times New Roman"/>
                <w:sz w:val="28"/>
                <w:szCs w:val="28"/>
              </w:rPr>
              <w:t>устный</w:t>
            </w:r>
            <w:proofErr w:type="gramEnd"/>
            <w:r w:rsidRPr="00185F9A">
              <w:rPr>
                <w:rFonts w:ascii="Times New Roman" w:hAnsi="Times New Roman" w:cs="Times New Roman"/>
                <w:sz w:val="28"/>
                <w:szCs w:val="28"/>
              </w:rPr>
              <w:t xml:space="preserve"> опросы, тесты, карточки, решение задач, письменная проверочная работа</w:t>
            </w:r>
          </w:p>
        </w:tc>
      </w:tr>
      <w:tr w:rsidR="00185F9A" w:rsidRPr="00185F9A" w:rsidTr="006413B0">
        <w:tc>
          <w:tcPr>
            <w:tcW w:w="2552" w:type="dxa"/>
            <w:tcBorders>
              <w:left w:val="single" w:sz="4" w:space="0" w:color="000000"/>
              <w:bottom w:val="single" w:sz="4" w:space="0" w:color="000000"/>
            </w:tcBorders>
            <w:shd w:val="clear" w:color="auto" w:fill="auto"/>
          </w:tcPr>
          <w:p w:rsidR="00185F9A" w:rsidRPr="00185F9A" w:rsidRDefault="00185F9A"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t xml:space="preserve">Возможности сетевого программного </w:t>
            </w:r>
            <w:r w:rsidRPr="00185F9A">
              <w:rPr>
                <w:rFonts w:ascii="Times New Roman" w:hAnsi="Times New Roman" w:cs="Times New Roman"/>
                <w:sz w:val="28"/>
                <w:szCs w:val="28"/>
              </w:rPr>
              <w:lastRenderedPageBreak/>
              <w:t>обеспечения для организации коллективной деятельности в глобальных и локальных компьютерных сетях</w:t>
            </w:r>
          </w:p>
        </w:tc>
        <w:tc>
          <w:tcPr>
            <w:tcW w:w="5245" w:type="dxa"/>
            <w:tcBorders>
              <w:left w:val="single" w:sz="4" w:space="0" w:color="000000"/>
              <w:bottom w:val="single" w:sz="4" w:space="0" w:color="000000"/>
            </w:tcBorders>
            <w:shd w:val="clear" w:color="auto" w:fill="auto"/>
          </w:tcPr>
          <w:p w:rsidR="00185F9A" w:rsidRPr="00185F9A" w:rsidRDefault="00185F9A"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lastRenderedPageBreak/>
              <w:t xml:space="preserve">Иметь представление о возможностях сетевого программного обеспечения, планировать индивидуальную и </w:t>
            </w:r>
            <w:r w:rsidRPr="00185F9A">
              <w:rPr>
                <w:rFonts w:ascii="Times New Roman" w:hAnsi="Times New Roman" w:cs="Times New Roman"/>
                <w:sz w:val="28"/>
                <w:szCs w:val="28"/>
              </w:rPr>
              <w:lastRenderedPageBreak/>
              <w:t>коллективную деятельность с использованием программных инструментов поддержки управления проектов.</w:t>
            </w:r>
          </w:p>
        </w:tc>
        <w:tc>
          <w:tcPr>
            <w:tcW w:w="2552" w:type="dxa"/>
            <w:vMerge/>
            <w:tcBorders>
              <w:left w:val="single" w:sz="4" w:space="0" w:color="000000"/>
              <w:bottom w:val="single" w:sz="4" w:space="0" w:color="000000"/>
              <w:right w:val="single" w:sz="4" w:space="0" w:color="000000"/>
            </w:tcBorders>
            <w:shd w:val="clear" w:color="auto" w:fill="auto"/>
          </w:tcPr>
          <w:p w:rsidR="00185F9A" w:rsidRPr="00185F9A" w:rsidRDefault="00185F9A" w:rsidP="00185F9A">
            <w:pPr>
              <w:widowControl w:val="0"/>
              <w:autoSpaceDE w:val="0"/>
              <w:snapToGrid w:val="0"/>
              <w:rPr>
                <w:rFonts w:ascii="Times New Roman" w:hAnsi="Times New Roman" w:cs="Times New Roman"/>
                <w:sz w:val="28"/>
                <w:szCs w:val="28"/>
              </w:rPr>
            </w:pPr>
          </w:p>
        </w:tc>
      </w:tr>
      <w:tr w:rsidR="007D5046" w:rsidRPr="00185F9A" w:rsidTr="006413B0">
        <w:tc>
          <w:tcPr>
            <w:tcW w:w="2552" w:type="dxa"/>
            <w:tcBorders>
              <w:left w:val="single" w:sz="4" w:space="0" w:color="000000"/>
              <w:bottom w:val="single" w:sz="4" w:space="0" w:color="000000"/>
            </w:tcBorders>
            <w:shd w:val="clear" w:color="auto" w:fill="auto"/>
          </w:tcPr>
          <w:p w:rsidR="007D5046" w:rsidRPr="00185F9A" w:rsidRDefault="007D5046" w:rsidP="00185F9A">
            <w:pPr>
              <w:widowControl w:val="0"/>
              <w:autoSpaceDE w:val="0"/>
              <w:rPr>
                <w:rFonts w:ascii="Times New Roman" w:hAnsi="Times New Roman" w:cs="Times New Roman"/>
                <w:sz w:val="28"/>
                <w:szCs w:val="28"/>
              </w:rPr>
            </w:pPr>
            <w:r w:rsidRPr="00185F9A">
              <w:rPr>
                <w:rFonts w:ascii="Times New Roman" w:hAnsi="Times New Roman" w:cs="Times New Roman"/>
                <w:sz w:val="28"/>
                <w:szCs w:val="28"/>
              </w:rPr>
              <w:lastRenderedPageBreak/>
              <w:t>Сетевые информационные системы для различных направлений профессиональной деятельности</w:t>
            </w:r>
          </w:p>
        </w:tc>
        <w:tc>
          <w:tcPr>
            <w:tcW w:w="5245" w:type="dxa"/>
            <w:tcBorders>
              <w:left w:val="single" w:sz="4" w:space="0" w:color="000000"/>
              <w:bottom w:val="single" w:sz="4" w:space="0" w:color="000000"/>
            </w:tcBorders>
            <w:shd w:val="clear" w:color="auto" w:fill="auto"/>
          </w:tcPr>
          <w:p w:rsidR="007D5046" w:rsidRPr="00185F9A" w:rsidRDefault="007D5046" w:rsidP="00185F9A">
            <w:pPr>
              <w:widowControl w:val="0"/>
              <w:autoSpaceDE w:val="0"/>
              <w:jc w:val="both"/>
              <w:rPr>
                <w:rFonts w:ascii="Times New Roman" w:hAnsi="Times New Roman" w:cs="Times New Roman"/>
                <w:sz w:val="28"/>
                <w:szCs w:val="28"/>
              </w:rPr>
            </w:pPr>
            <w:r w:rsidRPr="00185F9A">
              <w:rPr>
                <w:rFonts w:ascii="Times New Roman" w:hAnsi="Times New Roman" w:cs="Times New Roman"/>
                <w:sz w:val="28"/>
                <w:szCs w:val="28"/>
              </w:rPr>
              <w:t xml:space="preserve">Определять общие принципы разработки и функционирования </w:t>
            </w:r>
            <w:proofErr w:type="spellStart"/>
            <w:proofErr w:type="gramStart"/>
            <w:r w:rsidRPr="00185F9A">
              <w:rPr>
                <w:rFonts w:ascii="Times New Roman" w:hAnsi="Times New Roman" w:cs="Times New Roman"/>
                <w:sz w:val="28"/>
                <w:szCs w:val="28"/>
              </w:rPr>
              <w:t>интернет-приложений</w:t>
            </w:r>
            <w:proofErr w:type="spellEnd"/>
            <w:proofErr w:type="gramEnd"/>
            <w:r w:rsidRPr="00185F9A">
              <w:rPr>
                <w:rFonts w:ascii="Times New Roman" w:hAnsi="Times New Roman" w:cs="Times New Roman"/>
                <w:sz w:val="28"/>
                <w:szCs w:val="28"/>
              </w:rPr>
              <w:t>.</w:t>
            </w:r>
          </w:p>
        </w:tc>
        <w:tc>
          <w:tcPr>
            <w:tcW w:w="2552" w:type="dxa"/>
            <w:tcBorders>
              <w:left w:val="single" w:sz="4" w:space="0" w:color="000000"/>
              <w:bottom w:val="single" w:sz="4" w:space="0" w:color="000000"/>
              <w:right w:val="single" w:sz="4" w:space="0" w:color="000000"/>
            </w:tcBorders>
            <w:shd w:val="clear" w:color="auto" w:fill="auto"/>
          </w:tcPr>
          <w:p w:rsidR="007D5046" w:rsidRPr="00185F9A" w:rsidRDefault="007D5046" w:rsidP="00185F9A">
            <w:pPr>
              <w:widowControl w:val="0"/>
              <w:autoSpaceDE w:val="0"/>
              <w:snapToGrid w:val="0"/>
              <w:rPr>
                <w:rFonts w:ascii="Times New Roman" w:hAnsi="Times New Roman" w:cs="Times New Roman"/>
                <w:sz w:val="28"/>
                <w:szCs w:val="28"/>
              </w:rPr>
            </w:pPr>
          </w:p>
        </w:tc>
      </w:tr>
    </w:tbl>
    <w:p w:rsidR="007D5046" w:rsidRDefault="007D5046" w:rsidP="007D5046">
      <w:pPr>
        <w:spacing w:after="0" w:line="240" w:lineRule="auto"/>
        <w:ind w:left="100"/>
        <w:jc w:val="both"/>
        <w:rPr>
          <w:rFonts w:ascii="Times New Roman" w:hAnsi="Times New Roman" w:cs="Times New Roman"/>
          <w:i/>
          <w:iCs/>
          <w:sz w:val="28"/>
          <w:szCs w:val="28"/>
        </w:rPr>
      </w:pPr>
    </w:p>
    <w:p w:rsidR="007258C6" w:rsidRDefault="007258C6" w:rsidP="007258C6">
      <w:pPr>
        <w:spacing w:after="0" w:line="240" w:lineRule="auto"/>
        <w:ind w:left="100" w:firstLine="608"/>
        <w:jc w:val="both"/>
        <w:rPr>
          <w:rFonts w:ascii="Times New Roman" w:hAnsi="Times New Roman" w:cs="Times New Roman"/>
          <w:sz w:val="28"/>
          <w:szCs w:val="28"/>
        </w:rPr>
      </w:pPr>
      <w:r>
        <w:rPr>
          <w:rFonts w:ascii="Times New Roman" w:hAnsi="Times New Roman" w:cs="Times New Roman"/>
          <w:sz w:val="28"/>
          <w:szCs w:val="28"/>
        </w:rPr>
        <w:t xml:space="preserve">Общие и профессиональные компетенции </w:t>
      </w:r>
    </w:p>
    <w:p w:rsidR="005F4BFF" w:rsidRDefault="005F4BFF" w:rsidP="007258C6">
      <w:pPr>
        <w:spacing w:after="0" w:line="240" w:lineRule="auto"/>
        <w:ind w:left="100" w:firstLine="608"/>
        <w:jc w:val="both"/>
        <w:rPr>
          <w:rFonts w:ascii="Times New Roman" w:hAnsi="Times New Roman" w:cs="Times New Roman"/>
          <w:i/>
          <w:iCs/>
          <w:sz w:val="28"/>
          <w:szCs w:val="28"/>
        </w:rPr>
      </w:pPr>
    </w:p>
    <w:tbl>
      <w:tblPr>
        <w:tblW w:w="10632" w:type="dxa"/>
        <w:tblInd w:w="-841" w:type="dxa"/>
        <w:tblLayout w:type="fixed"/>
        <w:tblCellMar>
          <w:left w:w="10" w:type="dxa"/>
          <w:right w:w="10" w:type="dxa"/>
        </w:tblCellMar>
        <w:tblLook w:val="0000"/>
      </w:tblPr>
      <w:tblGrid>
        <w:gridCol w:w="2978"/>
        <w:gridCol w:w="4252"/>
        <w:gridCol w:w="3402"/>
      </w:tblGrid>
      <w:tr w:rsidR="005F4BFF" w:rsidRPr="006413B0" w:rsidTr="005F4BFF">
        <w:trPr>
          <w:trHeight w:hRule="exact" w:val="1286"/>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60" w:right="80" w:firstLine="82"/>
              <w:rPr>
                <w:rStyle w:val="apple-style-span"/>
                <w:b/>
                <w:bCs/>
                <w:sz w:val="28"/>
                <w:szCs w:val="28"/>
              </w:rPr>
            </w:pPr>
            <w:r w:rsidRPr="006413B0">
              <w:rPr>
                <w:rStyle w:val="apple-style-span"/>
                <w:b/>
                <w:bCs/>
                <w:sz w:val="28"/>
                <w:szCs w:val="28"/>
              </w:rPr>
              <w:t>Результаты (освоенные общие компетенции)</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60" w:right="80" w:firstLine="102"/>
              <w:rPr>
                <w:rStyle w:val="apple-style-span"/>
                <w:b/>
                <w:bCs/>
                <w:sz w:val="28"/>
                <w:szCs w:val="28"/>
              </w:rPr>
            </w:pPr>
            <w:r w:rsidRPr="006413B0">
              <w:rPr>
                <w:rStyle w:val="apple-style-span"/>
                <w:b/>
                <w:bCs/>
                <w:sz w:val="28"/>
                <w:szCs w:val="28"/>
              </w:rPr>
              <w:t>Основные показатели оценки результата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pStyle w:val="51"/>
              <w:shd w:val="clear" w:color="auto" w:fill="auto"/>
              <w:spacing w:before="0" w:line="240" w:lineRule="auto"/>
              <w:ind w:left="60" w:right="80" w:firstLine="107"/>
              <w:rPr>
                <w:sz w:val="28"/>
                <w:szCs w:val="28"/>
              </w:rPr>
            </w:pPr>
            <w:r w:rsidRPr="006413B0">
              <w:rPr>
                <w:rStyle w:val="apple-style-span"/>
                <w:b/>
                <w:bCs/>
                <w:sz w:val="28"/>
                <w:szCs w:val="28"/>
              </w:rPr>
              <w:t>Формы и методы контроля и оценки</w:t>
            </w:r>
          </w:p>
        </w:tc>
      </w:tr>
      <w:tr w:rsidR="005F4BFF" w:rsidRPr="006413B0" w:rsidTr="005F4BFF">
        <w:trPr>
          <w:trHeight w:hRule="exact" w:val="2420"/>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159" w:firstLine="0"/>
              <w:jc w:val="left"/>
              <w:rPr>
                <w:rStyle w:val="editsection"/>
                <w:sz w:val="28"/>
                <w:szCs w:val="28"/>
              </w:rPr>
            </w:pPr>
            <w:r w:rsidRPr="006413B0">
              <w:rPr>
                <w:rStyle w:val="editsection"/>
                <w:sz w:val="28"/>
                <w:szCs w:val="28"/>
              </w:rPr>
              <w:t>OK 1. Понимать сущность и социальную значимость своей будущей профессии, проявлять к ней устойчивый интерес.</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-наличие положительных отзывов от преподавателя;</w:t>
            </w:r>
          </w:p>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-демонстрация интереса к будущей профессии;</w:t>
            </w:r>
          </w:p>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-активность, инициативность в процессе освоения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widowControl w:val="0"/>
              <w:autoSpaceDE w:val="0"/>
              <w:spacing w:after="0"/>
              <w:jc w:val="both"/>
              <w:rPr>
                <w:rFonts w:ascii="Times New Roman" w:hAnsi="Times New Roman" w:cs="Times New Roman"/>
                <w:sz w:val="28"/>
                <w:szCs w:val="28"/>
              </w:rPr>
            </w:pPr>
            <w:r w:rsidRPr="006413B0">
              <w:rPr>
                <w:rStyle w:val="editsection"/>
                <w:rFonts w:ascii="Times New Roman" w:hAnsi="Times New Roman" w:cs="Times New Roman"/>
                <w:sz w:val="28"/>
                <w:szCs w:val="28"/>
              </w:rPr>
              <w:t>Оценка возможностей и проявляемого интереса к изучению материала</w:t>
            </w:r>
          </w:p>
        </w:tc>
      </w:tr>
      <w:tr w:rsidR="005F4BFF" w:rsidRPr="006413B0" w:rsidTr="005F4BFF">
        <w:trPr>
          <w:trHeight w:hRule="exact" w:val="3410"/>
        </w:trPr>
        <w:tc>
          <w:tcPr>
            <w:tcW w:w="2978" w:type="dxa"/>
            <w:tcBorders>
              <w:top w:val="single" w:sz="4" w:space="0" w:color="000000"/>
              <w:left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2" w:type="dxa"/>
            <w:tcBorders>
              <w:top w:val="single" w:sz="4" w:space="0" w:color="000000"/>
              <w:left w:val="single" w:sz="4" w:space="0" w:color="000000"/>
            </w:tcBorders>
            <w:shd w:val="clear" w:color="auto" w:fill="FFFFFF"/>
          </w:tcPr>
          <w:p w:rsidR="005F4BFF" w:rsidRPr="006413B0" w:rsidRDefault="005F4BFF" w:rsidP="005F4BFF">
            <w:pPr>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-правильность выбора и применение способов решения профессиональных задач в области познавательной деятельности;</w:t>
            </w:r>
          </w:p>
          <w:p w:rsidR="005F4BFF" w:rsidRPr="006413B0" w:rsidRDefault="005F4BFF" w:rsidP="005F4BFF">
            <w:pPr>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 xml:space="preserve">-демонстрация правильной последовательности действий во время выполнения заданий. </w:t>
            </w:r>
          </w:p>
        </w:tc>
        <w:tc>
          <w:tcPr>
            <w:tcW w:w="3402" w:type="dxa"/>
            <w:tcBorders>
              <w:top w:val="single" w:sz="4" w:space="0" w:color="000000"/>
              <w:left w:val="single" w:sz="4" w:space="0" w:color="000000"/>
              <w:right w:val="single" w:sz="4" w:space="0" w:color="000000"/>
            </w:tcBorders>
            <w:shd w:val="clear" w:color="auto" w:fill="FFFFFF"/>
          </w:tcPr>
          <w:p w:rsidR="005F4BFF" w:rsidRPr="006413B0" w:rsidRDefault="005F4BFF" w:rsidP="005F4BFF">
            <w:pPr>
              <w:widowControl w:val="0"/>
              <w:autoSpaceDE w:val="0"/>
              <w:spacing w:after="0"/>
              <w:jc w:val="both"/>
              <w:rPr>
                <w:rFonts w:ascii="Times New Roman" w:hAnsi="Times New Roman" w:cs="Times New Roman"/>
                <w:sz w:val="28"/>
                <w:szCs w:val="28"/>
              </w:rPr>
            </w:pPr>
            <w:r w:rsidRPr="006413B0">
              <w:rPr>
                <w:rStyle w:val="editsection"/>
                <w:rFonts w:ascii="Times New Roman" w:hAnsi="Times New Roman" w:cs="Times New Roman"/>
                <w:sz w:val="28"/>
                <w:szCs w:val="28"/>
              </w:rPr>
              <w:t>Тестовый контроль</w:t>
            </w:r>
          </w:p>
        </w:tc>
      </w:tr>
      <w:tr w:rsidR="005F4BFF" w:rsidRPr="006413B0" w:rsidTr="005F4BFF">
        <w:trPr>
          <w:trHeight w:val="2106"/>
        </w:trPr>
        <w:tc>
          <w:tcPr>
            <w:tcW w:w="2978" w:type="dxa"/>
            <w:tcBorders>
              <w:top w:val="single" w:sz="4" w:space="0" w:color="000000"/>
              <w:left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lastRenderedPageBreak/>
              <w:t>ОК 3. Анализировать рабочую ситуацию, осуществлять текущий и итоговый контроль, оценку своей деятельности</w:t>
            </w:r>
          </w:p>
        </w:tc>
        <w:tc>
          <w:tcPr>
            <w:tcW w:w="4252" w:type="dxa"/>
            <w:tcBorders>
              <w:top w:val="single" w:sz="4" w:space="0" w:color="000000"/>
              <w:left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-решение стандартных и нештатных профессиональных задач в области собственной деятельности в процессе обучения;</w:t>
            </w:r>
          </w:p>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-самоанализ и коррекция результатов собственной работы</w:t>
            </w:r>
          </w:p>
        </w:tc>
        <w:tc>
          <w:tcPr>
            <w:tcW w:w="3402" w:type="dxa"/>
            <w:tcBorders>
              <w:top w:val="single" w:sz="4" w:space="0" w:color="000000"/>
              <w:left w:val="single" w:sz="4" w:space="0" w:color="000000"/>
              <w:right w:val="single" w:sz="4" w:space="0" w:color="000000"/>
            </w:tcBorders>
            <w:shd w:val="clear" w:color="auto" w:fill="FFFFFF"/>
          </w:tcPr>
          <w:p w:rsidR="005F4BFF" w:rsidRPr="006413B0" w:rsidRDefault="005F4BFF" w:rsidP="005F4BFF">
            <w:pPr>
              <w:widowControl w:val="0"/>
              <w:autoSpaceDE w:val="0"/>
              <w:spacing w:after="0"/>
              <w:jc w:val="both"/>
              <w:rPr>
                <w:rFonts w:ascii="Times New Roman" w:hAnsi="Times New Roman" w:cs="Times New Roman"/>
                <w:sz w:val="28"/>
                <w:szCs w:val="28"/>
              </w:rPr>
            </w:pPr>
            <w:r w:rsidRPr="006413B0">
              <w:rPr>
                <w:rStyle w:val="editsection"/>
                <w:rFonts w:ascii="Times New Roman" w:hAnsi="Times New Roman" w:cs="Times New Roman"/>
                <w:sz w:val="28"/>
                <w:szCs w:val="28"/>
              </w:rPr>
              <w:t>Наблюдение за выполнением в ходе работы</w:t>
            </w:r>
          </w:p>
        </w:tc>
      </w:tr>
      <w:tr w:rsidR="005F4BFF" w:rsidRPr="006413B0" w:rsidTr="005F4BFF">
        <w:trPr>
          <w:trHeight w:hRule="exact" w:val="2402"/>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ОК 4. Осуществлять поиск информации, необходимой для эффективного выполнения</w:t>
            </w:r>
          </w:p>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профессиональных задач.</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-эффективный поиск необходимой информации;</w:t>
            </w:r>
          </w:p>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-использование различных источников; включая электронные источники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widowControl w:val="0"/>
              <w:autoSpaceDE w:val="0"/>
              <w:spacing w:after="0"/>
              <w:jc w:val="both"/>
              <w:rPr>
                <w:rFonts w:ascii="Times New Roman" w:hAnsi="Times New Roman" w:cs="Times New Roman"/>
                <w:sz w:val="28"/>
                <w:szCs w:val="28"/>
              </w:rPr>
            </w:pPr>
            <w:r w:rsidRPr="006413B0">
              <w:rPr>
                <w:rStyle w:val="editsection"/>
                <w:rFonts w:ascii="Times New Roman" w:hAnsi="Times New Roman" w:cs="Times New Roman"/>
                <w:sz w:val="28"/>
                <w:szCs w:val="28"/>
              </w:rPr>
              <w:t>Оценка результатов поиска необходимой информации</w:t>
            </w:r>
          </w:p>
        </w:tc>
      </w:tr>
      <w:tr w:rsidR="005F4BFF" w:rsidRPr="006413B0" w:rsidTr="005F4BFF">
        <w:trPr>
          <w:trHeight w:hRule="exact" w:val="2136"/>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 xml:space="preserve">ОК 5. Использовать </w:t>
            </w:r>
            <w:proofErr w:type="spellStart"/>
            <w:r w:rsidRPr="006413B0">
              <w:rPr>
                <w:rStyle w:val="editsection"/>
                <w:sz w:val="28"/>
                <w:szCs w:val="28"/>
              </w:rPr>
              <w:t>информационно</w:t>
            </w:r>
            <w:r w:rsidRPr="006413B0">
              <w:rPr>
                <w:rStyle w:val="editsection"/>
                <w:sz w:val="28"/>
                <w:szCs w:val="28"/>
              </w:rPr>
              <w:softHyphen/>
              <w:t>коммуникационные</w:t>
            </w:r>
            <w:proofErr w:type="spellEnd"/>
            <w:r w:rsidRPr="006413B0">
              <w:rPr>
                <w:rStyle w:val="editsection"/>
                <w:sz w:val="28"/>
                <w:szCs w:val="28"/>
              </w:rPr>
              <w:t xml:space="preserve"> технологии в профессиональной деятельности.</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-демонстрация навыков использования информационно-коммуникационных технологий в профессиональной деятельности;</w:t>
            </w:r>
          </w:p>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-работа в команде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widowControl w:val="0"/>
              <w:autoSpaceDE w:val="0"/>
              <w:spacing w:after="0"/>
              <w:rPr>
                <w:rFonts w:ascii="Times New Roman" w:hAnsi="Times New Roman" w:cs="Times New Roman"/>
                <w:sz w:val="28"/>
                <w:szCs w:val="28"/>
              </w:rPr>
            </w:pPr>
            <w:r w:rsidRPr="006413B0">
              <w:rPr>
                <w:rStyle w:val="editsection"/>
                <w:rFonts w:ascii="Times New Roman" w:hAnsi="Times New Roman" w:cs="Times New Roman"/>
                <w:sz w:val="28"/>
                <w:szCs w:val="28"/>
              </w:rPr>
              <w:t>Оценка количества и качества используемых информационно-коммуникационных технологий</w:t>
            </w:r>
          </w:p>
        </w:tc>
      </w:tr>
      <w:tr w:rsidR="005F4BFF" w:rsidRPr="006413B0" w:rsidTr="005F4BFF">
        <w:trPr>
          <w:trHeight w:hRule="exact" w:val="2130"/>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ОК 6. Работать в коллективе и команде, эффективно общаться с коллегами, руководством, потребителями.</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-взаимодействие с обучающимися, преподавателями и мастерами в ходе общения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widowControl w:val="0"/>
              <w:autoSpaceDE w:val="0"/>
              <w:spacing w:after="0"/>
              <w:jc w:val="both"/>
              <w:rPr>
                <w:rFonts w:ascii="Times New Roman" w:hAnsi="Times New Roman" w:cs="Times New Roman"/>
                <w:sz w:val="28"/>
                <w:szCs w:val="28"/>
              </w:rPr>
            </w:pPr>
            <w:r w:rsidRPr="006413B0">
              <w:rPr>
                <w:rStyle w:val="editsection"/>
                <w:rFonts w:ascii="Times New Roman" w:hAnsi="Times New Roman" w:cs="Times New Roman"/>
                <w:sz w:val="28"/>
                <w:szCs w:val="28"/>
              </w:rPr>
              <w:t>Наблюдение и экспертная оценка качества общения</w:t>
            </w:r>
          </w:p>
        </w:tc>
      </w:tr>
      <w:tr w:rsidR="005F4BFF" w:rsidRPr="006413B0" w:rsidTr="005F4BFF">
        <w:trPr>
          <w:trHeight w:hRule="exact" w:val="2352"/>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ОК 7.</w:t>
            </w:r>
            <w:r w:rsidRPr="006413B0">
              <w:rPr>
                <w:sz w:val="28"/>
                <w:szCs w:val="28"/>
              </w:rPr>
              <w:t xml:space="preserve"> Организовывать собственную деятельность с соблюдением требований охраны труда и экологической безопасности</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widowControl w:val="0"/>
              <w:autoSpaceDE w:val="0"/>
              <w:spacing w:after="0"/>
              <w:jc w:val="both"/>
              <w:rPr>
                <w:rStyle w:val="editsection"/>
                <w:rFonts w:ascii="Times New Roman" w:hAnsi="Times New Roman" w:cs="Times New Roman"/>
                <w:sz w:val="28"/>
                <w:szCs w:val="28"/>
              </w:rPr>
            </w:pPr>
          </w:p>
        </w:tc>
      </w:tr>
      <w:tr w:rsidR="005F4BFF" w:rsidRPr="006413B0" w:rsidTr="005F4BFF">
        <w:trPr>
          <w:trHeight w:hRule="exact" w:val="2413"/>
        </w:trPr>
        <w:tc>
          <w:tcPr>
            <w:tcW w:w="2978"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pStyle w:val="51"/>
              <w:shd w:val="clear" w:color="auto" w:fill="auto"/>
              <w:spacing w:before="0" w:line="240" w:lineRule="auto"/>
              <w:ind w:left="160" w:firstLine="0"/>
              <w:jc w:val="left"/>
              <w:rPr>
                <w:rStyle w:val="editsection"/>
                <w:sz w:val="28"/>
                <w:szCs w:val="28"/>
              </w:rPr>
            </w:pPr>
            <w:r w:rsidRPr="006413B0">
              <w:rPr>
                <w:rStyle w:val="editsection"/>
                <w:sz w:val="28"/>
                <w:szCs w:val="28"/>
              </w:rPr>
              <w:t>ОК 8. Исполнять воинскую обязанность, в том числе с применением полученных профессиональных знаний</w:t>
            </w:r>
          </w:p>
        </w:tc>
        <w:tc>
          <w:tcPr>
            <w:tcW w:w="4252" w:type="dxa"/>
            <w:tcBorders>
              <w:top w:val="single" w:sz="4" w:space="0" w:color="000000"/>
              <w:left w:val="single" w:sz="4" w:space="0" w:color="000000"/>
              <w:bottom w:val="single" w:sz="4" w:space="0" w:color="000000"/>
            </w:tcBorders>
            <w:shd w:val="clear" w:color="auto" w:fill="FFFFFF"/>
          </w:tcPr>
          <w:p w:rsidR="005F4BFF" w:rsidRPr="006413B0" w:rsidRDefault="005F4BFF" w:rsidP="005F4BFF">
            <w:pPr>
              <w:widowControl w:val="0"/>
              <w:autoSpaceDE w:val="0"/>
              <w:spacing w:after="0"/>
              <w:rPr>
                <w:rStyle w:val="editsection"/>
                <w:rFonts w:ascii="Times New Roman" w:hAnsi="Times New Roman" w:cs="Times New Roman"/>
                <w:sz w:val="28"/>
                <w:szCs w:val="28"/>
              </w:rPr>
            </w:pPr>
            <w:r w:rsidRPr="006413B0">
              <w:rPr>
                <w:rStyle w:val="editsection"/>
                <w:rFonts w:ascii="Times New Roman" w:hAnsi="Times New Roman" w:cs="Times New Roman"/>
                <w:sz w:val="28"/>
                <w:szCs w:val="28"/>
              </w:rPr>
              <w:t>-демонстрация готовности к исполнению воинской обязанности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F4BFF" w:rsidRPr="006413B0" w:rsidRDefault="005F4BFF" w:rsidP="005F4BFF">
            <w:pPr>
              <w:widowControl w:val="0"/>
              <w:autoSpaceDE w:val="0"/>
              <w:spacing w:after="0"/>
              <w:rPr>
                <w:rFonts w:ascii="Times New Roman" w:hAnsi="Times New Roman" w:cs="Times New Roman"/>
                <w:sz w:val="28"/>
                <w:szCs w:val="28"/>
              </w:rPr>
            </w:pPr>
            <w:r w:rsidRPr="006413B0">
              <w:rPr>
                <w:rStyle w:val="editsection"/>
                <w:rFonts w:ascii="Times New Roman" w:hAnsi="Times New Roman" w:cs="Times New Roman"/>
                <w:sz w:val="28"/>
                <w:szCs w:val="28"/>
              </w:rPr>
              <w:t>Экспертная оценка использования профессиональных навыков в подготовке к службе в Вооруженных силах РФ</w:t>
            </w:r>
          </w:p>
        </w:tc>
      </w:tr>
    </w:tbl>
    <w:p w:rsidR="007D5046" w:rsidRDefault="007D5046" w:rsidP="007D5046">
      <w:pPr>
        <w:contextualSpacing/>
        <w:rPr>
          <w:b/>
        </w:rPr>
      </w:pPr>
    </w:p>
    <w:p w:rsidR="007D5046" w:rsidRPr="00097899" w:rsidRDefault="007D5046" w:rsidP="007D5046">
      <w:pPr>
        <w:contextualSpacing/>
        <w:rPr>
          <w:b/>
        </w:rPr>
      </w:pPr>
    </w:p>
    <w:p w:rsidR="007D5046" w:rsidRDefault="007D5046" w:rsidP="007258C6">
      <w:pPr>
        <w:spacing w:after="0" w:line="240" w:lineRule="auto"/>
        <w:ind w:left="100" w:firstLine="608"/>
        <w:jc w:val="both"/>
        <w:rPr>
          <w:rFonts w:ascii="Times New Roman" w:hAnsi="Times New Roman" w:cs="Times New Roman"/>
          <w:i/>
          <w:iCs/>
          <w:sz w:val="28"/>
          <w:szCs w:val="28"/>
        </w:rPr>
      </w:pPr>
    </w:p>
    <w:p w:rsidR="005F4BFF" w:rsidRDefault="005F4BFF" w:rsidP="007258C6">
      <w:pPr>
        <w:spacing w:after="0" w:line="240" w:lineRule="auto"/>
        <w:ind w:left="100"/>
        <w:jc w:val="center"/>
        <w:rPr>
          <w:rFonts w:ascii="Times New Roman" w:hAnsi="Times New Roman" w:cs="Times New Roman"/>
          <w:b/>
          <w:bCs/>
          <w:caps/>
          <w:sz w:val="28"/>
          <w:szCs w:val="28"/>
        </w:rPr>
        <w:sectPr w:rsidR="005F4BFF" w:rsidSect="00F65DD6">
          <w:pgSz w:w="11906" w:h="16838"/>
          <w:pgMar w:top="1134" w:right="851" w:bottom="1134" w:left="1134" w:header="709" w:footer="709" w:gutter="0"/>
          <w:cols w:space="708"/>
          <w:docGrid w:linePitch="360"/>
        </w:sectPr>
      </w:pPr>
    </w:p>
    <w:p w:rsidR="007258C6" w:rsidRPr="00BF0BDF" w:rsidRDefault="007258C6" w:rsidP="007258C6">
      <w:pPr>
        <w:spacing w:after="0" w:line="240" w:lineRule="auto"/>
        <w:ind w:left="100"/>
        <w:jc w:val="center"/>
        <w:rPr>
          <w:rFonts w:ascii="Times New Roman" w:hAnsi="Times New Roman" w:cs="Times New Roman"/>
          <w:b/>
          <w:bCs/>
          <w:caps/>
          <w:sz w:val="28"/>
          <w:szCs w:val="28"/>
        </w:rPr>
      </w:pPr>
      <w:r w:rsidRPr="00BF0BDF">
        <w:rPr>
          <w:rFonts w:ascii="Times New Roman" w:hAnsi="Times New Roman" w:cs="Times New Roman"/>
          <w:b/>
          <w:bCs/>
          <w:caps/>
          <w:sz w:val="28"/>
          <w:szCs w:val="28"/>
        </w:rPr>
        <w:lastRenderedPageBreak/>
        <w:t xml:space="preserve">2. Паспорт </w:t>
      </w:r>
    </w:p>
    <w:p w:rsidR="007258C6" w:rsidRPr="00BF0BDF" w:rsidRDefault="007258C6" w:rsidP="007258C6">
      <w:pPr>
        <w:spacing w:after="0" w:line="240" w:lineRule="auto"/>
        <w:ind w:left="100"/>
        <w:jc w:val="center"/>
        <w:rPr>
          <w:rFonts w:ascii="Times New Roman" w:hAnsi="Times New Roman" w:cs="Times New Roman"/>
          <w:b/>
          <w:bCs/>
          <w:caps/>
          <w:sz w:val="28"/>
          <w:szCs w:val="28"/>
        </w:rPr>
      </w:pPr>
      <w:r w:rsidRPr="00BF0BDF">
        <w:rPr>
          <w:rFonts w:ascii="Times New Roman" w:hAnsi="Times New Roman" w:cs="Times New Roman"/>
          <w:b/>
          <w:bCs/>
          <w:caps/>
          <w:sz w:val="28"/>
          <w:szCs w:val="28"/>
        </w:rPr>
        <w:t>фонда оценочных средств</w:t>
      </w:r>
    </w:p>
    <w:p w:rsidR="007258C6" w:rsidRPr="00181E1F" w:rsidRDefault="007258C6" w:rsidP="007258C6">
      <w:pPr>
        <w:spacing w:after="0" w:line="240" w:lineRule="auto"/>
        <w:ind w:left="100"/>
        <w:jc w:val="center"/>
        <w:rPr>
          <w:rFonts w:ascii="Times New Roman" w:hAnsi="Times New Roman" w:cs="Times New Roman"/>
          <w:b/>
          <w:bCs/>
          <w:sz w:val="28"/>
          <w:szCs w:val="28"/>
        </w:rPr>
      </w:pPr>
      <w:r w:rsidRPr="00181E1F">
        <w:rPr>
          <w:rFonts w:ascii="Times New Roman" w:hAnsi="Times New Roman" w:cs="Times New Roman"/>
          <w:b/>
          <w:bCs/>
          <w:sz w:val="28"/>
          <w:szCs w:val="28"/>
        </w:rPr>
        <w:t xml:space="preserve"> по</w:t>
      </w:r>
      <w:r w:rsidR="005F4BFF" w:rsidRPr="005F4BFF">
        <w:rPr>
          <w:rFonts w:ascii="Times New Roman" w:hAnsi="Times New Roman" w:cs="Times New Roman"/>
          <w:b/>
          <w:bCs/>
          <w:sz w:val="28"/>
          <w:szCs w:val="28"/>
        </w:rPr>
        <w:t xml:space="preserve">УПВ.11 Информатика  </w:t>
      </w:r>
    </w:p>
    <w:p w:rsidR="004C7F49" w:rsidRPr="00FE5D91" w:rsidRDefault="007258C6" w:rsidP="00BE1A9A">
      <w:pPr>
        <w:spacing w:after="0" w:line="360" w:lineRule="auto"/>
        <w:jc w:val="center"/>
        <w:rPr>
          <w:rFonts w:ascii="Times New Roman" w:hAnsi="Times New Roman" w:cs="Times New Roman"/>
          <w:sz w:val="28"/>
        </w:rPr>
      </w:pPr>
      <w:r w:rsidRPr="00BE1A9A">
        <w:rPr>
          <w:rFonts w:ascii="Times New Roman" w:hAnsi="Times New Roman" w:cs="Times New Roman"/>
          <w:b/>
          <w:sz w:val="28"/>
          <w:szCs w:val="28"/>
        </w:rPr>
        <w:t xml:space="preserve">Таблица 1. </w:t>
      </w:r>
      <w:r w:rsidR="004C7F49" w:rsidRPr="00BE1A9A">
        <w:rPr>
          <w:rFonts w:ascii="Times New Roman" w:hAnsi="Times New Roman" w:cs="Times New Roman"/>
          <w:b/>
          <w:sz w:val="28"/>
        </w:rPr>
        <w:t>Контроль и оце</w:t>
      </w:r>
      <w:r w:rsidR="00BF5181">
        <w:rPr>
          <w:rFonts w:ascii="Times New Roman" w:hAnsi="Times New Roman" w:cs="Times New Roman"/>
          <w:b/>
          <w:sz w:val="28"/>
        </w:rPr>
        <w:t>нка освоения учебного предмета</w:t>
      </w:r>
      <w:r w:rsidR="004C7F49" w:rsidRPr="00FE5D91">
        <w:rPr>
          <w:rFonts w:ascii="Times New Roman" w:hAnsi="Times New Roman" w:cs="Times New Roman"/>
          <w:sz w:val="28"/>
        </w:rPr>
        <w:t>.</w:t>
      </w:r>
    </w:p>
    <w:p w:rsidR="007258C6" w:rsidRDefault="007258C6" w:rsidP="007258C6">
      <w:pPr>
        <w:spacing w:after="0" w:line="240" w:lineRule="auto"/>
        <w:ind w:left="100"/>
        <w:rPr>
          <w:rFonts w:ascii="Times New Roman" w:hAnsi="Times New Roman" w:cs="Times New Roman"/>
          <w:sz w:val="28"/>
          <w:szCs w:val="28"/>
        </w:rPr>
      </w:pPr>
    </w:p>
    <w:p w:rsidR="00097CF9" w:rsidRDefault="00097CF9" w:rsidP="007258C6">
      <w:pPr>
        <w:spacing w:after="0" w:line="240" w:lineRule="auto"/>
        <w:ind w:left="100"/>
        <w:rPr>
          <w:rFonts w:ascii="Times New Roman" w:hAnsi="Times New Roman" w:cs="Times New Roman"/>
          <w:sz w:val="28"/>
          <w:szCs w:val="28"/>
        </w:rPr>
      </w:pPr>
    </w:p>
    <w:tbl>
      <w:tblPr>
        <w:tblW w:w="1025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3140"/>
        <w:gridCol w:w="2576"/>
        <w:gridCol w:w="992"/>
        <w:gridCol w:w="1134"/>
        <w:gridCol w:w="1276"/>
      </w:tblGrid>
      <w:tr w:rsidR="008B2E51" w:rsidTr="00BF5181">
        <w:tc>
          <w:tcPr>
            <w:tcW w:w="1139" w:type="dxa"/>
            <w:shd w:val="clear" w:color="auto" w:fill="auto"/>
          </w:tcPr>
          <w:p w:rsidR="008B2E51" w:rsidRDefault="008B2E51" w:rsidP="00B62F4F">
            <w:pPr>
              <w:tabs>
                <w:tab w:val="left" w:pos="1635"/>
              </w:tabs>
              <w:spacing w:after="0"/>
              <w:jc w:val="center"/>
              <w:rPr>
                <w:sz w:val="24"/>
                <w:szCs w:val="24"/>
              </w:rPr>
            </w:pPr>
            <w:r>
              <w:rPr>
                <w:sz w:val="24"/>
                <w:szCs w:val="24"/>
              </w:rPr>
              <w:t>№ занятия</w:t>
            </w:r>
          </w:p>
        </w:tc>
        <w:tc>
          <w:tcPr>
            <w:tcW w:w="3140" w:type="dxa"/>
            <w:shd w:val="clear" w:color="auto" w:fill="auto"/>
          </w:tcPr>
          <w:p w:rsidR="008B2E51" w:rsidRDefault="008B2E51" w:rsidP="00B62F4F">
            <w:pPr>
              <w:tabs>
                <w:tab w:val="left" w:pos="1635"/>
              </w:tabs>
              <w:spacing w:after="0"/>
              <w:jc w:val="center"/>
              <w:rPr>
                <w:sz w:val="24"/>
                <w:szCs w:val="24"/>
              </w:rPr>
            </w:pPr>
            <w:r w:rsidRPr="006A2D1A">
              <w:rPr>
                <w:rFonts w:ascii="Times New Roman" w:hAnsi="Times New Roman" w:cs="Times New Roman"/>
                <w:b/>
                <w:sz w:val="28"/>
              </w:rPr>
              <w:t>Разделы, темы</w:t>
            </w:r>
            <w:r>
              <w:rPr>
                <w:rFonts w:ascii="Times New Roman" w:hAnsi="Times New Roman" w:cs="Times New Roman"/>
                <w:b/>
                <w:sz w:val="28"/>
              </w:rPr>
              <w:t>/</w:t>
            </w:r>
            <w:r w:rsidRPr="006A2D1A">
              <w:rPr>
                <w:rFonts w:ascii="Times New Roman" w:hAnsi="Times New Roman" w:cs="Times New Roman"/>
                <w:b/>
                <w:sz w:val="28"/>
              </w:rPr>
              <w:t>Наименование оценочного средства</w:t>
            </w:r>
          </w:p>
        </w:tc>
        <w:tc>
          <w:tcPr>
            <w:tcW w:w="2576" w:type="dxa"/>
            <w:shd w:val="clear" w:color="auto" w:fill="auto"/>
          </w:tcPr>
          <w:p w:rsidR="008B2E51" w:rsidRDefault="008B2E51" w:rsidP="00B62F4F">
            <w:pPr>
              <w:tabs>
                <w:tab w:val="left" w:pos="1635"/>
              </w:tabs>
              <w:spacing w:after="0"/>
              <w:jc w:val="center"/>
              <w:rPr>
                <w:sz w:val="24"/>
                <w:szCs w:val="24"/>
              </w:rPr>
            </w:pPr>
            <w:r>
              <w:rPr>
                <w:sz w:val="24"/>
                <w:szCs w:val="24"/>
              </w:rPr>
              <w:t>Содержание учебного материала</w:t>
            </w:r>
          </w:p>
        </w:tc>
        <w:tc>
          <w:tcPr>
            <w:tcW w:w="992" w:type="dxa"/>
            <w:shd w:val="clear" w:color="auto" w:fill="auto"/>
          </w:tcPr>
          <w:p w:rsidR="008B2E51" w:rsidRDefault="008B2E51" w:rsidP="008B2E51">
            <w:pPr>
              <w:tabs>
                <w:tab w:val="left" w:pos="1635"/>
              </w:tabs>
              <w:spacing w:after="0"/>
              <w:jc w:val="center"/>
              <w:rPr>
                <w:sz w:val="24"/>
                <w:szCs w:val="24"/>
              </w:rPr>
            </w:pPr>
            <w:r>
              <w:rPr>
                <w:sz w:val="24"/>
                <w:szCs w:val="24"/>
              </w:rPr>
              <w:t>Кол-во часов</w:t>
            </w:r>
          </w:p>
        </w:tc>
        <w:tc>
          <w:tcPr>
            <w:tcW w:w="1134" w:type="dxa"/>
            <w:shd w:val="clear" w:color="auto" w:fill="auto"/>
          </w:tcPr>
          <w:p w:rsidR="008B2E51" w:rsidRDefault="008B2E51" w:rsidP="008B2E51">
            <w:pPr>
              <w:tabs>
                <w:tab w:val="left" w:pos="1635"/>
              </w:tabs>
              <w:spacing w:after="0"/>
              <w:ind w:left="113" w:right="113"/>
              <w:jc w:val="center"/>
              <w:rPr>
                <w:sz w:val="24"/>
                <w:szCs w:val="24"/>
              </w:rPr>
            </w:pPr>
            <w:r>
              <w:rPr>
                <w:sz w:val="24"/>
                <w:szCs w:val="24"/>
              </w:rPr>
              <w:t xml:space="preserve"> Знания, умения,</w:t>
            </w:r>
          </w:p>
          <w:p w:rsidR="008B2E51" w:rsidRDefault="008B2E51" w:rsidP="008B2E51">
            <w:pPr>
              <w:tabs>
                <w:tab w:val="left" w:pos="1635"/>
              </w:tabs>
              <w:spacing w:after="0"/>
              <w:jc w:val="center"/>
              <w:rPr>
                <w:sz w:val="24"/>
                <w:szCs w:val="24"/>
              </w:rPr>
            </w:pPr>
            <w:r>
              <w:rPr>
                <w:sz w:val="24"/>
                <w:szCs w:val="24"/>
              </w:rPr>
              <w:t>практический опыт</w:t>
            </w:r>
          </w:p>
        </w:tc>
        <w:tc>
          <w:tcPr>
            <w:tcW w:w="1276" w:type="dxa"/>
            <w:shd w:val="clear" w:color="auto" w:fill="auto"/>
          </w:tcPr>
          <w:p w:rsidR="008B2E51" w:rsidRDefault="008B2E51" w:rsidP="00B62F4F">
            <w:pPr>
              <w:tabs>
                <w:tab w:val="left" w:pos="1635"/>
              </w:tabs>
              <w:spacing w:after="0"/>
              <w:jc w:val="center"/>
              <w:rPr>
                <w:sz w:val="24"/>
                <w:szCs w:val="24"/>
              </w:rPr>
            </w:pPr>
            <w:r>
              <w:rPr>
                <w:sz w:val="24"/>
                <w:szCs w:val="24"/>
              </w:rPr>
              <w:t>9 Коды формирующие компетенции</w:t>
            </w:r>
          </w:p>
        </w:tc>
      </w:tr>
      <w:tr w:rsidR="008B2E51" w:rsidTr="00BF5181">
        <w:tc>
          <w:tcPr>
            <w:tcW w:w="6855" w:type="dxa"/>
            <w:gridSpan w:val="3"/>
            <w:shd w:val="clear" w:color="auto" w:fill="auto"/>
          </w:tcPr>
          <w:p w:rsidR="008B2E51" w:rsidRDefault="008B2E51" w:rsidP="00B62F4F">
            <w:pPr>
              <w:tabs>
                <w:tab w:val="left" w:pos="1635"/>
              </w:tabs>
              <w:spacing w:after="0"/>
              <w:jc w:val="right"/>
              <w:rPr>
                <w:b/>
                <w:sz w:val="24"/>
                <w:szCs w:val="24"/>
              </w:rPr>
            </w:pPr>
            <w:r>
              <w:rPr>
                <w:b/>
                <w:sz w:val="24"/>
                <w:szCs w:val="24"/>
              </w:rPr>
              <w:t>Всего часов:</w:t>
            </w:r>
          </w:p>
        </w:tc>
        <w:tc>
          <w:tcPr>
            <w:tcW w:w="992" w:type="dxa"/>
            <w:shd w:val="clear" w:color="auto" w:fill="auto"/>
          </w:tcPr>
          <w:p w:rsidR="008B2E51" w:rsidRDefault="008B2E51" w:rsidP="00B62F4F">
            <w:pPr>
              <w:tabs>
                <w:tab w:val="left" w:pos="1635"/>
              </w:tabs>
              <w:spacing w:after="0"/>
              <w:jc w:val="center"/>
              <w:rPr>
                <w:sz w:val="24"/>
                <w:szCs w:val="24"/>
              </w:rPr>
            </w:pPr>
            <w:r>
              <w:rPr>
                <w:b/>
                <w:sz w:val="24"/>
                <w:szCs w:val="24"/>
              </w:rPr>
              <w:t>120</w:t>
            </w:r>
          </w:p>
        </w:tc>
        <w:tc>
          <w:tcPr>
            <w:tcW w:w="1134" w:type="dxa"/>
            <w:shd w:val="clear" w:color="auto" w:fill="auto"/>
          </w:tcPr>
          <w:p w:rsidR="008B2E51" w:rsidRDefault="008B2E51" w:rsidP="00B62F4F">
            <w:pPr>
              <w:tabs>
                <w:tab w:val="left" w:pos="1635"/>
              </w:tabs>
              <w:snapToGrid w:val="0"/>
              <w:spacing w:after="0"/>
              <w:jc w:val="center"/>
              <w:rPr>
                <w:sz w:val="24"/>
                <w:szCs w:val="24"/>
              </w:rPr>
            </w:pPr>
          </w:p>
        </w:tc>
        <w:tc>
          <w:tcPr>
            <w:tcW w:w="1276" w:type="dxa"/>
            <w:shd w:val="clear" w:color="auto" w:fill="auto"/>
          </w:tcPr>
          <w:p w:rsidR="008B2E51" w:rsidRDefault="008B2E51" w:rsidP="00B62F4F">
            <w:pPr>
              <w:tabs>
                <w:tab w:val="left" w:pos="1635"/>
              </w:tabs>
              <w:snapToGrid w:val="0"/>
              <w:spacing w:after="0"/>
              <w:jc w:val="center"/>
              <w:rPr>
                <w:sz w:val="24"/>
                <w:szCs w:val="24"/>
              </w:rPr>
            </w:pPr>
          </w:p>
        </w:tc>
      </w:tr>
      <w:tr w:rsidR="008B2E51" w:rsidTr="00BF5181">
        <w:tc>
          <w:tcPr>
            <w:tcW w:w="6855" w:type="dxa"/>
            <w:gridSpan w:val="3"/>
            <w:shd w:val="clear" w:color="auto" w:fill="auto"/>
          </w:tcPr>
          <w:p w:rsidR="008B2E51" w:rsidRDefault="008B2E51" w:rsidP="00B62F4F">
            <w:pPr>
              <w:tabs>
                <w:tab w:val="left" w:pos="1635"/>
              </w:tabs>
              <w:spacing w:after="0"/>
              <w:jc w:val="right"/>
              <w:rPr>
                <w:b/>
                <w:i/>
                <w:sz w:val="24"/>
                <w:szCs w:val="24"/>
              </w:rPr>
            </w:pPr>
            <w:r>
              <w:rPr>
                <w:b/>
                <w:i/>
                <w:sz w:val="24"/>
                <w:szCs w:val="24"/>
              </w:rPr>
              <w:t>1 курс. 1 семестр всего часов:</w:t>
            </w:r>
          </w:p>
        </w:tc>
        <w:tc>
          <w:tcPr>
            <w:tcW w:w="992" w:type="dxa"/>
            <w:shd w:val="clear" w:color="auto" w:fill="auto"/>
          </w:tcPr>
          <w:p w:rsidR="008B2E51" w:rsidRDefault="008B2E51" w:rsidP="00B62F4F">
            <w:pPr>
              <w:tabs>
                <w:tab w:val="left" w:pos="1635"/>
              </w:tabs>
              <w:spacing w:after="0"/>
              <w:jc w:val="center"/>
              <w:rPr>
                <w:sz w:val="24"/>
                <w:szCs w:val="24"/>
              </w:rPr>
            </w:pPr>
            <w:r>
              <w:rPr>
                <w:b/>
                <w:i/>
                <w:sz w:val="24"/>
                <w:szCs w:val="24"/>
              </w:rPr>
              <w:t>10</w:t>
            </w:r>
          </w:p>
        </w:tc>
        <w:tc>
          <w:tcPr>
            <w:tcW w:w="1134" w:type="dxa"/>
            <w:shd w:val="clear" w:color="auto" w:fill="auto"/>
          </w:tcPr>
          <w:p w:rsidR="008B2E51" w:rsidRDefault="008B2E51" w:rsidP="00B62F4F">
            <w:pPr>
              <w:tabs>
                <w:tab w:val="left" w:pos="1635"/>
              </w:tabs>
              <w:snapToGrid w:val="0"/>
              <w:spacing w:after="0"/>
              <w:jc w:val="center"/>
              <w:rPr>
                <w:sz w:val="24"/>
                <w:szCs w:val="24"/>
              </w:rPr>
            </w:pPr>
          </w:p>
        </w:tc>
        <w:tc>
          <w:tcPr>
            <w:tcW w:w="1276" w:type="dxa"/>
            <w:shd w:val="clear" w:color="auto" w:fill="auto"/>
          </w:tcPr>
          <w:p w:rsidR="008B2E51" w:rsidRDefault="008B2E51" w:rsidP="00B62F4F">
            <w:pPr>
              <w:tabs>
                <w:tab w:val="left" w:pos="1635"/>
              </w:tabs>
              <w:snapToGrid w:val="0"/>
              <w:spacing w:after="0"/>
              <w:jc w:val="center"/>
              <w:rPr>
                <w:sz w:val="24"/>
                <w:szCs w:val="24"/>
              </w:rPr>
            </w:pPr>
          </w:p>
        </w:tc>
      </w:tr>
      <w:tr w:rsidR="008B2E51" w:rsidTr="00BF5181">
        <w:tc>
          <w:tcPr>
            <w:tcW w:w="6855" w:type="dxa"/>
            <w:gridSpan w:val="3"/>
            <w:shd w:val="clear" w:color="auto" w:fill="auto"/>
          </w:tcPr>
          <w:p w:rsidR="008B2E51" w:rsidRDefault="008B2E51" w:rsidP="00B62F4F">
            <w:pPr>
              <w:tabs>
                <w:tab w:val="left" w:pos="1635"/>
              </w:tabs>
              <w:spacing w:after="0"/>
              <w:jc w:val="both"/>
              <w:rPr>
                <w:sz w:val="24"/>
                <w:szCs w:val="24"/>
              </w:rPr>
            </w:pPr>
            <w:r>
              <w:rPr>
                <w:b/>
                <w:sz w:val="24"/>
                <w:szCs w:val="24"/>
              </w:rPr>
              <w:t xml:space="preserve">1. Введение </w:t>
            </w:r>
          </w:p>
        </w:tc>
        <w:tc>
          <w:tcPr>
            <w:tcW w:w="992" w:type="dxa"/>
            <w:shd w:val="clear" w:color="auto" w:fill="auto"/>
          </w:tcPr>
          <w:p w:rsidR="008B2E51" w:rsidRDefault="008B2E51" w:rsidP="00B62F4F">
            <w:pPr>
              <w:tabs>
                <w:tab w:val="left" w:pos="1635"/>
              </w:tabs>
              <w:snapToGrid w:val="0"/>
              <w:spacing w:after="0"/>
              <w:jc w:val="center"/>
              <w:rPr>
                <w:sz w:val="24"/>
                <w:szCs w:val="24"/>
              </w:rPr>
            </w:pPr>
          </w:p>
        </w:tc>
        <w:tc>
          <w:tcPr>
            <w:tcW w:w="1134" w:type="dxa"/>
            <w:shd w:val="clear" w:color="auto" w:fill="auto"/>
          </w:tcPr>
          <w:p w:rsidR="008B2E51" w:rsidRDefault="008B2E51" w:rsidP="00B62F4F">
            <w:pPr>
              <w:tabs>
                <w:tab w:val="left" w:pos="1635"/>
              </w:tabs>
              <w:snapToGrid w:val="0"/>
              <w:spacing w:after="0"/>
              <w:jc w:val="center"/>
              <w:rPr>
                <w:sz w:val="24"/>
                <w:szCs w:val="24"/>
              </w:rPr>
            </w:pPr>
          </w:p>
        </w:tc>
        <w:tc>
          <w:tcPr>
            <w:tcW w:w="1276" w:type="dxa"/>
            <w:shd w:val="clear" w:color="auto" w:fill="auto"/>
          </w:tcPr>
          <w:p w:rsidR="008B2E51" w:rsidRDefault="008B2E51" w:rsidP="00B62F4F">
            <w:pPr>
              <w:tabs>
                <w:tab w:val="left" w:pos="1635"/>
              </w:tabs>
              <w:snapToGrid w:val="0"/>
              <w:spacing w:after="0"/>
              <w:jc w:val="center"/>
              <w:rPr>
                <w:sz w:val="24"/>
                <w:szCs w:val="24"/>
              </w:rPr>
            </w:pPr>
          </w:p>
        </w:tc>
      </w:tr>
      <w:tr w:rsidR="008B2E51" w:rsidTr="00BF5181">
        <w:tc>
          <w:tcPr>
            <w:tcW w:w="1139" w:type="dxa"/>
            <w:shd w:val="clear" w:color="auto" w:fill="auto"/>
          </w:tcPr>
          <w:p w:rsidR="008B2E51" w:rsidRDefault="008B2E51" w:rsidP="00B62F4F">
            <w:pPr>
              <w:tabs>
                <w:tab w:val="left" w:pos="1635"/>
              </w:tabs>
              <w:snapToGrid w:val="0"/>
              <w:spacing w:after="0"/>
              <w:jc w:val="both"/>
              <w:rPr>
                <w:b/>
                <w:sz w:val="24"/>
                <w:szCs w:val="24"/>
              </w:rPr>
            </w:pPr>
          </w:p>
        </w:tc>
        <w:tc>
          <w:tcPr>
            <w:tcW w:w="5716" w:type="dxa"/>
            <w:gridSpan w:val="2"/>
            <w:shd w:val="clear" w:color="auto" w:fill="auto"/>
          </w:tcPr>
          <w:p w:rsidR="008B2E51" w:rsidRPr="00DF526B" w:rsidRDefault="008B2E51" w:rsidP="00B62F4F">
            <w:pPr>
              <w:tabs>
                <w:tab w:val="left" w:pos="1635"/>
              </w:tabs>
              <w:spacing w:after="0"/>
              <w:jc w:val="both"/>
              <w:rPr>
                <w:sz w:val="24"/>
                <w:szCs w:val="24"/>
              </w:rPr>
            </w:pPr>
            <w:r>
              <w:rPr>
                <w:b/>
                <w:sz w:val="24"/>
                <w:szCs w:val="24"/>
              </w:rPr>
              <w:t>Тема 1.1. Информационная деятельность человека</w:t>
            </w:r>
          </w:p>
        </w:tc>
        <w:tc>
          <w:tcPr>
            <w:tcW w:w="992" w:type="dxa"/>
            <w:shd w:val="clear" w:color="auto" w:fill="auto"/>
          </w:tcPr>
          <w:p w:rsidR="008B2E51" w:rsidRDefault="008B2E51" w:rsidP="00B62F4F">
            <w:pPr>
              <w:tabs>
                <w:tab w:val="left" w:pos="1635"/>
              </w:tabs>
              <w:snapToGrid w:val="0"/>
              <w:spacing w:after="0"/>
              <w:jc w:val="center"/>
              <w:rPr>
                <w:sz w:val="24"/>
                <w:szCs w:val="24"/>
              </w:rPr>
            </w:pPr>
          </w:p>
        </w:tc>
        <w:tc>
          <w:tcPr>
            <w:tcW w:w="1134" w:type="dxa"/>
            <w:shd w:val="clear" w:color="auto" w:fill="auto"/>
          </w:tcPr>
          <w:p w:rsidR="008B2E51" w:rsidRDefault="008B2E51" w:rsidP="00B62F4F">
            <w:pPr>
              <w:tabs>
                <w:tab w:val="left" w:pos="1635"/>
              </w:tabs>
              <w:snapToGrid w:val="0"/>
              <w:spacing w:after="0"/>
              <w:jc w:val="center"/>
              <w:rPr>
                <w:sz w:val="24"/>
                <w:szCs w:val="24"/>
              </w:rPr>
            </w:pPr>
          </w:p>
        </w:tc>
        <w:tc>
          <w:tcPr>
            <w:tcW w:w="1276" w:type="dxa"/>
            <w:shd w:val="clear" w:color="auto" w:fill="auto"/>
          </w:tcPr>
          <w:p w:rsidR="008B2E51" w:rsidRDefault="008B2E51" w:rsidP="00B62F4F">
            <w:pPr>
              <w:tabs>
                <w:tab w:val="left" w:pos="1635"/>
              </w:tabs>
              <w:snapToGrid w:val="0"/>
              <w:spacing w:after="0"/>
              <w:jc w:val="center"/>
              <w:rPr>
                <w:sz w:val="24"/>
                <w:szCs w:val="24"/>
              </w:rPr>
            </w:pPr>
          </w:p>
        </w:tc>
      </w:tr>
      <w:tr w:rsidR="008B2E51" w:rsidTr="00BF5181">
        <w:tc>
          <w:tcPr>
            <w:tcW w:w="1139" w:type="dxa"/>
            <w:shd w:val="clear" w:color="auto" w:fill="auto"/>
          </w:tcPr>
          <w:p w:rsidR="008B2E51" w:rsidRDefault="008B2E51" w:rsidP="00B62F4F">
            <w:pPr>
              <w:tabs>
                <w:tab w:val="left" w:pos="1635"/>
              </w:tabs>
              <w:spacing w:after="0"/>
              <w:rPr>
                <w:b/>
                <w:sz w:val="24"/>
                <w:szCs w:val="24"/>
              </w:rPr>
            </w:pPr>
            <w:r>
              <w:rPr>
                <w:sz w:val="24"/>
                <w:szCs w:val="24"/>
              </w:rPr>
              <w:t>6-7</w:t>
            </w:r>
          </w:p>
        </w:tc>
        <w:tc>
          <w:tcPr>
            <w:tcW w:w="3140" w:type="dxa"/>
            <w:shd w:val="clear" w:color="auto" w:fill="auto"/>
          </w:tcPr>
          <w:p w:rsidR="008B2E51" w:rsidRDefault="008B2E51" w:rsidP="00B62F4F">
            <w:pPr>
              <w:tabs>
                <w:tab w:val="left" w:pos="1635"/>
              </w:tabs>
              <w:spacing w:after="0"/>
              <w:rPr>
                <w:sz w:val="24"/>
                <w:szCs w:val="24"/>
              </w:rPr>
            </w:pPr>
            <w:r>
              <w:rPr>
                <w:b/>
                <w:sz w:val="24"/>
                <w:szCs w:val="24"/>
              </w:rPr>
              <w:t>Практикум.</w:t>
            </w:r>
          </w:p>
          <w:p w:rsidR="008B2E51" w:rsidRDefault="008B2E51" w:rsidP="00B62F4F">
            <w:pPr>
              <w:tabs>
                <w:tab w:val="left" w:pos="1635"/>
              </w:tabs>
              <w:spacing w:after="0"/>
              <w:rPr>
                <w:sz w:val="24"/>
                <w:szCs w:val="24"/>
              </w:rPr>
            </w:pPr>
            <w:r>
              <w:rPr>
                <w:sz w:val="24"/>
                <w:szCs w:val="24"/>
              </w:rPr>
              <w:t>Информационные ресурсы общества. Способы представления информации</w:t>
            </w:r>
          </w:p>
        </w:tc>
        <w:tc>
          <w:tcPr>
            <w:tcW w:w="2576" w:type="dxa"/>
            <w:shd w:val="clear" w:color="auto" w:fill="auto"/>
          </w:tcPr>
          <w:p w:rsidR="008B2E51" w:rsidRDefault="008B2E51" w:rsidP="00B62F4F">
            <w:pPr>
              <w:tabs>
                <w:tab w:val="left" w:pos="1635"/>
              </w:tabs>
              <w:spacing w:after="0"/>
              <w:rPr>
                <w:sz w:val="24"/>
                <w:szCs w:val="24"/>
              </w:rPr>
            </w:pPr>
            <w:r>
              <w:rPr>
                <w:sz w:val="24"/>
                <w:szCs w:val="24"/>
              </w:rPr>
              <w:t>Способы кодирования информации. Флажковая и алфавитная азбука. Азбука Морзе.</w:t>
            </w:r>
          </w:p>
        </w:tc>
        <w:tc>
          <w:tcPr>
            <w:tcW w:w="992" w:type="dxa"/>
            <w:shd w:val="clear" w:color="auto" w:fill="auto"/>
          </w:tcPr>
          <w:p w:rsidR="008B2E51" w:rsidRDefault="008B2E51" w:rsidP="00B62F4F">
            <w:pPr>
              <w:tabs>
                <w:tab w:val="left" w:pos="1635"/>
              </w:tabs>
              <w:spacing w:after="0"/>
              <w:jc w:val="center"/>
              <w:rPr>
                <w:sz w:val="24"/>
                <w:szCs w:val="24"/>
              </w:rPr>
            </w:pPr>
            <w:r>
              <w:rPr>
                <w:sz w:val="24"/>
                <w:szCs w:val="24"/>
              </w:rPr>
              <w:t>2</w:t>
            </w:r>
          </w:p>
        </w:tc>
        <w:tc>
          <w:tcPr>
            <w:tcW w:w="1134" w:type="dxa"/>
            <w:shd w:val="clear" w:color="auto" w:fill="auto"/>
          </w:tcPr>
          <w:p w:rsidR="008B2E51" w:rsidRDefault="008B2E51" w:rsidP="00B62F4F">
            <w:pPr>
              <w:tabs>
                <w:tab w:val="left" w:pos="1635"/>
              </w:tabs>
              <w:spacing w:after="0"/>
              <w:jc w:val="center"/>
              <w:rPr>
                <w:sz w:val="24"/>
                <w:szCs w:val="24"/>
              </w:rPr>
            </w:pPr>
            <w:r>
              <w:rPr>
                <w:sz w:val="24"/>
                <w:szCs w:val="24"/>
              </w:rPr>
              <w:t>Л</w:t>
            </w:r>
            <w:proofErr w:type="gramStart"/>
            <w:r>
              <w:rPr>
                <w:sz w:val="24"/>
                <w:szCs w:val="24"/>
              </w:rPr>
              <w:t>2</w:t>
            </w:r>
            <w:proofErr w:type="gramEnd"/>
            <w:r>
              <w:rPr>
                <w:sz w:val="24"/>
                <w:szCs w:val="24"/>
              </w:rPr>
              <w:t>, П1</w:t>
            </w:r>
          </w:p>
        </w:tc>
        <w:tc>
          <w:tcPr>
            <w:tcW w:w="1276" w:type="dxa"/>
            <w:shd w:val="clear" w:color="auto" w:fill="auto"/>
          </w:tcPr>
          <w:p w:rsidR="008B2E51" w:rsidRDefault="008B2E51" w:rsidP="00B62F4F">
            <w:pPr>
              <w:tabs>
                <w:tab w:val="left" w:pos="1635"/>
              </w:tabs>
              <w:spacing w:after="0"/>
              <w:jc w:val="center"/>
              <w:rPr>
                <w:sz w:val="24"/>
                <w:szCs w:val="24"/>
              </w:rPr>
            </w:pPr>
            <w:r>
              <w:rPr>
                <w:sz w:val="24"/>
                <w:szCs w:val="24"/>
              </w:rPr>
              <w:t>ОК</w:t>
            </w:r>
            <w:proofErr w:type="gramStart"/>
            <w:r>
              <w:rPr>
                <w:sz w:val="24"/>
                <w:szCs w:val="24"/>
              </w:rPr>
              <w:t>4</w:t>
            </w:r>
            <w:proofErr w:type="gramEnd"/>
          </w:p>
        </w:tc>
      </w:tr>
      <w:tr w:rsidR="00F32D38" w:rsidTr="00BF5181">
        <w:tc>
          <w:tcPr>
            <w:tcW w:w="6855" w:type="dxa"/>
            <w:gridSpan w:val="3"/>
            <w:shd w:val="clear" w:color="auto" w:fill="auto"/>
          </w:tcPr>
          <w:p w:rsidR="00F32D38" w:rsidRDefault="00F32D38" w:rsidP="00B62F4F">
            <w:pPr>
              <w:tabs>
                <w:tab w:val="left" w:pos="1635"/>
              </w:tabs>
              <w:spacing w:after="0"/>
              <w:rPr>
                <w:sz w:val="24"/>
                <w:szCs w:val="24"/>
              </w:rPr>
            </w:pPr>
            <w:r>
              <w:rPr>
                <w:b/>
                <w:sz w:val="24"/>
                <w:szCs w:val="24"/>
              </w:rPr>
              <w:t>Тема 1.2. Информация и информационные процессы</w:t>
            </w:r>
          </w:p>
        </w:tc>
        <w:tc>
          <w:tcPr>
            <w:tcW w:w="992" w:type="dxa"/>
            <w:shd w:val="clear" w:color="auto" w:fill="auto"/>
          </w:tcPr>
          <w:p w:rsidR="00F32D38" w:rsidRDefault="00F32D38" w:rsidP="00B62F4F">
            <w:pPr>
              <w:tabs>
                <w:tab w:val="left" w:pos="1635"/>
              </w:tabs>
              <w:spacing w:after="0"/>
              <w:jc w:val="center"/>
              <w:rPr>
                <w:sz w:val="24"/>
                <w:szCs w:val="24"/>
              </w:rPr>
            </w:pPr>
          </w:p>
        </w:tc>
        <w:tc>
          <w:tcPr>
            <w:tcW w:w="1134" w:type="dxa"/>
            <w:shd w:val="clear" w:color="auto" w:fill="auto"/>
          </w:tcPr>
          <w:p w:rsidR="00F32D38" w:rsidRDefault="00F32D38" w:rsidP="00B62F4F">
            <w:pPr>
              <w:tabs>
                <w:tab w:val="left" w:pos="1635"/>
              </w:tabs>
              <w:spacing w:after="0"/>
              <w:jc w:val="center"/>
              <w:rPr>
                <w:sz w:val="24"/>
                <w:szCs w:val="24"/>
              </w:rPr>
            </w:pPr>
          </w:p>
        </w:tc>
        <w:tc>
          <w:tcPr>
            <w:tcW w:w="1276" w:type="dxa"/>
            <w:shd w:val="clear" w:color="auto" w:fill="auto"/>
          </w:tcPr>
          <w:p w:rsidR="00F32D38" w:rsidRDefault="00F32D38" w:rsidP="00B62F4F">
            <w:pPr>
              <w:tabs>
                <w:tab w:val="left" w:pos="1635"/>
              </w:tabs>
              <w:spacing w:after="0"/>
              <w:jc w:val="center"/>
              <w:rPr>
                <w:sz w:val="24"/>
                <w:szCs w:val="24"/>
              </w:rPr>
            </w:pP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16-19</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Практикум.</w:t>
            </w:r>
          </w:p>
          <w:p w:rsidR="00351639" w:rsidRDefault="00351639" w:rsidP="00B62F4F">
            <w:pPr>
              <w:tabs>
                <w:tab w:val="left" w:pos="1635"/>
              </w:tabs>
              <w:spacing w:after="0"/>
              <w:rPr>
                <w:sz w:val="24"/>
                <w:szCs w:val="24"/>
              </w:rPr>
            </w:pPr>
            <w:r>
              <w:rPr>
                <w:sz w:val="24"/>
                <w:szCs w:val="24"/>
              </w:rPr>
              <w:t>Представление информации в различных системах счисления, используя калькулятор.</w:t>
            </w:r>
          </w:p>
        </w:tc>
        <w:tc>
          <w:tcPr>
            <w:tcW w:w="2576" w:type="dxa"/>
            <w:shd w:val="clear" w:color="auto" w:fill="auto"/>
          </w:tcPr>
          <w:p w:rsidR="00351639" w:rsidRDefault="00351639" w:rsidP="00B62F4F">
            <w:pPr>
              <w:tabs>
                <w:tab w:val="left" w:pos="1635"/>
              </w:tabs>
              <w:spacing w:after="0"/>
              <w:rPr>
                <w:sz w:val="24"/>
                <w:szCs w:val="24"/>
              </w:rPr>
            </w:pPr>
            <w:r>
              <w:rPr>
                <w:sz w:val="24"/>
                <w:szCs w:val="24"/>
              </w:rPr>
              <w:t>Виды системы счисления (двоичная, десятичная, восьмеричная, шестнадцатеричная). Использование калькулятора для перевода чисел.</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2</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4</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24-27</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Практикум.</w:t>
            </w:r>
          </w:p>
          <w:p w:rsidR="00351639" w:rsidRDefault="00351639" w:rsidP="00B62F4F">
            <w:pPr>
              <w:tabs>
                <w:tab w:val="left" w:pos="1635"/>
              </w:tabs>
              <w:spacing w:after="0"/>
              <w:rPr>
                <w:sz w:val="24"/>
                <w:szCs w:val="24"/>
              </w:rPr>
            </w:pPr>
            <w:r>
              <w:rPr>
                <w:sz w:val="24"/>
                <w:szCs w:val="24"/>
              </w:rPr>
              <w:t>Построение компьютерной модели путем создания алгоритма</w:t>
            </w:r>
          </w:p>
        </w:tc>
        <w:tc>
          <w:tcPr>
            <w:tcW w:w="2576" w:type="dxa"/>
            <w:shd w:val="clear" w:color="auto" w:fill="auto"/>
          </w:tcPr>
          <w:p w:rsidR="00351639" w:rsidRDefault="00351639" w:rsidP="00B62F4F">
            <w:pPr>
              <w:tabs>
                <w:tab w:val="left" w:pos="1635"/>
              </w:tabs>
              <w:spacing w:after="0"/>
              <w:rPr>
                <w:sz w:val="24"/>
                <w:szCs w:val="24"/>
              </w:rPr>
            </w:pPr>
            <w:r>
              <w:rPr>
                <w:sz w:val="24"/>
                <w:szCs w:val="24"/>
              </w:rPr>
              <w:t>Этапы компьютерного моделирования. Постановка задачи, разработка модели.</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w:t>
            </w:r>
            <w:proofErr w:type="gramStart"/>
            <w:r>
              <w:rPr>
                <w:sz w:val="24"/>
                <w:szCs w:val="24"/>
              </w:rPr>
              <w:t>4</w:t>
            </w:r>
            <w:proofErr w:type="gramEnd"/>
            <w:r>
              <w:rPr>
                <w:sz w:val="24"/>
                <w:szCs w:val="24"/>
              </w:rPr>
              <w:t>, М2, П7</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tc>
      </w:tr>
      <w:tr w:rsidR="00351639" w:rsidTr="00BF5181">
        <w:tc>
          <w:tcPr>
            <w:tcW w:w="1139" w:type="dxa"/>
            <w:shd w:val="clear" w:color="auto" w:fill="auto"/>
          </w:tcPr>
          <w:p w:rsidR="00351639" w:rsidRDefault="00351639" w:rsidP="00B62F4F">
            <w:pPr>
              <w:tabs>
                <w:tab w:val="left" w:pos="1635"/>
              </w:tabs>
              <w:snapToGrid w:val="0"/>
              <w:spacing w:after="0"/>
              <w:rPr>
                <w:sz w:val="24"/>
                <w:szCs w:val="24"/>
              </w:rPr>
            </w:pPr>
          </w:p>
        </w:tc>
        <w:tc>
          <w:tcPr>
            <w:tcW w:w="5716" w:type="dxa"/>
            <w:gridSpan w:val="2"/>
            <w:shd w:val="clear" w:color="auto" w:fill="auto"/>
          </w:tcPr>
          <w:p w:rsidR="00351639" w:rsidRDefault="00351639" w:rsidP="00B62F4F">
            <w:pPr>
              <w:tabs>
                <w:tab w:val="left" w:pos="1635"/>
              </w:tabs>
              <w:spacing w:after="0"/>
              <w:jc w:val="right"/>
              <w:rPr>
                <w:b/>
                <w:i/>
                <w:sz w:val="24"/>
              </w:rPr>
            </w:pPr>
            <w:r>
              <w:rPr>
                <w:b/>
                <w:i/>
                <w:sz w:val="24"/>
                <w:szCs w:val="24"/>
              </w:rPr>
              <w:t>1 курс. 2 семестр всего часов:</w:t>
            </w:r>
          </w:p>
        </w:tc>
        <w:tc>
          <w:tcPr>
            <w:tcW w:w="992" w:type="dxa"/>
            <w:shd w:val="clear" w:color="auto" w:fill="auto"/>
          </w:tcPr>
          <w:p w:rsidR="00351639" w:rsidRDefault="00351639" w:rsidP="00B62F4F">
            <w:pPr>
              <w:spacing w:after="0"/>
              <w:jc w:val="center"/>
              <w:rPr>
                <w:sz w:val="24"/>
                <w:szCs w:val="24"/>
              </w:rPr>
            </w:pPr>
            <w:r>
              <w:rPr>
                <w:b/>
                <w:i/>
                <w:sz w:val="24"/>
                <w:szCs w:val="24"/>
              </w:rPr>
              <w:t>48</w:t>
            </w:r>
          </w:p>
        </w:tc>
        <w:tc>
          <w:tcPr>
            <w:tcW w:w="1134" w:type="dxa"/>
            <w:shd w:val="clear" w:color="auto" w:fill="auto"/>
          </w:tcPr>
          <w:p w:rsidR="00351639" w:rsidRDefault="00351639" w:rsidP="00B62F4F">
            <w:pPr>
              <w:tabs>
                <w:tab w:val="left" w:pos="1635"/>
              </w:tabs>
              <w:snapToGrid w:val="0"/>
              <w:spacing w:after="0"/>
              <w:jc w:val="center"/>
              <w:rPr>
                <w:sz w:val="24"/>
                <w:szCs w:val="24"/>
              </w:rPr>
            </w:pPr>
          </w:p>
        </w:tc>
        <w:tc>
          <w:tcPr>
            <w:tcW w:w="1276" w:type="dxa"/>
            <w:shd w:val="clear" w:color="auto" w:fill="auto"/>
          </w:tcPr>
          <w:p w:rsidR="00351639" w:rsidRDefault="00351639" w:rsidP="00B62F4F">
            <w:pPr>
              <w:tabs>
                <w:tab w:val="left" w:pos="1635"/>
              </w:tabs>
              <w:snapToGrid w:val="0"/>
              <w:spacing w:after="0"/>
              <w:jc w:val="center"/>
              <w:rPr>
                <w:sz w:val="24"/>
                <w:szCs w:val="24"/>
              </w:rPr>
            </w:pP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35-36</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Практикум.</w:t>
            </w:r>
          </w:p>
          <w:p w:rsidR="00351639" w:rsidRDefault="00351639" w:rsidP="00B62F4F">
            <w:pPr>
              <w:tabs>
                <w:tab w:val="left" w:pos="1635"/>
              </w:tabs>
              <w:spacing w:after="0"/>
              <w:rPr>
                <w:sz w:val="24"/>
                <w:szCs w:val="24"/>
              </w:rPr>
            </w:pPr>
            <w:r>
              <w:rPr>
                <w:sz w:val="24"/>
                <w:szCs w:val="24"/>
              </w:rPr>
              <w:t>Графический интерфейс операционных систем и приложений.</w:t>
            </w:r>
          </w:p>
        </w:tc>
        <w:tc>
          <w:tcPr>
            <w:tcW w:w="2576" w:type="dxa"/>
            <w:shd w:val="clear" w:color="auto" w:fill="auto"/>
          </w:tcPr>
          <w:p w:rsidR="00351639" w:rsidRDefault="00351639" w:rsidP="00B62F4F">
            <w:pPr>
              <w:tabs>
                <w:tab w:val="left" w:pos="1635"/>
              </w:tabs>
              <w:spacing w:after="0"/>
              <w:rPr>
                <w:sz w:val="24"/>
                <w:szCs w:val="24"/>
              </w:rPr>
            </w:pPr>
            <w:r>
              <w:rPr>
                <w:sz w:val="24"/>
                <w:szCs w:val="24"/>
              </w:rPr>
              <w:t xml:space="preserve">Графический интерфейс. Элементы управления на диалоговой панели. Текстовое поле, </w:t>
            </w:r>
            <w:r>
              <w:rPr>
                <w:sz w:val="24"/>
                <w:szCs w:val="24"/>
              </w:rPr>
              <w:lastRenderedPageBreak/>
              <w:t>флажок, кнопка, переключатель.</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lastRenderedPageBreak/>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П3,М3</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lastRenderedPageBreak/>
              <w:t>37-38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Практикум.</w:t>
            </w:r>
          </w:p>
          <w:p w:rsidR="00351639" w:rsidRDefault="00351639" w:rsidP="00B62F4F">
            <w:pPr>
              <w:tabs>
                <w:tab w:val="left" w:pos="1635"/>
              </w:tabs>
              <w:spacing w:after="0"/>
              <w:rPr>
                <w:sz w:val="24"/>
                <w:szCs w:val="24"/>
              </w:rPr>
            </w:pPr>
            <w:r>
              <w:rPr>
                <w:sz w:val="24"/>
                <w:szCs w:val="24"/>
              </w:rPr>
              <w:t xml:space="preserve">Профилактические мероприятия на рабочем месте. </w:t>
            </w:r>
          </w:p>
        </w:tc>
        <w:tc>
          <w:tcPr>
            <w:tcW w:w="2576" w:type="dxa"/>
            <w:shd w:val="clear" w:color="auto" w:fill="auto"/>
          </w:tcPr>
          <w:p w:rsidR="00351639" w:rsidRDefault="00351639" w:rsidP="00B62F4F">
            <w:pPr>
              <w:tabs>
                <w:tab w:val="left" w:pos="1635"/>
              </w:tabs>
              <w:spacing w:after="0"/>
              <w:rPr>
                <w:sz w:val="24"/>
                <w:szCs w:val="24"/>
              </w:rPr>
            </w:pPr>
            <w:r>
              <w:rPr>
                <w:sz w:val="24"/>
                <w:szCs w:val="24"/>
              </w:rPr>
              <w:t>Комплекс профилактических мероприятий  для компьютерного рабочего места.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6</w:t>
            </w:r>
            <w:proofErr w:type="gramEnd"/>
            <w:r>
              <w:rPr>
                <w:sz w:val="24"/>
                <w:szCs w:val="24"/>
              </w:rPr>
              <w:t>, П11</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39-40</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Практикум.</w:t>
            </w:r>
          </w:p>
          <w:p w:rsidR="00351639" w:rsidRDefault="00351639" w:rsidP="00B62F4F">
            <w:pPr>
              <w:tabs>
                <w:tab w:val="left" w:pos="1635"/>
              </w:tabs>
              <w:spacing w:after="0"/>
              <w:rPr>
                <w:sz w:val="24"/>
                <w:szCs w:val="24"/>
              </w:rPr>
            </w:pPr>
            <w:r>
              <w:rPr>
                <w:sz w:val="24"/>
                <w:szCs w:val="24"/>
              </w:rPr>
              <w:t>Подключение внешних устройств к компьютеру.</w:t>
            </w:r>
          </w:p>
        </w:tc>
        <w:tc>
          <w:tcPr>
            <w:tcW w:w="2576" w:type="dxa"/>
            <w:shd w:val="clear" w:color="auto" w:fill="auto"/>
          </w:tcPr>
          <w:p w:rsidR="00351639" w:rsidRDefault="00351639" w:rsidP="00B62F4F">
            <w:pPr>
              <w:tabs>
                <w:tab w:val="left" w:pos="1635"/>
              </w:tabs>
              <w:spacing w:after="0"/>
              <w:rPr>
                <w:sz w:val="24"/>
                <w:szCs w:val="24"/>
              </w:rPr>
            </w:pPr>
            <w:r>
              <w:rPr>
                <w:sz w:val="24"/>
                <w:szCs w:val="24"/>
              </w:rPr>
              <w:t>Внешние носители.</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М3,Л</w:t>
            </w:r>
            <w:proofErr w:type="gramStart"/>
            <w:r>
              <w:rPr>
                <w:sz w:val="24"/>
                <w:szCs w:val="24"/>
              </w:rPr>
              <w:t>6</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ОК5</w:t>
            </w:r>
          </w:p>
        </w:tc>
      </w:tr>
      <w:tr w:rsidR="00351639" w:rsidTr="00BF5181">
        <w:tc>
          <w:tcPr>
            <w:tcW w:w="6855" w:type="dxa"/>
            <w:gridSpan w:val="3"/>
            <w:shd w:val="clear" w:color="auto" w:fill="auto"/>
          </w:tcPr>
          <w:p w:rsidR="00351639" w:rsidRDefault="00351639" w:rsidP="00B62F4F">
            <w:pPr>
              <w:tabs>
                <w:tab w:val="left" w:pos="1635"/>
              </w:tabs>
              <w:spacing w:after="0"/>
              <w:rPr>
                <w:sz w:val="24"/>
                <w:szCs w:val="24"/>
              </w:rPr>
            </w:pPr>
            <w:r w:rsidRPr="00351639">
              <w:rPr>
                <w:b/>
                <w:sz w:val="24"/>
                <w:szCs w:val="24"/>
              </w:rPr>
              <w:t>Тема 1.4. Технология создания и преобразов</w:t>
            </w:r>
            <w:r>
              <w:rPr>
                <w:b/>
                <w:sz w:val="24"/>
                <w:szCs w:val="24"/>
              </w:rPr>
              <w:t>ания информационных объектов</w:t>
            </w:r>
          </w:p>
        </w:tc>
        <w:tc>
          <w:tcPr>
            <w:tcW w:w="992" w:type="dxa"/>
            <w:shd w:val="clear" w:color="auto" w:fill="auto"/>
          </w:tcPr>
          <w:p w:rsidR="00351639" w:rsidRDefault="00351639" w:rsidP="00B62F4F">
            <w:pPr>
              <w:tabs>
                <w:tab w:val="left" w:pos="1635"/>
              </w:tabs>
              <w:spacing w:after="0"/>
              <w:jc w:val="center"/>
              <w:rPr>
                <w:sz w:val="24"/>
                <w:szCs w:val="24"/>
              </w:rPr>
            </w:pPr>
          </w:p>
        </w:tc>
        <w:tc>
          <w:tcPr>
            <w:tcW w:w="1134" w:type="dxa"/>
            <w:shd w:val="clear" w:color="auto" w:fill="auto"/>
          </w:tcPr>
          <w:p w:rsidR="00351639" w:rsidRDefault="00351639" w:rsidP="00B62F4F">
            <w:pPr>
              <w:tabs>
                <w:tab w:val="left" w:pos="1635"/>
              </w:tabs>
              <w:spacing w:after="0"/>
              <w:jc w:val="center"/>
              <w:rPr>
                <w:sz w:val="24"/>
                <w:szCs w:val="24"/>
              </w:rPr>
            </w:pPr>
          </w:p>
        </w:tc>
        <w:tc>
          <w:tcPr>
            <w:tcW w:w="1276" w:type="dxa"/>
            <w:shd w:val="clear" w:color="auto" w:fill="auto"/>
          </w:tcPr>
          <w:p w:rsidR="00351639" w:rsidRDefault="00351639" w:rsidP="00B62F4F">
            <w:pPr>
              <w:tabs>
                <w:tab w:val="left" w:pos="1635"/>
              </w:tabs>
              <w:spacing w:after="0"/>
              <w:jc w:val="center"/>
              <w:rPr>
                <w:sz w:val="24"/>
                <w:szCs w:val="24"/>
              </w:rPr>
            </w:pP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41-44</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Практикум.</w:t>
            </w:r>
          </w:p>
          <w:p w:rsidR="00351639" w:rsidRDefault="00351639" w:rsidP="00B62F4F">
            <w:pPr>
              <w:tabs>
                <w:tab w:val="left" w:pos="1635"/>
              </w:tabs>
              <w:spacing w:after="0"/>
              <w:rPr>
                <w:sz w:val="24"/>
                <w:szCs w:val="24"/>
              </w:rPr>
            </w:pPr>
            <w:r>
              <w:rPr>
                <w:sz w:val="24"/>
                <w:szCs w:val="24"/>
              </w:rPr>
              <w:t>Создание, редактирование и форматирование текстового документа</w:t>
            </w:r>
          </w:p>
        </w:tc>
        <w:tc>
          <w:tcPr>
            <w:tcW w:w="2576" w:type="dxa"/>
            <w:shd w:val="clear" w:color="auto" w:fill="auto"/>
          </w:tcPr>
          <w:p w:rsidR="00351639" w:rsidRDefault="00351639" w:rsidP="00B62F4F">
            <w:pPr>
              <w:tabs>
                <w:tab w:val="left" w:pos="1635"/>
              </w:tabs>
              <w:spacing w:after="0"/>
              <w:rPr>
                <w:sz w:val="24"/>
                <w:szCs w:val="24"/>
              </w:rPr>
            </w:pPr>
            <w:r>
              <w:rPr>
                <w:sz w:val="24"/>
                <w:szCs w:val="24"/>
              </w:rPr>
              <w:t>Редактирование и форматирование текстового документа.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П3,П</w:t>
            </w:r>
            <w:proofErr w:type="gramStart"/>
            <w:r>
              <w:rPr>
                <w:sz w:val="24"/>
                <w:szCs w:val="24"/>
              </w:rPr>
              <w:t>4</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p w:rsidR="00351639" w:rsidRDefault="00351639" w:rsidP="00B62F4F">
            <w:pPr>
              <w:tabs>
                <w:tab w:val="left" w:pos="1635"/>
              </w:tabs>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45-46</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Автоматизация обработки документов</w:t>
            </w:r>
          </w:p>
        </w:tc>
        <w:tc>
          <w:tcPr>
            <w:tcW w:w="2576" w:type="dxa"/>
            <w:shd w:val="clear" w:color="auto" w:fill="auto"/>
          </w:tcPr>
          <w:p w:rsidR="00351639" w:rsidRDefault="00351639" w:rsidP="00B62F4F">
            <w:pPr>
              <w:tabs>
                <w:tab w:val="left" w:pos="1635"/>
              </w:tabs>
              <w:spacing w:after="0"/>
              <w:rPr>
                <w:sz w:val="24"/>
                <w:szCs w:val="24"/>
              </w:rPr>
            </w:pPr>
            <w:r>
              <w:rPr>
                <w:sz w:val="24"/>
                <w:szCs w:val="24"/>
              </w:rPr>
              <w:t xml:space="preserve">Инструменты автоматизации работы с текстовыми документами (проверка орфографии, </w:t>
            </w:r>
            <w:proofErr w:type="spellStart"/>
            <w:r>
              <w:rPr>
                <w:sz w:val="24"/>
                <w:szCs w:val="24"/>
              </w:rPr>
              <w:t>автозамена</w:t>
            </w:r>
            <w:proofErr w:type="spellEnd"/>
            <w:r>
              <w:rPr>
                <w:sz w:val="24"/>
                <w:szCs w:val="24"/>
              </w:rPr>
              <w:t>). Стилевое форматирование</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П3,П</w:t>
            </w:r>
            <w:proofErr w:type="gramStart"/>
            <w:r>
              <w:rPr>
                <w:sz w:val="24"/>
                <w:szCs w:val="24"/>
              </w:rPr>
              <w:t>4</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napToGrid w:val="0"/>
              <w:spacing w:after="0"/>
              <w:rPr>
                <w:b/>
                <w:sz w:val="24"/>
                <w:szCs w:val="24"/>
              </w:rPr>
            </w:pPr>
            <w:r>
              <w:rPr>
                <w:sz w:val="24"/>
                <w:szCs w:val="24"/>
              </w:rPr>
              <w:t>47-50</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Создание и редактирование таблиц</w:t>
            </w:r>
          </w:p>
        </w:tc>
        <w:tc>
          <w:tcPr>
            <w:tcW w:w="2576" w:type="dxa"/>
            <w:shd w:val="clear" w:color="auto" w:fill="auto"/>
          </w:tcPr>
          <w:p w:rsidR="00351639" w:rsidRDefault="00351639" w:rsidP="00B62F4F">
            <w:pPr>
              <w:tabs>
                <w:tab w:val="left" w:pos="1635"/>
              </w:tabs>
              <w:spacing w:after="0"/>
              <w:rPr>
                <w:sz w:val="24"/>
                <w:szCs w:val="24"/>
              </w:rPr>
            </w:pPr>
            <w:r>
              <w:rPr>
                <w:sz w:val="24"/>
                <w:szCs w:val="24"/>
              </w:rPr>
              <w:t>Устройство таблицы в текстовом редакторе</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w:t>
            </w:r>
            <w:proofErr w:type="gramStart"/>
            <w:r>
              <w:rPr>
                <w:sz w:val="24"/>
                <w:szCs w:val="24"/>
              </w:rPr>
              <w:t>4</w:t>
            </w:r>
            <w:proofErr w:type="gramEnd"/>
            <w:r>
              <w:rPr>
                <w:sz w:val="24"/>
                <w:szCs w:val="24"/>
              </w:rPr>
              <w:t>,П5</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tc>
      </w:tr>
      <w:tr w:rsidR="00351639" w:rsidTr="00BF5181">
        <w:tc>
          <w:tcPr>
            <w:tcW w:w="1139" w:type="dxa"/>
            <w:shd w:val="clear" w:color="auto" w:fill="auto"/>
          </w:tcPr>
          <w:p w:rsidR="00351639" w:rsidRDefault="00351639" w:rsidP="00B62F4F">
            <w:pPr>
              <w:tabs>
                <w:tab w:val="left" w:pos="1635"/>
              </w:tabs>
              <w:snapToGrid w:val="0"/>
              <w:spacing w:after="0"/>
              <w:rPr>
                <w:b/>
                <w:sz w:val="24"/>
                <w:szCs w:val="24"/>
              </w:rPr>
            </w:pPr>
            <w:r>
              <w:rPr>
                <w:sz w:val="24"/>
                <w:szCs w:val="24"/>
              </w:rPr>
              <w:t>51-54</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Технология обработки графической информации</w:t>
            </w:r>
          </w:p>
        </w:tc>
        <w:tc>
          <w:tcPr>
            <w:tcW w:w="2576" w:type="dxa"/>
            <w:shd w:val="clear" w:color="auto" w:fill="auto"/>
          </w:tcPr>
          <w:p w:rsidR="00351639" w:rsidRDefault="00351639" w:rsidP="00B62F4F">
            <w:pPr>
              <w:tabs>
                <w:tab w:val="left" w:pos="1635"/>
              </w:tabs>
              <w:spacing w:after="0"/>
              <w:rPr>
                <w:sz w:val="24"/>
                <w:szCs w:val="24"/>
              </w:rPr>
            </w:pPr>
            <w:r>
              <w:rPr>
                <w:sz w:val="24"/>
                <w:szCs w:val="24"/>
              </w:rPr>
              <w:t xml:space="preserve">Компьютерная и растровая графика. Цветовые модели. </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М3</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55-58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Ввод и редактирование данных в электронных таблицах.</w:t>
            </w:r>
          </w:p>
        </w:tc>
        <w:tc>
          <w:tcPr>
            <w:tcW w:w="2576" w:type="dxa"/>
            <w:shd w:val="clear" w:color="auto" w:fill="auto"/>
          </w:tcPr>
          <w:p w:rsidR="00351639" w:rsidRDefault="00351639" w:rsidP="00B62F4F">
            <w:pPr>
              <w:tabs>
                <w:tab w:val="left" w:pos="1635"/>
              </w:tabs>
              <w:spacing w:after="0"/>
              <w:rPr>
                <w:sz w:val="24"/>
                <w:szCs w:val="24"/>
              </w:rPr>
            </w:pPr>
            <w:r>
              <w:rPr>
                <w:sz w:val="24"/>
                <w:szCs w:val="24"/>
              </w:rPr>
              <w:t>Ввод данных. Автоматизация ввода данных. Операции с данными. Форматирование ячеек.</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w:t>
            </w:r>
            <w:proofErr w:type="gramStart"/>
            <w:r>
              <w:rPr>
                <w:sz w:val="24"/>
                <w:szCs w:val="24"/>
              </w:rPr>
              <w:t>4</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ОК5</w:t>
            </w: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59-62</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Типы и формат данных</w:t>
            </w:r>
          </w:p>
        </w:tc>
        <w:tc>
          <w:tcPr>
            <w:tcW w:w="2576" w:type="dxa"/>
            <w:shd w:val="clear" w:color="auto" w:fill="auto"/>
          </w:tcPr>
          <w:p w:rsidR="00351639" w:rsidRDefault="00351639" w:rsidP="00B62F4F">
            <w:pPr>
              <w:tabs>
                <w:tab w:val="left" w:pos="1635"/>
              </w:tabs>
              <w:spacing w:after="0"/>
              <w:rPr>
                <w:sz w:val="24"/>
                <w:szCs w:val="24"/>
              </w:rPr>
            </w:pPr>
            <w:r>
              <w:rPr>
                <w:sz w:val="24"/>
                <w:szCs w:val="24"/>
              </w:rPr>
              <w:t>Редактирование таблицы. Три основных типа данных. Работа с формулами</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М3,П5</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p w:rsidR="00351639" w:rsidRDefault="00351639" w:rsidP="00B62F4F">
            <w:pPr>
              <w:tabs>
                <w:tab w:val="left" w:pos="1635"/>
              </w:tabs>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63-66</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lastRenderedPageBreak/>
              <w:t>Визуализация данных с помощью диаграмм</w:t>
            </w:r>
          </w:p>
        </w:tc>
        <w:tc>
          <w:tcPr>
            <w:tcW w:w="2576" w:type="dxa"/>
            <w:shd w:val="clear" w:color="auto" w:fill="auto"/>
          </w:tcPr>
          <w:p w:rsidR="00351639" w:rsidRDefault="00351639" w:rsidP="00B62F4F">
            <w:pPr>
              <w:tabs>
                <w:tab w:val="left" w:pos="1635"/>
              </w:tabs>
              <w:spacing w:after="0"/>
              <w:rPr>
                <w:sz w:val="24"/>
                <w:szCs w:val="24"/>
              </w:rPr>
            </w:pPr>
            <w:r>
              <w:rPr>
                <w:sz w:val="24"/>
                <w:szCs w:val="24"/>
              </w:rPr>
              <w:lastRenderedPageBreak/>
              <w:t xml:space="preserve">Электронные таблицы </w:t>
            </w:r>
            <w:r>
              <w:rPr>
                <w:sz w:val="24"/>
                <w:szCs w:val="24"/>
              </w:rPr>
              <w:lastRenderedPageBreak/>
              <w:t>позволяют отобразить данные в виде диаграммы или графика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lastRenderedPageBreak/>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П5</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tc>
      </w:tr>
      <w:tr w:rsidR="00351639" w:rsidTr="00BF5181">
        <w:tc>
          <w:tcPr>
            <w:tcW w:w="1139" w:type="dxa"/>
            <w:shd w:val="clear" w:color="auto" w:fill="auto"/>
          </w:tcPr>
          <w:p w:rsidR="00351639" w:rsidRDefault="00351639" w:rsidP="00B62F4F">
            <w:pPr>
              <w:tabs>
                <w:tab w:val="left" w:pos="1635"/>
              </w:tabs>
              <w:snapToGrid w:val="0"/>
              <w:spacing w:after="0"/>
              <w:rPr>
                <w:b/>
                <w:sz w:val="24"/>
                <w:szCs w:val="24"/>
              </w:rPr>
            </w:pPr>
            <w:r>
              <w:rPr>
                <w:sz w:val="24"/>
                <w:szCs w:val="24"/>
              </w:rPr>
              <w:lastRenderedPageBreak/>
              <w:t>67-68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Построение графиков элементарных функций</w:t>
            </w:r>
          </w:p>
        </w:tc>
        <w:tc>
          <w:tcPr>
            <w:tcW w:w="2576" w:type="dxa"/>
            <w:shd w:val="clear" w:color="auto" w:fill="auto"/>
          </w:tcPr>
          <w:p w:rsidR="00351639" w:rsidRDefault="00351639" w:rsidP="00B62F4F">
            <w:pPr>
              <w:tabs>
                <w:tab w:val="left" w:pos="1635"/>
              </w:tabs>
              <w:spacing w:after="0"/>
              <w:rPr>
                <w:sz w:val="24"/>
                <w:szCs w:val="24"/>
              </w:rPr>
            </w:pPr>
            <w:r>
              <w:rPr>
                <w:sz w:val="24"/>
                <w:szCs w:val="24"/>
              </w:rPr>
              <w:t>Понятие функции, правило построения</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М3,П5</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ОК5</w:t>
            </w:r>
          </w:p>
        </w:tc>
      </w:tr>
      <w:tr w:rsidR="00351639" w:rsidTr="00BF5181">
        <w:tc>
          <w:tcPr>
            <w:tcW w:w="1139" w:type="dxa"/>
            <w:shd w:val="clear" w:color="auto" w:fill="auto"/>
          </w:tcPr>
          <w:p w:rsidR="00351639" w:rsidRDefault="00351639" w:rsidP="00B62F4F">
            <w:pPr>
              <w:tabs>
                <w:tab w:val="left" w:pos="1635"/>
              </w:tabs>
              <w:snapToGrid w:val="0"/>
              <w:spacing w:after="0"/>
              <w:rPr>
                <w:b/>
                <w:sz w:val="24"/>
                <w:szCs w:val="24"/>
              </w:rPr>
            </w:pPr>
            <w:r>
              <w:rPr>
                <w:sz w:val="24"/>
                <w:szCs w:val="24"/>
              </w:rPr>
              <w:t>69-72</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Создание и редактирование информации средствами компьютерной презентации</w:t>
            </w:r>
          </w:p>
        </w:tc>
        <w:tc>
          <w:tcPr>
            <w:tcW w:w="2576" w:type="dxa"/>
            <w:shd w:val="clear" w:color="auto" w:fill="auto"/>
          </w:tcPr>
          <w:p w:rsidR="00351639" w:rsidRDefault="00351639" w:rsidP="00B62F4F">
            <w:pPr>
              <w:tabs>
                <w:tab w:val="left" w:pos="1635"/>
              </w:tabs>
              <w:spacing w:after="0"/>
              <w:rPr>
                <w:sz w:val="24"/>
                <w:szCs w:val="24"/>
              </w:rPr>
            </w:pPr>
            <w:r>
              <w:rPr>
                <w:sz w:val="24"/>
                <w:szCs w:val="24"/>
              </w:rPr>
              <w:t>Создание компьютерной презентации с использованием всех требований</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4</w:t>
            </w:r>
            <w:proofErr w:type="gramEnd"/>
            <w:r>
              <w:rPr>
                <w:sz w:val="24"/>
                <w:szCs w:val="24"/>
              </w:rPr>
              <w:t>,М6</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ОК5</w:t>
            </w:r>
          </w:p>
        </w:tc>
      </w:tr>
      <w:tr w:rsidR="0080746D" w:rsidTr="00BF5181">
        <w:tc>
          <w:tcPr>
            <w:tcW w:w="6855" w:type="dxa"/>
            <w:gridSpan w:val="3"/>
            <w:shd w:val="clear" w:color="auto" w:fill="auto"/>
          </w:tcPr>
          <w:p w:rsidR="0080746D" w:rsidRDefault="0080746D" w:rsidP="00B62F4F">
            <w:pPr>
              <w:tabs>
                <w:tab w:val="left" w:pos="1635"/>
              </w:tabs>
              <w:spacing w:after="0"/>
              <w:rPr>
                <w:sz w:val="24"/>
                <w:szCs w:val="24"/>
              </w:rPr>
            </w:pPr>
            <w:r w:rsidRPr="0080746D">
              <w:rPr>
                <w:b/>
                <w:sz w:val="24"/>
                <w:szCs w:val="24"/>
              </w:rPr>
              <w:t>Тема 1.5 Тел</w:t>
            </w:r>
            <w:r>
              <w:rPr>
                <w:b/>
                <w:sz w:val="24"/>
                <w:szCs w:val="24"/>
              </w:rPr>
              <w:t>екоммуникационные технологии</w:t>
            </w:r>
          </w:p>
        </w:tc>
        <w:tc>
          <w:tcPr>
            <w:tcW w:w="992" w:type="dxa"/>
            <w:shd w:val="clear" w:color="auto" w:fill="auto"/>
          </w:tcPr>
          <w:p w:rsidR="0080746D" w:rsidRDefault="0080746D" w:rsidP="00B62F4F">
            <w:pPr>
              <w:tabs>
                <w:tab w:val="left" w:pos="1635"/>
              </w:tabs>
              <w:spacing w:after="0"/>
              <w:jc w:val="center"/>
              <w:rPr>
                <w:sz w:val="24"/>
                <w:szCs w:val="24"/>
              </w:rPr>
            </w:pPr>
          </w:p>
        </w:tc>
        <w:tc>
          <w:tcPr>
            <w:tcW w:w="1134" w:type="dxa"/>
            <w:shd w:val="clear" w:color="auto" w:fill="auto"/>
          </w:tcPr>
          <w:p w:rsidR="0080746D" w:rsidRDefault="0080746D" w:rsidP="00B62F4F">
            <w:pPr>
              <w:tabs>
                <w:tab w:val="left" w:pos="1635"/>
              </w:tabs>
              <w:spacing w:after="0"/>
              <w:jc w:val="center"/>
              <w:rPr>
                <w:sz w:val="24"/>
                <w:szCs w:val="24"/>
              </w:rPr>
            </w:pPr>
          </w:p>
        </w:tc>
        <w:tc>
          <w:tcPr>
            <w:tcW w:w="1276" w:type="dxa"/>
            <w:shd w:val="clear" w:color="auto" w:fill="auto"/>
          </w:tcPr>
          <w:p w:rsidR="0080746D" w:rsidRDefault="0080746D" w:rsidP="00B62F4F">
            <w:pPr>
              <w:tabs>
                <w:tab w:val="left" w:pos="1635"/>
              </w:tabs>
              <w:spacing w:after="0"/>
              <w:jc w:val="center"/>
              <w:rPr>
                <w:sz w:val="24"/>
                <w:szCs w:val="24"/>
              </w:rPr>
            </w:pP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73-74</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Создание проекта на тему: «Мы за здоровый образ жизни»</w:t>
            </w:r>
          </w:p>
        </w:tc>
        <w:tc>
          <w:tcPr>
            <w:tcW w:w="2576" w:type="dxa"/>
            <w:shd w:val="clear" w:color="auto" w:fill="auto"/>
          </w:tcPr>
          <w:p w:rsidR="00351639" w:rsidRDefault="00351639" w:rsidP="00B62F4F">
            <w:pPr>
              <w:tabs>
                <w:tab w:val="left" w:pos="1635"/>
              </w:tabs>
              <w:spacing w:after="0"/>
              <w:rPr>
                <w:sz w:val="24"/>
                <w:szCs w:val="24"/>
              </w:rPr>
            </w:pPr>
            <w:r>
              <w:rPr>
                <w:sz w:val="24"/>
                <w:szCs w:val="24"/>
              </w:rPr>
              <w:t xml:space="preserve">Проект на темы: </w:t>
            </w:r>
          </w:p>
          <w:p w:rsidR="00351639" w:rsidRDefault="00351639" w:rsidP="00B62F4F">
            <w:pPr>
              <w:tabs>
                <w:tab w:val="left" w:pos="1635"/>
              </w:tabs>
              <w:spacing w:after="0"/>
              <w:rPr>
                <w:sz w:val="24"/>
                <w:szCs w:val="24"/>
              </w:rPr>
            </w:pPr>
            <w:r>
              <w:rPr>
                <w:sz w:val="24"/>
                <w:szCs w:val="24"/>
              </w:rPr>
              <w:t>- Мы выбираем спорт;</w:t>
            </w:r>
          </w:p>
          <w:p w:rsidR="00351639" w:rsidRDefault="00351639" w:rsidP="00B62F4F">
            <w:pPr>
              <w:tabs>
                <w:tab w:val="left" w:pos="1635"/>
              </w:tabs>
              <w:spacing w:after="0"/>
              <w:rPr>
                <w:sz w:val="24"/>
                <w:szCs w:val="24"/>
              </w:rPr>
            </w:pPr>
            <w:r>
              <w:rPr>
                <w:sz w:val="24"/>
                <w:szCs w:val="24"/>
              </w:rPr>
              <w:t xml:space="preserve">- Утренняя гимнастика и </w:t>
            </w:r>
            <w:proofErr w:type="spellStart"/>
            <w:r>
              <w:rPr>
                <w:sz w:val="24"/>
                <w:szCs w:val="24"/>
              </w:rPr>
              <w:t>тд</w:t>
            </w:r>
            <w:proofErr w:type="spellEnd"/>
            <w:r>
              <w:rPr>
                <w:sz w:val="24"/>
                <w:szCs w:val="24"/>
              </w:rPr>
              <w:t>.</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6</w:t>
            </w:r>
            <w:proofErr w:type="gramEnd"/>
            <w:r>
              <w:rPr>
                <w:sz w:val="24"/>
                <w:szCs w:val="24"/>
              </w:rPr>
              <w:t>,М7</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75-78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 xml:space="preserve">Использование цифрового оборудования для создания </w:t>
            </w:r>
            <w:proofErr w:type="spellStart"/>
            <w:r>
              <w:rPr>
                <w:sz w:val="24"/>
                <w:szCs w:val="24"/>
              </w:rPr>
              <w:t>мультимедийного</w:t>
            </w:r>
            <w:proofErr w:type="spellEnd"/>
            <w:r>
              <w:rPr>
                <w:sz w:val="24"/>
                <w:szCs w:val="24"/>
              </w:rPr>
              <w:t xml:space="preserve"> проекта</w:t>
            </w:r>
          </w:p>
          <w:p w:rsidR="00351639" w:rsidRDefault="00351639" w:rsidP="00B62F4F">
            <w:pPr>
              <w:tabs>
                <w:tab w:val="left" w:pos="1635"/>
              </w:tabs>
              <w:spacing w:after="0"/>
              <w:rPr>
                <w:sz w:val="24"/>
                <w:szCs w:val="24"/>
              </w:rPr>
            </w:pPr>
            <w:r>
              <w:rPr>
                <w:sz w:val="24"/>
                <w:szCs w:val="24"/>
              </w:rPr>
              <w:t>«Создание мультфильма»</w:t>
            </w:r>
          </w:p>
        </w:tc>
        <w:tc>
          <w:tcPr>
            <w:tcW w:w="2576" w:type="dxa"/>
            <w:shd w:val="clear" w:color="auto" w:fill="auto"/>
          </w:tcPr>
          <w:p w:rsidR="00351639" w:rsidRDefault="00351639" w:rsidP="00B62F4F">
            <w:pPr>
              <w:tabs>
                <w:tab w:val="left" w:pos="1635"/>
              </w:tabs>
              <w:spacing w:after="0"/>
              <w:rPr>
                <w:sz w:val="24"/>
                <w:szCs w:val="24"/>
              </w:rPr>
            </w:pPr>
            <w:r>
              <w:rPr>
                <w:sz w:val="24"/>
                <w:szCs w:val="24"/>
              </w:rPr>
              <w:t xml:space="preserve">Применение звука на </w:t>
            </w:r>
            <w:proofErr w:type="spellStart"/>
            <w:r>
              <w:rPr>
                <w:sz w:val="24"/>
                <w:szCs w:val="24"/>
              </w:rPr>
              <w:t>мультимедийном</w:t>
            </w:r>
            <w:proofErr w:type="spellEnd"/>
            <w:r>
              <w:rPr>
                <w:sz w:val="24"/>
                <w:szCs w:val="24"/>
              </w:rPr>
              <w:t xml:space="preserve"> проекте «Создание мультфильма»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w:t>
            </w:r>
            <w:proofErr w:type="gramStart"/>
            <w:r>
              <w:rPr>
                <w:sz w:val="24"/>
                <w:szCs w:val="24"/>
              </w:rPr>
              <w:t>7</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2</w:t>
            </w:r>
            <w:proofErr w:type="gramEnd"/>
          </w:p>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tc>
      </w:tr>
      <w:tr w:rsidR="00351639" w:rsidTr="00BF5181">
        <w:tc>
          <w:tcPr>
            <w:tcW w:w="1139" w:type="dxa"/>
            <w:shd w:val="clear" w:color="auto" w:fill="auto"/>
          </w:tcPr>
          <w:p w:rsidR="00351639" w:rsidRDefault="00351639" w:rsidP="00B62F4F">
            <w:pPr>
              <w:tabs>
                <w:tab w:val="left" w:pos="1635"/>
              </w:tabs>
              <w:snapToGrid w:val="0"/>
              <w:spacing w:after="0"/>
              <w:rPr>
                <w:b/>
                <w:bCs/>
                <w:sz w:val="24"/>
                <w:szCs w:val="24"/>
              </w:rPr>
            </w:pPr>
            <w:r>
              <w:rPr>
                <w:sz w:val="24"/>
                <w:szCs w:val="24"/>
              </w:rPr>
              <w:t>79-80</w:t>
            </w:r>
          </w:p>
        </w:tc>
        <w:tc>
          <w:tcPr>
            <w:tcW w:w="3140" w:type="dxa"/>
            <w:shd w:val="clear" w:color="auto" w:fill="auto"/>
          </w:tcPr>
          <w:p w:rsidR="00351639" w:rsidRDefault="00351639" w:rsidP="00B62F4F">
            <w:pPr>
              <w:tabs>
                <w:tab w:val="left" w:pos="1635"/>
              </w:tabs>
              <w:snapToGrid w:val="0"/>
              <w:spacing w:after="0"/>
              <w:rPr>
                <w:sz w:val="24"/>
                <w:szCs w:val="24"/>
              </w:rPr>
            </w:pPr>
            <w:r>
              <w:rPr>
                <w:b/>
                <w:bCs/>
                <w:sz w:val="24"/>
                <w:szCs w:val="24"/>
              </w:rPr>
              <w:t>Практика</w:t>
            </w:r>
          </w:p>
          <w:p w:rsidR="00351639" w:rsidRDefault="00351639" w:rsidP="00B62F4F">
            <w:pPr>
              <w:tabs>
                <w:tab w:val="left" w:pos="1635"/>
              </w:tabs>
              <w:snapToGrid w:val="0"/>
              <w:spacing w:after="0"/>
              <w:rPr>
                <w:sz w:val="24"/>
                <w:szCs w:val="24"/>
              </w:rPr>
            </w:pPr>
            <w:r>
              <w:rPr>
                <w:sz w:val="24"/>
                <w:szCs w:val="24"/>
              </w:rPr>
              <w:t xml:space="preserve">Работа в программной среде СУБД </w:t>
            </w:r>
            <w:r>
              <w:rPr>
                <w:sz w:val="24"/>
                <w:szCs w:val="24"/>
                <w:lang w:val="en-US"/>
              </w:rPr>
              <w:t>Access</w:t>
            </w:r>
          </w:p>
        </w:tc>
        <w:tc>
          <w:tcPr>
            <w:tcW w:w="2576" w:type="dxa"/>
            <w:shd w:val="clear" w:color="auto" w:fill="auto"/>
          </w:tcPr>
          <w:p w:rsidR="00351639" w:rsidRDefault="00351639" w:rsidP="00B62F4F">
            <w:pPr>
              <w:tabs>
                <w:tab w:val="left" w:pos="1635"/>
              </w:tabs>
              <w:snapToGrid w:val="0"/>
              <w:spacing w:after="0"/>
              <w:rPr>
                <w:sz w:val="24"/>
                <w:szCs w:val="24"/>
              </w:rPr>
            </w:pPr>
            <w:r>
              <w:rPr>
                <w:sz w:val="24"/>
                <w:szCs w:val="24"/>
              </w:rPr>
              <w:t>Основные элементы</w:t>
            </w:r>
          </w:p>
        </w:tc>
        <w:tc>
          <w:tcPr>
            <w:tcW w:w="992" w:type="dxa"/>
            <w:shd w:val="clear" w:color="auto" w:fill="auto"/>
          </w:tcPr>
          <w:p w:rsidR="00351639" w:rsidRDefault="00351639" w:rsidP="00B62F4F">
            <w:pPr>
              <w:tabs>
                <w:tab w:val="left" w:pos="1635"/>
              </w:tabs>
              <w:snapToGrid w:val="0"/>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napToGrid w:val="0"/>
              <w:spacing w:after="0"/>
              <w:jc w:val="center"/>
              <w:rPr>
                <w:sz w:val="24"/>
                <w:szCs w:val="24"/>
              </w:rPr>
            </w:pPr>
            <w:r>
              <w:rPr>
                <w:sz w:val="24"/>
                <w:szCs w:val="24"/>
              </w:rPr>
              <w:t>П</w:t>
            </w:r>
            <w:proofErr w:type="gramStart"/>
            <w:r>
              <w:rPr>
                <w:sz w:val="24"/>
                <w:szCs w:val="24"/>
              </w:rPr>
              <w:t>6</w:t>
            </w:r>
            <w:proofErr w:type="gramEnd"/>
            <w:r>
              <w:rPr>
                <w:sz w:val="24"/>
                <w:szCs w:val="24"/>
              </w:rPr>
              <w:t>, М3</w:t>
            </w:r>
          </w:p>
        </w:tc>
        <w:tc>
          <w:tcPr>
            <w:tcW w:w="1276" w:type="dxa"/>
            <w:shd w:val="clear" w:color="auto" w:fill="auto"/>
          </w:tcPr>
          <w:p w:rsidR="00351639" w:rsidRDefault="00351639" w:rsidP="00B62F4F">
            <w:pPr>
              <w:tabs>
                <w:tab w:val="left" w:pos="1635"/>
              </w:tabs>
              <w:snapToGrid w:val="0"/>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napToGrid w:val="0"/>
              <w:spacing w:after="0"/>
              <w:rPr>
                <w:b/>
                <w:bCs/>
                <w:sz w:val="24"/>
                <w:szCs w:val="24"/>
              </w:rPr>
            </w:pPr>
            <w:r>
              <w:rPr>
                <w:sz w:val="24"/>
                <w:szCs w:val="24"/>
              </w:rPr>
              <w:t>81-82</w:t>
            </w:r>
          </w:p>
        </w:tc>
        <w:tc>
          <w:tcPr>
            <w:tcW w:w="5716" w:type="dxa"/>
            <w:gridSpan w:val="2"/>
            <w:shd w:val="clear" w:color="auto" w:fill="auto"/>
          </w:tcPr>
          <w:p w:rsidR="00351639" w:rsidRDefault="00351639" w:rsidP="00B62F4F">
            <w:pPr>
              <w:tabs>
                <w:tab w:val="left" w:pos="1635"/>
              </w:tabs>
              <w:snapToGrid w:val="0"/>
              <w:spacing w:after="0"/>
              <w:jc w:val="center"/>
              <w:rPr>
                <w:sz w:val="24"/>
                <w:szCs w:val="24"/>
              </w:rPr>
            </w:pPr>
            <w:r>
              <w:rPr>
                <w:b/>
                <w:bCs/>
                <w:sz w:val="24"/>
                <w:szCs w:val="24"/>
              </w:rPr>
              <w:t>Дифференцированный     зачет</w:t>
            </w:r>
          </w:p>
        </w:tc>
        <w:tc>
          <w:tcPr>
            <w:tcW w:w="992" w:type="dxa"/>
            <w:shd w:val="clear" w:color="auto" w:fill="auto"/>
          </w:tcPr>
          <w:p w:rsidR="00351639" w:rsidRDefault="00351639" w:rsidP="00B62F4F">
            <w:pPr>
              <w:tabs>
                <w:tab w:val="left" w:pos="1635"/>
              </w:tabs>
              <w:snapToGrid w:val="0"/>
              <w:spacing w:after="0"/>
              <w:jc w:val="center"/>
              <w:rPr>
                <w:sz w:val="24"/>
                <w:szCs w:val="24"/>
              </w:rPr>
            </w:pPr>
          </w:p>
        </w:tc>
        <w:tc>
          <w:tcPr>
            <w:tcW w:w="1134" w:type="dxa"/>
            <w:shd w:val="clear" w:color="auto" w:fill="auto"/>
          </w:tcPr>
          <w:p w:rsidR="00351639" w:rsidRDefault="00351639" w:rsidP="00B62F4F">
            <w:pPr>
              <w:tabs>
                <w:tab w:val="left" w:pos="1635"/>
              </w:tabs>
              <w:snapToGrid w:val="0"/>
              <w:spacing w:after="0"/>
              <w:jc w:val="center"/>
              <w:rPr>
                <w:sz w:val="24"/>
                <w:szCs w:val="24"/>
              </w:rPr>
            </w:pPr>
          </w:p>
        </w:tc>
        <w:tc>
          <w:tcPr>
            <w:tcW w:w="1276" w:type="dxa"/>
            <w:shd w:val="clear" w:color="auto" w:fill="auto"/>
          </w:tcPr>
          <w:p w:rsidR="00351639" w:rsidRDefault="00351639" w:rsidP="00B62F4F">
            <w:pPr>
              <w:tabs>
                <w:tab w:val="left" w:pos="1635"/>
              </w:tabs>
              <w:snapToGrid w:val="0"/>
              <w:spacing w:after="0"/>
              <w:jc w:val="center"/>
              <w:rPr>
                <w:sz w:val="24"/>
                <w:szCs w:val="24"/>
              </w:rPr>
            </w:pPr>
          </w:p>
        </w:tc>
      </w:tr>
      <w:tr w:rsidR="00351639" w:rsidTr="00BF5181">
        <w:tc>
          <w:tcPr>
            <w:tcW w:w="1139" w:type="dxa"/>
            <w:shd w:val="clear" w:color="auto" w:fill="auto"/>
          </w:tcPr>
          <w:p w:rsidR="00351639" w:rsidRDefault="00351639" w:rsidP="00B62F4F">
            <w:pPr>
              <w:tabs>
                <w:tab w:val="left" w:pos="1635"/>
              </w:tabs>
              <w:snapToGrid w:val="0"/>
              <w:spacing w:after="0"/>
              <w:rPr>
                <w:sz w:val="24"/>
                <w:szCs w:val="24"/>
              </w:rPr>
            </w:pPr>
          </w:p>
        </w:tc>
        <w:tc>
          <w:tcPr>
            <w:tcW w:w="5716" w:type="dxa"/>
            <w:gridSpan w:val="2"/>
            <w:shd w:val="clear" w:color="auto" w:fill="auto"/>
          </w:tcPr>
          <w:p w:rsidR="00351639" w:rsidRDefault="00351639" w:rsidP="00B62F4F">
            <w:pPr>
              <w:tabs>
                <w:tab w:val="left" w:pos="1635"/>
              </w:tabs>
              <w:spacing w:after="0"/>
              <w:jc w:val="right"/>
              <w:rPr>
                <w:b/>
                <w:i/>
                <w:sz w:val="24"/>
              </w:rPr>
            </w:pPr>
            <w:r>
              <w:rPr>
                <w:b/>
                <w:i/>
                <w:sz w:val="24"/>
                <w:szCs w:val="24"/>
              </w:rPr>
              <w:t>2 курс. 3 семестр всего часов:</w:t>
            </w:r>
          </w:p>
        </w:tc>
        <w:tc>
          <w:tcPr>
            <w:tcW w:w="992" w:type="dxa"/>
            <w:shd w:val="clear" w:color="auto" w:fill="auto"/>
          </w:tcPr>
          <w:p w:rsidR="00351639" w:rsidRDefault="00351639" w:rsidP="00B62F4F">
            <w:pPr>
              <w:spacing w:after="0"/>
              <w:jc w:val="center"/>
            </w:pPr>
            <w:r>
              <w:rPr>
                <w:b/>
                <w:i/>
                <w:sz w:val="24"/>
                <w:szCs w:val="24"/>
              </w:rPr>
              <w:t>20</w:t>
            </w:r>
          </w:p>
        </w:tc>
        <w:tc>
          <w:tcPr>
            <w:tcW w:w="1134" w:type="dxa"/>
            <w:shd w:val="clear" w:color="auto" w:fill="auto"/>
          </w:tcPr>
          <w:p w:rsidR="00351639" w:rsidRDefault="00351639" w:rsidP="00B62F4F">
            <w:pPr>
              <w:snapToGrid w:val="0"/>
              <w:spacing w:after="0"/>
            </w:pPr>
          </w:p>
        </w:tc>
        <w:tc>
          <w:tcPr>
            <w:tcW w:w="1276" w:type="dxa"/>
            <w:shd w:val="clear" w:color="auto" w:fill="auto"/>
          </w:tcPr>
          <w:p w:rsidR="00351639" w:rsidRDefault="00351639" w:rsidP="00B62F4F">
            <w:pPr>
              <w:snapToGrid w:val="0"/>
              <w:spacing w:after="0"/>
            </w:pP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83-86</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 xml:space="preserve">Работа в программной среде СУБД </w:t>
            </w:r>
            <w:r>
              <w:rPr>
                <w:sz w:val="24"/>
                <w:szCs w:val="24"/>
                <w:lang w:val="en-US"/>
              </w:rPr>
              <w:t>Access</w:t>
            </w:r>
            <w:r>
              <w:rPr>
                <w:sz w:val="24"/>
                <w:szCs w:val="24"/>
              </w:rPr>
              <w:t xml:space="preserve"> Способы представления информации в базах данных</w:t>
            </w:r>
          </w:p>
        </w:tc>
        <w:tc>
          <w:tcPr>
            <w:tcW w:w="2576" w:type="dxa"/>
            <w:shd w:val="clear" w:color="auto" w:fill="auto"/>
          </w:tcPr>
          <w:p w:rsidR="00351639" w:rsidRDefault="00351639" w:rsidP="00B62F4F">
            <w:pPr>
              <w:tabs>
                <w:tab w:val="left" w:pos="1635"/>
              </w:tabs>
              <w:spacing w:after="0"/>
              <w:rPr>
                <w:sz w:val="24"/>
                <w:szCs w:val="24"/>
              </w:rPr>
            </w:pPr>
            <w:r>
              <w:rPr>
                <w:sz w:val="24"/>
                <w:szCs w:val="24"/>
              </w:rPr>
              <w:t>Таблица, форма. Основные элементы</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w:t>
            </w:r>
            <w:proofErr w:type="gramStart"/>
            <w:r>
              <w:rPr>
                <w:sz w:val="24"/>
                <w:szCs w:val="24"/>
              </w:rPr>
              <w:t>6</w:t>
            </w:r>
            <w:proofErr w:type="gramEnd"/>
            <w:r>
              <w:rPr>
                <w:sz w:val="24"/>
                <w:szCs w:val="24"/>
              </w:rPr>
              <w:t>, М3</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87-90</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Основные инструменты обработки данных</w:t>
            </w:r>
          </w:p>
        </w:tc>
        <w:tc>
          <w:tcPr>
            <w:tcW w:w="2576" w:type="dxa"/>
            <w:shd w:val="clear" w:color="auto" w:fill="auto"/>
          </w:tcPr>
          <w:p w:rsidR="00351639" w:rsidRDefault="00351639" w:rsidP="00B62F4F">
            <w:pPr>
              <w:tabs>
                <w:tab w:val="left" w:pos="1635"/>
              </w:tabs>
              <w:spacing w:after="0"/>
              <w:rPr>
                <w:sz w:val="24"/>
                <w:szCs w:val="24"/>
              </w:rPr>
            </w:pPr>
            <w:r>
              <w:rPr>
                <w:sz w:val="24"/>
                <w:szCs w:val="24"/>
              </w:rPr>
              <w:t>Сортировка, фильтр, запрос</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М3, П</w:t>
            </w:r>
            <w:proofErr w:type="gramStart"/>
            <w:r>
              <w:rPr>
                <w:sz w:val="24"/>
                <w:szCs w:val="24"/>
              </w:rPr>
              <w:t>6</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ОК3</w:t>
            </w:r>
          </w:p>
        </w:tc>
      </w:tr>
      <w:tr w:rsidR="00351639" w:rsidTr="00BF5181">
        <w:tc>
          <w:tcPr>
            <w:tcW w:w="1139" w:type="dxa"/>
            <w:shd w:val="clear" w:color="auto" w:fill="auto"/>
          </w:tcPr>
          <w:p w:rsidR="00351639" w:rsidRDefault="00351639" w:rsidP="00B62F4F">
            <w:pPr>
              <w:tabs>
                <w:tab w:val="left" w:pos="1635"/>
              </w:tabs>
              <w:snapToGrid w:val="0"/>
              <w:spacing w:after="0"/>
              <w:rPr>
                <w:b/>
                <w:sz w:val="24"/>
                <w:szCs w:val="24"/>
              </w:rPr>
            </w:pPr>
            <w:r>
              <w:rPr>
                <w:sz w:val="24"/>
                <w:szCs w:val="24"/>
              </w:rPr>
              <w:t>91-96</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Общие ресурсы сети Интернет. Популярные службы Интернета.</w:t>
            </w:r>
          </w:p>
        </w:tc>
        <w:tc>
          <w:tcPr>
            <w:tcW w:w="2576" w:type="dxa"/>
            <w:shd w:val="clear" w:color="auto" w:fill="auto"/>
          </w:tcPr>
          <w:p w:rsidR="00351639" w:rsidRDefault="00351639" w:rsidP="00B62F4F">
            <w:pPr>
              <w:tabs>
                <w:tab w:val="left" w:pos="1635"/>
              </w:tabs>
              <w:spacing w:after="0"/>
              <w:rPr>
                <w:sz w:val="24"/>
                <w:szCs w:val="24"/>
              </w:rPr>
            </w:pPr>
            <w:r>
              <w:rPr>
                <w:sz w:val="24"/>
                <w:szCs w:val="24"/>
              </w:rPr>
              <w:t>Электронная почта. Телеконференция.</w:t>
            </w:r>
          </w:p>
          <w:p w:rsidR="00351639" w:rsidRDefault="00351639" w:rsidP="00B62F4F">
            <w:pPr>
              <w:tabs>
                <w:tab w:val="left" w:pos="1635"/>
              </w:tabs>
              <w:spacing w:after="0"/>
              <w:rPr>
                <w:sz w:val="24"/>
                <w:szCs w:val="24"/>
              </w:rPr>
            </w:pPr>
            <w:r>
              <w:rPr>
                <w:sz w:val="24"/>
                <w:szCs w:val="24"/>
              </w:rPr>
              <w:t>Интерфейс почтовой программы</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6</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4</w:t>
            </w:r>
            <w:proofErr w:type="gramEnd"/>
            <w:r>
              <w:rPr>
                <w:sz w:val="24"/>
                <w:szCs w:val="24"/>
              </w:rPr>
              <w:t>, Л5,</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7</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97-100</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 xml:space="preserve">Создание </w:t>
            </w:r>
            <w:proofErr w:type="spellStart"/>
            <w:r>
              <w:rPr>
                <w:sz w:val="24"/>
                <w:szCs w:val="24"/>
              </w:rPr>
              <w:t>мультимедийного</w:t>
            </w:r>
            <w:proofErr w:type="spellEnd"/>
            <w:r>
              <w:rPr>
                <w:sz w:val="24"/>
                <w:szCs w:val="24"/>
              </w:rPr>
              <w:t xml:space="preserve"> проекта по передаче и </w:t>
            </w:r>
            <w:r>
              <w:rPr>
                <w:sz w:val="24"/>
                <w:szCs w:val="24"/>
              </w:rPr>
              <w:lastRenderedPageBreak/>
              <w:t>хранению информации</w:t>
            </w:r>
          </w:p>
        </w:tc>
        <w:tc>
          <w:tcPr>
            <w:tcW w:w="2576" w:type="dxa"/>
            <w:shd w:val="clear" w:color="auto" w:fill="auto"/>
          </w:tcPr>
          <w:p w:rsidR="00351639" w:rsidRDefault="00351639" w:rsidP="00B62F4F">
            <w:pPr>
              <w:tabs>
                <w:tab w:val="left" w:pos="1635"/>
              </w:tabs>
              <w:spacing w:after="0"/>
              <w:rPr>
                <w:sz w:val="24"/>
                <w:szCs w:val="24"/>
              </w:rPr>
            </w:pPr>
            <w:r>
              <w:rPr>
                <w:sz w:val="24"/>
                <w:szCs w:val="24"/>
              </w:rPr>
              <w:lastRenderedPageBreak/>
              <w:t xml:space="preserve">Передача, обработка и хранение информации с древних времен до </w:t>
            </w:r>
            <w:r>
              <w:rPr>
                <w:sz w:val="24"/>
                <w:szCs w:val="24"/>
              </w:rPr>
              <w:lastRenderedPageBreak/>
              <w:t>наших дней. Защита проекта.</w:t>
            </w:r>
          </w:p>
        </w:tc>
        <w:tc>
          <w:tcPr>
            <w:tcW w:w="992" w:type="dxa"/>
            <w:shd w:val="clear" w:color="auto" w:fill="auto"/>
          </w:tcPr>
          <w:p w:rsidR="00351639" w:rsidRDefault="00351639" w:rsidP="00B62F4F">
            <w:pPr>
              <w:tabs>
                <w:tab w:val="left" w:pos="1635"/>
              </w:tabs>
              <w:snapToGrid w:val="0"/>
              <w:spacing w:after="0"/>
              <w:jc w:val="center"/>
              <w:rPr>
                <w:sz w:val="24"/>
                <w:szCs w:val="24"/>
              </w:rPr>
            </w:pPr>
          </w:p>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Л8, М</w:t>
            </w:r>
            <w:proofErr w:type="gramStart"/>
            <w:r>
              <w:rPr>
                <w:sz w:val="24"/>
                <w:szCs w:val="24"/>
              </w:rPr>
              <w:t>7</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7</w:t>
            </w:r>
            <w:proofErr w:type="gramEnd"/>
          </w:p>
        </w:tc>
      </w:tr>
      <w:tr w:rsidR="00351639" w:rsidTr="00BF5181">
        <w:trPr>
          <w:trHeight w:val="339"/>
        </w:trPr>
        <w:tc>
          <w:tcPr>
            <w:tcW w:w="1139" w:type="dxa"/>
            <w:shd w:val="clear" w:color="auto" w:fill="auto"/>
          </w:tcPr>
          <w:p w:rsidR="00351639" w:rsidRDefault="00351639" w:rsidP="00B62F4F">
            <w:pPr>
              <w:tabs>
                <w:tab w:val="left" w:pos="1635"/>
              </w:tabs>
              <w:snapToGrid w:val="0"/>
              <w:spacing w:after="0"/>
              <w:rPr>
                <w:sz w:val="24"/>
                <w:szCs w:val="24"/>
              </w:rPr>
            </w:pPr>
          </w:p>
        </w:tc>
        <w:tc>
          <w:tcPr>
            <w:tcW w:w="5716" w:type="dxa"/>
            <w:gridSpan w:val="2"/>
            <w:shd w:val="clear" w:color="auto" w:fill="auto"/>
          </w:tcPr>
          <w:p w:rsidR="00351639" w:rsidRDefault="00351639" w:rsidP="00B62F4F">
            <w:pPr>
              <w:tabs>
                <w:tab w:val="left" w:pos="1635"/>
              </w:tabs>
              <w:spacing w:after="0"/>
              <w:jc w:val="right"/>
              <w:rPr>
                <w:b/>
                <w:i/>
                <w:sz w:val="24"/>
              </w:rPr>
            </w:pPr>
            <w:r>
              <w:rPr>
                <w:b/>
                <w:i/>
                <w:sz w:val="24"/>
                <w:szCs w:val="24"/>
              </w:rPr>
              <w:t>2 курс. 4 семестр всего часов:</w:t>
            </w:r>
          </w:p>
        </w:tc>
        <w:tc>
          <w:tcPr>
            <w:tcW w:w="992" w:type="dxa"/>
            <w:shd w:val="clear" w:color="auto" w:fill="auto"/>
          </w:tcPr>
          <w:p w:rsidR="00351639" w:rsidRDefault="00351639" w:rsidP="00B62F4F">
            <w:pPr>
              <w:spacing w:after="0"/>
              <w:jc w:val="center"/>
              <w:rPr>
                <w:sz w:val="24"/>
                <w:szCs w:val="24"/>
              </w:rPr>
            </w:pPr>
            <w:r>
              <w:rPr>
                <w:b/>
                <w:i/>
                <w:sz w:val="24"/>
              </w:rPr>
              <w:t>42</w:t>
            </w:r>
          </w:p>
        </w:tc>
        <w:tc>
          <w:tcPr>
            <w:tcW w:w="1134" w:type="dxa"/>
            <w:shd w:val="clear" w:color="auto" w:fill="auto"/>
          </w:tcPr>
          <w:p w:rsidR="00351639" w:rsidRDefault="00351639" w:rsidP="00B62F4F">
            <w:pPr>
              <w:tabs>
                <w:tab w:val="left" w:pos="1635"/>
              </w:tabs>
              <w:snapToGrid w:val="0"/>
              <w:spacing w:after="0"/>
              <w:jc w:val="center"/>
              <w:rPr>
                <w:sz w:val="24"/>
                <w:szCs w:val="24"/>
              </w:rPr>
            </w:pPr>
          </w:p>
        </w:tc>
        <w:tc>
          <w:tcPr>
            <w:tcW w:w="1276" w:type="dxa"/>
            <w:shd w:val="clear" w:color="auto" w:fill="auto"/>
          </w:tcPr>
          <w:p w:rsidR="00351639" w:rsidRDefault="00351639" w:rsidP="00B62F4F">
            <w:pPr>
              <w:tabs>
                <w:tab w:val="left" w:pos="1635"/>
              </w:tabs>
              <w:snapToGrid w:val="0"/>
              <w:spacing w:after="0"/>
              <w:jc w:val="center"/>
              <w:rPr>
                <w:sz w:val="24"/>
                <w:szCs w:val="24"/>
              </w:rPr>
            </w:pP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117</w:t>
            </w:r>
            <w:r>
              <w:rPr>
                <w:b/>
                <w:bCs/>
                <w:sz w:val="24"/>
                <w:szCs w:val="24"/>
              </w:rPr>
              <w:t>-</w:t>
            </w:r>
            <w:r>
              <w:rPr>
                <w:sz w:val="24"/>
                <w:szCs w:val="24"/>
              </w:rPr>
              <w:t>118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Поиск информации в Интернете</w:t>
            </w:r>
          </w:p>
        </w:tc>
        <w:tc>
          <w:tcPr>
            <w:tcW w:w="2576" w:type="dxa"/>
            <w:shd w:val="clear" w:color="auto" w:fill="auto"/>
          </w:tcPr>
          <w:p w:rsidR="00351639" w:rsidRDefault="00351639" w:rsidP="00B62F4F">
            <w:pPr>
              <w:tabs>
                <w:tab w:val="left" w:pos="1635"/>
              </w:tabs>
              <w:spacing w:after="0"/>
              <w:rPr>
                <w:sz w:val="24"/>
                <w:szCs w:val="24"/>
              </w:rPr>
            </w:pPr>
            <w:r>
              <w:rPr>
                <w:sz w:val="24"/>
                <w:szCs w:val="24"/>
              </w:rPr>
              <w:t>Способы организации поиска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4</w:t>
            </w:r>
            <w:proofErr w:type="gramEnd"/>
            <w:r>
              <w:rPr>
                <w:sz w:val="24"/>
                <w:szCs w:val="24"/>
              </w:rPr>
              <w:t>, П11</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4</w:t>
            </w:r>
            <w:proofErr w:type="gramEnd"/>
          </w:p>
        </w:tc>
      </w:tr>
      <w:tr w:rsidR="00351639" w:rsidTr="00BF5181">
        <w:tc>
          <w:tcPr>
            <w:tcW w:w="1139" w:type="dxa"/>
            <w:shd w:val="clear" w:color="auto" w:fill="auto"/>
          </w:tcPr>
          <w:p w:rsidR="00351639" w:rsidRDefault="00351639" w:rsidP="00B62F4F">
            <w:pPr>
              <w:tabs>
                <w:tab w:val="left" w:pos="1635"/>
              </w:tabs>
              <w:snapToGrid w:val="0"/>
              <w:spacing w:after="0"/>
              <w:rPr>
                <w:b/>
                <w:bCs/>
                <w:sz w:val="24"/>
                <w:szCs w:val="24"/>
              </w:rPr>
            </w:pPr>
            <w:r>
              <w:rPr>
                <w:sz w:val="24"/>
                <w:szCs w:val="24"/>
              </w:rPr>
              <w:t>119-120</w:t>
            </w:r>
          </w:p>
        </w:tc>
        <w:tc>
          <w:tcPr>
            <w:tcW w:w="3140" w:type="dxa"/>
            <w:shd w:val="clear" w:color="auto" w:fill="auto"/>
          </w:tcPr>
          <w:p w:rsidR="00351639" w:rsidRDefault="00351639" w:rsidP="00B62F4F">
            <w:pPr>
              <w:tabs>
                <w:tab w:val="left" w:pos="1635"/>
              </w:tabs>
              <w:spacing w:after="0"/>
              <w:rPr>
                <w:sz w:val="24"/>
                <w:szCs w:val="24"/>
              </w:rPr>
            </w:pPr>
            <w:r>
              <w:rPr>
                <w:b/>
                <w:bCs/>
                <w:sz w:val="24"/>
                <w:szCs w:val="24"/>
              </w:rPr>
              <w:t>Практика</w:t>
            </w:r>
          </w:p>
          <w:p w:rsidR="00351639" w:rsidRDefault="00351639" w:rsidP="00B62F4F">
            <w:pPr>
              <w:tabs>
                <w:tab w:val="left" w:pos="1635"/>
              </w:tabs>
              <w:spacing w:after="0"/>
              <w:rPr>
                <w:sz w:val="24"/>
                <w:szCs w:val="24"/>
              </w:rPr>
            </w:pPr>
            <w:r>
              <w:rPr>
                <w:sz w:val="24"/>
                <w:szCs w:val="24"/>
              </w:rPr>
              <w:t>Глобальная сеть. Услуги компьютерных сетей.</w:t>
            </w:r>
          </w:p>
        </w:tc>
        <w:tc>
          <w:tcPr>
            <w:tcW w:w="2576" w:type="dxa"/>
            <w:shd w:val="clear" w:color="auto" w:fill="auto"/>
          </w:tcPr>
          <w:p w:rsidR="00351639" w:rsidRDefault="00351639" w:rsidP="00B62F4F">
            <w:pPr>
              <w:tabs>
                <w:tab w:val="left" w:pos="1635"/>
              </w:tabs>
              <w:spacing w:after="0"/>
              <w:rPr>
                <w:sz w:val="24"/>
                <w:szCs w:val="24"/>
              </w:rPr>
            </w:pPr>
            <w:r>
              <w:rPr>
                <w:sz w:val="24"/>
                <w:szCs w:val="24"/>
              </w:rPr>
              <w:t>Электронная почта, телеконференция</w:t>
            </w:r>
          </w:p>
        </w:tc>
        <w:tc>
          <w:tcPr>
            <w:tcW w:w="992" w:type="dxa"/>
            <w:shd w:val="clear" w:color="auto" w:fill="auto"/>
          </w:tcPr>
          <w:p w:rsidR="00351639" w:rsidRDefault="00351639" w:rsidP="00B62F4F">
            <w:pPr>
              <w:tabs>
                <w:tab w:val="left" w:pos="1635"/>
              </w:tabs>
              <w:snapToGrid w:val="0"/>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Л5, М3</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tc>
      </w:tr>
      <w:tr w:rsidR="00351639" w:rsidTr="00BF5181">
        <w:tc>
          <w:tcPr>
            <w:tcW w:w="1139" w:type="dxa"/>
            <w:shd w:val="clear" w:color="auto" w:fill="auto"/>
          </w:tcPr>
          <w:p w:rsidR="00351639" w:rsidRDefault="00351639" w:rsidP="00B62F4F">
            <w:pPr>
              <w:tabs>
                <w:tab w:val="left" w:pos="1635"/>
              </w:tabs>
              <w:spacing w:after="0"/>
              <w:rPr>
                <w:b/>
                <w:bCs/>
                <w:sz w:val="24"/>
                <w:szCs w:val="24"/>
              </w:rPr>
            </w:pPr>
            <w:r>
              <w:rPr>
                <w:sz w:val="24"/>
                <w:szCs w:val="24"/>
              </w:rPr>
              <w:t>121-12</w:t>
            </w:r>
            <w:r>
              <w:rPr>
                <w:b/>
                <w:sz w:val="24"/>
                <w:szCs w:val="24"/>
              </w:rPr>
              <w:t>2</w:t>
            </w:r>
          </w:p>
        </w:tc>
        <w:tc>
          <w:tcPr>
            <w:tcW w:w="3140" w:type="dxa"/>
            <w:shd w:val="clear" w:color="auto" w:fill="auto"/>
          </w:tcPr>
          <w:p w:rsidR="00351639" w:rsidRDefault="00351639" w:rsidP="00B62F4F">
            <w:pPr>
              <w:tabs>
                <w:tab w:val="left" w:pos="1635"/>
              </w:tabs>
              <w:snapToGrid w:val="0"/>
              <w:spacing w:after="0"/>
              <w:rPr>
                <w:sz w:val="24"/>
                <w:szCs w:val="24"/>
              </w:rPr>
            </w:pPr>
            <w:r>
              <w:rPr>
                <w:b/>
                <w:bCs/>
                <w:sz w:val="24"/>
                <w:szCs w:val="24"/>
              </w:rPr>
              <w:t>Практика</w:t>
            </w:r>
          </w:p>
          <w:p w:rsidR="00351639" w:rsidRDefault="00351639" w:rsidP="00B62F4F">
            <w:pPr>
              <w:tabs>
                <w:tab w:val="left" w:pos="1635"/>
              </w:tabs>
              <w:snapToGrid w:val="0"/>
              <w:spacing w:after="0"/>
              <w:rPr>
                <w:sz w:val="24"/>
                <w:szCs w:val="24"/>
              </w:rPr>
            </w:pPr>
            <w:r>
              <w:rPr>
                <w:sz w:val="24"/>
                <w:szCs w:val="24"/>
              </w:rPr>
              <w:t>Методы создания и сопровождения сайта</w:t>
            </w:r>
          </w:p>
        </w:tc>
        <w:tc>
          <w:tcPr>
            <w:tcW w:w="2576" w:type="dxa"/>
            <w:shd w:val="clear" w:color="auto" w:fill="auto"/>
          </w:tcPr>
          <w:p w:rsidR="00351639" w:rsidRDefault="00351639" w:rsidP="00B62F4F">
            <w:pPr>
              <w:tabs>
                <w:tab w:val="left" w:pos="1635"/>
              </w:tabs>
              <w:spacing w:after="0"/>
              <w:rPr>
                <w:sz w:val="24"/>
                <w:szCs w:val="24"/>
              </w:rPr>
            </w:pPr>
            <w:r>
              <w:rPr>
                <w:sz w:val="24"/>
                <w:szCs w:val="24"/>
              </w:rPr>
              <w:t>Правило сопровождения сайта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Л8, М</w:t>
            </w:r>
            <w:proofErr w:type="gramStart"/>
            <w:r>
              <w:rPr>
                <w:sz w:val="24"/>
                <w:szCs w:val="24"/>
              </w:rPr>
              <w:t>6</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7</w:t>
            </w:r>
            <w:proofErr w:type="gramEnd"/>
          </w:p>
        </w:tc>
      </w:tr>
      <w:tr w:rsidR="00351639" w:rsidTr="00BF5181">
        <w:trPr>
          <w:trHeight w:val="1413"/>
        </w:trPr>
        <w:tc>
          <w:tcPr>
            <w:tcW w:w="1139" w:type="dxa"/>
            <w:shd w:val="clear" w:color="auto" w:fill="auto"/>
          </w:tcPr>
          <w:p w:rsidR="00351639" w:rsidRDefault="00351639" w:rsidP="00B62F4F">
            <w:pPr>
              <w:tabs>
                <w:tab w:val="left" w:pos="1635"/>
              </w:tabs>
              <w:snapToGrid w:val="0"/>
              <w:spacing w:after="0"/>
              <w:rPr>
                <w:b/>
                <w:bCs/>
                <w:sz w:val="24"/>
                <w:szCs w:val="24"/>
              </w:rPr>
            </w:pPr>
            <w:r>
              <w:rPr>
                <w:sz w:val="24"/>
                <w:szCs w:val="24"/>
              </w:rPr>
              <w:t>123-124</w:t>
            </w:r>
          </w:p>
        </w:tc>
        <w:tc>
          <w:tcPr>
            <w:tcW w:w="3140" w:type="dxa"/>
            <w:shd w:val="clear" w:color="auto" w:fill="auto"/>
          </w:tcPr>
          <w:p w:rsidR="00351639" w:rsidRDefault="00351639" w:rsidP="00B62F4F">
            <w:pPr>
              <w:tabs>
                <w:tab w:val="left" w:pos="1635"/>
              </w:tabs>
              <w:spacing w:after="0"/>
              <w:rPr>
                <w:sz w:val="24"/>
                <w:szCs w:val="24"/>
              </w:rPr>
            </w:pPr>
            <w:r>
              <w:rPr>
                <w:b/>
                <w:bCs/>
                <w:sz w:val="24"/>
                <w:szCs w:val="24"/>
              </w:rPr>
              <w:t>Практика</w:t>
            </w:r>
          </w:p>
          <w:p w:rsidR="00351639" w:rsidRDefault="00351639" w:rsidP="00B62F4F">
            <w:pPr>
              <w:tabs>
                <w:tab w:val="left" w:pos="1635"/>
              </w:tabs>
              <w:spacing w:after="0"/>
              <w:rPr>
                <w:sz w:val="24"/>
                <w:szCs w:val="24"/>
              </w:rPr>
            </w:pPr>
            <w:r>
              <w:rPr>
                <w:sz w:val="24"/>
                <w:szCs w:val="24"/>
              </w:rPr>
              <w:t>Технология создания и обработки информации в электронных таблицах</w:t>
            </w:r>
          </w:p>
        </w:tc>
        <w:tc>
          <w:tcPr>
            <w:tcW w:w="2576" w:type="dxa"/>
            <w:shd w:val="clear" w:color="auto" w:fill="auto"/>
          </w:tcPr>
          <w:p w:rsidR="00351639" w:rsidRDefault="00351639" w:rsidP="00B62F4F">
            <w:pPr>
              <w:tabs>
                <w:tab w:val="left" w:pos="1635"/>
              </w:tabs>
              <w:spacing w:after="0"/>
              <w:rPr>
                <w:sz w:val="24"/>
                <w:szCs w:val="24"/>
              </w:rPr>
            </w:pPr>
            <w:r>
              <w:rPr>
                <w:sz w:val="24"/>
                <w:szCs w:val="24"/>
              </w:rPr>
              <w:t>Основные функции электронных таблиц. Основные объекты электронных таблиц.</w:t>
            </w:r>
          </w:p>
        </w:tc>
        <w:tc>
          <w:tcPr>
            <w:tcW w:w="992" w:type="dxa"/>
            <w:shd w:val="clear" w:color="auto" w:fill="auto"/>
          </w:tcPr>
          <w:p w:rsidR="00351639" w:rsidRDefault="00351639" w:rsidP="00B62F4F">
            <w:pPr>
              <w:tabs>
                <w:tab w:val="left" w:pos="1635"/>
              </w:tabs>
              <w:snapToGrid w:val="0"/>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w:t>
            </w:r>
            <w:proofErr w:type="gramStart"/>
            <w:r>
              <w:rPr>
                <w:sz w:val="24"/>
                <w:szCs w:val="24"/>
              </w:rPr>
              <w:t>4</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4</w:t>
            </w:r>
            <w:proofErr w:type="gramEnd"/>
          </w:p>
        </w:tc>
      </w:tr>
      <w:tr w:rsidR="00351639" w:rsidTr="00BF5181">
        <w:trPr>
          <w:trHeight w:val="1413"/>
        </w:trPr>
        <w:tc>
          <w:tcPr>
            <w:tcW w:w="1139" w:type="dxa"/>
            <w:shd w:val="clear" w:color="auto" w:fill="auto"/>
          </w:tcPr>
          <w:p w:rsidR="00351639" w:rsidRDefault="00351639" w:rsidP="00B62F4F">
            <w:pPr>
              <w:tabs>
                <w:tab w:val="left" w:pos="1635"/>
              </w:tabs>
              <w:snapToGrid w:val="0"/>
              <w:spacing w:after="0"/>
              <w:rPr>
                <w:b/>
                <w:bCs/>
                <w:sz w:val="24"/>
                <w:szCs w:val="24"/>
              </w:rPr>
            </w:pPr>
            <w:r>
              <w:rPr>
                <w:sz w:val="24"/>
                <w:szCs w:val="24"/>
              </w:rPr>
              <w:t>125-126</w:t>
            </w:r>
          </w:p>
        </w:tc>
        <w:tc>
          <w:tcPr>
            <w:tcW w:w="3140" w:type="dxa"/>
            <w:shd w:val="clear" w:color="auto" w:fill="auto"/>
          </w:tcPr>
          <w:p w:rsidR="00351639" w:rsidRDefault="00351639" w:rsidP="00B62F4F">
            <w:pPr>
              <w:tabs>
                <w:tab w:val="left" w:pos="1635"/>
              </w:tabs>
              <w:spacing w:after="0"/>
              <w:rPr>
                <w:sz w:val="24"/>
                <w:szCs w:val="24"/>
              </w:rPr>
            </w:pPr>
            <w:r>
              <w:rPr>
                <w:b/>
                <w:bCs/>
                <w:sz w:val="24"/>
                <w:szCs w:val="24"/>
              </w:rPr>
              <w:t>Практика</w:t>
            </w:r>
          </w:p>
          <w:p w:rsidR="00351639" w:rsidRDefault="00351639" w:rsidP="00B62F4F">
            <w:pPr>
              <w:tabs>
                <w:tab w:val="left" w:pos="1635"/>
              </w:tabs>
              <w:spacing w:after="0"/>
              <w:rPr>
                <w:sz w:val="24"/>
                <w:szCs w:val="24"/>
              </w:rPr>
            </w:pPr>
            <w:r>
              <w:rPr>
                <w:sz w:val="24"/>
                <w:szCs w:val="24"/>
              </w:rPr>
              <w:t>Визуализация данных с помощью диаграмм и графиков</w:t>
            </w:r>
          </w:p>
        </w:tc>
        <w:tc>
          <w:tcPr>
            <w:tcW w:w="2576" w:type="dxa"/>
            <w:shd w:val="clear" w:color="auto" w:fill="auto"/>
          </w:tcPr>
          <w:p w:rsidR="00351639" w:rsidRDefault="00351639" w:rsidP="00B62F4F">
            <w:pPr>
              <w:tabs>
                <w:tab w:val="left" w:pos="1635"/>
              </w:tabs>
              <w:spacing w:after="0"/>
              <w:rPr>
                <w:sz w:val="24"/>
                <w:szCs w:val="24"/>
              </w:rPr>
            </w:pPr>
            <w:r>
              <w:rPr>
                <w:sz w:val="24"/>
                <w:szCs w:val="24"/>
              </w:rPr>
              <w:t>Понятие диаграмма. Виды диаграмм.</w:t>
            </w:r>
          </w:p>
          <w:p w:rsidR="00351639" w:rsidRDefault="00351639" w:rsidP="00B62F4F">
            <w:pPr>
              <w:tabs>
                <w:tab w:val="left" w:pos="1635"/>
              </w:tabs>
              <w:spacing w:after="0"/>
              <w:rPr>
                <w:sz w:val="24"/>
                <w:szCs w:val="24"/>
              </w:rPr>
            </w:pPr>
            <w:r>
              <w:rPr>
                <w:sz w:val="24"/>
                <w:szCs w:val="24"/>
              </w:rPr>
              <w:t>Правило построения.</w:t>
            </w:r>
          </w:p>
        </w:tc>
        <w:tc>
          <w:tcPr>
            <w:tcW w:w="992" w:type="dxa"/>
            <w:shd w:val="clear" w:color="auto" w:fill="auto"/>
          </w:tcPr>
          <w:p w:rsidR="00351639" w:rsidRDefault="00351639" w:rsidP="00B62F4F">
            <w:pPr>
              <w:tabs>
                <w:tab w:val="left" w:pos="1635"/>
              </w:tabs>
              <w:snapToGrid w:val="0"/>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М3,П</w:t>
            </w:r>
            <w:proofErr w:type="gramStart"/>
            <w:r>
              <w:rPr>
                <w:sz w:val="24"/>
                <w:szCs w:val="24"/>
              </w:rPr>
              <w:t>4</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ОК5</w:t>
            </w:r>
          </w:p>
        </w:tc>
      </w:tr>
      <w:tr w:rsidR="00351639" w:rsidTr="00BF5181">
        <w:tc>
          <w:tcPr>
            <w:tcW w:w="1139" w:type="dxa"/>
            <w:shd w:val="clear" w:color="auto" w:fill="auto"/>
          </w:tcPr>
          <w:p w:rsidR="00351639" w:rsidRDefault="00351639" w:rsidP="00B62F4F">
            <w:pPr>
              <w:tabs>
                <w:tab w:val="left" w:pos="1635"/>
              </w:tabs>
              <w:spacing w:after="0"/>
              <w:rPr>
                <w:b/>
                <w:bCs/>
                <w:color w:val="000000"/>
                <w:sz w:val="24"/>
                <w:szCs w:val="24"/>
              </w:rPr>
            </w:pPr>
            <w:r>
              <w:rPr>
                <w:sz w:val="24"/>
                <w:szCs w:val="24"/>
              </w:rPr>
              <w:t>127-128</w:t>
            </w:r>
          </w:p>
        </w:tc>
        <w:tc>
          <w:tcPr>
            <w:tcW w:w="3140" w:type="dxa"/>
            <w:shd w:val="clear" w:color="auto" w:fill="auto"/>
          </w:tcPr>
          <w:p w:rsidR="00351639" w:rsidRDefault="00351639" w:rsidP="00B62F4F">
            <w:pPr>
              <w:tabs>
                <w:tab w:val="left" w:pos="1635"/>
              </w:tabs>
              <w:spacing w:after="0"/>
              <w:rPr>
                <w:color w:val="000000"/>
                <w:sz w:val="24"/>
                <w:szCs w:val="24"/>
              </w:rPr>
            </w:pPr>
            <w:r>
              <w:rPr>
                <w:b/>
                <w:bCs/>
                <w:color w:val="000000"/>
                <w:sz w:val="24"/>
                <w:szCs w:val="24"/>
              </w:rPr>
              <w:t>Практика</w:t>
            </w:r>
          </w:p>
          <w:p w:rsidR="00351639" w:rsidRDefault="00351639" w:rsidP="00B62F4F">
            <w:pPr>
              <w:tabs>
                <w:tab w:val="left" w:pos="1635"/>
              </w:tabs>
              <w:spacing w:after="0"/>
              <w:rPr>
                <w:color w:val="000000"/>
                <w:sz w:val="24"/>
                <w:szCs w:val="24"/>
              </w:rPr>
            </w:pPr>
            <w:r>
              <w:rPr>
                <w:color w:val="000000"/>
                <w:sz w:val="24"/>
                <w:szCs w:val="24"/>
              </w:rPr>
              <w:t xml:space="preserve">Инструменты СУБД </w:t>
            </w:r>
            <w:r>
              <w:rPr>
                <w:color w:val="000000"/>
                <w:sz w:val="24"/>
                <w:szCs w:val="24"/>
                <w:lang w:val="en-US"/>
              </w:rPr>
              <w:t>Access</w:t>
            </w:r>
          </w:p>
          <w:p w:rsidR="00351639" w:rsidRDefault="00351639" w:rsidP="00B62F4F">
            <w:pPr>
              <w:tabs>
                <w:tab w:val="left" w:pos="1635"/>
              </w:tabs>
              <w:spacing w:after="0"/>
              <w:rPr>
                <w:color w:val="000000"/>
                <w:sz w:val="24"/>
                <w:szCs w:val="24"/>
              </w:rPr>
            </w:pPr>
            <w:r>
              <w:rPr>
                <w:color w:val="000000"/>
                <w:sz w:val="24"/>
                <w:szCs w:val="24"/>
              </w:rPr>
              <w:t>для создания таблиц</w:t>
            </w:r>
          </w:p>
        </w:tc>
        <w:tc>
          <w:tcPr>
            <w:tcW w:w="2576" w:type="dxa"/>
            <w:shd w:val="clear" w:color="auto" w:fill="auto"/>
          </w:tcPr>
          <w:p w:rsidR="00351639" w:rsidRDefault="00351639" w:rsidP="00B62F4F">
            <w:pPr>
              <w:tabs>
                <w:tab w:val="left" w:pos="1635"/>
              </w:tabs>
              <w:snapToGrid w:val="0"/>
              <w:spacing w:after="0"/>
              <w:rPr>
                <w:sz w:val="24"/>
                <w:szCs w:val="24"/>
              </w:rPr>
            </w:pPr>
            <w:r>
              <w:rPr>
                <w:color w:val="000000"/>
                <w:sz w:val="24"/>
                <w:szCs w:val="24"/>
              </w:rPr>
              <w:t>Способы представления информации в базах</w:t>
            </w:r>
          </w:p>
        </w:tc>
        <w:tc>
          <w:tcPr>
            <w:tcW w:w="992" w:type="dxa"/>
            <w:shd w:val="clear" w:color="auto" w:fill="auto"/>
          </w:tcPr>
          <w:p w:rsidR="00351639" w:rsidRDefault="00351639" w:rsidP="00B62F4F">
            <w:pPr>
              <w:tabs>
                <w:tab w:val="left" w:pos="1635"/>
              </w:tabs>
              <w:snapToGrid w:val="0"/>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napToGrid w:val="0"/>
              <w:spacing w:after="0"/>
              <w:jc w:val="center"/>
              <w:rPr>
                <w:sz w:val="24"/>
                <w:szCs w:val="24"/>
              </w:rPr>
            </w:pPr>
            <w:r>
              <w:rPr>
                <w:sz w:val="24"/>
                <w:szCs w:val="24"/>
              </w:rPr>
              <w:t>П</w:t>
            </w:r>
            <w:proofErr w:type="gramStart"/>
            <w:r>
              <w:rPr>
                <w:sz w:val="24"/>
                <w:szCs w:val="24"/>
              </w:rPr>
              <w:t>6</w:t>
            </w:r>
            <w:proofErr w:type="gramEnd"/>
          </w:p>
        </w:tc>
        <w:tc>
          <w:tcPr>
            <w:tcW w:w="1276" w:type="dxa"/>
            <w:shd w:val="clear" w:color="auto" w:fill="auto"/>
          </w:tcPr>
          <w:p w:rsidR="00351639" w:rsidRDefault="00351639" w:rsidP="00B62F4F">
            <w:pPr>
              <w:tabs>
                <w:tab w:val="left" w:pos="1635"/>
              </w:tabs>
              <w:snapToGrid w:val="0"/>
              <w:spacing w:after="0"/>
              <w:jc w:val="center"/>
              <w:rPr>
                <w:sz w:val="24"/>
                <w:szCs w:val="24"/>
              </w:rPr>
            </w:pPr>
            <w:r>
              <w:rPr>
                <w:sz w:val="24"/>
                <w:szCs w:val="24"/>
              </w:rPr>
              <w:t>ОК</w:t>
            </w:r>
            <w:proofErr w:type="gramStart"/>
            <w:r>
              <w:rPr>
                <w:sz w:val="24"/>
                <w:szCs w:val="24"/>
              </w:rPr>
              <w:t>2</w:t>
            </w:r>
            <w:proofErr w:type="gramEnd"/>
            <w:r>
              <w:rPr>
                <w:sz w:val="24"/>
                <w:szCs w:val="24"/>
              </w:rPr>
              <w:t xml:space="preserve"> ОК5</w:t>
            </w:r>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129-132</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Использование тестирующих систем</w:t>
            </w:r>
          </w:p>
        </w:tc>
        <w:tc>
          <w:tcPr>
            <w:tcW w:w="2576" w:type="dxa"/>
            <w:shd w:val="clear" w:color="auto" w:fill="auto"/>
          </w:tcPr>
          <w:p w:rsidR="00351639" w:rsidRDefault="00351639" w:rsidP="00B62F4F">
            <w:pPr>
              <w:tabs>
                <w:tab w:val="left" w:pos="1635"/>
              </w:tabs>
              <w:spacing w:after="0"/>
              <w:rPr>
                <w:sz w:val="24"/>
                <w:szCs w:val="24"/>
              </w:rPr>
            </w:pPr>
            <w:r>
              <w:rPr>
                <w:sz w:val="24"/>
                <w:szCs w:val="24"/>
              </w:rPr>
              <w:t>Создание тестов и кроссвордов</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П11</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4</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133-138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 xml:space="preserve">Браузер. Работа с </w:t>
            </w:r>
            <w:proofErr w:type="spellStart"/>
            <w:proofErr w:type="gramStart"/>
            <w:r>
              <w:rPr>
                <w:sz w:val="24"/>
                <w:szCs w:val="24"/>
              </w:rPr>
              <w:t>Интернет-библиотекой</w:t>
            </w:r>
            <w:proofErr w:type="spellEnd"/>
            <w:proofErr w:type="gramEnd"/>
          </w:p>
        </w:tc>
        <w:tc>
          <w:tcPr>
            <w:tcW w:w="2576" w:type="dxa"/>
            <w:shd w:val="clear" w:color="auto" w:fill="auto"/>
          </w:tcPr>
          <w:p w:rsidR="00351639" w:rsidRDefault="00351639" w:rsidP="00B62F4F">
            <w:pPr>
              <w:tabs>
                <w:tab w:val="left" w:pos="1635"/>
              </w:tabs>
              <w:spacing w:after="0"/>
              <w:rPr>
                <w:sz w:val="24"/>
                <w:szCs w:val="24"/>
              </w:rPr>
            </w:pPr>
            <w:r>
              <w:rPr>
                <w:sz w:val="24"/>
                <w:szCs w:val="24"/>
              </w:rPr>
              <w:t>Браузер. Интернет-магазин</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6</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М</w:t>
            </w:r>
            <w:proofErr w:type="gramStart"/>
            <w:r>
              <w:rPr>
                <w:sz w:val="24"/>
                <w:szCs w:val="24"/>
              </w:rPr>
              <w:t>4</w:t>
            </w:r>
            <w:proofErr w:type="gramEnd"/>
            <w:r>
              <w:rPr>
                <w:sz w:val="24"/>
                <w:szCs w:val="24"/>
              </w:rPr>
              <w:t>, П11,</w:t>
            </w:r>
          </w:p>
          <w:p w:rsidR="00351639" w:rsidRDefault="00351639" w:rsidP="00B62F4F">
            <w:pPr>
              <w:tabs>
                <w:tab w:val="left" w:pos="1635"/>
              </w:tabs>
              <w:spacing w:after="0"/>
              <w:jc w:val="center"/>
              <w:rPr>
                <w:sz w:val="24"/>
                <w:szCs w:val="24"/>
              </w:rPr>
            </w:pPr>
            <w:r>
              <w:rPr>
                <w:sz w:val="24"/>
                <w:szCs w:val="24"/>
              </w:rPr>
              <w:t>Л5</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139-144</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 xml:space="preserve">Составить </w:t>
            </w:r>
            <w:proofErr w:type="spellStart"/>
            <w:r>
              <w:rPr>
                <w:sz w:val="24"/>
                <w:szCs w:val="24"/>
              </w:rPr>
              <w:t>мультимедийный</w:t>
            </w:r>
            <w:proofErr w:type="spellEnd"/>
            <w:r>
              <w:rPr>
                <w:sz w:val="24"/>
                <w:szCs w:val="24"/>
              </w:rPr>
              <w:t xml:space="preserve"> проект на тему: «Достопримечательности </w:t>
            </w:r>
            <w:proofErr w:type="spellStart"/>
            <w:r>
              <w:rPr>
                <w:sz w:val="24"/>
                <w:szCs w:val="24"/>
              </w:rPr>
              <w:t>Емельяновского</w:t>
            </w:r>
            <w:proofErr w:type="spellEnd"/>
            <w:r>
              <w:rPr>
                <w:sz w:val="24"/>
                <w:szCs w:val="24"/>
              </w:rPr>
              <w:t xml:space="preserve"> района»</w:t>
            </w:r>
          </w:p>
        </w:tc>
        <w:tc>
          <w:tcPr>
            <w:tcW w:w="2576" w:type="dxa"/>
            <w:shd w:val="clear" w:color="auto" w:fill="auto"/>
          </w:tcPr>
          <w:p w:rsidR="00351639" w:rsidRDefault="00351639" w:rsidP="00B62F4F">
            <w:pPr>
              <w:tabs>
                <w:tab w:val="left" w:pos="1635"/>
              </w:tabs>
              <w:spacing w:after="0"/>
              <w:rPr>
                <w:sz w:val="24"/>
                <w:szCs w:val="24"/>
              </w:rPr>
            </w:pPr>
            <w:r>
              <w:rPr>
                <w:sz w:val="24"/>
                <w:szCs w:val="24"/>
              </w:rPr>
              <w:t>Темы проектов:</w:t>
            </w:r>
          </w:p>
          <w:p w:rsidR="00351639" w:rsidRDefault="00351639" w:rsidP="00B62F4F">
            <w:pPr>
              <w:tabs>
                <w:tab w:val="left" w:pos="1635"/>
              </w:tabs>
              <w:spacing w:after="0"/>
              <w:rPr>
                <w:sz w:val="24"/>
                <w:szCs w:val="24"/>
              </w:rPr>
            </w:pPr>
            <w:r>
              <w:rPr>
                <w:sz w:val="24"/>
                <w:szCs w:val="24"/>
              </w:rPr>
              <w:t xml:space="preserve">- Достопримечательности </w:t>
            </w:r>
            <w:proofErr w:type="spellStart"/>
            <w:r>
              <w:rPr>
                <w:sz w:val="24"/>
                <w:szCs w:val="24"/>
              </w:rPr>
              <w:t>Емельяновского</w:t>
            </w:r>
            <w:proofErr w:type="spellEnd"/>
            <w:r>
              <w:rPr>
                <w:sz w:val="24"/>
                <w:szCs w:val="24"/>
              </w:rPr>
              <w:t xml:space="preserve"> района;</w:t>
            </w:r>
          </w:p>
          <w:p w:rsidR="00351639" w:rsidRDefault="00351639" w:rsidP="00F94644">
            <w:pPr>
              <w:tabs>
                <w:tab w:val="left" w:pos="1635"/>
              </w:tabs>
              <w:spacing w:after="0"/>
              <w:rPr>
                <w:sz w:val="24"/>
                <w:szCs w:val="24"/>
              </w:rPr>
            </w:pPr>
            <w:r>
              <w:rPr>
                <w:sz w:val="24"/>
                <w:szCs w:val="24"/>
              </w:rPr>
              <w:t xml:space="preserve">- Достопримечательности </w:t>
            </w:r>
            <w:proofErr w:type="spellStart"/>
            <w:r>
              <w:rPr>
                <w:sz w:val="24"/>
                <w:szCs w:val="24"/>
              </w:rPr>
              <w:t>гКрасноярска</w:t>
            </w:r>
            <w:proofErr w:type="spellEnd"/>
            <w:r>
              <w:rPr>
                <w:sz w:val="24"/>
                <w:szCs w:val="24"/>
              </w:rPr>
              <w:t>. Защита проектов</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6</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Л5, М</w:t>
            </w:r>
            <w:proofErr w:type="gramStart"/>
            <w:r>
              <w:rPr>
                <w:sz w:val="24"/>
                <w:szCs w:val="24"/>
              </w:rPr>
              <w:t>7</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7</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t>145-152</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Средства создания и сопровождения и редактирование сайта</w:t>
            </w:r>
          </w:p>
        </w:tc>
        <w:tc>
          <w:tcPr>
            <w:tcW w:w="2576" w:type="dxa"/>
            <w:shd w:val="clear" w:color="auto" w:fill="auto"/>
          </w:tcPr>
          <w:p w:rsidR="00351639" w:rsidRDefault="00351639" w:rsidP="00B62F4F">
            <w:pPr>
              <w:tabs>
                <w:tab w:val="left" w:pos="1635"/>
              </w:tabs>
              <w:snapToGrid w:val="0"/>
              <w:spacing w:after="0"/>
              <w:rPr>
                <w:sz w:val="24"/>
                <w:szCs w:val="24"/>
              </w:rPr>
            </w:pPr>
            <w:r>
              <w:rPr>
                <w:sz w:val="24"/>
                <w:szCs w:val="24"/>
              </w:rPr>
              <w:t>Правила сопровождения сайта</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8</w:t>
            </w:r>
          </w:p>
        </w:tc>
        <w:tc>
          <w:tcPr>
            <w:tcW w:w="1134" w:type="dxa"/>
            <w:shd w:val="clear" w:color="auto" w:fill="auto"/>
          </w:tcPr>
          <w:p w:rsidR="00351639" w:rsidRDefault="00351639" w:rsidP="00B62F4F">
            <w:pPr>
              <w:tabs>
                <w:tab w:val="left" w:pos="1635"/>
              </w:tabs>
              <w:snapToGrid w:val="0"/>
              <w:spacing w:after="0"/>
              <w:jc w:val="center"/>
              <w:rPr>
                <w:sz w:val="24"/>
                <w:szCs w:val="24"/>
              </w:rPr>
            </w:pPr>
            <w:r>
              <w:rPr>
                <w:sz w:val="24"/>
                <w:szCs w:val="24"/>
              </w:rPr>
              <w:t>Л5, М</w:t>
            </w:r>
            <w:proofErr w:type="gramStart"/>
            <w:r>
              <w:rPr>
                <w:sz w:val="24"/>
                <w:szCs w:val="24"/>
              </w:rPr>
              <w:t>7</w:t>
            </w:r>
            <w:proofErr w:type="gramEnd"/>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6</w:t>
            </w:r>
            <w:proofErr w:type="gramEnd"/>
          </w:p>
          <w:p w:rsidR="00351639" w:rsidRDefault="00351639" w:rsidP="00B62F4F">
            <w:pPr>
              <w:tabs>
                <w:tab w:val="left" w:pos="1635"/>
              </w:tabs>
              <w:spacing w:after="0"/>
              <w:jc w:val="center"/>
              <w:rPr>
                <w:sz w:val="24"/>
                <w:szCs w:val="24"/>
              </w:rPr>
            </w:pPr>
            <w:r>
              <w:rPr>
                <w:sz w:val="24"/>
                <w:szCs w:val="24"/>
              </w:rPr>
              <w:t>ОК</w:t>
            </w:r>
            <w:proofErr w:type="gramStart"/>
            <w:r>
              <w:rPr>
                <w:sz w:val="24"/>
                <w:szCs w:val="24"/>
              </w:rPr>
              <w:t>7</w:t>
            </w:r>
            <w:proofErr w:type="gramEnd"/>
          </w:p>
        </w:tc>
      </w:tr>
      <w:tr w:rsidR="00351639" w:rsidTr="00BF5181">
        <w:tc>
          <w:tcPr>
            <w:tcW w:w="1139" w:type="dxa"/>
            <w:shd w:val="clear" w:color="auto" w:fill="auto"/>
          </w:tcPr>
          <w:p w:rsidR="00351639" w:rsidRDefault="00351639" w:rsidP="00B62F4F">
            <w:pPr>
              <w:tabs>
                <w:tab w:val="left" w:pos="1635"/>
              </w:tabs>
              <w:spacing w:after="0"/>
              <w:rPr>
                <w:b/>
                <w:sz w:val="24"/>
                <w:szCs w:val="24"/>
              </w:rPr>
            </w:pPr>
            <w:r>
              <w:rPr>
                <w:sz w:val="24"/>
                <w:szCs w:val="24"/>
              </w:rPr>
              <w:lastRenderedPageBreak/>
              <w:t>153-156</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Повторение пройденного материала.</w:t>
            </w:r>
          </w:p>
        </w:tc>
        <w:tc>
          <w:tcPr>
            <w:tcW w:w="2576" w:type="dxa"/>
            <w:shd w:val="clear" w:color="auto" w:fill="auto"/>
          </w:tcPr>
          <w:p w:rsidR="00351639" w:rsidRDefault="00351639" w:rsidP="00B62F4F">
            <w:pPr>
              <w:tabs>
                <w:tab w:val="left" w:pos="1635"/>
              </w:tabs>
              <w:spacing w:after="0"/>
              <w:rPr>
                <w:sz w:val="24"/>
                <w:szCs w:val="24"/>
              </w:rPr>
            </w:pPr>
            <w:r>
              <w:rPr>
                <w:sz w:val="24"/>
                <w:szCs w:val="24"/>
              </w:rPr>
              <w:t>Применять знания и умения на практике</w:t>
            </w: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4</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Л1-Л8,</w:t>
            </w:r>
          </w:p>
          <w:p w:rsidR="00351639" w:rsidRDefault="00351639" w:rsidP="00B62F4F">
            <w:pPr>
              <w:tabs>
                <w:tab w:val="left" w:pos="1635"/>
              </w:tabs>
              <w:spacing w:after="0"/>
              <w:jc w:val="center"/>
              <w:rPr>
                <w:sz w:val="24"/>
                <w:szCs w:val="24"/>
              </w:rPr>
            </w:pPr>
            <w:r>
              <w:rPr>
                <w:sz w:val="24"/>
                <w:szCs w:val="24"/>
              </w:rPr>
              <w:t>М1-М7,</w:t>
            </w:r>
          </w:p>
          <w:p w:rsidR="00351639" w:rsidRDefault="00351639" w:rsidP="00B62F4F">
            <w:pPr>
              <w:tabs>
                <w:tab w:val="left" w:pos="1635"/>
              </w:tabs>
              <w:spacing w:after="0"/>
              <w:jc w:val="center"/>
              <w:rPr>
                <w:sz w:val="24"/>
                <w:szCs w:val="24"/>
              </w:rPr>
            </w:pPr>
            <w:r>
              <w:rPr>
                <w:sz w:val="24"/>
                <w:szCs w:val="24"/>
              </w:rPr>
              <w:t>П1-П11</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ОК1-ОК7</w:t>
            </w:r>
          </w:p>
        </w:tc>
      </w:tr>
      <w:tr w:rsidR="00351639" w:rsidTr="00BF5181">
        <w:trPr>
          <w:trHeight w:val="717"/>
        </w:trPr>
        <w:tc>
          <w:tcPr>
            <w:tcW w:w="1139" w:type="dxa"/>
            <w:shd w:val="clear" w:color="auto" w:fill="auto"/>
          </w:tcPr>
          <w:p w:rsidR="00351639" w:rsidRDefault="00351639" w:rsidP="00B62F4F">
            <w:pPr>
              <w:tabs>
                <w:tab w:val="left" w:pos="1635"/>
              </w:tabs>
              <w:spacing w:after="0"/>
              <w:rPr>
                <w:b/>
                <w:sz w:val="24"/>
                <w:szCs w:val="24"/>
              </w:rPr>
            </w:pPr>
            <w:r>
              <w:rPr>
                <w:sz w:val="24"/>
                <w:szCs w:val="24"/>
              </w:rPr>
              <w:t>157-158</w:t>
            </w:r>
          </w:p>
        </w:tc>
        <w:tc>
          <w:tcPr>
            <w:tcW w:w="3140" w:type="dxa"/>
            <w:shd w:val="clear" w:color="auto" w:fill="auto"/>
          </w:tcPr>
          <w:p w:rsidR="00351639" w:rsidRDefault="00351639" w:rsidP="00B62F4F">
            <w:pPr>
              <w:tabs>
                <w:tab w:val="left" w:pos="1635"/>
              </w:tabs>
              <w:spacing w:after="0"/>
              <w:rPr>
                <w:sz w:val="24"/>
                <w:szCs w:val="24"/>
              </w:rPr>
            </w:pPr>
            <w:r>
              <w:rPr>
                <w:b/>
                <w:sz w:val="24"/>
                <w:szCs w:val="24"/>
              </w:rPr>
              <w:t>Практика</w:t>
            </w:r>
          </w:p>
          <w:p w:rsidR="00351639" w:rsidRDefault="00351639" w:rsidP="00B62F4F">
            <w:pPr>
              <w:tabs>
                <w:tab w:val="left" w:pos="1635"/>
              </w:tabs>
              <w:spacing w:after="0"/>
              <w:rPr>
                <w:sz w:val="24"/>
                <w:szCs w:val="24"/>
              </w:rPr>
            </w:pPr>
            <w:r>
              <w:rPr>
                <w:sz w:val="24"/>
                <w:szCs w:val="24"/>
              </w:rPr>
              <w:t>Обобщающее занятие работа</w:t>
            </w:r>
          </w:p>
        </w:tc>
        <w:tc>
          <w:tcPr>
            <w:tcW w:w="2576" w:type="dxa"/>
            <w:shd w:val="clear" w:color="auto" w:fill="auto"/>
          </w:tcPr>
          <w:p w:rsidR="00351639" w:rsidRDefault="00351639" w:rsidP="00B62F4F">
            <w:pPr>
              <w:tabs>
                <w:tab w:val="left" w:pos="1635"/>
              </w:tabs>
              <w:snapToGrid w:val="0"/>
              <w:spacing w:after="0"/>
              <w:rPr>
                <w:sz w:val="24"/>
                <w:szCs w:val="24"/>
              </w:rPr>
            </w:pPr>
          </w:p>
        </w:tc>
        <w:tc>
          <w:tcPr>
            <w:tcW w:w="992" w:type="dxa"/>
            <w:shd w:val="clear" w:color="auto" w:fill="auto"/>
          </w:tcPr>
          <w:p w:rsidR="00351639" w:rsidRDefault="00351639" w:rsidP="00B62F4F">
            <w:pPr>
              <w:tabs>
                <w:tab w:val="left" w:pos="1635"/>
              </w:tabs>
              <w:spacing w:after="0"/>
              <w:jc w:val="center"/>
              <w:rPr>
                <w:sz w:val="24"/>
                <w:szCs w:val="24"/>
              </w:rPr>
            </w:pPr>
            <w:r>
              <w:rPr>
                <w:sz w:val="24"/>
                <w:szCs w:val="24"/>
              </w:rPr>
              <w:t>2</w:t>
            </w:r>
          </w:p>
        </w:tc>
        <w:tc>
          <w:tcPr>
            <w:tcW w:w="1134" w:type="dxa"/>
            <w:shd w:val="clear" w:color="auto" w:fill="auto"/>
          </w:tcPr>
          <w:p w:rsidR="00351639" w:rsidRDefault="00351639" w:rsidP="00B62F4F">
            <w:pPr>
              <w:tabs>
                <w:tab w:val="left" w:pos="1635"/>
              </w:tabs>
              <w:spacing w:after="0"/>
              <w:jc w:val="center"/>
              <w:rPr>
                <w:sz w:val="24"/>
                <w:szCs w:val="24"/>
              </w:rPr>
            </w:pPr>
            <w:r>
              <w:rPr>
                <w:sz w:val="24"/>
                <w:szCs w:val="24"/>
              </w:rPr>
              <w:t>Л1-Л8,</w:t>
            </w:r>
          </w:p>
          <w:p w:rsidR="00351639" w:rsidRDefault="00351639" w:rsidP="00B62F4F">
            <w:pPr>
              <w:tabs>
                <w:tab w:val="left" w:pos="1635"/>
              </w:tabs>
              <w:spacing w:after="0"/>
              <w:jc w:val="center"/>
              <w:rPr>
                <w:sz w:val="24"/>
                <w:szCs w:val="24"/>
              </w:rPr>
            </w:pPr>
            <w:r>
              <w:rPr>
                <w:sz w:val="24"/>
                <w:szCs w:val="24"/>
              </w:rPr>
              <w:t>М1-М7,</w:t>
            </w:r>
          </w:p>
          <w:p w:rsidR="00351639" w:rsidRDefault="00351639" w:rsidP="00B62F4F">
            <w:pPr>
              <w:tabs>
                <w:tab w:val="left" w:pos="1635"/>
              </w:tabs>
              <w:spacing w:after="0"/>
              <w:jc w:val="center"/>
              <w:rPr>
                <w:sz w:val="24"/>
                <w:szCs w:val="24"/>
              </w:rPr>
            </w:pPr>
            <w:r>
              <w:rPr>
                <w:sz w:val="24"/>
                <w:szCs w:val="24"/>
              </w:rPr>
              <w:t>П1-П11</w:t>
            </w:r>
          </w:p>
        </w:tc>
        <w:tc>
          <w:tcPr>
            <w:tcW w:w="1276" w:type="dxa"/>
            <w:shd w:val="clear" w:color="auto" w:fill="auto"/>
          </w:tcPr>
          <w:p w:rsidR="00351639" w:rsidRDefault="00351639" w:rsidP="00B62F4F">
            <w:pPr>
              <w:tabs>
                <w:tab w:val="left" w:pos="1635"/>
              </w:tabs>
              <w:spacing w:after="0"/>
              <w:jc w:val="center"/>
              <w:rPr>
                <w:sz w:val="24"/>
                <w:szCs w:val="24"/>
              </w:rPr>
            </w:pPr>
            <w:r>
              <w:rPr>
                <w:sz w:val="24"/>
                <w:szCs w:val="24"/>
              </w:rPr>
              <w:t>ОК1-ОК7</w:t>
            </w:r>
          </w:p>
        </w:tc>
      </w:tr>
      <w:tr w:rsidR="00351639" w:rsidTr="00BF5181">
        <w:trPr>
          <w:trHeight w:val="717"/>
        </w:trPr>
        <w:tc>
          <w:tcPr>
            <w:tcW w:w="1139" w:type="dxa"/>
            <w:shd w:val="clear" w:color="auto" w:fill="auto"/>
          </w:tcPr>
          <w:p w:rsidR="00351639" w:rsidRDefault="00351639" w:rsidP="00B62F4F">
            <w:pPr>
              <w:tabs>
                <w:tab w:val="left" w:pos="1635"/>
              </w:tabs>
              <w:snapToGrid w:val="0"/>
              <w:spacing w:after="0"/>
              <w:rPr>
                <w:sz w:val="24"/>
                <w:szCs w:val="24"/>
              </w:rPr>
            </w:pPr>
          </w:p>
        </w:tc>
        <w:tc>
          <w:tcPr>
            <w:tcW w:w="5716" w:type="dxa"/>
            <w:gridSpan w:val="2"/>
            <w:shd w:val="clear" w:color="auto" w:fill="auto"/>
          </w:tcPr>
          <w:p w:rsidR="00351639" w:rsidRDefault="00351639" w:rsidP="00B62F4F">
            <w:pPr>
              <w:tabs>
                <w:tab w:val="left" w:pos="1635"/>
              </w:tabs>
              <w:spacing w:after="0"/>
              <w:rPr>
                <w:b/>
                <w:sz w:val="24"/>
                <w:szCs w:val="24"/>
              </w:rPr>
            </w:pPr>
            <w:r>
              <w:rPr>
                <w:b/>
                <w:sz w:val="24"/>
                <w:szCs w:val="24"/>
              </w:rPr>
              <w:t xml:space="preserve"> Экзамен</w:t>
            </w:r>
          </w:p>
        </w:tc>
        <w:tc>
          <w:tcPr>
            <w:tcW w:w="992" w:type="dxa"/>
            <w:shd w:val="clear" w:color="auto" w:fill="auto"/>
          </w:tcPr>
          <w:p w:rsidR="00351639" w:rsidRDefault="00351639" w:rsidP="00B62F4F">
            <w:pPr>
              <w:tabs>
                <w:tab w:val="left" w:pos="1635"/>
              </w:tabs>
              <w:snapToGrid w:val="0"/>
              <w:spacing w:after="0"/>
              <w:jc w:val="center"/>
              <w:rPr>
                <w:sz w:val="24"/>
                <w:szCs w:val="24"/>
              </w:rPr>
            </w:pPr>
          </w:p>
        </w:tc>
        <w:tc>
          <w:tcPr>
            <w:tcW w:w="1134" w:type="dxa"/>
            <w:shd w:val="clear" w:color="auto" w:fill="auto"/>
          </w:tcPr>
          <w:p w:rsidR="00351639" w:rsidRDefault="00351639" w:rsidP="00B62F4F">
            <w:pPr>
              <w:tabs>
                <w:tab w:val="left" w:pos="1635"/>
              </w:tabs>
              <w:snapToGrid w:val="0"/>
              <w:spacing w:after="0"/>
              <w:jc w:val="center"/>
              <w:rPr>
                <w:sz w:val="24"/>
                <w:szCs w:val="24"/>
              </w:rPr>
            </w:pPr>
          </w:p>
        </w:tc>
        <w:tc>
          <w:tcPr>
            <w:tcW w:w="1276" w:type="dxa"/>
            <w:shd w:val="clear" w:color="auto" w:fill="auto"/>
          </w:tcPr>
          <w:p w:rsidR="00351639" w:rsidRDefault="00351639" w:rsidP="00B62F4F">
            <w:pPr>
              <w:tabs>
                <w:tab w:val="left" w:pos="1635"/>
              </w:tabs>
              <w:snapToGrid w:val="0"/>
              <w:spacing w:after="0"/>
              <w:jc w:val="center"/>
              <w:rPr>
                <w:sz w:val="24"/>
                <w:szCs w:val="24"/>
              </w:rPr>
            </w:pPr>
          </w:p>
        </w:tc>
      </w:tr>
    </w:tbl>
    <w:p w:rsidR="00351639" w:rsidRDefault="00351639" w:rsidP="007258C6">
      <w:pPr>
        <w:spacing w:after="0" w:line="240" w:lineRule="auto"/>
        <w:ind w:left="100"/>
        <w:rPr>
          <w:rFonts w:ascii="Times New Roman" w:hAnsi="Times New Roman" w:cs="Times New Roman"/>
          <w:sz w:val="28"/>
          <w:szCs w:val="28"/>
        </w:rPr>
      </w:pPr>
    </w:p>
    <w:p w:rsidR="00097CF9" w:rsidRDefault="00097CF9" w:rsidP="007258C6">
      <w:pPr>
        <w:spacing w:after="0" w:line="240" w:lineRule="auto"/>
        <w:ind w:left="100"/>
        <w:rPr>
          <w:rFonts w:ascii="Times New Roman" w:hAnsi="Times New Roman" w:cs="Times New Roman"/>
          <w:sz w:val="28"/>
          <w:szCs w:val="28"/>
        </w:rPr>
      </w:pPr>
    </w:p>
    <w:p w:rsidR="007258C6" w:rsidRDefault="007258C6" w:rsidP="007258C6">
      <w:pPr>
        <w:spacing w:after="0" w:line="240" w:lineRule="auto"/>
        <w:jc w:val="center"/>
        <w:rPr>
          <w:rFonts w:ascii="Times New Roman" w:hAnsi="Times New Roman" w:cs="Times New Roman"/>
          <w:sz w:val="28"/>
          <w:szCs w:val="28"/>
        </w:rPr>
      </w:pPr>
    </w:p>
    <w:p w:rsidR="007258C6" w:rsidRPr="00BE1A9A" w:rsidRDefault="007258C6" w:rsidP="007258C6">
      <w:pPr>
        <w:spacing w:after="0" w:line="240" w:lineRule="auto"/>
        <w:rPr>
          <w:rFonts w:ascii="Times New Roman" w:hAnsi="Times New Roman" w:cs="Times New Roman"/>
          <w:b/>
          <w:sz w:val="28"/>
          <w:szCs w:val="28"/>
        </w:rPr>
      </w:pPr>
      <w:r w:rsidRPr="00BE1A9A">
        <w:rPr>
          <w:rFonts w:ascii="Times New Roman" w:hAnsi="Times New Roman" w:cs="Times New Roman"/>
          <w:b/>
          <w:sz w:val="28"/>
          <w:szCs w:val="28"/>
        </w:rPr>
        <w:t>Таблица 2. График контроля внеаудиторной самостоятельной работы</w:t>
      </w:r>
    </w:p>
    <w:p w:rsidR="007258C6" w:rsidRDefault="007258C6" w:rsidP="007258C6">
      <w:pPr>
        <w:spacing w:after="0" w:line="240" w:lineRule="auto"/>
        <w:jc w:val="center"/>
        <w:rPr>
          <w:rFonts w:ascii="Times New Roman" w:hAnsi="Times New Roman" w:cs="Times New Roman"/>
          <w:sz w:val="28"/>
          <w:szCs w:val="28"/>
        </w:rPr>
      </w:pPr>
    </w:p>
    <w:p w:rsidR="00CE32C7" w:rsidRDefault="00CE32C7" w:rsidP="007258C6">
      <w:pPr>
        <w:spacing w:after="0" w:line="240" w:lineRule="auto"/>
        <w:jc w:val="center"/>
        <w:rPr>
          <w:rFonts w:ascii="Times New Roman" w:hAnsi="Times New Roman" w:cs="Times New Roman"/>
          <w:sz w:val="28"/>
          <w:szCs w:val="28"/>
        </w:rPr>
      </w:pPr>
    </w:p>
    <w:tbl>
      <w:tblPr>
        <w:tblW w:w="997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4252"/>
        <w:gridCol w:w="2410"/>
        <w:gridCol w:w="850"/>
        <w:gridCol w:w="1843"/>
      </w:tblGrid>
      <w:tr w:rsidR="00FD627A" w:rsidTr="00BE1A9A">
        <w:trPr>
          <w:cantSplit/>
          <w:trHeight w:val="1134"/>
        </w:trPr>
        <w:tc>
          <w:tcPr>
            <w:tcW w:w="618" w:type="dxa"/>
            <w:shd w:val="clear" w:color="auto" w:fill="auto"/>
            <w:vAlign w:val="center"/>
          </w:tcPr>
          <w:p w:rsidR="00FD627A" w:rsidRDefault="00BE1A9A" w:rsidP="00CE32C7">
            <w:pPr>
              <w:tabs>
                <w:tab w:val="left" w:pos="1635"/>
              </w:tabs>
              <w:spacing w:after="0"/>
              <w:jc w:val="center"/>
              <w:rPr>
                <w:sz w:val="24"/>
                <w:szCs w:val="24"/>
              </w:rPr>
            </w:pPr>
            <w:r>
              <w:rPr>
                <w:sz w:val="24"/>
                <w:szCs w:val="24"/>
              </w:rPr>
              <w:t>№</w:t>
            </w:r>
          </w:p>
        </w:tc>
        <w:tc>
          <w:tcPr>
            <w:tcW w:w="4252" w:type="dxa"/>
            <w:shd w:val="clear" w:color="auto" w:fill="auto"/>
            <w:vAlign w:val="center"/>
          </w:tcPr>
          <w:p w:rsidR="00FD627A" w:rsidRDefault="00FD627A" w:rsidP="00CE32C7">
            <w:pPr>
              <w:tabs>
                <w:tab w:val="left" w:pos="1635"/>
              </w:tabs>
              <w:spacing w:after="0"/>
              <w:jc w:val="center"/>
              <w:rPr>
                <w:sz w:val="24"/>
                <w:szCs w:val="24"/>
              </w:rPr>
            </w:pPr>
            <w:r>
              <w:rPr>
                <w:rFonts w:ascii="Times New Roman" w:hAnsi="Times New Roman" w:cs="Times New Roman"/>
                <w:b/>
                <w:sz w:val="20"/>
                <w:szCs w:val="20"/>
              </w:rPr>
              <w:t>Наименование</w:t>
            </w:r>
          </w:p>
        </w:tc>
        <w:tc>
          <w:tcPr>
            <w:tcW w:w="2410" w:type="dxa"/>
          </w:tcPr>
          <w:p w:rsidR="00FD627A" w:rsidRDefault="00FD627A" w:rsidP="00097CF9">
            <w:pPr>
              <w:tabs>
                <w:tab w:val="left" w:pos="1635"/>
              </w:tabs>
              <w:spacing w:after="0"/>
              <w:jc w:val="center"/>
              <w:rPr>
                <w:sz w:val="24"/>
                <w:szCs w:val="24"/>
              </w:rPr>
            </w:pPr>
            <w:r w:rsidRPr="0002670A">
              <w:rPr>
                <w:rFonts w:ascii="Times New Roman" w:hAnsi="Times New Roman" w:cs="Times New Roman"/>
                <w:b/>
                <w:sz w:val="20"/>
                <w:szCs w:val="20"/>
              </w:rPr>
              <w:t>вид задания</w:t>
            </w:r>
          </w:p>
        </w:tc>
        <w:tc>
          <w:tcPr>
            <w:tcW w:w="850" w:type="dxa"/>
            <w:shd w:val="clear" w:color="auto" w:fill="auto"/>
            <w:vAlign w:val="center"/>
          </w:tcPr>
          <w:p w:rsidR="00FD627A" w:rsidRDefault="00FD627A" w:rsidP="00097CF9">
            <w:pPr>
              <w:tabs>
                <w:tab w:val="left" w:pos="1635"/>
              </w:tabs>
              <w:spacing w:after="0"/>
              <w:jc w:val="center"/>
              <w:rPr>
                <w:sz w:val="24"/>
                <w:szCs w:val="24"/>
              </w:rPr>
            </w:pPr>
            <w:r w:rsidRPr="0002670A">
              <w:rPr>
                <w:rFonts w:ascii="Times New Roman" w:hAnsi="Times New Roman" w:cs="Times New Roman"/>
                <w:b/>
                <w:sz w:val="20"/>
                <w:szCs w:val="20"/>
              </w:rPr>
              <w:t>Количество часов</w:t>
            </w:r>
          </w:p>
        </w:tc>
        <w:tc>
          <w:tcPr>
            <w:tcW w:w="1843" w:type="dxa"/>
          </w:tcPr>
          <w:p w:rsidR="00FD627A" w:rsidRPr="0002670A" w:rsidRDefault="00FD627A" w:rsidP="00097CF9">
            <w:pPr>
              <w:tabs>
                <w:tab w:val="left" w:pos="1635"/>
              </w:tabs>
              <w:spacing w:after="0"/>
              <w:jc w:val="center"/>
              <w:rPr>
                <w:rFonts w:ascii="Times New Roman" w:hAnsi="Times New Roman" w:cs="Times New Roman"/>
                <w:b/>
                <w:sz w:val="20"/>
                <w:szCs w:val="20"/>
              </w:rPr>
            </w:pPr>
            <w:r w:rsidRPr="0002670A">
              <w:rPr>
                <w:rFonts w:ascii="Times New Roman" w:hAnsi="Times New Roman" w:cs="Times New Roman"/>
                <w:b/>
                <w:sz w:val="20"/>
                <w:szCs w:val="20"/>
              </w:rPr>
              <w:t>Сроки предоставления</w:t>
            </w:r>
          </w:p>
        </w:tc>
      </w:tr>
      <w:tr w:rsidR="00FD627A" w:rsidTr="00BE1A9A">
        <w:tc>
          <w:tcPr>
            <w:tcW w:w="618" w:type="dxa"/>
            <w:shd w:val="clear" w:color="auto" w:fill="auto"/>
          </w:tcPr>
          <w:p w:rsidR="00FD627A" w:rsidRDefault="00FD627A" w:rsidP="00097CF9">
            <w:pPr>
              <w:tabs>
                <w:tab w:val="left" w:pos="1635"/>
              </w:tabs>
              <w:spacing w:after="0"/>
              <w:jc w:val="right"/>
              <w:rPr>
                <w:b/>
                <w:sz w:val="24"/>
                <w:szCs w:val="24"/>
              </w:rPr>
            </w:pPr>
          </w:p>
        </w:tc>
        <w:tc>
          <w:tcPr>
            <w:tcW w:w="4252" w:type="dxa"/>
            <w:shd w:val="clear" w:color="auto" w:fill="auto"/>
          </w:tcPr>
          <w:p w:rsidR="00FD627A" w:rsidRDefault="00FD627A" w:rsidP="00097CF9">
            <w:pPr>
              <w:tabs>
                <w:tab w:val="left" w:pos="1635"/>
              </w:tabs>
              <w:spacing w:after="0"/>
              <w:jc w:val="right"/>
              <w:rPr>
                <w:b/>
                <w:sz w:val="24"/>
                <w:szCs w:val="24"/>
              </w:rPr>
            </w:pPr>
            <w:r>
              <w:rPr>
                <w:b/>
                <w:sz w:val="24"/>
                <w:szCs w:val="24"/>
              </w:rPr>
              <w:t>Всего часов:</w:t>
            </w:r>
          </w:p>
        </w:tc>
        <w:tc>
          <w:tcPr>
            <w:tcW w:w="2410" w:type="dxa"/>
          </w:tcPr>
          <w:p w:rsidR="00FD627A" w:rsidRDefault="00FD627A" w:rsidP="00097CF9">
            <w:pPr>
              <w:tabs>
                <w:tab w:val="left" w:pos="1635"/>
              </w:tabs>
              <w:spacing w:after="0"/>
              <w:jc w:val="center"/>
              <w:rPr>
                <w:b/>
                <w:sz w:val="24"/>
                <w:szCs w:val="24"/>
              </w:rPr>
            </w:pPr>
          </w:p>
        </w:tc>
        <w:tc>
          <w:tcPr>
            <w:tcW w:w="850" w:type="dxa"/>
            <w:shd w:val="clear" w:color="auto" w:fill="auto"/>
          </w:tcPr>
          <w:p w:rsidR="00FD627A" w:rsidRDefault="00FD627A" w:rsidP="00097CF9">
            <w:pPr>
              <w:tabs>
                <w:tab w:val="left" w:pos="1635"/>
              </w:tabs>
              <w:spacing w:after="0"/>
              <w:jc w:val="center"/>
              <w:rPr>
                <w:b/>
                <w:sz w:val="24"/>
                <w:szCs w:val="24"/>
              </w:rPr>
            </w:pPr>
            <w:r>
              <w:rPr>
                <w:b/>
                <w:sz w:val="24"/>
                <w:szCs w:val="24"/>
              </w:rPr>
              <w:t>79</w:t>
            </w:r>
          </w:p>
        </w:tc>
        <w:tc>
          <w:tcPr>
            <w:tcW w:w="1843" w:type="dxa"/>
          </w:tcPr>
          <w:p w:rsidR="00FD627A" w:rsidRDefault="00FD627A" w:rsidP="00097CF9">
            <w:pPr>
              <w:tabs>
                <w:tab w:val="left" w:pos="1635"/>
              </w:tabs>
              <w:spacing w:after="0"/>
              <w:jc w:val="center"/>
              <w:rPr>
                <w:b/>
                <w:sz w:val="24"/>
                <w:szCs w:val="24"/>
              </w:rPr>
            </w:pPr>
          </w:p>
        </w:tc>
      </w:tr>
      <w:tr w:rsidR="00FD627A" w:rsidTr="00BE1A9A">
        <w:tc>
          <w:tcPr>
            <w:tcW w:w="618" w:type="dxa"/>
            <w:shd w:val="clear" w:color="auto" w:fill="auto"/>
          </w:tcPr>
          <w:p w:rsidR="00FD627A" w:rsidRDefault="00FD627A" w:rsidP="00097CF9">
            <w:pPr>
              <w:tabs>
                <w:tab w:val="left" w:pos="1635"/>
              </w:tabs>
              <w:spacing w:after="0"/>
              <w:jc w:val="right"/>
              <w:rPr>
                <w:b/>
                <w:i/>
                <w:sz w:val="24"/>
                <w:szCs w:val="24"/>
              </w:rPr>
            </w:pPr>
          </w:p>
        </w:tc>
        <w:tc>
          <w:tcPr>
            <w:tcW w:w="4252" w:type="dxa"/>
            <w:shd w:val="clear" w:color="auto" w:fill="auto"/>
          </w:tcPr>
          <w:p w:rsidR="00FD627A" w:rsidRDefault="00FD627A" w:rsidP="00097CF9">
            <w:pPr>
              <w:tabs>
                <w:tab w:val="left" w:pos="1635"/>
              </w:tabs>
              <w:spacing w:after="0"/>
              <w:jc w:val="right"/>
              <w:rPr>
                <w:b/>
                <w:i/>
                <w:sz w:val="24"/>
                <w:szCs w:val="24"/>
              </w:rPr>
            </w:pPr>
            <w:r>
              <w:rPr>
                <w:b/>
                <w:i/>
                <w:sz w:val="24"/>
                <w:szCs w:val="24"/>
              </w:rPr>
              <w:t>1 курс. 1 семестр всего часов:</w:t>
            </w:r>
          </w:p>
        </w:tc>
        <w:tc>
          <w:tcPr>
            <w:tcW w:w="2410" w:type="dxa"/>
          </w:tcPr>
          <w:p w:rsidR="00FD627A" w:rsidRDefault="00FD627A" w:rsidP="00097CF9">
            <w:pPr>
              <w:tabs>
                <w:tab w:val="left" w:pos="1635"/>
              </w:tabs>
              <w:spacing w:after="0"/>
              <w:jc w:val="center"/>
              <w:rPr>
                <w:b/>
                <w:i/>
                <w:sz w:val="24"/>
                <w:szCs w:val="24"/>
              </w:rPr>
            </w:pPr>
          </w:p>
        </w:tc>
        <w:tc>
          <w:tcPr>
            <w:tcW w:w="850" w:type="dxa"/>
            <w:shd w:val="clear" w:color="auto" w:fill="auto"/>
          </w:tcPr>
          <w:p w:rsidR="00FD627A" w:rsidRDefault="00FD627A" w:rsidP="00097CF9">
            <w:pPr>
              <w:tabs>
                <w:tab w:val="left" w:pos="1635"/>
              </w:tabs>
              <w:spacing w:after="0"/>
              <w:jc w:val="center"/>
              <w:rPr>
                <w:b/>
                <w:i/>
                <w:sz w:val="24"/>
                <w:szCs w:val="24"/>
              </w:rPr>
            </w:pPr>
            <w:r>
              <w:rPr>
                <w:b/>
                <w:i/>
                <w:sz w:val="24"/>
                <w:szCs w:val="24"/>
              </w:rPr>
              <w:t>17</w:t>
            </w:r>
          </w:p>
        </w:tc>
        <w:tc>
          <w:tcPr>
            <w:tcW w:w="1843" w:type="dxa"/>
          </w:tcPr>
          <w:p w:rsidR="00FD627A" w:rsidRDefault="00FD627A" w:rsidP="00097CF9">
            <w:pPr>
              <w:tabs>
                <w:tab w:val="left" w:pos="1635"/>
              </w:tabs>
              <w:spacing w:after="0"/>
              <w:jc w:val="center"/>
              <w:rPr>
                <w:b/>
                <w:i/>
                <w:sz w:val="24"/>
                <w:szCs w:val="24"/>
              </w:rPr>
            </w:pPr>
          </w:p>
        </w:tc>
      </w:tr>
      <w:tr w:rsidR="00F32D38" w:rsidTr="00BE1A9A">
        <w:tc>
          <w:tcPr>
            <w:tcW w:w="7280" w:type="dxa"/>
            <w:gridSpan w:val="3"/>
            <w:shd w:val="clear" w:color="auto" w:fill="auto"/>
          </w:tcPr>
          <w:p w:rsidR="00F32D38" w:rsidRDefault="00F32D38" w:rsidP="00097CF9">
            <w:pPr>
              <w:tabs>
                <w:tab w:val="left" w:pos="1635"/>
              </w:tabs>
              <w:snapToGrid w:val="0"/>
              <w:spacing w:after="0"/>
              <w:jc w:val="center"/>
              <w:rPr>
                <w:sz w:val="24"/>
                <w:szCs w:val="24"/>
              </w:rPr>
            </w:pPr>
            <w:r>
              <w:rPr>
                <w:b/>
                <w:sz w:val="24"/>
                <w:szCs w:val="24"/>
              </w:rPr>
              <w:t>Тема 1.1. Информационная деятельность человека</w:t>
            </w:r>
          </w:p>
        </w:tc>
        <w:tc>
          <w:tcPr>
            <w:tcW w:w="850" w:type="dxa"/>
            <w:shd w:val="clear" w:color="auto" w:fill="auto"/>
          </w:tcPr>
          <w:p w:rsidR="00F32D38" w:rsidRDefault="00F32D38" w:rsidP="00097CF9">
            <w:pPr>
              <w:tabs>
                <w:tab w:val="left" w:pos="1635"/>
              </w:tabs>
              <w:snapToGrid w:val="0"/>
              <w:spacing w:after="0"/>
              <w:jc w:val="center"/>
              <w:rPr>
                <w:sz w:val="24"/>
                <w:szCs w:val="24"/>
              </w:rPr>
            </w:pPr>
          </w:p>
        </w:tc>
        <w:tc>
          <w:tcPr>
            <w:tcW w:w="1843" w:type="dxa"/>
          </w:tcPr>
          <w:p w:rsidR="00F32D38" w:rsidRDefault="00F32D38" w:rsidP="00097CF9">
            <w:pPr>
              <w:tabs>
                <w:tab w:val="left" w:pos="1635"/>
              </w:tabs>
              <w:snapToGrid w:val="0"/>
              <w:spacing w:after="0"/>
              <w:jc w:val="center"/>
              <w:rPr>
                <w:sz w:val="24"/>
                <w:szCs w:val="24"/>
              </w:rPr>
            </w:pP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1</w:t>
            </w:r>
          </w:p>
        </w:tc>
        <w:tc>
          <w:tcPr>
            <w:tcW w:w="4252" w:type="dxa"/>
            <w:shd w:val="clear" w:color="auto" w:fill="auto"/>
          </w:tcPr>
          <w:p w:rsidR="00FD627A" w:rsidRDefault="00FD627A" w:rsidP="00097CF9">
            <w:pPr>
              <w:tabs>
                <w:tab w:val="left" w:pos="1635"/>
              </w:tabs>
              <w:spacing w:after="0"/>
              <w:rPr>
                <w:sz w:val="24"/>
                <w:szCs w:val="24"/>
              </w:rPr>
            </w:pPr>
            <w:r>
              <w:rPr>
                <w:sz w:val="24"/>
                <w:szCs w:val="24"/>
              </w:rPr>
              <w:t>1. Определить виды профессиональной информационной деятельности человека с использованием технических средств. 2. Основное значение лицензионных программных продуктов.</w:t>
            </w:r>
          </w:p>
        </w:tc>
        <w:tc>
          <w:tcPr>
            <w:tcW w:w="2410" w:type="dxa"/>
          </w:tcPr>
          <w:p w:rsidR="00FD627A" w:rsidRDefault="0080746D" w:rsidP="00097CF9">
            <w:pPr>
              <w:tabs>
                <w:tab w:val="left" w:pos="1635"/>
              </w:tabs>
              <w:spacing w:after="0"/>
              <w:jc w:val="center"/>
              <w:rPr>
                <w:sz w:val="24"/>
                <w:szCs w:val="24"/>
              </w:rPr>
            </w:pPr>
            <w:proofErr w:type="gramStart"/>
            <w:r>
              <w:rPr>
                <w:sz w:val="24"/>
                <w:szCs w:val="24"/>
              </w:rPr>
              <w:t>с</w:t>
            </w:r>
            <w:proofErr w:type="gramEnd"/>
            <w:r>
              <w:rPr>
                <w:sz w:val="24"/>
                <w:szCs w:val="24"/>
              </w:rPr>
              <w:t>ообщение</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4</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32D38" w:rsidTr="00BE1A9A">
        <w:tc>
          <w:tcPr>
            <w:tcW w:w="7280" w:type="dxa"/>
            <w:gridSpan w:val="3"/>
            <w:shd w:val="clear" w:color="auto" w:fill="auto"/>
          </w:tcPr>
          <w:p w:rsidR="00F32D38" w:rsidRPr="00097CF9" w:rsidRDefault="00F32D38" w:rsidP="00097CF9">
            <w:pPr>
              <w:tabs>
                <w:tab w:val="left" w:pos="1635"/>
              </w:tabs>
              <w:spacing w:after="0"/>
            </w:pPr>
            <w:r>
              <w:rPr>
                <w:b/>
                <w:sz w:val="24"/>
                <w:szCs w:val="24"/>
              </w:rPr>
              <w:t>Тема 1.2. Информация и информационные процессы</w:t>
            </w:r>
          </w:p>
        </w:tc>
        <w:tc>
          <w:tcPr>
            <w:tcW w:w="850" w:type="dxa"/>
            <w:shd w:val="clear" w:color="auto" w:fill="auto"/>
          </w:tcPr>
          <w:p w:rsidR="00F32D38" w:rsidRPr="00097CF9" w:rsidRDefault="00F32D38" w:rsidP="00097CF9">
            <w:pPr>
              <w:tabs>
                <w:tab w:val="left" w:pos="1635"/>
              </w:tabs>
              <w:spacing w:after="0"/>
            </w:pPr>
          </w:p>
        </w:tc>
        <w:tc>
          <w:tcPr>
            <w:tcW w:w="1843" w:type="dxa"/>
          </w:tcPr>
          <w:p w:rsidR="00F32D38" w:rsidRPr="00097CF9" w:rsidRDefault="00F32D38" w:rsidP="00097CF9">
            <w:pPr>
              <w:tabs>
                <w:tab w:val="left" w:pos="1635"/>
              </w:tabs>
              <w:spacing w:after="0"/>
            </w:pP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2</w:t>
            </w:r>
          </w:p>
        </w:tc>
        <w:tc>
          <w:tcPr>
            <w:tcW w:w="4252" w:type="dxa"/>
            <w:shd w:val="clear" w:color="auto" w:fill="auto"/>
          </w:tcPr>
          <w:p w:rsidR="00FD627A" w:rsidRDefault="00FD627A" w:rsidP="00097CF9">
            <w:pPr>
              <w:tabs>
                <w:tab w:val="left" w:pos="1635"/>
              </w:tabs>
              <w:spacing w:after="0"/>
              <w:rPr>
                <w:sz w:val="24"/>
                <w:szCs w:val="24"/>
              </w:rPr>
            </w:pPr>
            <w:r>
              <w:rPr>
                <w:sz w:val="24"/>
                <w:szCs w:val="24"/>
              </w:rPr>
              <w:t>Передача информации. Проводная и беспроводная связь</w:t>
            </w:r>
          </w:p>
        </w:tc>
        <w:tc>
          <w:tcPr>
            <w:tcW w:w="2410" w:type="dxa"/>
          </w:tcPr>
          <w:p w:rsidR="00FD627A" w:rsidRPr="00D24BEA" w:rsidRDefault="0080746D" w:rsidP="00097CF9">
            <w:pPr>
              <w:tabs>
                <w:tab w:val="left" w:pos="1635"/>
              </w:tabs>
              <w:spacing w:after="0"/>
              <w:jc w:val="center"/>
              <w:rPr>
                <w:sz w:val="24"/>
                <w:szCs w:val="24"/>
              </w:rPr>
            </w:pPr>
            <w:r>
              <w:rPr>
                <w:sz w:val="24"/>
                <w:szCs w:val="24"/>
              </w:rPr>
              <w:t>Проработать конспект</w:t>
            </w:r>
          </w:p>
        </w:tc>
        <w:tc>
          <w:tcPr>
            <w:tcW w:w="850" w:type="dxa"/>
            <w:shd w:val="clear" w:color="auto" w:fill="auto"/>
          </w:tcPr>
          <w:p w:rsidR="00FD627A" w:rsidRPr="009A198D" w:rsidRDefault="00FD627A" w:rsidP="00097CF9">
            <w:pPr>
              <w:tabs>
                <w:tab w:val="left" w:pos="1635"/>
              </w:tabs>
              <w:spacing w:after="0"/>
              <w:jc w:val="center"/>
              <w:rPr>
                <w:sz w:val="24"/>
                <w:szCs w:val="24"/>
                <w:lang w:val="en-US"/>
              </w:rPr>
            </w:pPr>
            <w:r>
              <w:rPr>
                <w:sz w:val="24"/>
                <w:szCs w:val="24"/>
                <w:lang w:val="en-US"/>
              </w:rPr>
              <w:t>5</w:t>
            </w:r>
          </w:p>
        </w:tc>
        <w:tc>
          <w:tcPr>
            <w:tcW w:w="1843" w:type="dxa"/>
          </w:tcPr>
          <w:p w:rsidR="00FD627A" w:rsidRPr="00BE1A9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3</w:t>
            </w:r>
          </w:p>
        </w:tc>
        <w:tc>
          <w:tcPr>
            <w:tcW w:w="4252" w:type="dxa"/>
            <w:shd w:val="clear" w:color="auto" w:fill="auto"/>
          </w:tcPr>
          <w:p w:rsidR="00FD627A" w:rsidRDefault="00FD627A" w:rsidP="00097CF9">
            <w:pPr>
              <w:tabs>
                <w:tab w:val="left" w:pos="1635"/>
              </w:tabs>
              <w:spacing w:after="0"/>
              <w:rPr>
                <w:sz w:val="24"/>
                <w:szCs w:val="24"/>
              </w:rPr>
            </w:pPr>
            <w:r>
              <w:rPr>
                <w:sz w:val="24"/>
                <w:szCs w:val="24"/>
              </w:rPr>
              <w:t>Единицы измерения скорости передачи данных. Подключение модема.</w:t>
            </w:r>
          </w:p>
        </w:tc>
        <w:tc>
          <w:tcPr>
            <w:tcW w:w="2410" w:type="dxa"/>
          </w:tcPr>
          <w:p w:rsidR="00FD627A" w:rsidRDefault="0080746D" w:rsidP="00097CF9">
            <w:pPr>
              <w:tabs>
                <w:tab w:val="left" w:pos="1635"/>
              </w:tabs>
              <w:spacing w:after="0"/>
              <w:jc w:val="center"/>
              <w:rPr>
                <w:sz w:val="24"/>
                <w:szCs w:val="24"/>
              </w:rPr>
            </w:pPr>
            <w:r>
              <w:rPr>
                <w:sz w:val="24"/>
                <w:szCs w:val="24"/>
              </w:rPr>
              <w:t>Проработать конспект</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8</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80746D" w:rsidTr="00BE1A9A">
        <w:tc>
          <w:tcPr>
            <w:tcW w:w="7280" w:type="dxa"/>
            <w:gridSpan w:val="3"/>
            <w:shd w:val="clear" w:color="auto" w:fill="auto"/>
          </w:tcPr>
          <w:p w:rsidR="0080746D" w:rsidRPr="00F30C89" w:rsidRDefault="0080746D" w:rsidP="00097CF9">
            <w:pPr>
              <w:tabs>
                <w:tab w:val="left" w:pos="1635"/>
              </w:tabs>
              <w:spacing w:after="0"/>
            </w:pPr>
            <w:r>
              <w:rPr>
                <w:b/>
                <w:sz w:val="24"/>
                <w:szCs w:val="24"/>
              </w:rPr>
              <w:t>Тема 1.3. Средства информационных и коммуникационных технологий</w:t>
            </w:r>
          </w:p>
        </w:tc>
        <w:tc>
          <w:tcPr>
            <w:tcW w:w="850" w:type="dxa"/>
            <w:shd w:val="clear" w:color="auto" w:fill="auto"/>
          </w:tcPr>
          <w:p w:rsidR="0080746D" w:rsidRPr="00F30C89" w:rsidRDefault="0080746D" w:rsidP="00097CF9">
            <w:pPr>
              <w:tabs>
                <w:tab w:val="left" w:pos="1635"/>
              </w:tabs>
              <w:spacing w:after="0"/>
            </w:pPr>
          </w:p>
        </w:tc>
        <w:tc>
          <w:tcPr>
            <w:tcW w:w="1843" w:type="dxa"/>
          </w:tcPr>
          <w:p w:rsidR="0080746D" w:rsidRPr="00F30C89" w:rsidRDefault="00BE1A9A" w:rsidP="00097CF9">
            <w:pPr>
              <w:tabs>
                <w:tab w:val="left" w:pos="1635"/>
              </w:tabs>
              <w:spacing w:after="0"/>
            </w:pPr>
            <w:r>
              <w:rPr>
                <w:sz w:val="24"/>
                <w:szCs w:val="24"/>
              </w:rPr>
              <w:t>По мере готовности, внутри темы</w:t>
            </w:r>
          </w:p>
        </w:tc>
      </w:tr>
      <w:tr w:rsidR="00BE1A9A" w:rsidTr="00BE1A9A">
        <w:tc>
          <w:tcPr>
            <w:tcW w:w="618" w:type="dxa"/>
            <w:shd w:val="clear" w:color="auto" w:fill="auto"/>
          </w:tcPr>
          <w:p w:rsidR="00BE1A9A" w:rsidRDefault="00BE1A9A" w:rsidP="00097CF9">
            <w:pPr>
              <w:tabs>
                <w:tab w:val="left" w:pos="1635"/>
              </w:tabs>
              <w:spacing w:after="0"/>
              <w:jc w:val="right"/>
              <w:rPr>
                <w:b/>
                <w:i/>
                <w:sz w:val="24"/>
              </w:rPr>
            </w:pPr>
          </w:p>
        </w:tc>
        <w:tc>
          <w:tcPr>
            <w:tcW w:w="6662" w:type="dxa"/>
            <w:gridSpan w:val="2"/>
            <w:shd w:val="clear" w:color="auto" w:fill="auto"/>
          </w:tcPr>
          <w:p w:rsidR="00BE1A9A" w:rsidRDefault="00BE1A9A" w:rsidP="00BE1A9A">
            <w:pPr>
              <w:spacing w:after="0"/>
              <w:jc w:val="right"/>
              <w:rPr>
                <w:b/>
                <w:i/>
                <w:sz w:val="24"/>
              </w:rPr>
            </w:pPr>
            <w:r>
              <w:rPr>
                <w:b/>
                <w:i/>
                <w:sz w:val="24"/>
                <w:szCs w:val="24"/>
              </w:rPr>
              <w:t>1 курс. 2 семестр всего часов:</w:t>
            </w:r>
          </w:p>
        </w:tc>
        <w:tc>
          <w:tcPr>
            <w:tcW w:w="850" w:type="dxa"/>
            <w:shd w:val="clear" w:color="auto" w:fill="auto"/>
          </w:tcPr>
          <w:p w:rsidR="00BE1A9A" w:rsidRDefault="00BE1A9A" w:rsidP="00097CF9">
            <w:pPr>
              <w:spacing w:after="0"/>
              <w:jc w:val="center"/>
              <w:rPr>
                <w:b/>
                <w:i/>
                <w:sz w:val="24"/>
              </w:rPr>
            </w:pPr>
            <w:r>
              <w:rPr>
                <w:b/>
                <w:i/>
                <w:sz w:val="24"/>
              </w:rPr>
              <w:t>24</w:t>
            </w:r>
          </w:p>
        </w:tc>
        <w:tc>
          <w:tcPr>
            <w:tcW w:w="1843" w:type="dxa"/>
          </w:tcPr>
          <w:p w:rsidR="00BE1A9A" w:rsidRDefault="00BE1A9A" w:rsidP="00097CF9">
            <w:pPr>
              <w:spacing w:after="0"/>
              <w:jc w:val="center"/>
              <w:rPr>
                <w:b/>
                <w:i/>
                <w:sz w:val="24"/>
              </w:rPr>
            </w:pPr>
          </w:p>
        </w:tc>
      </w:tr>
      <w:tr w:rsidR="00FD627A" w:rsidTr="00BE1A9A">
        <w:trPr>
          <w:trHeight w:val="791"/>
        </w:trPr>
        <w:tc>
          <w:tcPr>
            <w:tcW w:w="618" w:type="dxa"/>
            <w:shd w:val="clear" w:color="auto" w:fill="auto"/>
          </w:tcPr>
          <w:p w:rsidR="00FD627A" w:rsidRDefault="00BE1A9A" w:rsidP="00CE32C7">
            <w:pPr>
              <w:tabs>
                <w:tab w:val="left" w:pos="1635"/>
              </w:tabs>
              <w:spacing w:after="0"/>
              <w:rPr>
                <w:sz w:val="24"/>
                <w:szCs w:val="24"/>
              </w:rPr>
            </w:pPr>
            <w:r>
              <w:rPr>
                <w:sz w:val="24"/>
                <w:szCs w:val="24"/>
              </w:rPr>
              <w:t>4</w:t>
            </w:r>
          </w:p>
        </w:tc>
        <w:tc>
          <w:tcPr>
            <w:tcW w:w="4252" w:type="dxa"/>
            <w:shd w:val="clear" w:color="auto" w:fill="auto"/>
          </w:tcPr>
          <w:p w:rsidR="00FD627A" w:rsidRDefault="00FD627A" w:rsidP="00CE32C7">
            <w:pPr>
              <w:tabs>
                <w:tab w:val="left" w:pos="1635"/>
              </w:tabs>
              <w:spacing w:after="0"/>
              <w:rPr>
                <w:sz w:val="24"/>
                <w:szCs w:val="24"/>
              </w:rPr>
            </w:pPr>
            <w:r>
              <w:rPr>
                <w:sz w:val="24"/>
                <w:szCs w:val="24"/>
              </w:rPr>
              <w:t>Приготовить сообщение на тему: Представление об  автоматизированных системах управления (АЗУ)</w:t>
            </w:r>
          </w:p>
        </w:tc>
        <w:tc>
          <w:tcPr>
            <w:tcW w:w="2410" w:type="dxa"/>
          </w:tcPr>
          <w:p w:rsidR="00FD627A" w:rsidRDefault="0080746D" w:rsidP="00CE32C7">
            <w:pPr>
              <w:tabs>
                <w:tab w:val="left" w:pos="1635"/>
              </w:tabs>
              <w:snapToGrid w:val="0"/>
              <w:spacing w:after="0"/>
              <w:jc w:val="center"/>
              <w:rPr>
                <w:sz w:val="24"/>
                <w:szCs w:val="24"/>
              </w:rPr>
            </w:pPr>
            <w:r>
              <w:rPr>
                <w:sz w:val="24"/>
                <w:szCs w:val="24"/>
              </w:rPr>
              <w:t>сообщение</w:t>
            </w:r>
          </w:p>
        </w:tc>
        <w:tc>
          <w:tcPr>
            <w:tcW w:w="850" w:type="dxa"/>
            <w:shd w:val="clear" w:color="auto" w:fill="auto"/>
          </w:tcPr>
          <w:p w:rsidR="00FD627A" w:rsidRDefault="00FD627A" w:rsidP="00CE32C7">
            <w:pPr>
              <w:tabs>
                <w:tab w:val="left" w:pos="1635"/>
              </w:tabs>
              <w:spacing w:after="0"/>
              <w:jc w:val="center"/>
              <w:rPr>
                <w:sz w:val="24"/>
                <w:szCs w:val="24"/>
              </w:rPr>
            </w:pPr>
            <w:r>
              <w:rPr>
                <w:sz w:val="24"/>
                <w:szCs w:val="24"/>
                <w:lang w:val="en-US"/>
              </w:rPr>
              <w:t>4</w:t>
            </w:r>
          </w:p>
        </w:tc>
        <w:tc>
          <w:tcPr>
            <w:tcW w:w="1843" w:type="dxa"/>
          </w:tcPr>
          <w:p w:rsidR="00FD627A" w:rsidRPr="00BE1A9A" w:rsidRDefault="00BE1A9A" w:rsidP="00CE32C7">
            <w:pPr>
              <w:tabs>
                <w:tab w:val="left" w:pos="1635"/>
              </w:tabs>
              <w:spacing w:after="0"/>
              <w:jc w:val="center"/>
              <w:rPr>
                <w:sz w:val="24"/>
                <w:szCs w:val="24"/>
              </w:rPr>
            </w:pPr>
            <w:r>
              <w:rPr>
                <w:sz w:val="24"/>
                <w:szCs w:val="24"/>
              </w:rPr>
              <w:t>По мере готовности, внутри темы</w:t>
            </w:r>
          </w:p>
        </w:tc>
      </w:tr>
      <w:tr w:rsidR="0080746D" w:rsidTr="00BE1A9A">
        <w:tc>
          <w:tcPr>
            <w:tcW w:w="7280" w:type="dxa"/>
            <w:gridSpan w:val="3"/>
            <w:shd w:val="clear" w:color="auto" w:fill="auto"/>
          </w:tcPr>
          <w:p w:rsidR="0080746D" w:rsidRPr="00F30C89" w:rsidRDefault="0080746D" w:rsidP="00097CF9">
            <w:pPr>
              <w:tabs>
                <w:tab w:val="left" w:pos="1635"/>
              </w:tabs>
              <w:spacing w:after="0"/>
              <w:jc w:val="center"/>
            </w:pPr>
            <w:r>
              <w:rPr>
                <w:b/>
                <w:bCs/>
                <w:sz w:val="24"/>
                <w:szCs w:val="24"/>
              </w:rPr>
              <w:t xml:space="preserve">Тема 1.4. Технология создания и преобразования </w:t>
            </w:r>
            <w:r>
              <w:rPr>
                <w:b/>
                <w:bCs/>
                <w:sz w:val="24"/>
                <w:szCs w:val="24"/>
              </w:rPr>
              <w:lastRenderedPageBreak/>
              <w:t>информационных объектов</w:t>
            </w:r>
          </w:p>
        </w:tc>
        <w:tc>
          <w:tcPr>
            <w:tcW w:w="850" w:type="dxa"/>
            <w:shd w:val="clear" w:color="auto" w:fill="auto"/>
          </w:tcPr>
          <w:p w:rsidR="0080746D" w:rsidRPr="00F30C89" w:rsidRDefault="0080746D" w:rsidP="00097CF9">
            <w:pPr>
              <w:tabs>
                <w:tab w:val="left" w:pos="1635"/>
              </w:tabs>
              <w:spacing w:after="0"/>
              <w:jc w:val="center"/>
            </w:pPr>
          </w:p>
        </w:tc>
        <w:tc>
          <w:tcPr>
            <w:tcW w:w="1843" w:type="dxa"/>
          </w:tcPr>
          <w:p w:rsidR="0080746D" w:rsidRPr="00F30C89" w:rsidRDefault="0080746D" w:rsidP="00097CF9">
            <w:pPr>
              <w:tabs>
                <w:tab w:val="left" w:pos="1635"/>
              </w:tabs>
              <w:spacing w:after="0"/>
              <w:jc w:val="center"/>
            </w:pP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lastRenderedPageBreak/>
              <w:t>5</w:t>
            </w:r>
          </w:p>
        </w:tc>
        <w:tc>
          <w:tcPr>
            <w:tcW w:w="4252" w:type="dxa"/>
            <w:shd w:val="clear" w:color="auto" w:fill="auto"/>
          </w:tcPr>
          <w:p w:rsidR="00FD627A" w:rsidRDefault="00FD627A" w:rsidP="00097CF9">
            <w:pPr>
              <w:tabs>
                <w:tab w:val="left" w:pos="1635"/>
              </w:tabs>
              <w:spacing w:after="0"/>
              <w:rPr>
                <w:sz w:val="24"/>
                <w:szCs w:val="24"/>
              </w:rPr>
            </w:pPr>
            <w:r>
              <w:rPr>
                <w:sz w:val="24"/>
                <w:szCs w:val="24"/>
              </w:rPr>
              <w:t xml:space="preserve"> Сканер. Во</w:t>
            </w:r>
            <w:r w:rsidR="00DF526B">
              <w:rPr>
                <w:sz w:val="24"/>
                <w:szCs w:val="24"/>
              </w:rPr>
              <w:t>зможности распознавания текста.</w:t>
            </w:r>
          </w:p>
        </w:tc>
        <w:tc>
          <w:tcPr>
            <w:tcW w:w="2410" w:type="dxa"/>
          </w:tcPr>
          <w:p w:rsidR="00FD627A" w:rsidRPr="00CE32C7" w:rsidRDefault="00FD627A" w:rsidP="00097CF9">
            <w:pPr>
              <w:tabs>
                <w:tab w:val="left" w:pos="1635"/>
              </w:tabs>
              <w:spacing w:after="0"/>
              <w:jc w:val="center"/>
              <w:rPr>
                <w:sz w:val="24"/>
                <w:szCs w:val="24"/>
              </w:rPr>
            </w:pPr>
            <w:proofErr w:type="gramStart"/>
            <w:r>
              <w:rPr>
                <w:sz w:val="24"/>
                <w:szCs w:val="24"/>
              </w:rPr>
              <w:t>с</w:t>
            </w:r>
            <w:proofErr w:type="gramEnd"/>
            <w:r>
              <w:rPr>
                <w:sz w:val="24"/>
                <w:szCs w:val="24"/>
              </w:rPr>
              <w:t>ообщение</w:t>
            </w:r>
          </w:p>
        </w:tc>
        <w:tc>
          <w:tcPr>
            <w:tcW w:w="850" w:type="dxa"/>
            <w:shd w:val="clear" w:color="auto" w:fill="auto"/>
          </w:tcPr>
          <w:p w:rsidR="00FD627A" w:rsidRPr="009A198D" w:rsidRDefault="00FD627A" w:rsidP="00097CF9">
            <w:pPr>
              <w:tabs>
                <w:tab w:val="left" w:pos="1635"/>
              </w:tabs>
              <w:spacing w:after="0"/>
              <w:jc w:val="center"/>
              <w:rPr>
                <w:sz w:val="24"/>
                <w:szCs w:val="24"/>
                <w:lang w:val="en-US"/>
              </w:rPr>
            </w:pPr>
            <w:r>
              <w:rPr>
                <w:sz w:val="24"/>
                <w:szCs w:val="24"/>
                <w:lang w:val="en-US"/>
              </w:rPr>
              <w:t>8</w:t>
            </w:r>
          </w:p>
        </w:tc>
        <w:tc>
          <w:tcPr>
            <w:tcW w:w="1843" w:type="dxa"/>
          </w:tcPr>
          <w:p w:rsidR="00FD627A" w:rsidRPr="00BE1A9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6</w:t>
            </w:r>
          </w:p>
        </w:tc>
        <w:tc>
          <w:tcPr>
            <w:tcW w:w="4252" w:type="dxa"/>
            <w:shd w:val="clear" w:color="auto" w:fill="auto"/>
          </w:tcPr>
          <w:p w:rsidR="00FD627A" w:rsidRDefault="00FD627A" w:rsidP="00097CF9">
            <w:pPr>
              <w:tabs>
                <w:tab w:val="left" w:pos="1635"/>
              </w:tabs>
              <w:spacing w:after="0"/>
              <w:rPr>
                <w:sz w:val="24"/>
                <w:szCs w:val="24"/>
              </w:rPr>
            </w:pPr>
            <w:r>
              <w:rPr>
                <w:sz w:val="24"/>
                <w:szCs w:val="24"/>
              </w:rPr>
              <w:t>Какие существуют графические редакторы и их характеристика.</w:t>
            </w:r>
          </w:p>
        </w:tc>
        <w:tc>
          <w:tcPr>
            <w:tcW w:w="2410" w:type="dxa"/>
          </w:tcPr>
          <w:p w:rsidR="00FD627A" w:rsidRDefault="00FD627A" w:rsidP="00097CF9">
            <w:pPr>
              <w:tabs>
                <w:tab w:val="left" w:pos="1635"/>
              </w:tabs>
              <w:spacing w:after="0"/>
              <w:jc w:val="center"/>
              <w:rPr>
                <w:sz w:val="24"/>
                <w:szCs w:val="24"/>
              </w:rPr>
            </w:pPr>
            <w:r>
              <w:rPr>
                <w:sz w:val="24"/>
                <w:szCs w:val="24"/>
              </w:rPr>
              <w:t>сообщение</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8</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BE1A9A" w:rsidTr="00BE1A9A">
        <w:tc>
          <w:tcPr>
            <w:tcW w:w="7280" w:type="dxa"/>
            <w:gridSpan w:val="3"/>
            <w:shd w:val="clear" w:color="auto" w:fill="auto"/>
          </w:tcPr>
          <w:p w:rsidR="00BE1A9A" w:rsidRDefault="00BE1A9A" w:rsidP="00097CF9">
            <w:pPr>
              <w:tabs>
                <w:tab w:val="left" w:pos="1635"/>
              </w:tabs>
              <w:spacing w:after="0"/>
              <w:jc w:val="center"/>
              <w:rPr>
                <w:sz w:val="24"/>
                <w:szCs w:val="24"/>
              </w:rPr>
            </w:pPr>
            <w:r>
              <w:rPr>
                <w:b/>
                <w:sz w:val="24"/>
                <w:szCs w:val="24"/>
              </w:rPr>
              <w:t>Тема 1.5 Телекоммуникационные технологии</w:t>
            </w:r>
          </w:p>
        </w:tc>
        <w:tc>
          <w:tcPr>
            <w:tcW w:w="850" w:type="dxa"/>
            <w:shd w:val="clear" w:color="auto" w:fill="auto"/>
          </w:tcPr>
          <w:p w:rsidR="00BE1A9A" w:rsidRDefault="00BE1A9A" w:rsidP="00097CF9">
            <w:pPr>
              <w:tabs>
                <w:tab w:val="left" w:pos="1635"/>
              </w:tabs>
              <w:spacing w:after="0"/>
              <w:jc w:val="center"/>
              <w:rPr>
                <w:sz w:val="24"/>
                <w:szCs w:val="24"/>
              </w:rPr>
            </w:pPr>
          </w:p>
        </w:tc>
        <w:tc>
          <w:tcPr>
            <w:tcW w:w="1843" w:type="dxa"/>
          </w:tcPr>
          <w:p w:rsidR="00BE1A9A" w:rsidRDefault="00BE1A9A" w:rsidP="00097CF9">
            <w:pPr>
              <w:tabs>
                <w:tab w:val="left" w:pos="1635"/>
              </w:tabs>
              <w:spacing w:after="0"/>
              <w:jc w:val="center"/>
              <w:rPr>
                <w:sz w:val="24"/>
                <w:szCs w:val="24"/>
              </w:rPr>
            </w:pP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7</w:t>
            </w:r>
          </w:p>
        </w:tc>
        <w:tc>
          <w:tcPr>
            <w:tcW w:w="4252" w:type="dxa"/>
            <w:shd w:val="clear" w:color="auto" w:fill="auto"/>
          </w:tcPr>
          <w:p w:rsidR="00BE1A9A" w:rsidRDefault="00FD627A" w:rsidP="00BE1A9A">
            <w:pPr>
              <w:spacing w:after="0" w:line="240" w:lineRule="auto"/>
              <w:ind w:left="175"/>
              <w:rPr>
                <w:sz w:val="24"/>
                <w:szCs w:val="24"/>
              </w:rPr>
            </w:pPr>
            <w:r>
              <w:rPr>
                <w:sz w:val="24"/>
                <w:szCs w:val="24"/>
              </w:rPr>
              <w:t xml:space="preserve">Конспект на тему: СУБД </w:t>
            </w:r>
            <w:r>
              <w:rPr>
                <w:sz w:val="24"/>
                <w:szCs w:val="24"/>
                <w:lang w:val="en-US"/>
              </w:rPr>
              <w:t>Access</w:t>
            </w:r>
            <w:r w:rsidR="00D24BEA">
              <w:rPr>
                <w:sz w:val="24"/>
                <w:szCs w:val="24"/>
              </w:rPr>
              <w:t xml:space="preserve">, ответить на вопросы: </w:t>
            </w:r>
          </w:p>
          <w:p w:rsidR="00D24BEA" w:rsidRPr="00CD1F25" w:rsidRDefault="00D24BEA" w:rsidP="00BE1A9A">
            <w:pPr>
              <w:spacing w:after="0" w:line="240" w:lineRule="auto"/>
              <w:ind w:left="175"/>
            </w:pPr>
            <w:r w:rsidRPr="00CD1F25">
              <w:t>Что такое база данных?</w:t>
            </w:r>
          </w:p>
          <w:p w:rsidR="00D24BEA" w:rsidRPr="00CD1F25" w:rsidRDefault="00D24BEA" w:rsidP="00180B9B">
            <w:pPr>
              <w:numPr>
                <w:ilvl w:val="1"/>
                <w:numId w:val="6"/>
              </w:numPr>
              <w:tabs>
                <w:tab w:val="clear" w:pos="1440"/>
                <w:tab w:val="num" w:pos="885"/>
              </w:tabs>
              <w:spacing w:after="0" w:line="240" w:lineRule="auto"/>
              <w:ind w:left="175" w:hanging="839"/>
            </w:pPr>
            <w:r w:rsidRPr="00CD1F25">
              <w:t>В чем назначение системы управления базами данных?</w:t>
            </w:r>
          </w:p>
          <w:p w:rsidR="00D24BEA" w:rsidRPr="00CD1F25" w:rsidRDefault="00D24BEA" w:rsidP="00180B9B">
            <w:pPr>
              <w:numPr>
                <w:ilvl w:val="1"/>
                <w:numId w:val="6"/>
              </w:numPr>
              <w:tabs>
                <w:tab w:val="clear" w:pos="1440"/>
                <w:tab w:val="num" w:pos="885"/>
              </w:tabs>
              <w:spacing w:after="0" w:line="240" w:lineRule="auto"/>
              <w:ind w:left="175" w:hanging="839"/>
            </w:pPr>
            <w:r w:rsidRPr="00CD1F25">
              <w:t>Какие требования предъявляются к базам данных?</w:t>
            </w:r>
          </w:p>
          <w:p w:rsidR="00D24BEA" w:rsidRPr="00CD1F25" w:rsidRDefault="00D24BEA" w:rsidP="00180B9B">
            <w:pPr>
              <w:numPr>
                <w:ilvl w:val="1"/>
                <w:numId w:val="6"/>
              </w:numPr>
              <w:tabs>
                <w:tab w:val="clear" w:pos="1440"/>
                <w:tab w:val="num" w:pos="885"/>
              </w:tabs>
              <w:spacing w:after="0" w:line="240" w:lineRule="auto"/>
              <w:ind w:left="175" w:hanging="839"/>
            </w:pPr>
            <w:r w:rsidRPr="00CD1F25">
              <w:t>Указать модели организации баз данных. Дать краткую характеристику. Привести примеры.</w:t>
            </w:r>
          </w:p>
          <w:p w:rsidR="00D24BEA" w:rsidRPr="00CD1F25" w:rsidRDefault="00D24BEA" w:rsidP="00180B9B">
            <w:pPr>
              <w:numPr>
                <w:ilvl w:val="1"/>
                <w:numId w:val="6"/>
              </w:numPr>
              <w:tabs>
                <w:tab w:val="clear" w:pos="1440"/>
                <w:tab w:val="num" w:pos="885"/>
              </w:tabs>
              <w:spacing w:after="0" w:line="240" w:lineRule="auto"/>
              <w:ind w:left="175" w:hanging="839"/>
            </w:pPr>
            <w:r w:rsidRPr="00CD1F25">
              <w:t>Указать особенности реляционных баз данных?</w:t>
            </w:r>
          </w:p>
          <w:p w:rsidR="00D24BEA" w:rsidRPr="00CD1F25" w:rsidRDefault="00D24BEA" w:rsidP="00180B9B">
            <w:pPr>
              <w:numPr>
                <w:ilvl w:val="1"/>
                <w:numId w:val="6"/>
              </w:numPr>
              <w:tabs>
                <w:tab w:val="clear" w:pos="1440"/>
                <w:tab w:val="num" w:pos="885"/>
              </w:tabs>
              <w:spacing w:after="0" w:line="240" w:lineRule="auto"/>
              <w:ind w:left="175" w:hanging="839"/>
            </w:pPr>
            <w:r w:rsidRPr="00CD1F25">
              <w:t>Что такое запись, поле базы данных?</w:t>
            </w:r>
          </w:p>
          <w:p w:rsidR="00D24BEA" w:rsidRPr="00CD1F25" w:rsidRDefault="00D24BEA" w:rsidP="00180B9B">
            <w:pPr>
              <w:numPr>
                <w:ilvl w:val="1"/>
                <w:numId w:val="6"/>
              </w:numPr>
              <w:tabs>
                <w:tab w:val="clear" w:pos="1440"/>
                <w:tab w:val="num" w:pos="885"/>
              </w:tabs>
              <w:spacing w:after="0" w:line="240" w:lineRule="auto"/>
              <w:ind w:left="175" w:hanging="839"/>
            </w:pPr>
            <w:r w:rsidRPr="00CD1F25">
              <w:t>Этапы проектирования баз данных.</w:t>
            </w:r>
          </w:p>
          <w:p w:rsidR="00FD627A" w:rsidRPr="00D24BEA" w:rsidRDefault="00D24BEA" w:rsidP="00180B9B">
            <w:pPr>
              <w:numPr>
                <w:ilvl w:val="1"/>
                <w:numId w:val="6"/>
              </w:numPr>
              <w:tabs>
                <w:tab w:val="clear" w:pos="1440"/>
                <w:tab w:val="num" w:pos="885"/>
              </w:tabs>
              <w:spacing w:after="0" w:line="240" w:lineRule="auto"/>
              <w:ind w:left="175" w:hanging="839"/>
            </w:pPr>
            <w:r w:rsidRPr="00CD1F25">
              <w:t>Что такое сортировка, фильтрация данных?</w:t>
            </w:r>
          </w:p>
        </w:tc>
        <w:tc>
          <w:tcPr>
            <w:tcW w:w="2410" w:type="dxa"/>
          </w:tcPr>
          <w:p w:rsidR="00FD627A" w:rsidRDefault="00FD627A" w:rsidP="00097CF9">
            <w:pPr>
              <w:tabs>
                <w:tab w:val="left" w:pos="1635"/>
              </w:tabs>
              <w:spacing w:after="0"/>
              <w:jc w:val="center"/>
              <w:rPr>
                <w:sz w:val="24"/>
                <w:szCs w:val="24"/>
              </w:rPr>
            </w:pPr>
            <w:r>
              <w:rPr>
                <w:sz w:val="24"/>
                <w:szCs w:val="24"/>
              </w:rPr>
              <w:t>Проработать конспект</w:t>
            </w:r>
            <w:r w:rsidR="00BE1A9A">
              <w:rPr>
                <w:sz w:val="24"/>
                <w:szCs w:val="24"/>
              </w:rPr>
              <w:t>, знать ответы на вопросы</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4</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FD627A" w:rsidP="00097CF9">
            <w:pPr>
              <w:tabs>
                <w:tab w:val="left" w:pos="1635"/>
              </w:tabs>
              <w:spacing w:after="0"/>
              <w:jc w:val="right"/>
              <w:rPr>
                <w:b/>
                <w:i/>
                <w:sz w:val="24"/>
              </w:rPr>
            </w:pPr>
          </w:p>
        </w:tc>
        <w:tc>
          <w:tcPr>
            <w:tcW w:w="4252" w:type="dxa"/>
            <w:shd w:val="clear" w:color="auto" w:fill="auto"/>
          </w:tcPr>
          <w:p w:rsidR="00FD627A" w:rsidRDefault="00FD627A" w:rsidP="00097CF9">
            <w:pPr>
              <w:tabs>
                <w:tab w:val="left" w:pos="1635"/>
              </w:tabs>
              <w:spacing w:after="0"/>
              <w:jc w:val="right"/>
              <w:rPr>
                <w:b/>
                <w:i/>
                <w:sz w:val="24"/>
              </w:rPr>
            </w:pPr>
            <w:r>
              <w:rPr>
                <w:b/>
                <w:i/>
                <w:sz w:val="24"/>
                <w:szCs w:val="24"/>
              </w:rPr>
              <w:t>2 курс. 3 семестр всего часов:</w:t>
            </w:r>
          </w:p>
        </w:tc>
        <w:tc>
          <w:tcPr>
            <w:tcW w:w="2410" w:type="dxa"/>
          </w:tcPr>
          <w:p w:rsidR="00FD627A" w:rsidRDefault="00FD627A" w:rsidP="00097CF9">
            <w:pPr>
              <w:spacing w:after="0"/>
              <w:jc w:val="center"/>
              <w:rPr>
                <w:b/>
                <w:i/>
                <w:sz w:val="24"/>
              </w:rPr>
            </w:pPr>
          </w:p>
        </w:tc>
        <w:tc>
          <w:tcPr>
            <w:tcW w:w="850" w:type="dxa"/>
            <w:shd w:val="clear" w:color="auto" w:fill="auto"/>
          </w:tcPr>
          <w:p w:rsidR="00FD627A" w:rsidRDefault="00403077" w:rsidP="00097CF9">
            <w:pPr>
              <w:spacing w:after="0"/>
              <w:jc w:val="center"/>
              <w:rPr>
                <w:b/>
                <w:i/>
                <w:sz w:val="24"/>
              </w:rPr>
            </w:pPr>
            <w:r>
              <w:rPr>
                <w:b/>
                <w:i/>
                <w:sz w:val="24"/>
              </w:rPr>
              <w:t>17</w:t>
            </w:r>
          </w:p>
        </w:tc>
        <w:tc>
          <w:tcPr>
            <w:tcW w:w="1843" w:type="dxa"/>
          </w:tcPr>
          <w:p w:rsidR="00FD627A" w:rsidRDefault="00FD627A" w:rsidP="00097CF9">
            <w:pPr>
              <w:spacing w:after="0"/>
              <w:jc w:val="center"/>
              <w:rPr>
                <w:b/>
                <w:i/>
                <w:sz w:val="24"/>
              </w:rPr>
            </w:pP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8</w:t>
            </w:r>
          </w:p>
        </w:tc>
        <w:tc>
          <w:tcPr>
            <w:tcW w:w="4252" w:type="dxa"/>
            <w:shd w:val="clear" w:color="auto" w:fill="auto"/>
          </w:tcPr>
          <w:p w:rsidR="00FD627A" w:rsidRDefault="00FD627A" w:rsidP="00097CF9">
            <w:pPr>
              <w:tabs>
                <w:tab w:val="left" w:pos="1635"/>
              </w:tabs>
              <w:spacing w:after="0"/>
              <w:rPr>
                <w:sz w:val="24"/>
                <w:szCs w:val="24"/>
              </w:rPr>
            </w:pPr>
            <w:r>
              <w:rPr>
                <w:sz w:val="24"/>
                <w:szCs w:val="24"/>
              </w:rPr>
              <w:t>Какое количество столбцов и строк входит в состав электронных таблиц</w:t>
            </w:r>
          </w:p>
        </w:tc>
        <w:tc>
          <w:tcPr>
            <w:tcW w:w="2410" w:type="dxa"/>
          </w:tcPr>
          <w:p w:rsidR="00FD627A" w:rsidRDefault="00FD627A" w:rsidP="00097CF9">
            <w:pPr>
              <w:tabs>
                <w:tab w:val="left" w:pos="1635"/>
              </w:tabs>
              <w:spacing w:after="0"/>
              <w:jc w:val="center"/>
              <w:rPr>
                <w:sz w:val="24"/>
                <w:szCs w:val="24"/>
              </w:rPr>
            </w:pPr>
            <w:r>
              <w:rPr>
                <w:sz w:val="24"/>
                <w:szCs w:val="24"/>
              </w:rPr>
              <w:t>Ответить на вопрос</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2</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9</w:t>
            </w:r>
          </w:p>
        </w:tc>
        <w:tc>
          <w:tcPr>
            <w:tcW w:w="4252" w:type="dxa"/>
            <w:shd w:val="clear" w:color="auto" w:fill="auto"/>
          </w:tcPr>
          <w:p w:rsidR="00FD627A" w:rsidRDefault="00FD627A" w:rsidP="00097CF9">
            <w:pPr>
              <w:tabs>
                <w:tab w:val="left" w:pos="1635"/>
              </w:tabs>
              <w:spacing w:after="0"/>
              <w:rPr>
                <w:sz w:val="24"/>
                <w:szCs w:val="24"/>
              </w:rPr>
            </w:pPr>
            <w:r>
              <w:rPr>
                <w:sz w:val="24"/>
                <w:szCs w:val="24"/>
              </w:rPr>
              <w:t>Собрать материал по любимому мультфильму</w:t>
            </w:r>
          </w:p>
        </w:tc>
        <w:tc>
          <w:tcPr>
            <w:tcW w:w="2410" w:type="dxa"/>
          </w:tcPr>
          <w:p w:rsidR="00FD627A" w:rsidRDefault="00FD627A" w:rsidP="00097CF9">
            <w:pPr>
              <w:tabs>
                <w:tab w:val="left" w:pos="1635"/>
              </w:tabs>
              <w:spacing w:after="0"/>
              <w:jc w:val="center"/>
              <w:rPr>
                <w:sz w:val="24"/>
                <w:szCs w:val="24"/>
              </w:rPr>
            </w:pP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4</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color w:val="000000"/>
                <w:sz w:val="24"/>
                <w:szCs w:val="24"/>
              </w:rPr>
            </w:pPr>
            <w:r>
              <w:rPr>
                <w:color w:val="000000"/>
                <w:sz w:val="24"/>
                <w:szCs w:val="24"/>
              </w:rPr>
              <w:t>10</w:t>
            </w:r>
          </w:p>
        </w:tc>
        <w:tc>
          <w:tcPr>
            <w:tcW w:w="4252" w:type="dxa"/>
            <w:shd w:val="clear" w:color="auto" w:fill="auto"/>
          </w:tcPr>
          <w:p w:rsidR="00FD627A" w:rsidRDefault="00FD627A" w:rsidP="00097CF9">
            <w:pPr>
              <w:tabs>
                <w:tab w:val="left" w:pos="1635"/>
              </w:tabs>
              <w:snapToGrid w:val="0"/>
              <w:spacing w:after="0"/>
              <w:rPr>
                <w:sz w:val="24"/>
                <w:szCs w:val="24"/>
              </w:rPr>
            </w:pPr>
            <w:r>
              <w:rPr>
                <w:color w:val="000000"/>
                <w:sz w:val="24"/>
                <w:szCs w:val="24"/>
              </w:rPr>
              <w:t>Составить схему подключения локальных сетей.</w:t>
            </w:r>
          </w:p>
        </w:tc>
        <w:tc>
          <w:tcPr>
            <w:tcW w:w="2410" w:type="dxa"/>
          </w:tcPr>
          <w:p w:rsidR="00FD627A" w:rsidRDefault="00FD627A" w:rsidP="00097CF9">
            <w:pPr>
              <w:tabs>
                <w:tab w:val="left" w:pos="1635"/>
              </w:tabs>
              <w:spacing w:after="0"/>
              <w:jc w:val="center"/>
              <w:rPr>
                <w:sz w:val="24"/>
                <w:szCs w:val="24"/>
              </w:rPr>
            </w:pPr>
            <w:r>
              <w:rPr>
                <w:color w:val="000000"/>
                <w:sz w:val="24"/>
                <w:szCs w:val="24"/>
              </w:rPr>
              <w:t>Проработать конспект на тему: «Услуги компьютерных сетей».</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4</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11</w:t>
            </w:r>
          </w:p>
        </w:tc>
        <w:tc>
          <w:tcPr>
            <w:tcW w:w="4252" w:type="dxa"/>
            <w:shd w:val="clear" w:color="auto" w:fill="auto"/>
          </w:tcPr>
          <w:p w:rsidR="00FD627A" w:rsidRDefault="00FD627A" w:rsidP="00097CF9">
            <w:pPr>
              <w:tabs>
                <w:tab w:val="left" w:pos="1635"/>
              </w:tabs>
              <w:spacing w:after="0"/>
              <w:rPr>
                <w:sz w:val="24"/>
                <w:szCs w:val="24"/>
              </w:rPr>
            </w:pPr>
            <w:r>
              <w:rPr>
                <w:sz w:val="24"/>
                <w:szCs w:val="24"/>
              </w:rPr>
              <w:t>Антивирусные программы (всевозможные программы для борьбы с вирусами)</w:t>
            </w:r>
          </w:p>
        </w:tc>
        <w:tc>
          <w:tcPr>
            <w:tcW w:w="2410" w:type="dxa"/>
          </w:tcPr>
          <w:p w:rsidR="00FD627A" w:rsidRDefault="00FD627A" w:rsidP="00097CF9">
            <w:pPr>
              <w:tabs>
                <w:tab w:val="left" w:pos="1635"/>
              </w:tabs>
              <w:spacing w:after="0"/>
              <w:jc w:val="center"/>
              <w:rPr>
                <w:sz w:val="24"/>
                <w:szCs w:val="24"/>
              </w:rPr>
            </w:pPr>
            <w:r>
              <w:rPr>
                <w:sz w:val="24"/>
                <w:szCs w:val="24"/>
              </w:rPr>
              <w:t>Сделать сообщение в виде през</w:t>
            </w:r>
            <w:r w:rsidR="0080746D">
              <w:rPr>
                <w:sz w:val="24"/>
                <w:szCs w:val="24"/>
              </w:rPr>
              <w:t>ентации или реферата</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5</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12</w:t>
            </w:r>
          </w:p>
        </w:tc>
        <w:tc>
          <w:tcPr>
            <w:tcW w:w="4252" w:type="dxa"/>
            <w:shd w:val="clear" w:color="auto" w:fill="auto"/>
          </w:tcPr>
          <w:p w:rsidR="00FD627A" w:rsidRDefault="00FD627A" w:rsidP="00097CF9">
            <w:pPr>
              <w:tabs>
                <w:tab w:val="left" w:pos="1635"/>
              </w:tabs>
              <w:spacing w:after="0"/>
              <w:rPr>
                <w:sz w:val="24"/>
                <w:szCs w:val="24"/>
              </w:rPr>
            </w:pPr>
            <w:r>
              <w:rPr>
                <w:sz w:val="24"/>
                <w:szCs w:val="24"/>
              </w:rPr>
              <w:t>Какое количество столбцов и строк входит в состав электронных таблиц</w:t>
            </w:r>
          </w:p>
        </w:tc>
        <w:tc>
          <w:tcPr>
            <w:tcW w:w="2410" w:type="dxa"/>
          </w:tcPr>
          <w:p w:rsidR="00FD627A" w:rsidRDefault="00FD627A" w:rsidP="00097CF9">
            <w:pPr>
              <w:tabs>
                <w:tab w:val="left" w:pos="1635"/>
              </w:tabs>
              <w:snapToGrid w:val="0"/>
              <w:spacing w:after="0"/>
              <w:jc w:val="center"/>
              <w:rPr>
                <w:sz w:val="24"/>
                <w:szCs w:val="24"/>
              </w:rPr>
            </w:pPr>
            <w:r>
              <w:rPr>
                <w:sz w:val="24"/>
                <w:szCs w:val="24"/>
              </w:rPr>
              <w:t>Ответить на вопрос</w:t>
            </w:r>
          </w:p>
        </w:tc>
        <w:tc>
          <w:tcPr>
            <w:tcW w:w="850" w:type="dxa"/>
            <w:shd w:val="clear" w:color="auto" w:fill="auto"/>
          </w:tcPr>
          <w:p w:rsidR="00FD627A" w:rsidRDefault="00FD627A" w:rsidP="00097CF9">
            <w:pPr>
              <w:tabs>
                <w:tab w:val="left" w:pos="1635"/>
              </w:tabs>
              <w:snapToGrid w:val="0"/>
              <w:spacing w:after="0"/>
              <w:jc w:val="center"/>
              <w:rPr>
                <w:sz w:val="24"/>
                <w:szCs w:val="24"/>
              </w:rPr>
            </w:pPr>
            <w:r>
              <w:rPr>
                <w:sz w:val="24"/>
                <w:szCs w:val="24"/>
              </w:rPr>
              <w:t>2</w:t>
            </w:r>
          </w:p>
        </w:tc>
        <w:tc>
          <w:tcPr>
            <w:tcW w:w="1843" w:type="dxa"/>
          </w:tcPr>
          <w:p w:rsidR="00FD627A" w:rsidRDefault="00BE1A9A" w:rsidP="00097CF9">
            <w:pPr>
              <w:tabs>
                <w:tab w:val="left" w:pos="1635"/>
              </w:tabs>
              <w:snapToGrid w:val="0"/>
              <w:spacing w:after="0"/>
              <w:jc w:val="center"/>
              <w:rPr>
                <w:sz w:val="24"/>
                <w:szCs w:val="24"/>
              </w:rPr>
            </w:pPr>
            <w:r>
              <w:rPr>
                <w:sz w:val="24"/>
                <w:szCs w:val="24"/>
              </w:rPr>
              <w:t>По мере готовности, внутри темы</w:t>
            </w:r>
          </w:p>
        </w:tc>
      </w:tr>
      <w:tr w:rsidR="00FD627A" w:rsidTr="00BE1A9A">
        <w:trPr>
          <w:trHeight w:val="339"/>
        </w:trPr>
        <w:tc>
          <w:tcPr>
            <w:tcW w:w="618" w:type="dxa"/>
            <w:shd w:val="clear" w:color="auto" w:fill="auto"/>
          </w:tcPr>
          <w:p w:rsidR="00FD627A" w:rsidRDefault="00FD627A" w:rsidP="00097CF9">
            <w:pPr>
              <w:tabs>
                <w:tab w:val="left" w:pos="1635"/>
              </w:tabs>
              <w:spacing w:after="0"/>
              <w:jc w:val="right"/>
              <w:rPr>
                <w:b/>
                <w:i/>
                <w:sz w:val="24"/>
              </w:rPr>
            </w:pPr>
          </w:p>
        </w:tc>
        <w:tc>
          <w:tcPr>
            <w:tcW w:w="4252" w:type="dxa"/>
            <w:shd w:val="clear" w:color="auto" w:fill="auto"/>
          </w:tcPr>
          <w:p w:rsidR="00FD627A" w:rsidRDefault="00FD627A" w:rsidP="00097CF9">
            <w:pPr>
              <w:tabs>
                <w:tab w:val="left" w:pos="1635"/>
              </w:tabs>
              <w:spacing w:after="0"/>
              <w:jc w:val="right"/>
              <w:rPr>
                <w:b/>
                <w:i/>
                <w:sz w:val="24"/>
              </w:rPr>
            </w:pPr>
            <w:r>
              <w:rPr>
                <w:b/>
                <w:i/>
                <w:sz w:val="24"/>
                <w:szCs w:val="24"/>
              </w:rPr>
              <w:t>2 курс. 4 семестр всего часов:</w:t>
            </w:r>
          </w:p>
        </w:tc>
        <w:tc>
          <w:tcPr>
            <w:tcW w:w="2410" w:type="dxa"/>
          </w:tcPr>
          <w:p w:rsidR="00FD627A" w:rsidRDefault="00FD627A" w:rsidP="00097CF9">
            <w:pPr>
              <w:spacing w:after="0"/>
              <w:jc w:val="center"/>
              <w:rPr>
                <w:b/>
                <w:i/>
                <w:sz w:val="24"/>
              </w:rPr>
            </w:pPr>
          </w:p>
        </w:tc>
        <w:tc>
          <w:tcPr>
            <w:tcW w:w="850" w:type="dxa"/>
            <w:shd w:val="clear" w:color="auto" w:fill="auto"/>
          </w:tcPr>
          <w:p w:rsidR="00FD627A" w:rsidRPr="00BF5181" w:rsidRDefault="00403077" w:rsidP="00097CF9">
            <w:pPr>
              <w:spacing w:after="0"/>
              <w:jc w:val="center"/>
              <w:rPr>
                <w:sz w:val="24"/>
              </w:rPr>
            </w:pPr>
            <w:r w:rsidRPr="00BF5181">
              <w:rPr>
                <w:sz w:val="28"/>
              </w:rPr>
              <w:t>21</w:t>
            </w:r>
          </w:p>
        </w:tc>
        <w:tc>
          <w:tcPr>
            <w:tcW w:w="1843" w:type="dxa"/>
          </w:tcPr>
          <w:p w:rsidR="00FD627A" w:rsidRDefault="00FD627A" w:rsidP="00097CF9">
            <w:pPr>
              <w:spacing w:after="0"/>
              <w:jc w:val="center"/>
              <w:rPr>
                <w:b/>
                <w:i/>
                <w:sz w:val="24"/>
              </w:rPr>
            </w:pPr>
          </w:p>
        </w:tc>
      </w:tr>
      <w:tr w:rsidR="00FD627A" w:rsidTr="00BE1A9A">
        <w:trPr>
          <w:trHeight w:val="513"/>
        </w:trPr>
        <w:tc>
          <w:tcPr>
            <w:tcW w:w="618" w:type="dxa"/>
            <w:shd w:val="clear" w:color="auto" w:fill="auto"/>
          </w:tcPr>
          <w:p w:rsidR="00FD627A" w:rsidRDefault="00BE1A9A" w:rsidP="00097CF9">
            <w:pPr>
              <w:tabs>
                <w:tab w:val="left" w:pos="1635"/>
              </w:tabs>
              <w:spacing w:after="0"/>
              <w:rPr>
                <w:sz w:val="24"/>
                <w:szCs w:val="24"/>
              </w:rPr>
            </w:pPr>
            <w:r>
              <w:rPr>
                <w:sz w:val="24"/>
                <w:szCs w:val="24"/>
              </w:rPr>
              <w:t>13</w:t>
            </w:r>
          </w:p>
        </w:tc>
        <w:tc>
          <w:tcPr>
            <w:tcW w:w="4252" w:type="dxa"/>
            <w:shd w:val="clear" w:color="auto" w:fill="auto"/>
          </w:tcPr>
          <w:p w:rsidR="00FD627A" w:rsidRDefault="00FD627A" w:rsidP="00097CF9">
            <w:pPr>
              <w:tabs>
                <w:tab w:val="left" w:pos="1635"/>
              </w:tabs>
              <w:snapToGrid w:val="0"/>
              <w:spacing w:after="0"/>
              <w:rPr>
                <w:sz w:val="24"/>
                <w:szCs w:val="24"/>
              </w:rPr>
            </w:pPr>
            <w:r>
              <w:rPr>
                <w:sz w:val="24"/>
                <w:szCs w:val="24"/>
              </w:rPr>
              <w:t>Разработать схему  личного сайта</w:t>
            </w:r>
          </w:p>
        </w:tc>
        <w:tc>
          <w:tcPr>
            <w:tcW w:w="2410" w:type="dxa"/>
          </w:tcPr>
          <w:p w:rsidR="00FD627A" w:rsidRDefault="00911A08" w:rsidP="00911A08">
            <w:pPr>
              <w:tabs>
                <w:tab w:val="left" w:pos="1635"/>
              </w:tabs>
              <w:spacing w:after="0"/>
              <w:jc w:val="center"/>
              <w:rPr>
                <w:sz w:val="24"/>
                <w:szCs w:val="24"/>
              </w:rPr>
            </w:pPr>
            <w:r>
              <w:rPr>
                <w:sz w:val="24"/>
                <w:szCs w:val="24"/>
              </w:rPr>
              <w:t>Продумать и и</w:t>
            </w:r>
            <w:r w:rsidR="0080746D">
              <w:rPr>
                <w:sz w:val="24"/>
                <w:szCs w:val="24"/>
              </w:rPr>
              <w:t xml:space="preserve">зобразить </w:t>
            </w:r>
            <w:r>
              <w:rPr>
                <w:sz w:val="24"/>
                <w:szCs w:val="24"/>
              </w:rPr>
              <w:lastRenderedPageBreak/>
              <w:t>структуру сайта, используя графический редактор</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lastRenderedPageBreak/>
              <w:t>4</w:t>
            </w:r>
          </w:p>
        </w:tc>
        <w:tc>
          <w:tcPr>
            <w:tcW w:w="1843" w:type="dxa"/>
          </w:tcPr>
          <w:p w:rsidR="00FD627A" w:rsidRDefault="00BE1A9A" w:rsidP="00097CF9">
            <w:pPr>
              <w:tabs>
                <w:tab w:val="left" w:pos="1635"/>
              </w:tabs>
              <w:spacing w:after="0"/>
              <w:jc w:val="center"/>
              <w:rPr>
                <w:sz w:val="24"/>
                <w:szCs w:val="24"/>
              </w:rPr>
            </w:pPr>
            <w:r>
              <w:rPr>
                <w:sz w:val="24"/>
                <w:szCs w:val="24"/>
              </w:rPr>
              <w:t xml:space="preserve">По мере готовности, </w:t>
            </w:r>
            <w:r>
              <w:rPr>
                <w:sz w:val="24"/>
                <w:szCs w:val="24"/>
              </w:rPr>
              <w:lastRenderedPageBreak/>
              <w:t>внутри темы</w:t>
            </w:r>
          </w:p>
        </w:tc>
      </w:tr>
      <w:tr w:rsidR="00FD627A" w:rsidTr="00BE1A9A">
        <w:tc>
          <w:tcPr>
            <w:tcW w:w="618" w:type="dxa"/>
            <w:shd w:val="clear" w:color="auto" w:fill="auto"/>
          </w:tcPr>
          <w:p w:rsidR="00FD627A" w:rsidRDefault="00BE1A9A" w:rsidP="00FD627A">
            <w:pPr>
              <w:tabs>
                <w:tab w:val="left" w:pos="1635"/>
              </w:tabs>
              <w:spacing w:after="0"/>
              <w:rPr>
                <w:sz w:val="24"/>
                <w:szCs w:val="24"/>
              </w:rPr>
            </w:pPr>
            <w:r>
              <w:rPr>
                <w:sz w:val="24"/>
                <w:szCs w:val="24"/>
              </w:rPr>
              <w:lastRenderedPageBreak/>
              <w:t>14</w:t>
            </w:r>
          </w:p>
        </w:tc>
        <w:tc>
          <w:tcPr>
            <w:tcW w:w="4252" w:type="dxa"/>
            <w:shd w:val="clear" w:color="auto" w:fill="auto"/>
          </w:tcPr>
          <w:p w:rsidR="00FD627A" w:rsidRDefault="00FD627A" w:rsidP="00097CF9">
            <w:pPr>
              <w:tabs>
                <w:tab w:val="left" w:pos="1635"/>
              </w:tabs>
              <w:spacing w:after="0"/>
              <w:rPr>
                <w:sz w:val="24"/>
                <w:szCs w:val="24"/>
              </w:rPr>
            </w:pPr>
            <w:r>
              <w:rPr>
                <w:sz w:val="24"/>
                <w:szCs w:val="24"/>
              </w:rPr>
              <w:t xml:space="preserve">Программы, обеспечивающие работу с ресурсами </w:t>
            </w:r>
            <w:r>
              <w:rPr>
                <w:sz w:val="24"/>
                <w:szCs w:val="24"/>
                <w:lang w:val="en-US"/>
              </w:rPr>
              <w:t>WWW</w:t>
            </w:r>
            <w:r>
              <w:rPr>
                <w:sz w:val="24"/>
                <w:szCs w:val="24"/>
              </w:rPr>
              <w:t xml:space="preserve"> (браузеры)</w:t>
            </w:r>
          </w:p>
        </w:tc>
        <w:tc>
          <w:tcPr>
            <w:tcW w:w="2410" w:type="dxa"/>
          </w:tcPr>
          <w:p w:rsidR="00FD627A" w:rsidRDefault="00FD627A" w:rsidP="00097CF9">
            <w:pPr>
              <w:tabs>
                <w:tab w:val="left" w:pos="1635"/>
              </w:tabs>
              <w:spacing w:after="0"/>
              <w:jc w:val="center"/>
              <w:rPr>
                <w:sz w:val="24"/>
                <w:szCs w:val="24"/>
              </w:rPr>
            </w:pPr>
            <w:r>
              <w:rPr>
                <w:sz w:val="24"/>
                <w:szCs w:val="24"/>
              </w:rPr>
              <w:t>Ответить на вопрос,  используя свои конспекты</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2</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rPr>
          <w:trHeight w:hRule="exact" w:val="702"/>
        </w:trPr>
        <w:tc>
          <w:tcPr>
            <w:tcW w:w="618" w:type="dxa"/>
            <w:shd w:val="clear" w:color="auto" w:fill="auto"/>
          </w:tcPr>
          <w:p w:rsidR="00FD627A" w:rsidRDefault="00BE1A9A" w:rsidP="00097CF9">
            <w:pPr>
              <w:tabs>
                <w:tab w:val="left" w:pos="1635"/>
              </w:tabs>
              <w:spacing w:after="0"/>
              <w:rPr>
                <w:sz w:val="24"/>
                <w:szCs w:val="24"/>
              </w:rPr>
            </w:pPr>
            <w:r>
              <w:rPr>
                <w:sz w:val="24"/>
                <w:szCs w:val="24"/>
              </w:rPr>
              <w:t>15</w:t>
            </w:r>
          </w:p>
        </w:tc>
        <w:tc>
          <w:tcPr>
            <w:tcW w:w="4252" w:type="dxa"/>
            <w:shd w:val="clear" w:color="auto" w:fill="auto"/>
          </w:tcPr>
          <w:p w:rsidR="00FD627A" w:rsidRDefault="00FD627A" w:rsidP="00097CF9">
            <w:pPr>
              <w:tabs>
                <w:tab w:val="left" w:pos="1635"/>
              </w:tabs>
              <w:spacing w:after="0"/>
              <w:rPr>
                <w:sz w:val="24"/>
                <w:szCs w:val="24"/>
              </w:rPr>
            </w:pPr>
            <w:r>
              <w:rPr>
                <w:sz w:val="24"/>
                <w:szCs w:val="24"/>
              </w:rPr>
              <w:t xml:space="preserve">Материал на тему: достопримечательности </w:t>
            </w:r>
            <w:proofErr w:type="spellStart"/>
            <w:r>
              <w:rPr>
                <w:sz w:val="24"/>
                <w:szCs w:val="24"/>
              </w:rPr>
              <w:t>Емельяновского</w:t>
            </w:r>
            <w:proofErr w:type="spellEnd"/>
            <w:r>
              <w:rPr>
                <w:sz w:val="24"/>
                <w:szCs w:val="24"/>
              </w:rPr>
              <w:t xml:space="preserve"> района</w:t>
            </w:r>
          </w:p>
        </w:tc>
        <w:tc>
          <w:tcPr>
            <w:tcW w:w="2410" w:type="dxa"/>
          </w:tcPr>
          <w:p w:rsidR="00FD627A" w:rsidRDefault="00FD627A" w:rsidP="00097CF9">
            <w:pPr>
              <w:tabs>
                <w:tab w:val="left" w:pos="1635"/>
              </w:tabs>
              <w:spacing w:after="0"/>
              <w:jc w:val="center"/>
              <w:rPr>
                <w:sz w:val="24"/>
                <w:szCs w:val="24"/>
              </w:rPr>
            </w:pPr>
            <w:r>
              <w:rPr>
                <w:sz w:val="24"/>
                <w:szCs w:val="24"/>
              </w:rPr>
              <w:t>Собрать материал, используя Интернет</w:t>
            </w:r>
          </w:p>
        </w:tc>
        <w:tc>
          <w:tcPr>
            <w:tcW w:w="850" w:type="dxa"/>
            <w:shd w:val="clear" w:color="auto" w:fill="auto"/>
          </w:tcPr>
          <w:p w:rsidR="00FD627A" w:rsidRDefault="00FD627A" w:rsidP="00097CF9">
            <w:pPr>
              <w:tabs>
                <w:tab w:val="left" w:pos="1635"/>
              </w:tabs>
              <w:spacing w:after="0"/>
              <w:jc w:val="center"/>
              <w:rPr>
                <w:sz w:val="24"/>
                <w:szCs w:val="24"/>
              </w:rPr>
            </w:pPr>
            <w:r>
              <w:rPr>
                <w:sz w:val="24"/>
                <w:szCs w:val="24"/>
              </w:rPr>
              <w:t>6</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FD627A" w:rsidTr="00BE1A9A">
        <w:tc>
          <w:tcPr>
            <w:tcW w:w="618" w:type="dxa"/>
            <w:shd w:val="clear" w:color="auto" w:fill="auto"/>
          </w:tcPr>
          <w:p w:rsidR="00FD627A" w:rsidRDefault="00BE1A9A" w:rsidP="00097CF9">
            <w:pPr>
              <w:tabs>
                <w:tab w:val="left" w:pos="1635"/>
              </w:tabs>
              <w:spacing w:after="0"/>
              <w:rPr>
                <w:sz w:val="24"/>
                <w:szCs w:val="24"/>
              </w:rPr>
            </w:pPr>
            <w:r>
              <w:rPr>
                <w:sz w:val="24"/>
                <w:szCs w:val="24"/>
              </w:rPr>
              <w:t>16</w:t>
            </w:r>
          </w:p>
        </w:tc>
        <w:tc>
          <w:tcPr>
            <w:tcW w:w="4252" w:type="dxa"/>
            <w:shd w:val="clear" w:color="auto" w:fill="auto"/>
          </w:tcPr>
          <w:p w:rsidR="00FD627A" w:rsidRDefault="00FD627A" w:rsidP="00097CF9">
            <w:pPr>
              <w:tabs>
                <w:tab w:val="left" w:pos="1635"/>
              </w:tabs>
              <w:snapToGrid w:val="0"/>
              <w:spacing w:after="0"/>
              <w:rPr>
                <w:sz w:val="24"/>
                <w:szCs w:val="24"/>
              </w:rPr>
            </w:pPr>
            <w:r>
              <w:rPr>
                <w:sz w:val="24"/>
                <w:szCs w:val="24"/>
              </w:rPr>
              <w:t>Проработать конспект на тему: «Методы создания и сопровождения сайта»</w:t>
            </w:r>
          </w:p>
        </w:tc>
        <w:tc>
          <w:tcPr>
            <w:tcW w:w="2410" w:type="dxa"/>
          </w:tcPr>
          <w:p w:rsidR="00FD627A" w:rsidRDefault="00FD627A" w:rsidP="00097CF9">
            <w:pPr>
              <w:tabs>
                <w:tab w:val="left" w:pos="1635"/>
              </w:tabs>
              <w:spacing w:after="0"/>
              <w:jc w:val="center"/>
              <w:rPr>
                <w:sz w:val="24"/>
                <w:szCs w:val="24"/>
              </w:rPr>
            </w:pPr>
            <w:r>
              <w:rPr>
                <w:sz w:val="24"/>
                <w:szCs w:val="24"/>
              </w:rPr>
              <w:t>Проработать конспект</w:t>
            </w:r>
          </w:p>
        </w:tc>
        <w:tc>
          <w:tcPr>
            <w:tcW w:w="850" w:type="dxa"/>
            <w:shd w:val="clear" w:color="auto" w:fill="auto"/>
          </w:tcPr>
          <w:p w:rsidR="00FD627A" w:rsidRDefault="008B2E51" w:rsidP="00097CF9">
            <w:pPr>
              <w:tabs>
                <w:tab w:val="left" w:pos="1635"/>
              </w:tabs>
              <w:spacing w:after="0"/>
              <w:jc w:val="center"/>
              <w:rPr>
                <w:sz w:val="24"/>
                <w:szCs w:val="24"/>
              </w:rPr>
            </w:pPr>
            <w:r>
              <w:rPr>
                <w:sz w:val="24"/>
                <w:szCs w:val="24"/>
              </w:rPr>
              <w:t>2</w:t>
            </w:r>
          </w:p>
        </w:tc>
        <w:tc>
          <w:tcPr>
            <w:tcW w:w="1843" w:type="dxa"/>
          </w:tcPr>
          <w:p w:rsidR="00FD627A" w:rsidRDefault="00BE1A9A" w:rsidP="00097CF9">
            <w:pPr>
              <w:tabs>
                <w:tab w:val="left" w:pos="1635"/>
              </w:tabs>
              <w:spacing w:after="0"/>
              <w:jc w:val="center"/>
              <w:rPr>
                <w:sz w:val="24"/>
                <w:szCs w:val="24"/>
              </w:rPr>
            </w:pPr>
            <w:r>
              <w:rPr>
                <w:sz w:val="24"/>
                <w:szCs w:val="24"/>
              </w:rPr>
              <w:t>По мере готовности, внутри темы</w:t>
            </w:r>
          </w:p>
        </w:tc>
      </w:tr>
      <w:tr w:rsidR="00DF526B" w:rsidTr="00BE1A9A">
        <w:tc>
          <w:tcPr>
            <w:tcW w:w="618" w:type="dxa"/>
            <w:shd w:val="clear" w:color="auto" w:fill="auto"/>
          </w:tcPr>
          <w:p w:rsidR="00DF526B" w:rsidRDefault="00BE1A9A" w:rsidP="0021207C">
            <w:pPr>
              <w:tabs>
                <w:tab w:val="left" w:pos="1635"/>
              </w:tabs>
              <w:snapToGrid w:val="0"/>
              <w:rPr>
                <w:sz w:val="24"/>
                <w:szCs w:val="24"/>
              </w:rPr>
            </w:pPr>
            <w:r>
              <w:rPr>
                <w:sz w:val="24"/>
                <w:szCs w:val="24"/>
              </w:rPr>
              <w:t>17</w:t>
            </w:r>
          </w:p>
        </w:tc>
        <w:tc>
          <w:tcPr>
            <w:tcW w:w="4252" w:type="dxa"/>
            <w:shd w:val="clear" w:color="auto" w:fill="auto"/>
          </w:tcPr>
          <w:p w:rsidR="00DF526B" w:rsidRDefault="00DF526B" w:rsidP="0080746D">
            <w:pPr>
              <w:tabs>
                <w:tab w:val="left" w:pos="1635"/>
              </w:tabs>
              <w:rPr>
                <w:sz w:val="24"/>
                <w:szCs w:val="24"/>
              </w:rPr>
            </w:pPr>
            <w:r>
              <w:rPr>
                <w:sz w:val="24"/>
                <w:szCs w:val="24"/>
              </w:rPr>
              <w:t>Самостоятельная работа</w:t>
            </w:r>
            <w:r w:rsidR="0080746D">
              <w:rPr>
                <w:sz w:val="24"/>
                <w:szCs w:val="24"/>
              </w:rPr>
              <w:t xml:space="preserve">. </w:t>
            </w:r>
            <w:r>
              <w:rPr>
                <w:sz w:val="24"/>
                <w:szCs w:val="24"/>
              </w:rPr>
              <w:t>Повторение</w:t>
            </w:r>
          </w:p>
        </w:tc>
        <w:tc>
          <w:tcPr>
            <w:tcW w:w="2410" w:type="dxa"/>
          </w:tcPr>
          <w:p w:rsidR="00DF526B" w:rsidRDefault="00DF526B" w:rsidP="0021207C">
            <w:pPr>
              <w:tabs>
                <w:tab w:val="left" w:pos="1635"/>
              </w:tabs>
              <w:rPr>
                <w:sz w:val="24"/>
                <w:szCs w:val="24"/>
              </w:rPr>
            </w:pPr>
            <w:r>
              <w:rPr>
                <w:sz w:val="24"/>
                <w:szCs w:val="24"/>
              </w:rPr>
              <w:t>Повторить лекционный и практический материал.</w:t>
            </w:r>
          </w:p>
        </w:tc>
        <w:tc>
          <w:tcPr>
            <w:tcW w:w="850" w:type="dxa"/>
            <w:shd w:val="clear" w:color="auto" w:fill="auto"/>
          </w:tcPr>
          <w:p w:rsidR="00DF526B" w:rsidRDefault="00DF526B" w:rsidP="0021207C">
            <w:pPr>
              <w:tabs>
                <w:tab w:val="left" w:pos="1635"/>
              </w:tabs>
              <w:jc w:val="center"/>
              <w:rPr>
                <w:sz w:val="24"/>
                <w:szCs w:val="24"/>
              </w:rPr>
            </w:pPr>
            <w:r>
              <w:rPr>
                <w:sz w:val="24"/>
                <w:szCs w:val="24"/>
              </w:rPr>
              <w:t>7</w:t>
            </w:r>
          </w:p>
        </w:tc>
        <w:tc>
          <w:tcPr>
            <w:tcW w:w="1843" w:type="dxa"/>
          </w:tcPr>
          <w:p w:rsidR="00DF526B" w:rsidRDefault="00BE1A9A" w:rsidP="0021207C">
            <w:pPr>
              <w:tabs>
                <w:tab w:val="left" w:pos="1635"/>
              </w:tabs>
              <w:jc w:val="center"/>
              <w:rPr>
                <w:sz w:val="24"/>
                <w:szCs w:val="24"/>
              </w:rPr>
            </w:pPr>
            <w:r>
              <w:rPr>
                <w:sz w:val="24"/>
                <w:szCs w:val="24"/>
              </w:rPr>
              <w:t>По мере готовности, внутри темы</w:t>
            </w:r>
          </w:p>
        </w:tc>
      </w:tr>
    </w:tbl>
    <w:p w:rsidR="00097CF9" w:rsidRDefault="00097CF9" w:rsidP="007258C6">
      <w:pPr>
        <w:spacing w:after="0" w:line="240" w:lineRule="auto"/>
        <w:jc w:val="center"/>
        <w:rPr>
          <w:rFonts w:ascii="Times New Roman" w:hAnsi="Times New Roman" w:cs="Times New Roman"/>
          <w:sz w:val="28"/>
          <w:szCs w:val="28"/>
        </w:rPr>
      </w:pPr>
    </w:p>
    <w:p w:rsidR="00097CF9" w:rsidRDefault="00097CF9" w:rsidP="007258C6">
      <w:pPr>
        <w:spacing w:after="0" w:line="240" w:lineRule="auto"/>
        <w:jc w:val="center"/>
        <w:rPr>
          <w:rFonts w:ascii="Times New Roman" w:hAnsi="Times New Roman" w:cs="Times New Roman"/>
          <w:sz w:val="28"/>
          <w:szCs w:val="28"/>
        </w:rPr>
      </w:pPr>
    </w:p>
    <w:p w:rsidR="00577482" w:rsidRDefault="00577482" w:rsidP="007258C6">
      <w:pPr>
        <w:spacing w:after="0" w:line="240" w:lineRule="auto"/>
        <w:jc w:val="center"/>
        <w:rPr>
          <w:rFonts w:ascii="Times New Roman" w:hAnsi="Times New Roman" w:cs="Times New Roman"/>
          <w:sz w:val="28"/>
          <w:szCs w:val="28"/>
        </w:rPr>
        <w:sectPr w:rsidR="00577482" w:rsidSect="00F65DD6">
          <w:pgSz w:w="11906" w:h="16838"/>
          <w:pgMar w:top="1134" w:right="851" w:bottom="1134" w:left="1134" w:header="709" w:footer="709" w:gutter="0"/>
          <w:cols w:space="708"/>
          <w:docGrid w:linePitch="360"/>
        </w:sectPr>
      </w:pPr>
    </w:p>
    <w:p w:rsidR="00097CF9" w:rsidRDefault="00097CF9" w:rsidP="007258C6">
      <w:pPr>
        <w:spacing w:after="0" w:line="240" w:lineRule="auto"/>
        <w:jc w:val="center"/>
        <w:rPr>
          <w:rFonts w:ascii="Times New Roman" w:hAnsi="Times New Roman" w:cs="Times New Roman"/>
          <w:sz w:val="28"/>
          <w:szCs w:val="28"/>
        </w:rPr>
      </w:pPr>
    </w:p>
    <w:p w:rsidR="007258C6" w:rsidRPr="0002670A" w:rsidRDefault="007258C6" w:rsidP="00180B9B">
      <w:pPr>
        <w:pStyle w:val="1"/>
        <w:numPr>
          <w:ilvl w:val="0"/>
          <w:numId w:val="2"/>
        </w:numPr>
        <w:spacing w:line="276" w:lineRule="auto"/>
        <w:ind w:left="0" w:firstLine="0"/>
        <w:jc w:val="center"/>
        <w:rPr>
          <w:rFonts w:ascii="Times New Roman" w:hAnsi="Times New Roman" w:cs="Times New Roman"/>
          <w:b/>
          <w:bCs/>
          <w:caps/>
          <w:sz w:val="28"/>
          <w:szCs w:val="28"/>
        </w:rPr>
      </w:pPr>
      <w:r w:rsidRPr="0002670A">
        <w:rPr>
          <w:rFonts w:ascii="Times New Roman" w:hAnsi="Times New Roman" w:cs="Times New Roman"/>
          <w:b/>
          <w:bCs/>
          <w:caps/>
          <w:sz w:val="28"/>
          <w:szCs w:val="28"/>
        </w:rPr>
        <w:t>Оценочные средства текущего контроля</w:t>
      </w:r>
    </w:p>
    <w:p w:rsidR="007258C6" w:rsidRPr="0002670A" w:rsidRDefault="007258C6" w:rsidP="007258C6">
      <w:pPr>
        <w:spacing w:after="0" w:line="240" w:lineRule="auto"/>
        <w:jc w:val="center"/>
        <w:rPr>
          <w:rFonts w:ascii="Times New Roman" w:hAnsi="Times New Roman" w:cs="Times New Roman"/>
          <w:b/>
          <w:bCs/>
          <w:sz w:val="28"/>
          <w:szCs w:val="28"/>
        </w:rPr>
      </w:pPr>
    </w:p>
    <w:p w:rsidR="007258C6" w:rsidRPr="0002670A" w:rsidRDefault="007258C6" w:rsidP="007258C6">
      <w:pPr>
        <w:spacing w:after="0" w:line="240" w:lineRule="auto"/>
        <w:jc w:val="center"/>
        <w:rPr>
          <w:rFonts w:ascii="Times New Roman" w:hAnsi="Times New Roman" w:cs="Times New Roman"/>
          <w:b/>
          <w:bCs/>
          <w:caps/>
          <w:sz w:val="28"/>
          <w:szCs w:val="28"/>
        </w:rPr>
      </w:pPr>
      <w:r w:rsidRPr="0002670A">
        <w:rPr>
          <w:rFonts w:ascii="Times New Roman" w:hAnsi="Times New Roman" w:cs="Times New Roman"/>
          <w:b/>
          <w:bCs/>
          <w:sz w:val="28"/>
          <w:szCs w:val="28"/>
        </w:rPr>
        <w:t xml:space="preserve">3.1. </w:t>
      </w:r>
      <w:r w:rsidRPr="0002670A">
        <w:rPr>
          <w:rFonts w:ascii="Times New Roman" w:hAnsi="Times New Roman" w:cs="Times New Roman"/>
          <w:b/>
          <w:bCs/>
          <w:caps/>
          <w:sz w:val="28"/>
          <w:szCs w:val="28"/>
        </w:rPr>
        <w:t>Практические и лабораторные работы</w:t>
      </w:r>
    </w:p>
    <w:p w:rsidR="007258C6" w:rsidRPr="0002670A" w:rsidRDefault="007258C6" w:rsidP="007258C6">
      <w:pPr>
        <w:spacing w:after="0" w:line="240" w:lineRule="auto"/>
        <w:jc w:val="both"/>
        <w:rPr>
          <w:rFonts w:ascii="Times New Roman" w:hAnsi="Times New Roman" w:cs="Times New Roman"/>
          <w:b/>
          <w:bCs/>
          <w:sz w:val="28"/>
          <w:szCs w:val="28"/>
        </w:rPr>
      </w:pPr>
    </w:p>
    <w:p w:rsidR="007258C6" w:rsidRDefault="007258C6" w:rsidP="007258C6">
      <w:pPr>
        <w:spacing w:after="0" w:line="240" w:lineRule="auto"/>
        <w:jc w:val="both"/>
        <w:rPr>
          <w:rFonts w:ascii="Times New Roman" w:hAnsi="Times New Roman" w:cs="Times New Roman"/>
          <w:b/>
          <w:bCs/>
          <w:sz w:val="28"/>
          <w:szCs w:val="28"/>
        </w:rPr>
      </w:pPr>
      <w:r w:rsidRPr="0002670A">
        <w:rPr>
          <w:rFonts w:ascii="Times New Roman" w:hAnsi="Times New Roman" w:cs="Times New Roman"/>
          <w:b/>
          <w:bCs/>
          <w:sz w:val="28"/>
          <w:szCs w:val="28"/>
        </w:rPr>
        <w:t>Перече</w:t>
      </w:r>
      <w:r w:rsidR="001E692F">
        <w:rPr>
          <w:rFonts w:ascii="Times New Roman" w:hAnsi="Times New Roman" w:cs="Times New Roman"/>
          <w:b/>
          <w:bCs/>
          <w:sz w:val="28"/>
          <w:szCs w:val="28"/>
        </w:rPr>
        <w:t xml:space="preserve">нь практических и лабораторных </w:t>
      </w:r>
      <w:r w:rsidRPr="0002670A">
        <w:rPr>
          <w:rFonts w:ascii="Times New Roman" w:hAnsi="Times New Roman" w:cs="Times New Roman"/>
          <w:b/>
          <w:bCs/>
          <w:sz w:val="28"/>
          <w:szCs w:val="28"/>
        </w:rPr>
        <w:t>работ</w:t>
      </w:r>
      <w:r w:rsidR="001E692F">
        <w:rPr>
          <w:rFonts w:ascii="Times New Roman" w:hAnsi="Times New Roman" w:cs="Times New Roman"/>
          <w:b/>
          <w:bCs/>
          <w:sz w:val="28"/>
          <w:szCs w:val="28"/>
        </w:rPr>
        <w:t>.</w:t>
      </w:r>
    </w:p>
    <w:p w:rsidR="00BF5181" w:rsidRPr="0021207C" w:rsidRDefault="00BF5181" w:rsidP="00BF5181">
      <w:pPr>
        <w:tabs>
          <w:tab w:val="left" w:pos="1635"/>
        </w:tabs>
        <w:spacing w:after="0"/>
        <w:rPr>
          <w:sz w:val="24"/>
          <w:szCs w:val="24"/>
        </w:rPr>
      </w:pPr>
      <w:r>
        <w:rPr>
          <w:sz w:val="24"/>
          <w:szCs w:val="24"/>
        </w:rPr>
        <w:t xml:space="preserve">6-7 </w:t>
      </w:r>
      <w:r w:rsidR="00C70A00">
        <w:rPr>
          <w:sz w:val="24"/>
          <w:szCs w:val="24"/>
        </w:rPr>
        <w:tab/>
      </w:r>
      <w:r>
        <w:rPr>
          <w:sz w:val="24"/>
          <w:szCs w:val="24"/>
        </w:rPr>
        <w:t>Информационные ресурсы общества. Способы представления информации</w:t>
      </w:r>
    </w:p>
    <w:p w:rsidR="0021207C" w:rsidRPr="00632941" w:rsidRDefault="0021207C" w:rsidP="0021207C">
      <w:pPr>
        <w:pStyle w:val="ae"/>
        <w:spacing w:before="0" w:beforeAutospacing="0" w:after="0" w:afterAutospacing="0"/>
        <w:ind w:firstLine="709"/>
        <w:rPr>
          <w:sz w:val="28"/>
          <w:szCs w:val="28"/>
        </w:rPr>
      </w:pPr>
    </w:p>
    <w:p w:rsidR="0021207C" w:rsidRPr="0021207C" w:rsidRDefault="0021207C" w:rsidP="00BF5181">
      <w:pPr>
        <w:tabs>
          <w:tab w:val="left" w:pos="1635"/>
        </w:tabs>
        <w:spacing w:after="0"/>
        <w:rPr>
          <w:sz w:val="24"/>
          <w:szCs w:val="24"/>
        </w:rPr>
      </w:pPr>
    </w:p>
    <w:p w:rsidR="00BF5181" w:rsidRDefault="00BF5181" w:rsidP="00BF5181">
      <w:pPr>
        <w:tabs>
          <w:tab w:val="left" w:pos="1635"/>
        </w:tabs>
        <w:spacing w:after="0"/>
        <w:rPr>
          <w:sz w:val="24"/>
          <w:szCs w:val="24"/>
        </w:rPr>
      </w:pPr>
      <w:r>
        <w:rPr>
          <w:sz w:val="24"/>
          <w:szCs w:val="24"/>
        </w:rPr>
        <w:t>16-19</w:t>
      </w:r>
      <w:r w:rsidR="00C70A00">
        <w:rPr>
          <w:sz w:val="24"/>
          <w:szCs w:val="24"/>
        </w:rPr>
        <w:tab/>
      </w:r>
      <w:r>
        <w:rPr>
          <w:sz w:val="24"/>
          <w:szCs w:val="24"/>
        </w:rPr>
        <w:t xml:space="preserve"> Представление информации в различных системах счисления, используя калькулятор.</w:t>
      </w:r>
    </w:p>
    <w:p w:rsidR="00BF5181" w:rsidRDefault="00BF5181" w:rsidP="00BF5181">
      <w:pPr>
        <w:tabs>
          <w:tab w:val="left" w:pos="1635"/>
        </w:tabs>
        <w:spacing w:after="0"/>
        <w:rPr>
          <w:sz w:val="24"/>
          <w:szCs w:val="24"/>
        </w:rPr>
      </w:pPr>
      <w:r>
        <w:rPr>
          <w:sz w:val="24"/>
          <w:szCs w:val="24"/>
        </w:rPr>
        <w:t xml:space="preserve">24-27 </w:t>
      </w:r>
      <w:r w:rsidR="00C70A00">
        <w:rPr>
          <w:sz w:val="24"/>
          <w:szCs w:val="24"/>
        </w:rPr>
        <w:tab/>
      </w:r>
      <w:r>
        <w:rPr>
          <w:sz w:val="24"/>
          <w:szCs w:val="24"/>
        </w:rPr>
        <w:t>Построение компьютерной модели путем создания алгоритма</w:t>
      </w:r>
    </w:p>
    <w:p w:rsidR="00BF5181" w:rsidRDefault="00BF5181" w:rsidP="00BF5181">
      <w:pPr>
        <w:tabs>
          <w:tab w:val="left" w:pos="1635"/>
        </w:tabs>
        <w:spacing w:after="0"/>
        <w:rPr>
          <w:sz w:val="24"/>
          <w:szCs w:val="24"/>
        </w:rPr>
      </w:pPr>
      <w:r>
        <w:rPr>
          <w:sz w:val="24"/>
          <w:szCs w:val="24"/>
        </w:rPr>
        <w:t>35-36</w:t>
      </w:r>
      <w:r w:rsidR="00C70A00">
        <w:rPr>
          <w:sz w:val="24"/>
          <w:szCs w:val="24"/>
        </w:rPr>
        <w:tab/>
      </w:r>
      <w:r>
        <w:rPr>
          <w:sz w:val="24"/>
          <w:szCs w:val="24"/>
        </w:rPr>
        <w:t xml:space="preserve"> Графический интерфейс операционных систем и приложений.</w:t>
      </w:r>
    </w:p>
    <w:p w:rsidR="00BF5181" w:rsidRDefault="00BF5181" w:rsidP="00BF5181">
      <w:pPr>
        <w:tabs>
          <w:tab w:val="left" w:pos="1635"/>
        </w:tabs>
        <w:spacing w:after="0"/>
        <w:rPr>
          <w:sz w:val="24"/>
          <w:szCs w:val="24"/>
        </w:rPr>
      </w:pPr>
      <w:r>
        <w:rPr>
          <w:sz w:val="24"/>
          <w:szCs w:val="24"/>
        </w:rPr>
        <w:t xml:space="preserve">37-38 </w:t>
      </w:r>
      <w:r w:rsidR="00C70A00">
        <w:rPr>
          <w:sz w:val="24"/>
          <w:szCs w:val="24"/>
        </w:rPr>
        <w:tab/>
      </w:r>
      <w:r>
        <w:rPr>
          <w:sz w:val="24"/>
          <w:szCs w:val="24"/>
        </w:rPr>
        <w:t xml:space="preserve">Профилактические мероприятия на рабочем месте. </w:t>
      </w:r>
    </w:p>
    <w:p w:rsidR="00BF5181" w:rsidRDefault="00BF5181" w:rsidP="00BF5181">
      <w:pPr>
        <w:tabs>
          <w:tab w:val="left" w:pos="1635"/>
        </w:tabs>
        <w:spacing w:after="0"/>
        <w:rPr>
          <w:sz w:val="24"/>
          <w:szCs w:val="24"/>
        </w:rPr>
      </w:pPr>
      <w:r>
        <w:rPr>
          <w:sz w:val="24"/>
          <w:szCs w:val="24"/>
        </w:rPr>
        <w:t xml:space="preserve">39-40 </w:t>
      </w:r>
      <w:r w:rsidR="00C70A00">
        <w:rPr>
          <w:sz w:val="24"/>
          <w:szCs w:val="24"/>
        </w:rPr>
        <w:tab/>
      </w:r>
      <w:r>
        <w:rPr>
          <w:sz w:val="24"/>
          <w:szCs w:val="24"/>
        </w:rPr>
        <w:t>Подключение внешних устройств к компьютеру.</w:t>
      </w:r>
    </w:p>
    <w:p w:rsidR="00BF5181" w:rsidRDefault="00BF5181" w:rsidP="00BF5181">
      <w:pPr>
        <w:tabs>
          <w:tab w:val="left" w:pos="1635"/>
        </w:tabs>
        <w:spacing w:after="0"/>
        <w:rPr>
          <w:sz w:val="24"/>
          <w:szCs w:val="24"/>
        </w:rPr>
      </w:pPr>
      <w:r>
        <w:rPr>
          <w:sz w:val="24"/>
          <w:szCs w:val="24"/>
        </w:rPr>
        <w:t xml:space="preserve">41-44 </w:t>
      </w:r>
      <w:r w:rsidR="00C70A00">
        <w:rPr>
          <w:sz w:val="24"/>
          <w:szCs w:val="24"/>
        </w:rPr>
        <w:tab/>
      </w:r>
      <w:r>
        <w:rPr>
          <w:sz w:val="24"/>
          <w:szCs w:val="24"/>
        </w:rPr>
        <w:t>Создание, редактирование и форматирование текстового документа</w:t>
      </w:r>
    </w:p>
    <w:p w:rsidR="00BF5181" w:rsidRDefault="00BF5181" w:rsidP="00BF5181">
      <w:pPr>
        <w:tabs>
          <w:tab w:val="left" w:pos="1635"/>
        </w:tabs>
        <w:spacing w:after="0"/>
        <w:rPr>
          <w:sz w:val="24"/>
          <w:szCs w:val="24"/>
        </w:rPr>
      </w:pPr>
      <w:r>
        <w:rPr>
          <w:sz w:val="24"/>
          <w:szCs w:val="24"/>
        </w:rPr>
        <w:t xml:space="preserve">45-46 </w:t>
      </w:r>
      <w:r w:rsidR="00C70A00">
        <w:rPr>
          <w:sz w:val="24"/>
          <w:szCs w:val="24"/>
        </w:rPr>
        <w:tab/>
      </w:r>
      <w:r>
        <w:rPr>
          <w:sz w:val="24"/>
          <w:szCs w:val="24"/>
        </w:rPr>
        <w:t>Автоматизация обработки документов</w:t>
      </w:r>
    </w:p>
    <w:p w:rsidR="00BF5181" w:rsidRDefault="00BF5181" w:rsidP="00BF5181">
      <w:pPr>
        <w:tabs>
          <w:tab w:val="left" w:pos="1635"/>
        </w:tabs>
        <w:spacing w:after="0"/>
        <w:rPr>
          <w:sz w:val="24"/>
          <w:szCs w:val="24"/>
        </w:rPr>
      </w:pPr>
      <w:r>
        <w:rPr>
          <w:sz w:val="24"/>
          <w:szCs w:val="24"/>
        </w:rPr>
        <w:t xml:space="preserve">47-50 </w:t>
      </w:r>
      <w:r w:rsidR="00C70A00">
        <w:rPr>
          <w:sz w:val="24"/>
          <w:szCs w:val="24"/>
        </w:rPr>
        <w:tab/>
      </w:r>
      <w:r>
        <w:rPr>
          <w:sz w:val="24"/>
          <w:szCs w:val="24"/>
        </w:rPr>
        <w:t>Создание и редактирование таблиц</w:t>
      </w:r>
    </w:p>
    <w:p w:rsidR="00BF5181" w:rsidRDefault="00BF5181" w:rsidP="00BF5181">
      <w:pPr>
        <w:tabs>
          <w:tab w:val="left" w:pos="1635"/>
        </w:tabs>
        <w:spacing w:after="0"/>
        <w:rPr>
          <w:sz w:val="24"/>
          <w:szCs w:val="24"/>
        </w:rPr>
      </w:pPr>
      <w:r>
        <w:rPr>
          <w:sz w:val="24"/>
          <w:szCs w:val="24"/>
        </w:rPr>
        <w:t xml:space="preserve">51-54 </w:t>
      </w:r>
      <w:r w:rsidR="00C70A00">
        <w:rPr>
          <w:sz w:val="24"/>
          <w:szCs w:val="24"/>
        </w:rPr>
        <w:tab/>
      </w:r>
      <w:r>
        <w:rPr>
          <w:sz w:val="24"/>
          <w:szCs w:val="24"/>
        </w:rPr>
        <w:t>Технология обработки графической информации</w:t>
      </w:r>
    </w:p>
    <w:p w:rsidR="00BF5181" w:rsidRDefault="00BF5181" w:rsidP="00BF5181">
      <w:pPr>
        <w:tabs>
          <w:tab w:val="left" w:pos="1635"/>
        </w:tabs>
        <w:spacing w:after="0"/>
        <w:rPr>
          <w:sz w:val="24"/>
          <w:szCs w:val="24"/>
        </w:rPr>
      </w:pPr>
      <w:r>
        <w:rPr>
          <w:sz w:val="24"/>
          <w:szCs w:val="24"/>
        </w:rPr>
        <w:t>55-58</w:t>
      </w:r>
      <w:r w:rsidR="00C70A00">
        <w:rPr>
          <w:sz w:val="24"/>
          <w:szCs w:val="24"/>
        </w:rPr>
        <w:tab/>
      </w:r>
      <w:r>
        <w:rPr>
          <w:sz w:val="24"/>
          <w:szCs w:val="24"/>
        </w:rPr>
        <w:t xml:space="preserve"> Ввод и редактирование данных в электронных таблицах.</w:t>
      </w:r>
    </w:p>
    <w:p w:rsidR="00BF5181" w:rsidRDefault="00BF5181" w:rsidP="00BF5181">
      <w:pPr>
        <w:tabs>
          <w:tab w:val="left" w:pos="1635"/>
        </w:tabs>
        <w:spacing w:after="0"/>
        <w:rPr>
          <w:sz w:val="24"/>
          <w:szCs w:val="24"/>
        </w:rPr>
      </w:pPr>
      <w:r>
        <w:rPr>
          <w:sz w:val="24"/>
          <w:szCs w:val="24"/>
        </w:rPr>
        <w:t xml:space="preserve">59-62 </w:t>
      </w:r>
      <w:r w:rsidR="00C70A00">
        <w:rPr>
          <w:sz w:val="24"/>
          <w:szCs w:val="24"/>
        </w:rPr>
        <w:tab/>
      </w:r>
      <w:r>
        <w:rPr>
          <w:sz w:val="24"/>
          <w:szCs w:val="24"/>
        </w:rPr>
        <w:t>Типы и формат данных</w:t>
      </w:r>
    </w:p>
    <w:p w:rsidR="00BF5181" w:rsidRDefault="00BF5181" w:rsidP="00BF5181">
      <w:pPr>
        <w:tabs>
          <w:tab w:val="left" w:pos="1635"/>
        </w:tabs>
        <w:spacing w:after="0"/>
        <w:rPr>
          <w:sz w:val="24"/>
          <w:szCs w:val="24"/>
        </w:rPr>
      </w:pPr>
      <w:r>
        <w:rPr>
          <w:sz w:val="24"/>
          <w:szCs w:val="24"/>
        </w:rPr>
        <w:t xml:space="preserve">63-66 </w:t>
      </w:r>
      <w:r w:rsidR="00C70A00">
        <w:rPr>
          <w:sz w:val="24"/>
          <w:szCs w:val="24"/>
        </w:rPr>
        <w:tab/>
      </w:r>
      <w:r>
        <w:rPr>
          <w:sz w:val="24"/>
          <w:szCs w:val="24"/>
        </w:rPr>
        <w:t>Визуализация данных с помощью диаграмм</w:t>
      </w:r>
    </w:p>
    <w:p w:rsidR="00BF5181" w:rsidRDefault="00BF5181" w:rsidP="00BF5181">
      <w:pPr>
        <w:tabs>
          <w:tab w:val="left" w:pos="1635"/>
        </w:tabs>
        <w:spacing w:after="0"/>
        <w:rPr>
          <w:sz w:val="24"/>
          <w:szCs w:val="24"/>
        </w:rPr>
      </w:pPr>
      <w:r>
        <w:rPr>
          <w:sz w:val="24"/>
          <w:szCs w:val="24"/>
        </w:rPr>
        <w:t xml:space="preserve">67-68 </w:t>
      </w:r>
      <w:r w:rsidR="00C70A00">
        <w:rPr>
          <w:sz w:val="24"/>
          <w:szCs w:val="24"/>
        </w:rPr>
        <w:tab/>
      </w:r>
      <w:r>
        <w:rPr>
          <w:sz w:val="24"/>
          <w:szCs w:val="24"/>
        </w:rPr>
        <w:t>Построение графиков элементарных функций</w:t>
      </w:r>
    </w:p>
    <w:p w:rsidR="00BF5181" w:rsidRDefault="00BF5181" w:rsidP="00BF5181">
      <w:pPr>
        <w:tabs>
          <w:tab w:val="left" w:pos="1635"/>
        </w:tabs>
        <w:spacing w:after="0"/>
        <w:rPr>
          <w:sz w:val="24"/>
          <w:szCs w:val="24"/>
        </w:rPr>
      </w:pPr>
      <w:r>
        <w:rPr>
          <w:sz w:val="24"/>
          <w:szCs w:val="24"/>
        </w:rPr>
        <w:t xml:space="preserve">69-72 </w:t>
      </w:r>
      <w:r w:rsidR="00C70A00">
        <w:rPr>
          <w:sz w:val="24"/>
          <w:szCs w:val="24"/>
        </w:rPr>
        <w:tab/>
      </w:r>
      <w:r>
        <w:rPr>
          <w:sz w:val="24"/>
          <w:szCs w:val="24"/>
        </w:rPr>
        <w:t>Создание и редактирование информации средствами компьютерной презентации</w:t>
      </w:r>
    </w:p>
    <w:p w:rsidR="00BF5181" w:rsidRDefault="00BF5181" w:rsidP="00BF5181">
      <w:pPr>
        <w:tabs>
          <w:tab w:val="left" w:pos="1635"/>
        </w:tabs>
        <w:spacing w:after="0"/>
        <w:rPr>
          <w:sz w:val="24"/>
          <w:szCs w:val="24"/>
        </w:rPr>
      </w:pPr>
      <w:r>
        <w:rPr>
          <w:sz w:val="24"/>
          <w:szCs w:val="24"/>
        </w:rPr>
        <w:t xml:space="preserve">73-74 </w:t>
      </w:r>
      <w:r w:rsidR="00C70A00">
        <w:rPr>
          <w:sz w:val="24"/>
          <w:szCs w:val="24"/>
        </w:rPr>
        <w:tab/>
      </w:r>
      <w:r>
        <w:rPr>
          <w:sz w:val="24"/>
          <w:szCs w:val="24"/>
        </w:rPr>
        <w:t>Создание проекта на тему: «Мы за здоровый образ жизни»</w:t>
      </w:r>
    </w:p>
    <w:p w:rsidR="00BF5181" w:rsidRDefault="00BF5181" w:rsidP="00C70A00">
      <w:pPr>
        <w:tabs>
          <w:tab w:val="left" w:pos="1635"/>
        </w:tabs>
        <w:spacing w:after="0"/>
        <w:rPr>
          <w:sz w:val="24"/>
          <w:szCs w:val="24"/>
        </w:rPr>
      </w:pPr>
      <w:r>
        <w:rPr>
          <w:sz w:val="24"/>
          <w:szCs w:val="24"/>
        </w:rPr>
        <w:t xml:space="preserve">75-78 </w:t>
      </w:r>
      <w:r w:rsidR="00C70A00">
        <w:rPr>
          <w:sz w:val="24"/>
          <w:szCs w:val="24"/>
        </w:rPr>
        <w:tab/>
      </w:r>
      <w:r>
        <w:rPr>
          <w:sz w:val="24"/>
          <w:szCs w:val="24"/>
        </w:rPr>
        <w:t xml:space="preserve">Использование цифрового оборудования для создания </w:t>
      </w:r>
      <w:proofErr w:type="spellStart"/>
      <w:r>
        <w:rPr>
          <w:sz w:val="24"/>
          <w:szCs w:val="24"/>
        </w:rPr>
        <w:t>мультимедийного</w:t>
      </w:r>
      <w:proofErr w:type="spellEnd"/>
      <w:r>
        <w:rPr>
          <w:sz w:val="24"/>
          <w:szCs w:val="24"/>
        </w:rPr>
        <w:t xml:space="preserve"> проекта</w:t>
      </w:r>
      <w:proofErr w:type="gramStart"/>
      <w:r>
        <w:rPr>
          <w:sz w:val="24"/>
          <w:szCs w:val="24"/>
        </w:rPr>
        <w:t>«С</w:t>
      </w:r>
      <w:proofErr w:type="gramEnd"/>
      <w:r>
        <w:rPr>
          <w:sz w:val="24"/>
          <w:szCs w:val="24"/>
        </w:rPr>
        <w:t>оздание мультфильма»</w:t>
      </w:r>
    </w:p>
    <w:p w:rsidR="00BF5181" w:rsidRDefault="00BF5181" w:rsidP="00BF5181">
      <w:pPr>
        <w:tabs>
          <w:tab w:val="left" w:pos="1635"/>
        </w:tabs>
        <w:snapToGrid w:val="0"/>
        <w:spacing w:after="0"/>
        <w:rPr>
          <w:sz w:val="24"/>
          <w:szCs w:val="24"/>
        </w:rPr>
      </w:pPr>
      <w:r>
        <w:rPr>
          <w:sz w:val="24"/>
          <w:szCs w:val="24"/>
        </w:rPr>
        <w:t xml:space="preserve">79-80  </w:t>
      </w:r>
      <w:r w:rsidR="00C70A00">
        <w:rPr>
          <w:sz w:val="24"/>
          <w:szCs w:val="24"/>
        </w:rPr>
        <w:tab/>
      </w:r>
      <w:r>
        <w:rPr>
          <w:sz w:val="24"/>
          <w:szCs w:val="24"/>
        </w:rPr>
        <w:t xml:space="preserve">Работа в программной среде СУБД </w:t>
      </w:r>
      <w:r>
        <w:rPr>
          <w:sz w:val="24"/>
          <w:szCs w:val="24"/>
          <w:lang w:val="en-US"/>
        </w:rPr>
        <w:t>Access</w:t>
      </w:r>
    </w:p>
    <w:p w:rsidR="00BF5181" w:rsidRDefault="00BF5181" w:rsidP="00BF5181">
      <w:pPr>
        <w:tabs>
          <w:tab w:val="left" w:pos="1635"/>
        </w:tabs>
        <w:spacing w:after="0"/>
        <w:rPr>
          <w:sz w:val="24"/>
          <w:szCs w:val="24"/>
        </w:rPr>
      </w:pPr>
      <w:r>
        <w:rPr>
          <w:sz w:val="24"/>
          <w:szCs w:val="24"/>
        </w:rPr>
        <w:t xml:space="preserve">83-86 </w:t>
      </w:r>
      <w:r w:rsidR="00C70A00">
        <w:rPr>
          <w:sz w:val="24"/>
          <w:szCs w:val="24"/>
        </w:rPr>
        <w:tab/>
      </w:r>
      <w:r>
        <w:rPr>
          <w:sz w:val="24"/>
          <w:szCs w:val="24"/>
        </w:rPr>
        <w:t xml:space="preserve">Работа в программной среде СУБД </w:t>
      </w:r>
      <w:r>
        <w:rPr>
          <w:sz w:val="24"/>
          <w:szCs w:val="24"/>
          <w:lang w:val="en-US"/>
        </w:rPr>
        <w:t>Access</w:t>
      </w:r>
      <w:r>
        <w:rPr>
          <w:sz w:val="24"/>
          <w:szCs w:val="24"/>
        </w:rPr>
        <w:t xml:space="preserve"> Способы представления информации в базах данных</w:t>
      </w:r>
    </w:p>
    <w:p w:rsidR="00BF5181" w:rsidRDefault="00BF5181" w:rsidP="00BF5181">
      <w:pPr>
        <w:tabs>
          <w:tab w:val="left" w:pos="1635"/>
        </w:tabs>
        <w:spacing w:after="0"/>
        <w:rPr>
          <w:sz w:val="24"/>
          <w:szCs w:val="24"/>
        </w:rPr>
      </w:pPr>
      <w:r>
        <w:rPr>
          <w:sz w:val="24"/>
          <w:szCs w:val="24"/>
        </w:rPr>
        <w:t xml:space="preserve">87-90 </w:t>
      </w:r>
      <w:r w:rsidR="00C70A00">
        <w:rPr>
          <w:sz w:val="24"/>
          <w:szCs w:val="24"/>
        </w:rPr>
        <w:tab/>
      </w:r>
      <w:r>
        <w:rPr>
          <w:sz w:val="24"/>
          <w:szCs w:val="24"/>
        </w:rPr>
        <w:t xml:space="preserve"> инструменты обработки данных</w:t>
      </w:r>
    </w:p>
    <w:p w:rsidR="00BF5181" w:rsidRDefault="00BF5181" w:rsidP="00BF5181">
      <w:pPr>
        <w:tabs>
          <w:tab w:val="left" w:pos="1635"/>
        </w:tabs>
        <w:spacing w:after="0"/>
        <w:rPr>
          <w:sz w:val="24"/>
          <w:szCs w:val="24"/>
        </w:rPr>
      </w:pPr>
      <w:r>
        <w:rPr>
          <w:sz w:val="24"/>
          <w:szCs w:val="24"/>
        </w:rPr>
        <w:t xml:space="preserve">91-96 </w:t>
      </w:r>
      <w:r w:rsidR="00C70A00">
        <w:rPr>
          <w:sz w:val="24"/>
          <w:szCs w:val="24"/>
        </w:rPr>
        <w:tab/>
      </w:r>
      <w:r>
        <w:rPr>
          <w:sz w:val="24"/>
          <w:szCs w:val="24"/>
        </w:rPr>
        <w:t>Общие ресурсы сети Интернет. Популярные службы Интернета.</w:t>
      </w:r>
    </w:p>
    <w:p w:rsidR="00BF5181" w:rsidRDefault="00BF5181" w:rsidP="00BF5181">
      <w:pPr>
        <w:tabs>
          <w:tab w:val="left" w:pos="1635"/>
        </w:tabs>
        <w:spacing w:after="0"/>
        <w:rPr>
          <w:sz w:val="24"/>
          <w:szCs w:val="24"/>
        </w:rPr>
      </w:pPr>
      <w:r>
        <w:rPr>
          <w:sz w:val="24"/>
          <w:szCs w:val="24"/>
        </w:rPr>
        <w:t xml:space="preserve">97-100 </w:t>
      </w:r>
      <w:r w:rsidR="00C70A00">
        <w:rPr>
          <w:sz w:val="24"/>
          <w:szCs w:val="24"/>
        </w:rPr>
        <w:tab/>
      </w:r>
      <w:r>
        <w:rPr>
          <w:sz w:val="24"/>
          <w:szCs w:val="24"/>
        </w:rPr>
        <w:t xml:space="preserve">Создание </w:t>
      </w:r>
      <w:proofErr w:type="spellStart"/>
      <w:r>
        <w:rPr>
          <w:sz w:val="24"/>
          <w:szCs w:val="24"/>
        </w:rPr>
        <w:t>мультимедийного</w:t>
      </w:r>
      <w:proofErr w:type="spellEnd"/>
      <w:r>
        <w:rPr>
          <w:sz w:val="24"/>
          <w:szCs w:val="24"/>
        </w:rPr>
        <w:t xml:space="preserve"> проекта по передаче и хранению информации</w:t>
      </w:r>
    </w:p>
    <w:p w:rsidR="00BF5181" w:rsidRDefault="00BF5181" w:rsidP="00BF5181">
      <w:pPr>
        <w:tabs>
          <w:tab w:val="left" w:pos="1635"/>
        </w:tabs>
        <w:spacing w:after="0"/>
        <w:rPr>
          <w:sz w:val="24"/>
          <w:szCs w:val="24"/>
        </w:rPr>
      </w:pPr>
      <w:r>
        <w:rPr>
          <w:sz w:val="24"/>
          <w:szCs w:val="24"/>
        </w:rPr>
        <w:t xml:space="preserve">101-102 </w:t>
      </w:r>
      <w:r w:rsidR="00C70A00">
        <w:rPr>
          <w:sz w:val="24"/>
          <w:szCs w:val="24"/>
        </w:rPr>
        <w:tab/>
      </w:r>
      <w:r>
        <w:rPr>
          <w:sz w:val="24"/>
          <w:szCs w:val="24"/>
        </w:rPr>
        <w:t xml:space="preserve">Контрольная работа. </w:t>
      </w:r>
    </w:p>
    <w:p w:rsidR="00BF5181" w:rsidRDefault="00BF5181" w:rsidP="00BF5181">
      <w:pPr>
        <w:tabs>
          <w:tab w:val="left" w:pos="1635"/>
        </w:tabs>
        <w:spacing w:after="0"/>
        <w:rPr>
          <w:sz w:val="24"/>
          <w:szCs w:val="24"/>
        </w:rPr>
      </w:pPr>
      <w:r>
        <w:rPr>
          <w:sz w:val="24"/>
          <w:szCs w:val="24"/>
        </w:rPr>
        <w:t>117</w:t>
      </w:r>
      <w:r>
        <w:rPr>
          <w:b/>
          <w:bCs/>
          <w:sz w:val="24"/>
          <w:szCs w:val="24"/>
        </w:rPr>
        <w:t>-</w:t>
      </w:r>
      <w:r>
        <w:rPr>
          <w:sz w:val="24"/>
          <w:szCs w:val="24"/>
        </w:rPr>
        <w:t xml:space="preserve">118 </w:t>
      </w:r>
      <w:r w:rsidR="00C70A00">
        <w:rPr>
          <w:sz w:val="24"/>
          <w:szCs w:val="24"/>
        </w:rPr>
        <w:tab/>
      </w:r>
      <w:r>
        <w:rPr>
          <w:sz w:val="24"/>
          <w:szCs w:val="24"/>
        </w:rPr>
        <w:t>Поиск информации в Интернете</w:t>
      </w:r>
    </w:p>
    <w:p w:rsidR="00BF5181" w:rsidRDefault="00BF5181" w:rsidP="00BF5181">
      <w:pPr>
        <w:tabs>
          <w:tab w:val="left" w:pos="1635"/>
        </w:tabs>
        <w:spacing w:after="0"/>
        <w:rPr>
          <w:sz w:val="24"/>
          <w:szCs w:val="24"/>
        </w:rPr>
      </w:pPr>
      <w:r>
        <w:rPr>
          <w:sz w:val="24"/>
          <w:szCs w:val="24"/>
        </w:rPr>
        <w:t xml:space="preserve">119-120 </w:t>
      </w:r>
      <w:r w:rsidR="00C70A00">
        <w:rPr>
          <w:sz w:val="24"/>
          <w:szCs w:val="24"/>
        </w:rPr>
        <w:tab/>
      </w:r>
      <w:r>
        <w:rPr>
          <w:sz w:val="24"/>
          <w:szCs w:val="24"/>
        </w:rPr>
        <w:t>Глобальная сеть. Услуги компьютерных сетей.</w:t>
      </w:r>
    </w:p>
    <w:p w:rsidR="00BF5181" w:rsidRDefault="00BF5181" w:rsidP="00BF5181">
      <w:pPr>
        <w:tabs>
          <w:tab w:val="left" w:pos="1635"/>
        </w:tabs>
        <w:snapToGrid w:val="0"/>
        <w:spacing w:after="0"/>
        <w:rPr>
          <w:sz w:val="24"/>
          <w:szCs w:val="24"/>
        </w:rPr>
      </w:pPr>
      <w:r>
        <w:rPr>
          <w:sz w:val="24"/>
          <w:szCs w:val="24"/>
        </w:rPr>
        <w:t>121-12</w:t>
      </w:r>
      <w:r>
        <w:rPr>
          <w:b/>
          <w:sz w:val="24"/>
          <w:szCs w:val="24"/>
        </w:rPr>
        <w:t xml:space="preserve">2 </w:t>
      </w:r>
      <w:r w:rsidR="00C70A00">
        <w:rPr>
          <w:b/>
          <w:sz w:val="24"/>
          <w:szCs w:val="24"/>
        </w:rPr>
        <w:tab/>
      </w:r>
      <w:r>
        <w:rPr>
          <w:sz w:val="24"/>
          <w:szCs w:val="24"/>
        </w:rPr>
        <w:t>Методы создания и сопровождения сайта</w:t>
      </w:r>
    </w:p>
    <w:p w:rsidR="00BF5181" w:rsidRDefault="00BF5181" w:rsidP="00BF5181">
      <w:pPr>
        <w:tabs>
          <w:tab w:val="left" w:pos="1635"/>
        </w:tabs>
        <w:spacing w:after="0"/>
        <w:rPr>
          <w:sz w:val="24"/>
          <w:szCs w:val="24"/>
        </w:rPr>
      </w:pPr>
      <w:r>
        <w:rPr>
          <w:sz w:val="24"/>
          <w:szCs w:val="24"/>
        </w:rPr>
        <w:t xml:space="preserve">123-124 </w:t>
      </w:r>
      <w:r w:rsidR="00C70A00">
        <w:rPr>
          <w:sz w:val="24"/>
          <w:szCs w:val="24"/>
        </w:rPr>
        <w:tab/>
      </w:r>
      <w:r>
        <w:rPr>
          <w:sz w:val="24"/>
          <w:szCs w:val="24"/>
        </w:rPr>
        <w:t>Технология создания и обработки информации в электронных таблицах</w:t>
      </w:r>
    </w:p>
    <w:p w:rsidR="00BF5181" w:rsidRDefault="00BF5181" w:rsidP="00BF5181">
      <w:pPr>
        <w:tabs>
          <w:tab w:val="left" w:pos="1635"/>
        </w:tabs>
        <w:spacing w:after="0"/>
        <w:rPr>
          <w:sz w:val="24"/>
          <w:szCs w:val="24"/>
        </w:rPr>
      </w:pPr>
      <w:r>
        <w:rPr>
          <w:sz w:val="24"/>
          <w:szCs w:val="24"/>
        </w:rPr>
        <w:t>125-126</w:t>
      </w:r>
      <w:r w:rsidR="00C70A00">
        <w:rPr>
          <w:sz w:val="24"/>
          <w:szCs w:val="24"/>
        </w:rPr>
        <w:tab/>
      </w:r>
      <w:r>
        <w:rPr>
          <w:sz w:val="24"/>
          <w:szCs w:val="24"/>
        </w:rPr>
        <w:t xml:space="preserve"> Визуализация данных с помощью диаграмм и графиков</w:t>
      </w:r>
    </w:p>
    <w:p w:rsidR="00BF5181" w:rsidRDefault="00BF5181" w:rsidP="00C70A00">
      <w:pPr>
        <w:tabs>
          <w:tab w:val="left" w:pos="1635"/>
        </w:tabs>
        <w:spacing w:after="0"/>
        <w:rPr>
          <w:color w:val="000000"/>
          <w:sz w:val="24"/>
          <w:szCs w:val="24"/>
        </w:rPr>
      </w:pPr>
      <w:r>
        <w:rPr>
          <w:sz w:val="24"/>
          <w:szCs w:val="24"/>
        </w:rPr>
        <w:t>127-128</w:t>
      </w:r>
      <w:r w:rsidR="00C70A00">
        <w:rPr>
          <w:sz w:val="24"/>
          <w:szCs w:val="24"/>
        </w:rPr>
        <w:tab/>
      </w:r>
      <w:r>
        <w:rPr>
          <w:color w:val="000000"/>
          <w:sz w:val="24"/>
          <w:szCs w:val="24"/>
        </w:rPr>
        <w:t xml:space="preserve">Инструменты СУБД </w:t>
      </w:r>
      <w:r>
        <w:rPr>
          <w:color w:val="000000"/>
          <w:sz w:val="24"/>
          <w:szCs w:val="24"/>
          <w:lang w:val="en-US"/>
        </w:rPr>
        <w:t>Access</w:t>
      </w:r>
      <w:proofErr w:type="gramStart"/>
      <w:r>
        <w:rPr>
          <w:color w:val="000000"/>
          <w:sz w:val="24"/>
          <w:szCs w:val="24"/>
        </w:rPr>
        <w:t>для</w:t>
      </w:r>
      <w:proofErr w:type="gramEnd"/>
      <w:r>
        <w:rPr>
          <w:color w:val="000000"/>
          <w:sz w:val="24"/>
          <w:szCs w:val="24"/>
        </w:rPr>
        <w:t xml:space="preserve"> создания таблиц</w:t>
      </w:r>
    </w:p>
    <w:p w:rsidR="00BF5181" w:rsidRDefault="00BF5181" w:rsidP="00C70A00">
      <w:pPr>
        <w:tabs>
          <w:tab w:val="left" w:pos="1635"/>
        </w:tabs>
        <w:spacing w:after="0"/>
        <w:rPr>
          <w:sz w:val="24"/>
          <w:szCs w:val="24"/>
        </w:rPr>
      </w:pPr>
      <w:r>
        <w:rPr>
          <w:sz w:val="24"/>
          <w:szCs w:val="24"/>
        </w:rPr>
        <w:t>129-132</w:t>
      </w:r>
      <w:r>
        <w:rPr>
          <w:b/>
          <w:sz w:val="24"/>
          <w:szCs w:val="24"/>
        </w:rPr>
        <w:tab/>
      </w:r>
      <w:r>
        <w:rPr>
          <w:sz w:val="24"/>
          <w:szCs w:val="24"/>
        </w:rPr>
        <w:t>Использование тестирующих систем</w:t>
      </w:r>
    </w:p>
    <w:p w:rsidR="00BF5181" w:rsidRDefault="00BF5181" w:rsidP="00C70A00">
      <w:pPr>
        <w:tabs>
          <w:tab w:val="left" w:pos="1635"/>
        </w:tabs>
        <w:spacing w:after="0"/>
        <w:rPr>
          <w:sz w:val="24"/>
          <w:szCs w:val="24"/>
        </w:rPr>
      </w:pPr>
      <w:r>
        <w:rPr>
          <w:sz w:val="24"/>
          <w:szCs w:val="24"/>
        </w:rPr>
        <w:t>133-138</w:t>
      </w:r>
      <w:r>
        <w:rPr>
          <w:b/>
          <w:sz w:val="24"/>
          <w:szCs w:val="24"/>
        </w:rPr>
        <w:tab/>
      </w:r>
      <w:r>
        <w:rPr>
          <w:sz w:val="24"/>
          <w:szCs w:val="24"/>
        </w:rPr>
        <w:t xml:space="preserve">Браузер. Работа с </w:t>
      </w:r>
      <w:proofErr w:type="spellStart"/>
      <w:proofErr w:type="gramStart"/>
      <w:r>
        <w:rPr>
          <w:sz w:val="24"/>
          <w:szCs w:val="24"/>
        </w:rPr>
        <w:t>Интернет-библиотекой</w:t>
      </w:r>
      <w:proofErr w:type="spellEnd"/>
      <w:proofErr w:type="gramEnd"/>
    </w:p>
    <w:p w:rsidR="00BF5181" w:rsidRDefault="00BF5181" w:rsidP="00C70A00">
      <w:pPr>
        <w:tabs>
          <w:tab w:val="left" w:pos="1635"/>
        </w:tabs>
        <w:spacing w:after="0"/>
        <w:rPr>
          <w:sz w:val="24"/>
          <w:szCs w:val="24"/>
        </w:rPr>
      </w:pPr>
      <w:r>
        <w:rPr>
          <w:sz w:val="24"/>
          <w:szCs w:val="24"/>
        </w:rPr>
        <w:lastRenderedPageBreak/>
        <w:t>139-144</w:t>
      </w:r>
      <w:proofErr w:type="gramStart"/>
      <w:r>
        <w:rPr>
          <w:b/>
          <w:sz w:val="24"/>
          <w:szCs w:val="24"/>
        </w:rPr>
        <w:tab/>
      </w:r>
      <w:r>
        <w:rPr>
          <w:sz w:val="24"/>
          <w:szCs w:val="24"/>
        </w:rPr>
        <w:t>С</w:t>
      </w:r>
      <w:proofErr w:type="gramEnd"/>
      <w:r>
        <w:rPr>
          <w:sz w:val="24"/>
          <w:szCs w:val="24"/>
        </w:rPr>
        <w:t xml:space="preserve">оставить </w:t>
      </w:r>
      <w:proofErr w:type="spellStart"/>
      <w:r>
        <w:rPr>
          <w:sz w:val="24"/>
          <w:szCs w:val="24"/>
        </w:rPr>
        <w:t>мультимедийный</w:t>
      </w:r>
      <w:proofErr w:type="spellEnd"/>
      <w:r>
        <w:rPr>
          <w:sz w:val="24"/>
          <w:szCs w:val="24"/>
        </w:rPr>
        <w:t xml:space="preserve"> проект на тему: «Достопримечательности </w:t>
      </w:r>
      <w:proofErr w:type="spellStart"/>
      <w:r>
        <w:rPr>
          <w:sz w:val="24"/>
          <w:szCs w:val="24"/>
        </w:rPr>
        <w:t>Емельяновского</w:t>
      </w:r>
      <w:proofErr w:type="spellEnd"/>
      <w:r>
        <w:rPr>
          <w:sz w:val="24"/>
          <w:szCs w:val="24"/>
        </w:rPr>
        <w:t xml:space="preserve"> района»</w:t>
      </w:r>
    </w:p>
    <w:p w:rsidR="00BF5181" w:rsidRDefault="00BF5181" w:rsidP="00C70A00">
      <w:pPr>
        <w:tabs>
          <w:tab w:val="left" w:pos="1635"/>
        </w:tabs>
        <w:spacing w:after="0"/>
        <w:rPr>
          <w:sz w:val="24"/>
          <w:szCs w:val="24"/>
        </w:rPr>
      </w:pPr>
      <w:r>
        <w:rPr>
          <w:sz w:val="24"/>
          <w:szCs w:val="24"/>
        </w:rPr>
        <w:t>145-152</w:t>
      </w:r>
      <w:r>
        <w:rPr>
          <w:b/>
          <w:sz w:val="24"/>
          <w:szCs w:val="24"/>
        </w:rPr>
        <w:tab/>
      </w:r>
      <w:r>
        <w:rPr>
          <w:sz w:val="24"/>
          <w:szCs w:val="24"/>
        </w:rPr>
        <w:t>Средства создания и сопровождения и редактирование сайта</w:t>
      </w:r>
    </w:p>
    <w:p w:rsidR="00BF5181" w:rsidRDefault="00BF5181" w:rsidP="00C70A00">
      <w:pPr>
        <w:tabs>
          <w:tab w:val="left" w:pos="1635"/>
        </w:tabs>
        <w:spacing w:after="0"/>
        <w:rPr>
          <w:sz w:val="24"/>
          <w:szCs w:val="24"/>
        </w:rPr>
      </w:pPr>
      <w:r>
        <w:rPr>
          <w:sz w:val="24"/>
          <w:szCs w:val="24"/>
        </w:rPr>
        <w:t>153-156</w:t>
      </w:r>
      <w:r>
        <w:rPr>
          <w:b/>
          <w:sz w:val="24"/>
          <w:szCs w:val="24"/>
        </w:rPr>
        <w:tab/>
      </w:r>
      <w:r>
        <w:rPr>
          <w:sz w:val="24"/>
          <w:szCs w:val="24"/>
        </w:rPr>
        <w:t>Повторение пройденного материала.</w:t>
      </w:r>
    </w:p>
    <w:p w:rsidR="00BF5181" w:rsidRDefault="00BF5181" w:rsidP="00C70A00">
      <w:pPr>
        <w:tabs>
          <w:tab w:val="left" w:pos="1635"/>
        </w:tabs>
        <w:spacing w:after="0"/>
        <w:rPr>
          <w:sz w:val="24"/>
          <w:szCs w:val="24"/>
        </w:rPr>
      </w:pPr>
      <w:r>
        <w:rPr>
          <w:sz w:val="24"/>
          <w:szCs w:val="24"/>
        </w:rPr>
        <w:t>157-158</w:t>
      </w:r>
      <w:r>
        <w:rPr>
          <w:b/>
          <w:sz w:val="24"/>
          <w:szCs w:val="24"/>
        </w:rPr>
        <w:tab/>
      </w:r>
      <w:r>
        <w:rPr>
          <w:sz w:val="24"/>
          <w:szCs w:val="24"/>
        </w:rPr>
        <w:t>Обобщающее занятие работа</w:t>
      </w:r>
    </w:p>
    <w:p w:rsidR="00BF5181" w:rsidRDefault="00BF5181" w:rsidP="0021207C">
      <w:pPr>
        <w:snapToGrid w:val="0"/>
        <w:spacing w:after="0"/>
        <w:ind w:left="-84"/>
        <w:rPr>
          <w:sz w:val="24"/>
          <w:szCs w:val="24"/>
        </w:rPr>
      </w:pPr>
    </w:p>
    <w:p w:rsidR="00F32D38" w:rsidRPr="0002670A" w:rsidRDefault="00F32D38" w:rsidP="007258C6">
      <w:pPr>
        <w:spacing w:after="0" w:line="240" w:lineRule="auto"/>
        <w:jc w:val="both"/>
        <w:rPr>
          <w:rFonts w:ascii="Times New Roman" w:hAnsi="Times New Roman" w:cs="Times New Roman"/>
          <w:b/>
          <w:bCs/>
          <w:sz w:val="28"/>
          <w:szCs w:val="28"/>
        </w:rPr>
      </w:pPr>
    </w:p>
    <w:p w:rsidR="007258C6" w:rsidRPr="0002670A" w:rsidRDefault="007258C6" w:rsidP="007258C6">
      <w:pPr>
        <w:spacing w:after="0" w:line="240" w:lineRule="auto"/>
        <w:jc w:val="both"/>
        <w:rPr>
          <w:rFonts w:ascii="Times New Roman" w:hAnsi="Times New Roman" w:cs="Times New Roman"/>
          <w:b/>
          <w:bCs/>
          <w:sz w:val="28"/>
          <w:szCs w:val="28"/>
        </w:rPr>
      </w:pPr>
    </w:p>
    <w:p w:rsidR="007258C6" w:rsidRPr="00505904" w:rsidRDefault="007258C6" w:rsidP="007258C6">
      <w:pPr>
        <w:spacing w:after="0" w:line="240" w:lineRule="auto"/>
        <w:jc w:val="both"/>
        <w:rPr>
          <w:rFonts w:ascii="Times New Roman" w:hAnsi="Times New Roman" w:cs="Times New Roman"/>
          <w:b/>
          <w:bCs/>
          <w:sz w:val="28"/>
          <w:szCs w:val="28"/>
        </w:rPr>
      </w:pPr>
    </w:p>
    <w:p w:rsidR="00C70A00" w:rsidRDefault="00C70A00" w:rsidP="00C70A00">
      <w:pPr>
        <w:tabs>
          <w:tab w:val="left" w:pos="1635"/>
        </w:tabs>
        <w:spacing w:after="0"/>
        <w:rPr>
          <w:rFonts w:ascii="Times New Roman" w:hAnsi="Times New Roman" w:cs="Times New Roman"/>
          <w:sz w:val="28"/>
          <w:szCs w:val="24"/>
        </w:rPr>
      </w:pPr>
      <w:r w:rsidRPr="00C70A00">
        <w:rPr>
          <w:rFonts w:ascii="Times New Roman" w:hAnsi="Times New Roman" w:cs="Times New Roman"/>
          <w:sz w:val="28"/>
          <w:szCs w:val="24"/>
        </w:rPr>
        <w:t xml:space="preserve">6-7 </w:t>
      </w:r>
      <w:r w:rsidRPr="00C70A00">
        <w:rPr>
          <w:rFonts w:ascii="Times New Roman" w:hAnsi="Times New Roman" w:cs="Times New Roman"/>
          <w:sz w:val="28"/>
          <w:szCs w:val="24"/>
        </w:rPr>
        <w:tab/>
        <w:t>Информационные ресурсы общества. Способы представления информации</w:t>
      </w:r>
    </w:p>
    <w:p w:rsidR="0021207C" w:rsidRPr="00632941" w:rsidRDefault="0021207C" w:rsidP="0021207C">
      <w:pPr>
        <w:pStyle w:val="ae"/>
        <w:spacing w:before="0" w:beforeAutospacing="0" w:after="0" w:afterAutospacing="0"/>
        <w:ind w:firstLine="142"/>
        <w:rPr>
          <w:sz w:val="28"/>
          <w:szCs w:val="28"/>
        </w:rPr>
      </w:pPr>
      <w:r w:rsidRPr="00632941">
        <w:rPr>
          <w:b/>
          <w:bCs/>
          <w:sz w:val="28"/>
          <w:szCs w:val="28"/>
        </w:rPr>
        <w:t xml:space="preserve">Практическая работа  Информационные ресурсы общества. </w:t>
      </w:r>
      <w:r>
        <w:t>Способы представления информации</w:t>
      </w:r>
    </w:p>
    <w:p w:rsidR="0021207C" w:rsidRPr="00632941" w:rsidRDefault="0021207C" w:rsidP="0021207C">
      <w:pPr>
        <w:pStyle w:val="ae"/>
        <w:spacing w:before="0" w:beforeAutospacing="0" w:after="0" w:afterAutospacing="0"/>
        <w:ind w:firstLine="709"/>
        <w:rPr>
          <w:sz w:val="28"/>
          <w:szCs w:val="28"/>
        </w:rPr>
      </w:pPr>
    </w:p>
    <w:p w:rsidR="0021207C" w:rsidRPr="00632941" w:rsidRDefault="0021207C" w:rsidP="0021207C">
      <w:pPr>
        <w:pStyle w:val="ae"/>
        <w:spacing w:before="0" w:beforeAutospacing="0" w:after="0" w:afterAutospacing="0"/>
        <w:ind w:firstLine="709"/>
        <w:rPr>
          <w:sz w:val="28"/>
          <w:szCs w:val="28"/>
        </w:rPr>
      </w:pPr>
      <w:r w:rsidRPr="00632941">
        <w:rPr>
          <w:b/>
          <w:bCs/>
          <w:i/>
          <w:iCs/>
          <w:sz w:val="28"/>
          <w:szCs w:val="28"/>
        </w:rPr>
        <w:t>Цель работы:</w:t>
      </w:r>
      <w:r w:rsidRPr="00632941">
        <w:rPr>
          <w:sz w:val="28"/>
          <w:szCs w:val="28"/>
        </w:rPr>
        <w:t xml:space="preserve"> научиться пользоваться образовательными информационными ресурсами, искать нужную информацию с их помощью, овладеть методами работы с программным обеспечением.</w:t>
      </w:r>
    </w:p>
    <w:p w:rsidR="0021207C" w:rsidRDefault="0021207C" w:rsidP="0021207C">
      <w:pPr>
        <w:pStyle w:val="ae"/>
        <w:spacing w:before="0" w:beforeAutospacing="0" w:after="0" w:afterAutospacing="0"/>
        <w:ind w:firstLine="709"/>
        <w:rPr>
          <w:sz w:val="28"/>
          <w:szCs w:val="28"/>
        </w:rPr>
      </w:pPr>
      <w:r w:rsidRPr="00632941">
        <w:rPr>
          <w:sz w:val="28"/>
          <w:szCs w:val="28"/>
        </w:rPr>
        <w:t> </w:t>
      </w:r>
    </w:p>
    <w:p w:rsidR="0021207C" w:rsidRPr="00F9566D" w:rsidRDefault="0021207C" w:rsidP="0021207C">
      <w:pPr>
        <w:pStyle w:val="ae"/>
        <w:spacing w:before="0" w:beforeAutospacing="0" w:after="0" w:afterAutospacing="0"/>
        <w:ind w:firstLine="709"/>
        <w:rPr>
          <w:b/>
          <w:i/>
          <w:sz w:val="28"/>
          <w:szCs w:val="28"/>
        </w:rPr>
      </w:pPr>
      <w:r w:rsidRPr="00F9566D">
        <w:rPr>
          <w:b/>
          <w:i/>
          <w:sz w:val="28"/>
          <w:szCs w:val="28"/>
        </w:rPr>
        <w:t>План работы:</w:t>
      </w:r>
    </w:p>
    <w:p w:rsidR="0021207C" w:rsidRDefault="0021207C" w:rsidP="0021207C">
      <w:pPr>
        <w:pStyle w:val="ae"/>
        <w:spacing w:before="0" w:beforeAutospacing="0" w:after="0" w:afterAutospacing="0"/>
        <w:ind w:firstLine="709"/>
        <w:rPr>
          <w:sz w:val="28"/>
          <w:szCs w:val="28"/>
        </w:rPr>
      </w:pPr>
      <w:r>
        <w:rPr>
          <w:sz w:val="28"/>
          <w:szCs w:val="28"/>
        </w:rPr>
        <w:t>1.Познакомиться с теоретической частью</w:t>
      </w:r>
    </w:p>
    <w:p w:rsidR="0021207C" w:rsidRDefault="0021207C" w:rsidP="0021207C">
      <w:pPr>
        <w:pStyle w:val="ae"/>
        <w:spacing w:before="0" w:beforeAutospacing="0" w:after="0" w:afterAutospacing="0"/>
        <w:ind w:firstLine="709"/>
        <w:rPr>
          <w:sz w:val="28"/>
          <w:szCs w:val="28"/>
        </w:rPr>
      </w:pPr>
      <w:r>
        <w:rPr>
          <w:sz w:val="28"/>
          <w:szCs w:val="28"/>
        </w:rPr>
        <w:t>2.Привести примеры с использованием свойств.</w:t>
      </w:r>
    </w:p>
    <w:p w:rsidR="0021207C" w:rsidRPr="00AE77CD" w:rsidRDefault="0021207C" w:rsidP="0021207C">
      <w:pPr>
        <w:pStyle w:val="ae"/>
        <w:spacing w:before="0" w:beforeAutospacing="0" w:after="0" w:afterAutospacing="0"/>
        <w:ind w:firstLine="709"/>
        <w:rPr>
          <w:sz w:val="28"/>
          <w:szCs w:val="28"/>
        </w:rPr>
      </w:pPr>
      <w:r>
        <w:rPr>
          <w:sz w:val="28"/>
          <w:szCs w:val="28"/>
        </w:rPr>
        <w:t>3.Ответить на вопросы</w:t>
      </w:r>
    </w:p>
    <w:p w:rsidR="0021207C" w:rsidRPr="00074285" w:rsidRDefault="0021207C" w:rsidP="0021207C">
      <w:pPr>
        <w:pStyle w:val="ae"/>
        <w:spacing w:before="0" w:beforeAutospacing="0" w:after="0" w:afterAutospacing="0"/>
        <w:ind w:firstLine="709"/>
        <w:rPr>
          <w:sz w:val="28"/>
          <w:szCs w:val="28"/>
        </w:rPr>
      </w:pPr>
    </w:p>
    <w:p w:rsidR="0021207C" w:rsidRPr="00AE77CD" w:rsidRDefault="0021207C" w:rsidP="0021207C">
      <w:pPr>
        <w:pStyle w:val="ae"/>
        <w:spacing w:before="0" w:beforeAutospacing="0" w:after="0" w:afterAutospacing="0"/>
        <w:ind w:firstLine="709"/>
        <w:rPr>
          <w:b/>
          <w:i/>
          <w:sz w:val="28"/>
          <w:szCs w:val="28"/>
        </w:rPr>
      </w:pPr>
      <w:r w:rsidRPr="00AE77CD">
        <w:rPr>
          <w:b/>
          <w:i/>
          <w:sz w:val="28"/>
          <w:szCs w:val="28"/>
        </w:rPr>
        <w:t>Оборудование:</w:t>
      </w:r>
    </w:p>
    <w:p w:rsidR="0021207C" w:rsidRPr="00074285" w:rsidRDefault="0021207C" w:rsidP="0021207C">
      <w:pPr>
        <w:pStyle w:val="ae"/>
        <w:spacing w:before="0" w:beforeAutospacing="0" w:after="0" w:afterAutospacing="0"/>
        <w:ind w:firstLine="709"/>
        <w:rPr>
          <w:sz w:val="28"/>
          <w:szCs w:val="28"/>
        </w:rPr>
      </w:pPr>
      <w:r>
        <w:rPr>
          <w:sz w:val="28"/>
          <w:szCs w:val="28"/>
          <w:lang w:val="en-US"/>
        </w:rPr>
        <w:t>IBMPC</w:t>
      </w:r>
    </w:p>
    <w:p w:rsidR="0021207C" w:rsidRPr="00632941" w:rsidRDefault="0021207C" w:rsidP="0021207C">
      <w:pPr>
        <w:pStyle w:val="ae"/>
        <w:spacing w:before="0" w:beforeAutospacing="0" w:after="0" w:afterAutospacing="0"/>
        <w:ind w:firstLine="709"/>
        <w:rPr>
          <w:sz w:val="28"/>
          <w:szCs w:val="28"/>
        </w:rPr>
      </w:pPr>
    </w:p>
    <w:p w:rsidR="0021207C" w:rsidRPr="00632941" w:rsidRDefault="0021207C" w:rsidP="0021207C">
      <w:pPr>
        <w:pStyle w:val="ae"/>
        <w:spacing w:before="0" w:beforeAutospacing="0" w:after="0" w:afterAutospacing="0"/>
        <w:ind w:firstLine="709"/>
        <w:rPr>
          <w:sz w:val="28"/>
          <w:szCs w:val="28"/>
        </w:rPr>
      </w:pPr>
      <w:r w:rsidRPr="00632941">
        <w:rPr>
          <w:b/>
          <w:bCs/>
          <w:sz w:val="28"/>
          <w:szCs w:val="28"/>
          <w:u w:val="single"/>
        </w:rPr>
        <w:t>Теоретическая часть</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Понятие «информационного ресурса общества» (ИРО) является одним из ключевых понятий социальной информатики.</w:t>
      </w:r>
    </w:p>
    <w:p w:rsidR="0021207C" w:rsidRPr="00632941" w:rsidRDefault="0021207C" w:rsidP="0021207C">
      <w:pPr>
        <w:pStyle w:val="ae"/>
        <w:spacing w:before="0" w:beforeAutospacing="0" w:after="0" w:afterAutospacing="0"/>
        <w:ind w:firstLine="709"/>
        <w:rPr>
          <w:sz w:val="28"/>
          <w:szCs w:val="28"/>
        </w:rPr>
      </w:pPr>
      <w:r w:rsidRPr="00632941">
        <w:rPr>
          <w:b/>
          <w:bCs/>
          <w:sz w:val="28"/>
          <w:szCs w:val="28"/>
        </w:rPr>
        <w:t>Информационные ресурсы</w:t>
      </w:r>
      <w:r w:rsidRPr="00632941">
        <w:rPr>
          <w:sz w:val="28"/>
          <w:szCs w:val="28"/>
        </w:rPr>
        <w:t xml:space="preserve"> – это знания, подготовленные для целесообразного социального использования.</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Понятие ресурс определяется в словаре русского языка С.И. Ожегова как запас, источник чего-нибудь.</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xml:space="preserve">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w:t>
      </w:r>
      <w:r w:rsidRPr="00632941">
        <w:rPr>
          <w:sz w:val="28"/>
          <w:szCs w:val="28"/>
        </w:rPr>
        <w:lastRenderedPageBreak/>
        <w:t>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Для классификации информационных ресурсов используют следующие их наиболее важные параметры:</w:t>
      </w:r>
    </w:p>
    <w:p w:rsidR="0021207C" w:rsidRPr="00632941" w:rsidRDefault="0021207C" w:rsidP="00180B9B">
      <w:pPr>
        <w:pStyle w:val="ae"/>
        <w:numPr>
          <w:ilvl w:val="1"/>
          <w:numId w:val="7"/>
        </w:numPr>
        <w:spacing w:before="0" w:beforeAutospacing="0" w:after="0" w:afterAutospacing="0"/>
        <w:ind w:left="0" w:firstLine="709"/>
        <w:rPr>
          <w:sz w:val="28"/>
          <w:szCs w:val="28"/>
        </w:rPr>
      </w:pPr>
      <w:proofErr w:type="gramStart"/>
      <w:r w:rsidRPr="00632941">
        <w:rPr>
          <w:sz w:val="28"/>
          <w:szCs w:val="28"/>
        </w:rPr>
        <w:t>тематика хранящейся в них информации;</w:t>
      </w:r>
      <w:proofErr w:type="gramEnd"/>
    </w:p>
    <w:p w:rsidR="0021207C" w:rsidRPr="00632941" w:rsidRDefault="0021207C" w:rsidP="00180B9B">
      <w:pPr>
        <w:pStyle w:val="ae"/>
        <w:numPr>
          <w:ilvl w:val="1"/>
          <w:numId w:val="7"/>
        </w:numPr>
        <w:spacing w:before="0" w:beforeAutospacing="0" w:after="0" w:afterAutospacing="0"/>
        <w:ind w:left="0" w:firstLine="709"/>
        <w:rPr>
          <w:sz w:val="28"/>
          <w:szCs w:val="28"/>
        </w:rPr>
      </w:pPr>
      <w:proofErr w:type="gramStart"/>
      <w:r w:rsidRPr="00632941">
        <w:rPr>
          <w:sz w:val="28"/>
          <w:szCs w:val="28"/>
        </w:rPr>
        <w:t>форма собственности – государственная (федеральная, субъекта федерации, муниципальная), общественных организаций, акционерная, частная;</w:t>
      </w:r>
      <w:proofErr w:type="gramEnd"/>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доступность информации – открытая, закрытая, конфиденциальная;</w:t>
      </w:r>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принадлежность к определенной информационной системе – библиотечной,- архивной, научно-технической;</w:t>
      </w:r>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источник информации – официальная информация, публикации в СМИ, статистическая отчетность, результаты социологических исследований;</w:t>
      </w:r>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 xml:space="preserve">назначение и характер использования информации– </w:t>
      </w:r>
      <w:proofErr w:type="gramStart"/>
      <w:r w:rsidRPr="00632941">
        <w:rPr>
          <w:sz w:val="28"/>
          <w:szCs w:val="28"/>
        </w:rPr>
        <w:t>ма</w:t>
      </w:r>
      <w:proofErr w:type="gramEnd"/>
      <w:r w:rsidRPr="00632941">
        <w:rPr>
          <w:sz w:val="28"/>
          <w:szCs w:val="28"/>
        </w:rPr>
        <w:t>ссовое региональное, ведомственное;</w:t>
      </w:r>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 xml:space="preserve">форма представления информации – текстовая, цифровая, графическая, </w:t>
      </w:r>
      <w:proofErr w:type="spellStart"/>
      <w:r w:rsidRPr="00632941">
        <w:rPr>
          <w:sz w:val="28"/>
          <w:szCs w:val="28"/>
        </w:rPr>
        <w:t>мультимедийная</w:t>
      </w:r>
      <w:proofErr w:type="spellEnd"/>
      <w:r w:rsidRPr="00632941">
        <w:rPr>
          <w:sz w:val="28"/>
          <w:szCs w:val="28"/>
        </w:rPr>
        <w:t>;</w:t>
      </w:r>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 xml:space="preserve">вид носителя </w:t>
      </w:r>
    </w:p>
    <w:p w:rsidR="0021207C" w:rsidRPr="00632941" w:rsidRDefault="0021207C" w:rsidP="00180B9B">
      <w:pPr>
        <w:pStyle w:val="ae"/>
        <w:numPr>
          <w:ilvl w:val="1"/>
          <w:numId w:val="7"/>
        </w:numPr>
        <w:spacing w:before="0" w:beforeAutospacing="0" w:after="0" w:afterAutospacing="0"/>
        <w:ind w:left="0" w:firstLine="709"/>
        <w:rPr>
          <w:sz w:val="28"/>
          <w:szCs w:val="28"/>
        </w:rPr>
      </w:pPr>
      <w:r w:rsidRPr="00632941">
        <w:rPr>
          <w:sz w:val="28"/>
          <w:szCs w:val="28"/>
        </w:rPr>
        <w:t xml:space="preserve">информации – </w:t>
      </w:r>
      <w:proofErr w:type="gramStart"/>
      <w:r w:rsidRPr="00632941">
        <w:rPr>
          <w:sz w:val="28"/>
          <w:szCs w:val="28"/>
        </w:rPr>
        <w:t>бумажный</w:t>
      </w:r>
      <w:proofErr w:type="gramEnd"/>
      <w:r w:rsidRPr="00632941">
        <w:rPr>
          <w:sz w:val="28"/>
          <w:szCs w:val="28"/>
        </w:rPr>
        <w:t>, электронный.</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xml:space="preserve">Под </w:t>
      </w:r>
      <w:r w:rsidRPr="00632941">
        <w:rPr>
          <w:b/>
          <w:bCs/>
          <w:sz w:val="28"/>
          <w:szCs w:val="28"/>
        </w:rPr>
        <w:t>образовательными информационными ресурсами</w:t>
      </w:r>
      <w:r w:rsidRPr="00632941">
        <w:rPr>
          <w:sz w:val="28"/>
          <w:szCs w:val="28"/>
        </w:rPr>
        <w:t xml:space="preserve"> понимают текстовую, графическую и </w:t>
      </w:r>
      <w:proofErr w:type="spellStart"/>
      <w:r w:rsidRPr="00632941">
        <w:rPr>
          <w:sz w:val="28"/>
          <w:szCs w:val="28"/>
        </w:rPr>
        <w:t>мультимедийную</w:t>
      </w:r>
      <w:proofErr w:type="spellEnd"/>
      <w:r w:rsidRPr="00632941">
        <w:rPr>
          <w:sz w:val="28"/>
          <w:szCs w:val="28"/>
        </w:rPr>
        <w:t xml:space="preserve">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При работе с образовательными ресурсами появляются такие понятия, как субъект и объект этих ресурсов. Субъекты информационной деятельности классифицируются следующим образом:</w:t>
      </w:r>
    </w:p>
    <w:p w:rsidR="0021207C" w:rsidRPr="00632941" w:rsidRDefault="0021207C" w:rsidP="00180B9B">
      <w:pPr>
        <w:pStyle w:val="ae"/>
        <w:numPr>
          <w:ilvl w:val="1"/>
          <w:numId w:val="8"/>
        </w:numPr>
        <w:spacing w:before="0" w:beforeAutospacing="0" w:after="0" w:afterAutospacing="0"/>
        <w:ind w:left="0" w:firstLine="709"/>
        <w:rPr>
          <w:sz w:val="28"/>
          <w:szCs w:val="28"/>
        </w:rPr>
      </w:pPr>
      <w:r w:rsidRPr="00632941">
        <w:rPr>
          <w:sz w:val="28"/>
          <w:szCs w:val="28"/>
        </w:rPr>
        <w:t>субъект, создающий объекты (все пользователи образовательной системы - преподаватель, студент);</w:t>
      </w:r>
    </w:p>
    <w:p w:rsidR="0021207C" w:rsidRPr="00632941" w:rsidRDefault="0021207C" w:rsidP="00180B9B">
      <w:pPr>
        <w:pStyle w:val="ae"/>
        <w:numPr>
          <w:ilvl w:val="1"/>
          <w:numId w:val="8"/>
        </w:numPr>
        <w:spacing w:before="0" w:beforeAutospacing="0" w:after="0" w:afterAutospacing="0"/>
        <w:ind w:left="0" w:firstLine="709"/>
        <w:rPr>
          <w:sz w:val="28"/>
          <w:szCs w:val="28"/>
        </w:rPr>
      </w:pPr>
      <w:r w:rsidRPr="00632941">
        <w:rPr>
          <w:sz w:val="28"/>
          <w:szCs w:val="28"/>
        </w:rPr>
        <w:t>субъект, использующий объекты (все пользователи образовательной системы);</w:t>
      </w:r>
    </w:p>
    <w:p w:rsidR="0021207C" w:rsidRPr="00632941" w:rsidRDefault="0021207C" w:rsidP="00180B9B">
      <w:pPr>
        <w:pStyle w:val="ae"/>
        <w:numPr>
          <w:ilvl w:val="1"/>
          <w:numId w:val="8"/>
        </w:numPr>
        <w:spacing w:before="0" w:beforeAutospacing="0" w:after="0" w:afterAutospacing="0"/>
        <w:ind w:left="0" w:firstLine="709"/>
        <w:rPr>
          <w:sz w:val="28"/>
          <w:szCs w:val="28"/>
        </w:rPr>
      </w:pPr>
      <w:r w:rsidRPr="00632941">
        <w:rPr>
          <w:sz w:val="28"/>
          <w:szCs w:val="28"/>
        </w:rPr>
        <w:t>субъект, администрирующий объекты, то есть обеспечивающий среду работы с объектами других субъектов (администраторы сети);</w:t>
      </w:r>
    </w:p>
    <w:p w:rsidR="0021207C" w:rsidRPr="00632941" w:rsidRDefault="0021207C" w:rsidP="00180B9B">
      <w:pPr>
        <w:pStyle w:val="ae"/>
        <w:numPr>
          <w:ilvl w:val="1"/>
          <w:numId w:val="8"/>
        </w:numPr>
        <w:spacing w:before="0" w:beforeAutospacing="0" w:after="0" w:afterAutospacing="0"/>
        <w:ind w:left="0" w:firstLine="709"/>
        <w:rPr>
          <w:sz w:val="28"/>
          <w:szCs w:val="28"/>
        </w:rPr>
      </w:pPr>
      <w:r w:rsidRPr="00632941">
        <w:rPr>
          <w:sz w:val="28"/>
          <w:szCs w:val="28"/>
        </w:rPr>
        <w:t>субъект, контролирующий использование объектов субъектами (инженеры).</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К образовательным электронным ресурсам относят:</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учебные материалы (электронные учебники, учебные пособия, рефераты, дипломы),</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учебно-методические материалы (электронные методики, учебные программы),</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научно-методические (диссертации, кандидатские работы),</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дополнительные текстовые и иллюстративные материалы (лабораторные работы, лекции),</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lastRenderedPageBreak/>
        <w:t>системы тестирования (тесты – электронная проверка знаний),</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электронные полнотекстовые библиотеки;</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электронные периодические издания сферы образования;</w:t>
      </w:r>
    </w:p>
    <w:p w:rsidR="0021207C" w:rsidRPr="00632941" w:rsidRDefault="0021207C" w:rsidP="00180B9B">
      <w:pPr>
        <w:pStyle w:val="ae"/>
        <w:numPr>
          <w:ilvl w:val="1"/>
          <w:numId w:val="9"/>
        </w:numPr>
        <w:spacing w:before="0" w:beforeAutospacing="0" w:after="0" w:afterAutospacing="0"/>
        <w:ind w:left="0" w:firstLine="709"/>
        <w:rPr>
          <w:sz w:val="28"/>
          <w:szCs w:val="28"/>
        </w:rPr>
      </w:pPr>
      <w:r w:rsidRPr="00632941">
        <w:rPr>
          <w:sz w:val="28"/>
          <w:szCs w:val="28"/>
        </w:rPr>
        <w:t>электронные оглавления и аннотации статей периодических изданий сферы образования,</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электронные архивы выпусков.</w:t>
      </w:r>
    </w:p>
    <w:p w:rsidR="0021207C" w:rsidRPr="00632941" w:rsidRDefault="0021207C" w:rsidP="0021207C">
      <w:pPr>
        <w:pStyle w:val="ae"/>
        <w:spacing w:before="0" w:beforeAutospacing="0" w:after="0" w:afterAutospacing="0"/>
        <w:ind w:firstLine="709"/>
        <w:rPr>
          <w:sz w:val="28"/>
          <w:szCs w:val="28"/>
        </w:rPr>
      </w:pPr>
    </w:p>
    <w:p w:rsidR="0021207C" w:rsidRPr="00632941" w:rsidRDefault="0021207C" w:rsidP="0021207C">
      <w:pPr>
        <w:pStyle w:val="ae"/>
        <w:spacing w:before="0" w:beforeAutospacing="0" w:after="0" w:afterAutospacing="0"/>
        <w:ind w:firstLine="709"/>
        <w:rPr>
          <w:sz w:val="28"/>
          <w:szCs w:val="28"/>
        </w:rPr>
      </w:pPr>
      <w:r w:rsidRPr="00632941">
        <w:rPr>
          <w:b/>
          <w:bCs/>
          <w:sz w:val="28"/>
          <w:szCs w:val="28"/>
          <w:u w:val="single"/>
        </w:rPr>
        <w:t>Практическая часть</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w:t>
      </w:r>
    </w:p>
    <w:p w:rsidR="0021207C" w:rsidRPr="00632941" w:rsidRDefault="0021207C" w:rsidP="0021207C">
      <w:pPr>
        <w:pStyle w:val="ae"/>
        <w:spacing w:before="0" w:beforeAutospacing="0" w:after="0" w:afterAutospacing="0"/>
        <w:ind w:firstLine="709"/>
        <w:rPr>
          <w:sz w:val="28"/>
          <w:szCs w:val="28"/>
        </w:rPr>
      </w:pPr>
      <w:r w:rsidRPr="00632941">
        <w:rPr>
          <w:b/>
          <w:bCs/>
          <w:sz w:val="28"/>
          <w:szCs w:val="28"/>
        </w:rPr>
        <w:t>Задание 1.</w:t>
      </w:r>
      <w:r w:rsidRPr="00632941">
        <w:rPr>
          <w:sz w:val="28"/>
          <w:szCs w:val="28"/>
        </w:rPr>
        <w:t xml:space="preserve"> Приведите примеры:</w:t>
      </w:r>
    </w:p>
    <w:p w:rsidR="0021207C" w:rsidRPr="00632941" w:rsidRDefault="0021207C" w:rsidP="0021207C">
      <w:pPr>
        <w:pStyle w:val="ae"/>
        <w:spacing w:before="0" w:beforeAutospacing="0" w:after="0" w:afterAutospacing="0"/>
        <w:ind w:firstLine="709"/>
        <w:rPr>
          <w:sz w:val="28"/>
          <w:szCs w:val="28"/>
        </w:rPr>
      </w:pPr>
      <w:r>
        <w:rPr>
          <w:sz w:val="28"/>
          <w:szCs w:val="28"/>
        </w:rPr>
        <w:t>а</w:t>
      </w:r>
      <w:r w:rsidRPr="00632941">
        <w:rPr>
          <w:sz w:val="28"/>
          <w:szCs w:val="28"/>
        </w:rPr>
        <w:t>) достоверной, но необъективной информации;</w:t>
      </w:r>
    </w:p>
    <w:p w:rsidR="0021207C" w:rsidRPr="00632941" w:rsidRDefault="0021207C" w:rsidP="0021207C">
      <w:pPr>
        <w:pStyle w:val="ae"/>
        <w:spacing w:before="0" w:beforeAutospacing="0" w:after="0" w:afterAutospacing="0"/>
        <w:ind w:firstLine="709"/>
        <w:rPr>
          <w:sz w:val="28"/>
          <w:szCs w:val="28"/>
        </w:rPr>
      </w:pPr>
      <w:r>
        <w:rPr>
          <w:sz w:val="28"/>
          <w:szCs w:val="28"/>
        </w:rPr>
        <w:t>б</w:t>
      </w:r>
      <w:r w:rsidRPr="00632941">
        <w:rPr>
          <w:sz w:val="28"/>
          <w:szCs w:val="28"/>
        </w:rPr>
        <w:t>) объективной, но недостоверной информации;</w:t>
      </w:r>
    </w:p>
    <w:p w:rsidR="0021207C" w:rsidRPr="00632941" w:rsidRDefault="0021207C" w:rsidP="0021207C">
      <w:pPr>
        <w:pStyle w:val="ae"/>
        <w:spacing w:before="0" w:beforeAutospacing="0" w:after="0" w:afterAutospacing="0"/>
        <w:ind w:firstLine="709"/>
        <w:rPr>
          <w:sz w:val="28"/>
          <w:szCs w:val="28"/>
        </w:rPr>
      </w:pPr>
      <w:r>
        <w:rPr>
          <w:sz w:val="28"/>
          <w:szCs w:val="28"/>
        </w:rPr>
        <w:t>в</w:t>
      </w:r>
      <w:r w:rsidRPr="00632941">
        <w:rPr>
          <w:sz w:val="28"/>
          <w:szCs w:val="28"/>
        </w:rPr>
        <w:t>) полной, достоверной, но бесполезной информации;</w:t>
      </w:r>
    </w:p>
    <w:p w:rsidR="0021207C" w:rsidRPr="00632941" w:rsidRDefault="0021207C" w:rsidP="0021207C">
      <w:pPr>
        <w:pStyle w:val="ae"/>
        <w:spacing w:before="0" w:beforeAutospacing="0" w:after="0" w:afterAutospacing="0"/>
        <w:ind w:firstLine="709"/>
        <w:rPr>
          <w:sz w:val="28"/>
          <w:szCs w:val="28"/>
        </w:rPr>
      </w:pPr>
      <w:r>
        <w:rPr>
          <w:sz w:val="28"/>
          <w:szCs w:val="28"/>
        </w:rPr>
        <w:t>г</w:t>
      </w:r>
      <w:r w:rsidRPr="00632941">
        <w:rPr>
          <w:sz w:val="28"/>
          <w:szCs w:val="28"/>
        </w:rPr>
        <w:t>) неактуальной информации;</w:t>
      </w:r>
    </w:p>
    <w:p w:rsidR="0021207C" w:rsidRPr="00632941" w:rsidRDefault="0021207C" w:rsidP="0021207C">
      <w:pPr>
        <w:pStyle w:val="ae"/>
        <w:spacing w:before="0" w:beforeAutospacing="0" w:after="0" w:afterAutospacing="0"/>
        <w:ind w:firstLine="709"/>
        <w:rPr>
          <w:sz w:val="28"/>
          <w:szCs w:val="28"/>
        </w:rPr>
      </w:pPr>
      <w:proofErr w:type="spellStart"/>
      <w:r>
        <w:rPr>
          <w:sz w:val="28"/>
          <w:szCs w:val="28"/>
        </w:rPr>
        <w:t>д</w:t>
      </w:r>
      <w:proofErr w:type="spellEnd"/>
      <w:r w:rsidRPr="00632941">
        <w:rPr>
          <w:sz w:val="28"/>
          <w:szCs w:val="28"/>
        </w:rPr>
        <w:t>) актуальной, но непонятной информации.</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w:t>
      </w:r>
    </w:p>
    <w:p w:rsidR="0021207C" w:rsidRPr="00632941" w:rsidRDefault="0021207C" w:rsidP="0021207C">
      <w:pPr>
        <w:pStyle w:val="ae"/>
        <w:spacing w:before="0" w:beforeAutospacing="0" w:after="0" w:afterAutospacing="0"/>
        <w:ind w:firstLine="709"/>
        <w:rPr>
          <w:sz w:val="28"/>
          <w:szCs w:val="28"/>
        </w:rPr>
      </w:pPr>
    </w:p>
    <w:p w:rsidR="0021207C" w:rsidRPr="00632941" w:rsidRDefault="0021207C" w:rsidP="0021207C">
      <w:pPr>
        <w:pStyle w:val="ae"/>
        <w:spacing w:before="0" w:beforeAutospacing="0" w:after="0" w:afterAutospacing="0"/>
        <w:ind w:firstLine="709"/>
        <w:rPr>
          <w:sz w:val="28"/>
          <w:szCs w:val="28"/>
        </w:rPr>
      </w:pPr>
    </w:p>
    <w:p w:rsidR="0021207C" w:rsidRPr="00632941" w:rsidRDefault="0021207C" w:rsidP="0021207C">
      <w:pPr>
        <w:pStyle w:val="ae"/>
        <w:spacing w:before="0" w:beforeAutospacing="0" w:after="0" w:afterAutospacing="0"/>
        <w:ind w:firstLine="709"/>
        <w:rPr>
          <w:sz w:val="28"/>
          <w:szCs w:val="28"/>
        </w:rPr>
      </w:pPr>
      <w:r w:rsidRPr="00632941">
        <w:rPr>
          <w:b/>
          <w:bCs/>
          <w:sz w:val="28"/>
          <w:szCs w:val="28"/>
        </w:rPr>
        <w:t xml:space="preserve">Задание </w:t>
      </w:r>
      <w:r>
        <w:rPr>
          <w:b/>
          <w:bCs/>
          <w:sz w:val="28"/>
          <w:szCs w:val="28"/>
        </w:rPr>
        <w:t>2</w:t>
      </w:r>
      <w:r w:rsidRPr="00632941">
        <w:rPr>
          <w:b/>
          <w:bCs/>
          <w:sz w:val="28"/>
          <w:szCs w:val="28"/>
        </w:rPr>
        <w:t>.</w:t>
      </w:r>
      <w:r w:rsidRPr="00632941">
        <w:rPr>
          <w:sz w:val="28"/>
          <w:szCs w:val="28"/>
        </w:rPr>
        <w:t xml:space="preserve"> С помощью Универсального справочника-энциклопедии найдите ответы на следующие вопросы:</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1) Что такое WWW?</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2) Кто разработчик первого компьютера?</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3) Когда отмечают Всемирный день информации?</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 xml:space="preserve">4) Кто такой </w:t>
      </w:r>
      <w:proofErr w:type="spellStart"/>
      <w:r w:rsidRPr="00632941">
        <w:rPr>
          <w:sz w:val="28"/>
          <w:szCs w:val="28"/>
        </w:rPr>
        <w:t>К.Э.Циалковский</w:t>
      </w:r>
      <w:proofErr w:type="spellEnd"/>
      <w:r w:rsidRPr="00632941">
        <w:rPr>
          <w:sz w:val="28"/>
          <w:szCs w:val="28"/>
        </w:rPr>
        <w:t>? Годы его жизни. Место работы.</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5) Дата первых Олимпийских игр.</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6) Микенская культура</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7) Когда была Троянская война?</w:t>
      </w:r>
    </w:p>
    <w:p w:rsidR="0021207C" w:rsidRPr="00632941" w:rsidRDefault="0021207C" w:rsidP="0021207C">
      <w:pPr>
        <w:pStyle w:val="ae"/>
        <w:spacing w:before="0" w:beforeAutospacing="0" w:after="0" w:afterAutospacing="0"/>
        <w:ind w:firstLine="709"/>
        <w:rPr>
          <w:sz w:val="28"/>
          <w:szCs w:val="28"/>
        </w:rPr>
      </w:pPr>
    </w:p>
    <w:p w:rsidR="0021207C" w:rsidRPr="00632941" w:rsidRDefault="0021207C" w:rsidP="0021207C">
      <w:pPr>
        <w:pStyle w:val="ae"/>
        <w:spacing w:before="0" w:beforeAutospacing="0" w:after="0" w:afterAutospacing="0"/>
        <w:ind w:firstLine="709"/>
        <w:rPr>
          <w:sz w:val="28"/>
          <w:szCs w:val="28"/>
        </w:rPr>
      </w:pPr>
      <w:r>
        <w:rPr>
          <w:b/>
          <w:bCs/>
          <w:sz w:val="28"/>
          <w:szCs w:val="28"/>
        </w:rPr>
        <w:t>Задание 3</w:t>
      </w:r>
      <w:r w:rsidRPr="00632941">
        <w:rPr>
          <w:b/>
          <w:bCs/>
          <w:sz w:val="28"/>
          <w:szCs w:val="28"/>
        </w:rPr>
        <w:t xml:space="preserve">. </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Запишите ответы на вопросы:</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1)Что такое информационные ресурсы?</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2)Что такое образовательные информационные ресурсы?</w:t>
      </w:r>
    </w:p>
    <w:p w:rsidR="0021207C" w:rsidRPr="00632941" w:rsidRDefault="0021207C" w:rsidP="0021207C">
      <w:pPr>
        <w:pStyle w:val="ae"/>
        <w:spacing w:before="0" w:beforeAutospacing="0" w:after="0" w:afterAutospacing="0"/>
        <w:ind w:firstLine="709"/>
        <w:rPr>
          <w:sz w:val="28"/>
          <w:szCs w:val="28"/>
        </w:rPr>
      </w:pPr>
      <w:r w:rsidRPr="00632941">
        <w:rPr>
          <w:sz w:val="28"/>
          <w:szCs w:val="28"/>
        </w:rPr>
        <w:t>3) Что относится к образовательным информационным ресурсам?</w:t>
      </w:r>
    </w:p>
    <w:p w:rsidR="00C70A00" w:rsidRDefault="00C70A00" w:rsidP="00C70A00">
      <w:pPr>
        <w:tabs>
          <w:tab w:val="left" w:pos="1635"/>
        </w:tabs>
        <w:spacing w:after="0"/>
        <w:rPr>
          <w:rFonts w:ascii="Times New Roman" w:hAnsi="Times New Roman" w:cs="Times New Roman"/>
          <w:sz w:val="28"/>
          <w:szCs w:val="24"/>
        </w:rPr>
      </w:pPr>
    </w:p>
    <w:p w:rsidR="00C70A00" w:rsidRPr="00C70A00" w:rsidRDefault="00C70A00" w:rsidP="00C70A00">
      <w:pPr>
        <w:tabs>
          <w:tab w:val="left" w:pos="1635"/>
        </w:tabs>
        <w:spacing w:after="0"/>
        <w:rPr>
          <w:rFonts w:ascii="Times New Roman" w:hAnsi="Times New Roman" w:cs="Times New Roman"/>
          <w:sz w:val="28"/>
          <w:szCs w:val="24"/>
        </w:rPr>
      </w:pPr>
    </w:p>
    <w:p w:rsidR="00C70A00" w:rsidRPr="00F94644" w:rsidRDefault="00C70A00" w:rsidP="00C70A00">
      <w:pPr>
        <w:tabs>
          <w:tab w:val="left" w:pos="1635"/>
        </w:tabs>
        <w:spacing w:after="0"/>
        <w:rPr>
          <w:rFonts w:ascii="Times New Roman" w:hAnsi="Times New Roman" w:cs="Times New Roman"/>
          <w:b/>
          <w:sz w:val="28"/>
          <w:szCs w:val="24"/>
        </w:rPr>
      </w:pPr>
      <w:r w:rsidRPr="00F94644">
        <w:rPr>
          <w:rFonts w:ascii="Times New Roman" w:hAnsi="Times New Roman" w:cs="Times New Roman"/>
          <w:b/>
          <w:sz w:val="28"/>
          <w:szCs w:val="24"/>
        </w:rPr>
        <w:t>16-19</w:t>
      </w:r>
      <w:r w:rsidRPr="00F94644">
        <w:rPr>
          <w:rFonts w:ascii="Times New Roman" w:hAnsi="Times New Roman" w:cs="Times New Roman"/>
          <w:b/>
          <w:sz w:val="28"/>
          <w:szCs w:val="24"/>
        </w:rPr>
        <w:tab/>
        <w:t xml:space="preserve"> Представление информации в различных системах счисления, используя калькулятор.</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Тема: «Представление информации в различных системах счисления».</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Цель работы: закрепить правила перевода информации в различные системы счисления. Знать операции недесятичной арифметики.</w:t>
      </w: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Вариант №1</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Перевести числа из одной системы счисления в другую</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lastRenderedPageBreak/>
        <w:t>1.86010              х</w:t>
      </w:r>
      <w:proofErr w:type="gramStart"/>
      <w:r w:rsidRPr="0021207C">
        <w:rPr>
          <w:rFonts w:ascii="Times New Roman" w:hAnsi="Times New Roman" w:cs="Times New Roman"/>
          <w:sz w:val="28"/>
          <w:szCs w:val="24"/>
        </w:rPr>
        <w:t>2</w:t>
      </w:r>
      <w:proofErr w:type="gramEnd"/>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2.10011011102                  х10</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3.2058                    х</w:t>
      </w:r>
      <w:proofErr w:type="gramStart"/>
      <w:r w:rsidRPr="0021207C">
        <w:rPr>
          <w:rFonts w:ascii="Times New Roman" w:hAnsi="Times New Roman" w:cs="Times New Roman"/>
          <w:sz w:val="28"/>
          <w:szCs w:val="24"/>
        </w:rPr>
        <w:t>2</w:t>
      </w:r>
      <w:proofErr w:type="gramEnd"/>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4.51А416               х</w:t>
      </w:r>
      <w:proofErr w:type="gramStart"/>
      <w:r w:rsidRPr="0021207C">
        <w:rPr>
          <w:rFonts w:ascii="Times New Roman" w:hAnsi="Times New Roman" w:cs="Times New Roman"/>
          <w:sz w:val="28"/>
          <w:szCs w:val="24"/>
        </w:rPr>
        <w:t>2</w:t>
      </w:r>
      <w:proofErr w:type="gramEnd"/>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5.324.658              х</w:t>
      </w:r>
      <w:proofErr w:type="gramStart"/>
      <w:r w:rsidRPr="0021207C">
        <w:rPr>
          <w:rFonts w:ascii="Times New Roman" w:hAnsi="Times New Roman" w:cs="Times New Roman"/>
          <w:sz w:val="28"/>
          <w:szCs w:val="24"/>
        </w:rPr>
        <w:t>2</w:t>
      </w:r>
      <w:proofErr w:type="gramEnd"/>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6.А16.8</w:t>
      </w:r>
      <w:r w:rsidRPr="0021207C">
        <w:rPr>
          <w:rFonts w:ascii="Times New Roman" w:hAnsi="Times New Roman" w:cs="Times New Roman"/>
          <w:sz w:val="28"/>
          <w:szCs w:val="24"/>
          <w:lang w:val="en-US"/>
        </w:rPr>
        <w:t>F</w:t>
      </w:r>
      <w:r w:rsidRPr="0021207C">
        <w:rPr>
          <w:rFonts w:ascii="Times New Roman" w:hAnsi="Times New Roman" w:cs="Times New Roman"/>
          <w:sz w:val="28"/>
          <w:szCs w:val="24"/>
        </w:rPr>
        <w:t>16            х</w:t>
      </w:r>
      <w:proofErr w:type="gramStart"/>
      <w:r w:rsidRPr="0021207C">
        <w:rPr>
          <w:rFonts w:ascii="Times New Roman" w:hAnsi="Times New Roman" w:cs="Times New Roman"/>
          <w:sz w:val="28"/>
          <w:szCs w:val="24"/>
        </w:rPr>
        <w:t>2</w:t>
      </w:r>
      <w:proofErr w:type="gramEnd"/>
      <w:r w:rsidRPr="0021207C">
        <w:rPr>
          <w:rFonts w:ascii="Times New Roman" w:hAnsi="Times New Roman" w:cs="Times New Roman"/>
          <w:sz w:val="28"/>
          <w:szCs w:val="24"/>
        </w:rPr>
        <w:t xml:space="preserve">                         х8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7.26428             х</w:t>
      </w:r>
      <w:proofErr w:type="gramStart"/>
      <w:r w:rsidRPr="0021207C">
        <w:rPr>
          <w:rFonts w:ascii="Times New Roman" w:hAnsi="Times New Roman" w:cs="Times New Roman"/>
          <w:sz w:val="28"/>
          <w:szCs w:val="24"/>
        </w:rPr>
        <w:t>2</w:t>
      </w:r>
      <w:proofErr w:type="gramEnd"/>
      <w:r w:rsidRPr="0021207C">
        <w:rPr>
          <w:rFonts w:ascii="Times New Roman" w:hAnsi="Times New Roman" w:cs="Times New Roman"/>
          <w:sz w:val="28"/>
          <w:szCs w:val="24"/>
        </w:rPr>
        <w:t xml:space="preserve">              х16</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8.2371,9310              х</w:t>
      </w:r>
      <w:proofErr w:type="gramStart"/>
      <w:r w:rsidRPr="0021207C">
        <w:rPr>
          <w:rFonts w:ascii="Times New Roman" w:hAnsi="Times New Roman" w:cs="Times New Roman"/>
          <w:sz w:val="28"/>
          <w:szCs w:val="24"/>
        </w:rPr>
        <w:t>2</w:t>
      </w:r>
      <w:proofErr w:type="gramEnd"/>
      <w:r w:rsidRPr="0021207C">
        <w:rPr>
          <w:rFonts w:ascii="Times New Roman" w:hAnsi="Times New Roman" w:cs="Times New Roman"/>
          <w:sz w:val="28"/>
          <w:szCs w:val="24"/>
        </w:rPr>
        <w:t xml:space="preserve">         х8             х16</w:t>
      </w: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Выполнить арифметические действия</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110111011+111001101</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lang w:val="en-US"/>
        </w:rPr>
        <w:t>D</w:t>
      </w:r>
      <w:r w:rsidRPr="0021207C">
        <w:rPr>
          <w:rFonts w:ascii="Times New Roman" w:hAnsi="Times New Roman" w:cs="Times New Roman"/>
          <w:sz w:val="28"/>
          <w:szCs w:val="24"/>
        </w:rPr>
        <w:t>13</w:t>
      </w:r>
      <w:proofErr w:type="gramStart"/>
      <w:r w:rsidRPr="0021207C">
        <w:rPr>
          <w:rFonts w:ascii="Times New Roman" w:hAnsi="Times New Roman" w:cs="Times New Roman"/>
          <w:sz w:val="28"/>
          <w:szCs w:val="24"/>
        </w:rPr>
        <w:t>,7</w:t>
      </w:r>
      <w:r w:rsidRPr="0021207C">
        <w:rPr>
          <w:rFonts w:ascii="Times New Roman" w:hAnsi="Times New Roman" w:cs="Times New Roman"/>
          <w:sz w:val="28"/>
          <w:szCs w:val="24"/>
          <w:lang w:val="en-US"/>
        </w:rPr>
        <w:t>B</w:t>
      </w:r>
      <w:r w:rsidRPr="0021207C">
        <w:rPr>
          <w:rFonts w:ascii="Times New Roman" w:hAnsi="Times New Roman" w:cs="Times New Roman"/>
          <w:sz w:val="28"/>
          <w:szCs w:val="24"/>
        </w:rPr>
        <w:t>16</w:t>
      </w:r>
      <w:proofErr w:type="gramEnd"/>
      <w:r w:rsidRPr="0021207C">
        <w:rPr>
          <w:rFonts w:ascii="Times New Roman" w:hAnsi="Times New Roman" w:cs="Times New Roman"/>
          <w:sz w:val="28"/>
          <w:szCs w:val="24"/>
        </w:rPr>
        <w:t>+</w:t>
      </w:r>
      <w:r w:rsidRPr="0021207C">
        <w:rPr>
          <w:rFonts w:ascii="Times New Roman" w:hAnsi="Times New Roman" w:cs="Times New Roman"/>
          <w:sz w:val="28"/>
          <w:szCs w:val="24"/>
          <w:lang w:val="en-US"/>
        </w:rPr>
        <w:t>A</w:t>
      </w:r>
      <w:r w:rsidRPr="0021207C">
        <w:rPr>
          <w:rFonts w:ascii="Times New Roman" w:hAnsi="Times New Roman" w:cs="Times New Roman"/>
          <w:sz w:val="28"/>
          <w:szCs w:val="24"/>
        </w:rPr>
        <w:t>24,</w:t>
      </w:r>
      <w:r w:rsidRPr="0021207C">
        <w:rPr>
          <w:rFonts w:ascii="Times New Roman" w:hAnsi="Times New Roman" w:cs="Times New Roman"/>
          <w:sz w:val="28"/>
          <w:szCs w:val="24"/>
          <w:lang w:val="en-US"/>
        </w:rPr>
        <w:t>B</w:t>
      </w:r>
      <w:r w:rsidRPr="0021207C">
        <w:rPr>
          <w:rFonts w:ascii="Times New Roman" w:hAnsi="Times New Roman" w:cs="Times New Roman"/>
          <w:sz w:val="28"/>
          <w:szCs w:val="24"/>
        </w:rPr>
        <w:t>1116</w:t>
      </w: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Вариант №2</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Перевести числа из одной системы счисления в другую</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1.25010            х</w:t>
      </w:r>
      <w:proofErr w:type="gramStart"/>
      <w:r w:rsidRPr="0021207C">
        <w:rPr>
          <w:rFonts w:ascii="Times New Roman" w:hAnsi="Times New Roman" w:cs="Times New Roman"/>
          <w:sz w:val="28"/>
          <w:szCs w:val="24"/>
        </w:rPr>
        <w:t>2</w:t>
      </w:r>
      <w:proofErr w:type="gramEnd"/>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2.110011001112           х10</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3.4158             х</w:t>
      </w:r>
      <w:proofErr w:type="gramStart"/>
      <w:r w:rsidRPr="0021207C">
        <w:rPr>
          <w:rFonts w:ascii="Times New Roman" w:hAnsi="Times New Roman" w:cs="Times New Roman"/>
          <w:sz w:val="28"/>
          <w:szCs w:val="24"/>
        </w:rPr>
        <w:t>2</w:t>
      </w:r>
      <w:proofErr w:type="gramEnd"/>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4.23</w:t>
      </w:r>
      <w:r w:rsidRPr="0021207C">
        <w:rPr>
          <w:rFonts w:ascii="Times New Roman" w:hAnsi="Times New Roman" w:cs="Times New Roman"/>
          <w:sz w:val="28"/>
          <w:szCs w:val="24"/>
          <w:lang w:val="en-US"/>
        </w:rPr>
        <w:t>B</w:t>
      </w:r>
      <w:r w:rsidRPr="0021207C">
        <w:rPr>
          <w:rFonts w:ascii="Times New Roman" w:hAnsi="Times New Roman" w:cs="Times New Roman"/>
          <w:sz w:val="28"/>
          <w:szCs w:val="24"/>
        </w:rPr>
        <w:t xml:space="preserve">416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2</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5.721,618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2</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6.</w:t>
      </w:r>
      <w:r w:rsidRPr="0021207C">
        <w:rPr>
          <w:rFonts w:ascii="Times New Roman" w:hAnsi="Times New Roman" w:cs="Times New Roman"/>
          <w:sz w:val="28"/>
          <w:szCs w:val="24"/>
          <w:lang w:val="en-US"/>
        </w:rPr>
        <w:t>C</w:t>
      </w:r>
      <w:r w:rsidRPr="0021207C">
        <w:rPr>
          <w:rFonts w:ascii="Times New Roman" w:hAnsi="Times New Roman" w:cs="Times New Roman"/>
          <w:sz w:val="28"/>
          <w:szCs w:val="24"/>
        </w:rPr>
        <w:t>14,8</w:t>
      </w:r>
      <w:r w:rsidRPr="0021207C">
        <w:rPr>
          <w:rFonts w:ascii="Times New Roman" w:hAnsi="Times New Roman" w:cs="Times New Roman"/>
          <w:sz w:val="28"/>
          <w:szCs w:val="24"/>
          <w:lang w:val="en-US"/>
        </w:rPr>
        <w:t>D</w:t>
      </w:r>
      <w:r w:rsidRPr="0021207C">
        <w:rPr>
          <w:rFonts w:ascii="Times New Roman" w:hAnsi="Times New Roman" w:cs="Times New Roman"/>
          <w:sz w:val="28"/>
          <w:szCs w:val="24"/>
        </w:rPr>
        <w:t xml:space="preserve">16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7.</w:t>
      </w:r>
      <w:r w:rsidRPr="0021207C">
        <w:rPr>
          <w:rFonts w:ascii="Times New Roman" w:hAnsi="Times New Roman" w:cs="Times New Roman"/>
          <w:sz w:val="28"/>
          <w:szCs w:val="24"/>
          <w:lang w:val="en-US"/>
        </w:rPr>
        <w:t>A</w:t>
      </w:r>
      <w:r w:rsidRPr="0021207C">
        <w:rPr>
          <w:rFonts w:ascii="Times New Roman" w:hAnsi="Times New Roman" w:cs="Times New Roman"/>
          <w:sz w:val="28"/>
          <w:szCs w:val="24"/>
        </w:rPr>
        <w:t xml:space="preserve">14716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8.3691,6410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16</w:t>
      </w: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Выполнить арифметические действия</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101110*10110</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lang w:val="en-US"/>
        </w:rPr>
        <w:t>A</w:t>
      </w:r>
      <w:r w:rsidRPr="0021207C">
        <w:rPr>
          <w:rFonts w:ascii="Times New Roman" w:hAnsi="Times New Roman" w:cs="Times New Roman"/>
          <w:sz w:val="28"/>
          <w:szCs w:val="24"/>
        </w:rPr>
        <w:t>24</w:t>
      </w:r>
      <w:proofErr w:type="gramStart"/>
      <w:r w:rsidRPr="0021207C">
        <w:rPr>
          <w:rFonts w:ascii="Times New Roman" w:hAnsi="Times New Roman" w:cs="Times New Roman"/>
          <w:sz w:val="28"/>
          <w:szCs w:val="24"/>
        </w:rPr>
        <w:t>,</w:t>
      </w:r>
      <w:r w:rsidRPr="0021207C">
        <w:rPr>
          <w:rFonts w:ascii="Times New Roman" w:hAnsi="Times New Roman" w:cs="Times New Roman"/>
          <w:sz w:val="28"/>
          <w:szCs w:val="24"/>
          <w:lang w:val="en-US"/>
        </w:rPr>
        <w:t>B</w:t>
      </w:r>
      <w:r w:rsidRPr="0021207C">
        <w:rPr>
          <w:rFonts w:ascii="Times New Roman" w:hAnsi="Times New Roman" w:cs="Times New Roman"/>
          <w:sz w:val="28"/>
          <w:szCs w:val="24"/>
        </w:rPr>
        <w:t>116</w:t>
      </w:r>
      <w:proofErr w:type="gramEnd"/>
      <w:r w:rsidRPr="0021207C">
        <w:rPr>
          <w:rFonts w:ascii="Times New Roman" w:hAnsi="Times New Roman" w:cs="Times New Roman"/>
          <w:sz w:val="28"/>
          <w:szCs w:val="24"/>
        </w:rPr>
        <w:t>+</w:t>
      </w:r>
      <w:r w:rsidRPr="0021207C">
        <w:rPr>
          <w:rFonts w:ascii="Times New Roman" w:hAnsi="Times New Roman" w:cs="Times New Roman"/>
          <w:sz w:val="28"/>
          <w:szCs w:val="24"/>
          <w:lang w:val="en-US"/>
        </w:rPr>
        <w:t>BB</w:t>
      </w:r>
      <w:r w:rsidRPr="0021207C">
        <w:rPr>
          <w:rFonts w:ascii="Times New Roman" w:hAnsi="Times New Roman" w:cs="Times New Roman"/>
          <w:sz w:val="28"/>
          <w:szCs w:val="24"/>
        </w:rPr>
        <w:t>1,</w:t>
      </w:r>
      <w:r w:rsidRPr="0021207C">
        <w:rPr>
          <w:rFonts w:ascii="Times New Roman" w:hAnsi="Times New Roman" w:cs="Times New Roman"/>
          <w:sz w:val="28"/>
          <w:szCs w:val="24"/>
          <w:lang w:val="en-US"/>
        </w:rPr>
        <w:t>C</w:t>
      </w:r>
      <w:r w:rsidRPr="0021207C">
        <w:rPr>
          <w:rFonts w:ascii="Times New Roman" w:hAnsi="Times New Roman" w:cs="Times New Roman"/>
          <w:sz w:val="28"/>
          <w:szCs w:val="24"/>
        </w:rPr>
        <w:t>216</w:t>
      </w: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Вариант№3</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Перевести числа из одной системы счисления в другую</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1.75910         x2</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2.10011111012         x10</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3.1568          x2</w:t>
      </w:r>
    </w:p>
    <w:p w:rsidR="0021207C" w:rsidRPr="0021207C" w:rsidRDefault="0021207C" w:rsidP="0021207C">
      <w:pPr>
        <w:tabs>
          <w:tab w:val="left" w:pos="1635"/>
        </w:tabs>
        <w:spacing w:after="0"/>
        <w:rPr>
          <w:rFonts w:ascii="Times New Roman" w:hAnsi="Times New Roman" w:cs="Times New Roman"/>
          <w:sz w:val="28"/>
          <w:szCs w:val="24"/>
          <w:lang w:val="en-US"/>
        </w:rPr>
      </w:pPr>
      <w:proofErr w:type="gramStart"/>
      <w:r w:rsidRPr="0021207C">
        <w:rPr>
          <w:rFonts w:ascii="Times New Roman" w:hAnsi="Times New Roman" w:cs="Times New Roman"/>
          <w:sz w:val="28"/>
          <w:szCs w:val="24"/>
          <w:lang w:val="en-US"/>
        </w:rPr>
        <w:t>4.D51416</w:t>
      </w:r>
      <w:proofErr w:type="gramEnd"/>
      <w:r w:rsidRPr="0021207C">
        <w:rPr>
          <w:rFonts w:ascii="Times New Roman" w:hAnsi="Times New Roman" w:cs="Times New Roman"/>
          <w:sz w:val="28"/>
          <w:szCs w:val="24"/>
          <w:lang w:val="en-US"/>
        </w:rPr>
        <w:t xml:space="preserve">          x2</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5.614,138          x2</w:t>
      </w:r>
    </w:p>
    <w:p w:rsidR="0021207C" w:rsidRPr="0021207C" w:rsidRDefault="0021207C" w:rsidP="0021207C">
      <w:pPr>
        <w:tabs>
          <w:tab w:val="left" w:pos="1635"/>
        </w:tabs>
        <w:spacing w:after="0"/>
        <w:rPr>
          <w:rFonts w:ascii="Times New Roman" w:hAnsi="Times New Roman" w:cs="Times New Roman"/>
          <w:sz w:val="28"/>
          <w:szCs w:val="24"/>
          <w:lang w:val="en-US"/>
        </w:rPr>
      </w:pPr>
      <w:proofErr w:type="gramStart"/>
      <w:r w:rsidRPr="0021207C">
        <w:rPr>
          <w:rFonts w:ascii="Times New Roman" w:hAnsi="Times New Roman" w:cs="Times New Roman"/>
          <w:sz w:val="28"/>
          <w:szCs w:val="24"/>
          <w:lang w:val="en-US"/>
        </w:rPr>
        <w:t>6.F13,7A16</w:t>
      </w:r>
      <w:proofErr w:type="gramEnd"/>
      <w:r w:rsidRPr="0021207C">
        <w:rPr>
          <w:rFonts w:ascii="Times New Roman" w:hAnsi="Times New Roman" w:cs="Times New Roman"/>
          <w:sz w:val="28"/>
          <w:szCs w:val="24"/>
          <w:lang w:val="en-US"/>
        </w:rPr>
        <w:t xml:space="preserve">          x2                x8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lastRenderedPageBreak/>
        <w:t xml:space="preserve">7.5571,038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16</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8.3511,8210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16</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Выполнить арифметические действия</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1110001011+1001001101</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56418+33328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Вариант№4</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Перевести числа из одной  системы счисления в другую</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1.21610          x2</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2.10010111102          x10</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3.5028             x2</w:t>
      </w:r>
    </w:p>
    <w:p w:rsidR="0021207C" w:rsidRPr="0021207C" w:rsidRDefault="0021207C" w:rsidP="0021207C">
      <w:pPr>
        <w:tabs>
          <w:tab w:val="left" w:pos="1635"/>
        </w:tabs>
        <w:spacing w:after="0"/>
        <w:rPr>
          <w:rFonts w:ascii="Times New Roman" w:hAnsi="Times New Roman" w:cs="Times New Roman"/>
          <w:sz w:val="28"/>
          <w:szCs w:val="24"/>
          <w:lang w:val="en-US"/>
        </w:rPr>
      </w:pPr>
      <w:proofErr w:type="gramStart"/>
      <w:r w:rsidRPr="0021207C">
        <w:rPr>
          <w:rFonts w:ascii="Times New Roman" w:hAnsi="Times New Roman" w:cs="Times New Roman"/>
          <w:sz w:val="28"/>
          <w:szCs w:val="24"/>
          <w:lang w:val="en-US"/>
        </w:rPr>
        <w:t>4.B51616</w:t>
      </w:r>
      <w:proofErr w:type="gramEnd"/>
      <w:r w:rsidRPr="0021207C">
        <w:rPr>
          <w:rFonts w:ascii="Times New Roman" w:hAnsi="Times New Roman" w:cs="Times New Roman"/>
          <w:sz w:val="28"/>
          <w:szCs w:val="24"/>
          <w:lang w:val="en-US"/>
        </w:rPr>
        <w:t xml:space="preserve">             x2</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5.6423,158            x2</w:t>
      </w:r>
    </w:p>
    <w:p w:rsidR="0021207C" w:rsidRPr="00892C22" w:rsidRDefault="0021207C" w:rsidP="0021207C">
      <w:pPr>
        <w:tabs>
          <w:tab w:val="left" w:pos="1635"/>
        </w:tabs>
        <w:spacing w:after="0"/>
        <w:rPr>
          <w:rFonts w:ascii="Times New Roman" w:hAnsi="Times New Roman" w:cs="Times New Roman"/>
          <w:sz w:val="28"/>
          <w:szCs w:val="24"/>
          <w:lang w:val="en-US"/>
        </w:rPr>
      </w:pPr>
      <w:proofErr w:type="gramStart"/>
      <w:r w:rsidRPr="00892C22">
        <w:rPr>
          <w:rFonts w:ascii="Times New Roman" w:hAnsi="Times New Roman" w:cs="Times New Roman"/>
          <w:sz w:val="28"/>
          <w:szCs w:val="24"/>
          <w:lang w:val="en-US"/>
        </w:rPr>
        <w:t>6.</w:t>
      </w:r>
      <w:r w:rsidRPr="0021207C">
        <w:rPr>
          <w:rFonts w:ascii="Times New Roman" w:hAnsi="Times New Roman" w:cs="Times New Roman"/>
          <w:sz w:val="28"/>
          <w:szCs w:val="24"/>
          <w:lang w:val="en-US"/>
        </w:rPr>
        <w:t>D</w:t>
      </w:r>
      <w:r w:rsidRPr="00892C22">
        <w:rPr>
          <w:rFonts w:ascii="Times New Roman" w:hAnsi="Times New Roman" w:cs="Times New Roman"/>
          <w:sz w:val="28"/>
          <w:szCs w:val="24"/>
          <w:lang w:val="en-US"/>
        </w:rPr>
        <w:t>13,7</w:t>
      </w:r>
      <w:r w:rsidRPr="0021207C">
        <w:rPr>
          <w:rFonts w:ascii="Times New Roman" w:hAnsi="Times New Roman" w:cs="Times New Roman"/>
          <w:sz w:val="28"/>
          <w:szCs w:val="24"/>
          <w:lang w:val="en-US"/>
        </w:rPr>
        <w:t>B</w:t>
      </w:r>
      <w:r w:rsidRPr="00892C22">
        <w:rPr>
          <w:rFonts w:ascii="Times New Roman" w:hAnsi="Times New Roman" w:cs="Times New Roman"/>
          <w:sz w:val="28"/>
          <w:szCs w:val="24"/>
          <w:lang w:val="en-US"/>
        </w:rPr>
        <w:t>16</w:t>
      </w:r>
      <w:r w:rsidRPr="0021207C">
        <w:rPr>
          <w:rFonts w:ascii="Times New Roman" w:hAnsi="Times New Roman" w:cs="Times New Roman"/>
          <w:sz w:val="28"/>
          <w:szCs w:val="24"/>
          <w:lang w:val="en-US"/>
        </w:rPr>
        <w:t>x</w:t>
      </w:r>
      <w:r w:rsidRPr="00892C22">
        <w:rPr>
          <w:rFonts w:ascii="Times New Roman" w:hAnsi="Times New Roman" w:cs="Times New Roman"/>
          <w:sz w:val="28"/>
          <w:szCs w:val="24"/>
          <w:lang w:val="en-US"/>
        </w:rPr>
        <w:t>2</w:t>
      </w:r>
      <w:proofErr w:type="gramEnd"/>
      <w:r w:rsidRPr="00892C22">
        <w:rPr>
          <w:rFonts w:ascii="Times New Roman" w:hAnsi="Times New Roman" w:cs="Times New Roman"/>
          <w:sz w:val="28"/>
          <w:szCs w:val="24"/>
          <w:lang w:val="en-US"/>
        </w:rPr>
        <w:t xml:space="preserve">         </w:t>
      </w:r>
      <w:r w:rsidRPr="0021207C">
        <w:rPr>
          <w:rFonts w:ascii="Times New Roman" w:hAnsi="Times New Roman" w:cs="Times New Roman"/>
          <w:sz w:val="28"/>
          <w:szCs w:val="24"/>
          <w:lang w:val="en-US"/>
        </w:rPr>
        <w:t>x</w:t>
      </w:r>
      <w:r w:rsidRPr="00892C22">
        <w:rPr>
          <w:rFonts w:ascii="Times New Roman" w:hAnsi="Times New Roman" w:cs="Times New Roman"/>
          <w:sz w:val="28"/>
          <w:szCs w:val="24"/>
          <w:lang w:val="en-US"/>
        </w:rPr>
        <w:t>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7.3691,6410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16</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8.4233,128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16</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Выполнить арифметические действия</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101101*11011</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56228+42278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Вариант№5</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Перевести числа из одной системы счисления в другую</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1.53010         x2</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2.11110111102          x10</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3.57028          x2</w:t>
      </w:r>
    </w:p>
    <w:p w:rsidR="0021207C" w:rsidRPr="0021207C" w:rsidRDefault="0021207C" w:rsidP="0021207C">
      <w:pPr>
        <w:tabs>
          <w:tab w:val="left" w:pos="1635"/>
        </w:tabs>
        <w:spacing w:after="0"/>
        <w:rPr>
          <w:rFonts w:ascii="Times New Roman" w:hAnsi="Times New Roman" w:cs="Times New Roman"/>
          <w:sz w:val="28"/>
          <w:szCs w:val="24"/>
          <w:lang w:val="en-US"/>
        </w:rPr>
      </w:pPr>
      <w:proofErr w:type="gramStart"/>
      <w:r w:rsidRPr="0021207C">
        <w:rPr>
          <w:rFonts w:ascii="Times New Roman" w:hAnsi="Times New Roman" w:cs="Times New Roman"/>
          <w:sz w:val="28"/>
          <w:szCs w:val="24"/>
          <w:lang w:val="en-US"/>
        </w:rPr>
        <w:t>4.C45616</w:t>
      </w:r>
      <w:proofErr w:type="gramEnd"/>
      <w:r w:rsidRPr="0021207C">
        <w:rPr>
          <w:rFonts w:ascii="Times New Roman" w:hAnsi="Times New Roman" w:cs="Times New Roman"/>
          <w:sz w:val="28"/>
          <w:szCs w:val="24"/>
          <w:lang w:val="en-US"/>
        </w:rPr>
        <w:t xml:space="preserve">         x2</w:t>
      </w:r>
    </w:p>
    <w:p w:rsidR="0021207C" w:rsidRPr="0021207C" w:rsidRDefault="0021207C" w:rsidP="0021207C">
      <w:pPr>
        <w:tabs>
          <w:tab w:val="left" w:pos="1635"/>
        </w:tabs>
        <w:spacing w:after="0"/>
        <w:rPr>
          <w:rFonts w:ascii="Times New Roman" w:hAnsi="Times New Roman" w:cs="Times New Roman"/>
          <w:sz w:val="28"/>
          <w:szCs w:val="24"/>
          <w:lang w:val="en-US"/>
        </w:rPr>
      </w:pPr>
      <w:r w:rsidRPr="0021207C">
        <w:rPr>
          <w:rFonts w:ascii="Times New Roman" w:hAnsi="Times New Roman" w:cs="Times New Roman"/>
          <w:sz w:val="28"/>
          <w:szCs w:val="24"/>
          <w:lang w:val="en-US"/>
        </w:rPr>
        <w:t>5.3323,158          x2</w:t>
      </w:r>
    </w:p>
    <w:p w:rsidR="0021207C" w:rsidRPr="0021207C" w:rsidRDefault="0021207C" w:rsidP="0021207C">
      <w:pPr>
        <w:tabs>
          <w:tab w:val="left" w:pos="1635"/>
        </w:tabs>
        <w:spacing w:after="0"/>
        <w:rPr>
          <w:rFonts w:ascii="Times New Roman" w:hAnsi="Times New Roman" w:cs="Times New Roman"/>
          <w:sz w:val="28"/>
          <w:szCs w:val="24"/>
          <w:lang w:val="en-US"/>
        </w:rPr>
      </w:pPr>
      <w:proofErr w:type="gramStart"/>
      <w:r w:rsidRPr="0021207C">
        <w:rPr>
          <w:rFonts w:ascii="Times New Roman" w:hAnsi="Times New Roman" w:cs="Times New Roman"/>
          <w:sz w:val="28"/>
          <w:szCs w:val="24"/>
          <w:lang w:val="en-US"/>
        </w:rPr>
        <w:t>6.D43,1B16</w:t>
      </w:r>
      <w:proofErr w:type="gramEnd"/>
      <w:r w:rsidRPr="0021207C">
        <w:rPr>
          <w:rFonts w:ascii="Times New Roman" w:hAnsi="Times New Roman" w:cs="Times New Roman"/>
          <w:sz w:val="28"/>
          <w:szCs w:val="24"/>
          <w:lang w:val="en-US"/>
        </w:rPr>
        <w:t xml:space="preserve">         x2             x8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7.5689,1310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16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8</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8.3546,328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 xml:space="preserve">2          </w:t>
      </w:r>
      <w:r w:rsidRPr="0021207C">
        <w:rPr>
          <w:rFonts w:ascii="Times New Roman" w:hAnsi="Times New Roman" w:cs="Times New Roman"/>
          <w:sz w:val="28"/>
          <w:szCs w:val="24"/>
          <w:lang w:val="en-US"/>
        </w:rPr>
        <w:t>x</w:t>
      </w:r>
      <w:r w:rsidRPr="0021207C">
        <w:rPr>
          <w:rFonts w:ascii="Times New Roman" w:hAnsi="Times New Roman" w:cs="Times New Roman"/>
          <w:sz w:val="28"/>
          <w:szCs w:val="24"/>
        </w:rPr>
        <w:t>16</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Выполнить арифметические действия </w:t>
      </w:r>
    </w:p>
    <w:p w:rsidR="0021207C" w:rsidRPr="00892C22" w:rsidRDefault="0021207C" w:rsidP="0021207C">
      <w:pPr>
        <w:tabs>
          <w:tab w:val="left" w:pos="1635"/>
        </w:tabs>
        <w:spacing w:after="0"/>
        <w:rPr>
          <w:rFonts w:ascii="Times New Roman" w:hAnsi="Times New Roman" w:cs="Times New Roman"/>
          <w:sz w:val="28"/>
          <w:szCs w:val="24"/>
        </w:rPr>
      </w:pPr>
      <w:r w:rsidRPr="00892C22">
        <w:rPr>
          <w:rFonts w:ascii="Times New Roman" w:hAnsi="Times New Roman" w:cs="Times New Roman"/>
          <w:sz w:val="28"/>
          <w:szCs w:val="24"/>
        </w:rPr>
        <w:t>63318+15328</w:t>
      </w:r>
    </w:p>
    <w:p w:rsidR="0021207C" w:rsidRPr="00892C22" w:rsidRDefault="0021207C" w:rsidP="0021207C">
      <w:pPr>
        <w:tabs>
          <w:tab w:val="left" w:pos="1635"/>
        </w:tabs>
        <w:spacing w:after="0"/>
        <w:rPr>
          <w:rFonts w:ascii="Times New Roman" w:hAnsi="Times New Roman" w:cs="Times New Roman"/>
          <w:sz w:val="28"/>
          <w:szCs w:val="24"/>
        </w:rPr>
      </w:pPr>
      <w:r w:rsidRPr="00892C22">
        <w:rPr>
          <w:rFonts w:ascii="Times New Roman" w:hAnsi="Times New Roman" w:cs="Times New Roman"/>
          <w:sz w:val="28"/>
          <w:szCs w:val="24"/>
        </w:rPr>
        <w:t xml:space="preserve">1111011*1101                 </w:t>
      </w:r>
    </w:p>
    <w:p w:rsidR="0021207C" w:rsidRPr="00892C22" w:rsidRDefault="0021207C" w:rsidP="00C70A00">
      <w:pPr>
        <w:tabs>
          <w:tab w:val="left" w:pos="1635"/>
        </w:tabs>
        <w:spacing w:after="0"/>
        <w:rPr>
          <w:rFonts w:ascii="Times New Roman" w:hAnsi="Times New Roman" w:cs="Times New Roman"/>
          <w:sz w:val="28"/>
          <w:szCs w:val="24"/>
        </w:rPr>
      </w:pP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24-27 </w:t>
      </w:r>
      <w:r w:rsidRPr="00F65DD6">
        <w:rPr>
          <w:rFonts w:ascii="Times New Roman" w:hAnsi="Times New Roman" w:cs="Times New Roman"/>
          <w:b/>
          <w:sz w:val="28"/>
          <w:szCs w:val="24"/>
        </w:rPr>
        <w:tab/>
        <w:t>Построение компьютерной модели путем создания алгоритма</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Практическая работа по теме " Построение компьютерной модели путем создания алгоритма "</w:t>
      </w:r>
    </w:p>
    <w:p w:rsidR="0021207C" w:rsidRPr="00892C22"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Данные практические работы проводятся на 2 уроке после изучения темы " Моделирование и компьютерный эксперимент". </w:t>
      </w:r>
    </w:p>
    <w:p w:rsidR="0021207C" w:rsidRDefault="0021207C" w:rsidP="0021207C">
      <w:pPr>
        <w:tabs>
          <w:tab w:val="left" w:pos="1635"/>
        </w:tabs>
        <w:spacing w:after="0"/>
        <w:rPr>
          <w:rFonts w:ascii="Times New Roman" w:hAnsi="Times New Roman" w:cs="Times New Roman"/>
          <w:sz w:val="28"/>
          <w:szCs w:val="24"/>
        </w:rPr>
      </w:pPr>
      <w:r>
        <w:rPr>
          <w:rFonts w:ascii="Times New Roman" w:hAnsi="Times New Roman" w:cs="Times New Roman"/>
          <w:sz w:val="28"/>
          <w:szCs w:val="24"/>
        </w:rPr>
        <w:t>Цель: научиться строить компьютерные модели разных типов.</w:t>
      </w:r>
    </w:p>
    <w:p w:rsidR="0021207C" w:rsidRPr="0021207C" w:rsidRDefault="0021207C" w:rsidP="0021207C">
      <w:pPr>
        <w:tabs>
          <w:tab w:val="left" w:pos="1635"/>
        </w:tabs>
        <w:spacing w:after="0"/>
        <w:rPr>
          <w:rFonts w:ascii="Times New Roman" w:hAnsi="Times New Roman" w:cs="Times New Roman"/>
          <w:sz w:val="28"/>
          <w:szCs w:val="24"/>
        </w:rPr>
      </w:pPr>
      <w:r>
        <w:rPr>
          <w:rFonts w:ascii="Times New Roman" w:hAnsi="Times New Roman" w:cs="Times New Roman"/>
          <w:sz w:val="28"/>
          <w:szCs w:val="24"/>
        </w:rPr>
        <w:lastRenderedPageBreak/>
        <w:t xml:space="preserve">В следующих трех работах </w:t>
      </w:r>
      <w:r w:rsidRPr="0021207C">
        <w:rPr>
          <w:rFonts w:ascii="Times New Roman" w:hAnsi="Times New Roman" w:cs="Times New Roman"/>
          <w:sz w:val="28"/>
          <w:szCs w:val="24"/>
        </w:rPr>
        <w:t xml:space="preserve"> нужно построить информационные модели (словесные и математические) с помощью программы </w:t>
      </w:r>
      <w:r w:rsidRPr="0021207C">
        <w:rPr>
          <w:rFonts w:ascii="Times New Roman" w:hAnsi="Times New Roman" w:cs="Times New Roman"/>
          <w:sz w:val="28"/>
          <w:szCs w:val="24"/>
          <w:lang w:val="en-US"/>
        </w:rPr>
        <w:t>MSWord</w:t>
      </w:r>
      <w:r w:rsidRPr="0021207C">
        <w:rPr>
          <w:rFonts w:ascii="Times New Roman" w:hAnsi="Times New Roman" w:cs="Times New Roman"/>
          <w:sz w:val="28"/>
          <w:szCs w:val="24"/>
        </w:rPr>
        <w:t>.</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Работа 1. Тема: "Построение словесной модели в среде текстового редактора".</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Объект моделирования: однок</w:t>
      </w:r>
      <w:r w:rsidR="00F65DD6">
        <w:rPr>
          <w:rFonts w:ascii="Times New Roman" w:hAnsi="Times New Roman" w:cs="Times New Roman"/>
          <w:sz w:val="28"/>
          <w:szCs w:val="24"/>
        </w:rPr>
        <w:t>урсника</w:t>
      </w:r>
      <w:r w:rsidRPr="0021207C">
        <w:rPr>
          <w:rFonts w:ascii="Times New Roman" w:hAnsi="Times New Roman" w:cs="Times New Roman"/>
          <w:sz w:val="28"/>
          <w:szCs w:val="24"/>
        </w:rPr>
        <w:t>.</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Цель моделирования: построение словесной модели человека.</w:t>
      </w:r>
    </w:p>
    <w:p w:rsidR="0021207C" w:rsidRPr="00892C22" w:rsidRDefault="0021207C" w:rsidP="0021207C">
      <w:pPr>
        <w:tabs>
          <w:tab w:val="left" w:pos="1635"/>
        </w:tabs>
        <w:spacing w:after="0"/>
        <w:rPr>
          <w:rFonts w:ascii="Times New Roman" w:hAnsi="Times New Roman" w:cs="Times New Roman"/>
          <w:sz w:val="28"/>
          <w:szCs w:val="24"/>
        </w:rPr>
      </w:pPr>
      <w:r w:rsidRPr="00892C22">
        <w:rPr>
          <w:rFonts w:ascii="Times New Roman" w:hAnsi="Times New Roman" w:cs="Times New Roman"/>
          <w:sz w:val="28"/>
          <w:szCs w:val="24"/>
        </w:rPr>
        <w:t>Параметры моделирования</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1.       Фамилия, имя, отчество объекта.</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2.       Черты лица, телосложение (рост и вес).</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3.       Любимый учебный предмет объекта.</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4.       Хобби объекта.</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Инструмент моделирования: текстовый редактор </w:t>
      </w:r>
      <w:r w:rsidRPr="0021207C">
        <w:rPr>
          <w:rFonts w:ascii="Times New Roman" w:hAnsi="Times New Roman" w:cs="Times New Roman"/>
          <w:sz w:val="28"/>
          <w:szCs w:val="24"/>
          <w:lang w:val="en-US"/>
        </w:rPr>
        <w:t>MSWord</w:t>
      </w:r>
      <w:r w:rsidRPr="0021207C">
        <w:rPr>
          <w:rFonts w:ascii="Times New Roman" w:hAnsi="Times New Roman" w:cs="Times New Roman"/>
          <w:sz w:val="28"/>
          <w:szCs w:val="24"/>
        </w:rPr>
        <w:t>.</w:t>
      </w:r>
    </w:p>
    <w:p w:rsidR="0021207C" w:rsidRPr="0021207C" w:rsidRDefault="0021207C" w:rsidP="0021207C">
      <w:pPr>
        <w:tabs>
          <w:tab w:val="left" w:pos="1635"/>
        </w:tabs>
        <w:spacing w:after="0"/>
        <w:rPr>
          <w:rFonts w:ascii="Times New Roman" w:hAnsi="Times New Roman" w:cs="Times New Roman"/>
          <w:sz w:val="28"/>
          <w:szCs w:val="24"/>
        </w:rPr>
      </w:pP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Работа 2. Тема: "Построение математической модели средствами редактора формул".</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Объект моделирования: математическая формула прямолинейного равноускоренного движения тела (изменение координаты </w:t>
      </w:r>
      <w:proofErr w:type="spellStart"/>
      <w:r w:rsidRPr="0021207C">
        <w:rPr>
          <w:rFonts w:ascii="Times New Roman" w:hAnsi="Times New Roman" w:cs="Times New Roman"/>
          <w:sz w:val="28"/>
          <w:szCs w:val="24"/>
        </w:rPr>
        <w:t>х</w:t>
      </w:r>
      <w:proofErr w:type="spellEnd"/>
      <w:r w:rsidRPr="0021207C">
        <w:rPr>
          <w:rFonts w:ascii="Times New Roman" w:hAnsi="Times New Roman" w:cs="Times New Roman"/>
          <w:sz w:val="28"/>
          <w:szCs w:val="24"/>
        </w:rPr>
        <w:t>)</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Цель моделирования: построение математической модели.</w:t>
      </w:r>
    </w:p>
    <w:p w:rsidR="0021207C" w:rsidRPr="0021207C"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Инструмент моделирования: текстовый редактор </w:t>
      </w:r>
      <w:r w:rsidRPr="0021207C">
        <w:rPr>
          <w:rFonts w:ascii="Times New Roman" w:hAnsi="Times New Roman" w:cs="Times New Roman"/>
          <w:sz w:val="28"/>
          <w:szCs w:val="24"/>
          <w:lang w:val="en-US"/>
        </w:rPr>
        <w:t>MSWord</w:t>
      </w:r>
      <w:r w:rsidRPr="0021207C">
        <w:rPr>
          <w:rFonts w:ascii="Times New Roman" w:hAnsi="Times New Roman" w:cs="Times New Roman"/>
          <w:sz w:val="28"/>
          <w:szCs w:val="24"/>
        </w:rPr>
        <w:t>.</w:t>
      </w:r>
    </w:p>
    <w:p w:rsidR="0021207C" w:rsidRPr="00892C22" w:rsidRDefault="0021207C" w:rsidP="0021207C">
      <w:pPr>
        <w:tabs>
          <w:tab w:val="left" w:pos="1635"/>
        </w:tabs>
        <w:spacing w:after="0"/>
        <w:rPr>
          <w:rFonts w:ascii="Times New Roman" w:hAnsi="Times New Roman" w:cs="Times New Roman"/>
          <w:sz w:val="28"/>
          <w:szCs w:val="24"/>
        </w:rPr>
      </w:pPr>
      <w:r w:rsidRPr="0021207C">
        <w:rPr>
          <w:rFonts w:ascii="Times New Roman" w:hAnsi="Times New Roman" w:cs="Times New Roman"/>
          <w:sz w:val="28"/>
          <w:szCs w:val="24"/>
        </w:rPr>
        <w:t xml:space="preserve">Работа 3. Постройте информационную модель решения квадратного уравнения. </w:t>
      </w:r>
      <w:r w:rsidRPr="00892C22">
        <w:rPr>
          <w:rFonts w:ascii="Times New Roman" w:hAnsi="Times New Roman" w:cs="Times New Roman"/>
          <w:sz w:val="28"/>
          <w:szCs w:val="24"/>
        </w:rPr>
        <w:t>Используйте для этого как словесную, так и математическую модель.</w:t>
      </w:r>
    </w:p>
    <w:p w:rsidR="0021207C" w:rsidRPr="00892C22" w:rsidRDefault="0021207C" w:rsidP="00C70A00">
      <w:pPr>
        <w:tabs>
          <w:tab w:val="left" w:pos="1635"/>
        </w:tabs>
        <w:spacing w:after="0"/>
        <w:rPr>
          <w:rFonts w:ascii="Times New Roman" w:hAnsi="Times New Roman" w:cs="Times New Roman"/>
          <w:sz w:val="28"/>
          <w:szCs w:val="24"/>
        </w:rPr>
      </w:pPr>
    </w:p>
    <w:p w:rsidR="00C70A00" w:rsidRDefault="00C70A00" w:rsidP="00F65DD6">
      <w:pPr>
        <w:tabs>
          <w:tab w:val="left" w:pos="1635"/>
        </w:tabs>
        <w:spacing w:before="100" w:beforeAutospacing="1" w:after="100" w:afterAutospacing="1"/>
        <w:rPr>
          <w:rFonts w:ascii="Times New Roman" w:hAnsi="Times New Roman" w:cs="Times New Roman"/>
          <w:b/>
          <w:sz w:val="28"/>
          <w:szCs w:val="24"/>
        </w:rPr>
      </w:pPr>
      <w:r w:rsidRPr="00F65DD6">
        <w:rPr>
          <w:rFonts w:ascii="Times New Roman" w:hAnsi="Times New Roman" w:cs="Times New Roman"/>
          <w:b/>
          <w:sz w:val="28"/>
          <w:szCs w:val="24"/>
        </w:rPr>
        <w:t>35-36</w:t>
      </w:r>
      <w:r w:rsidRPr="00F65DD6">
        <w:rPr>
          <w:rFonts w:ascii="Times New Roman" w:hAnsi="Times New Roman" w:cs="Times New Roman"/>
          <w:b/>
          <w:sz w:val="28"/>
          <w:szCs w:val="24"/>
        </w:rPr>
        <w:tab/>
        <w:t xml:space="preserve"> Графический интерфейс операционных систем и приложений.</w:t>
      </w:r>
    </w:p>
    <w:p w:rsidR="00F65DD6" w:rsidRDefault="00F65DD6" w:rsidP="00F65DD6">
      <w:pPr>
        <w:spacing w:after="0" w:line="240" w:lineRule="auto"/>
        <w:jc w:val="center"/>
        <w:rPr>
          <w:rFonts w:ascii="Times New Roman" w:eastAsia="Times New Roman" w:hAnsi="Times New Roman"/>
          <w:b/>
          <w:sz w:val="24"/>
          <w:szCs w:val="24"/>
        </w:rPr>
      </w:pPr>
      <w:r w:rsidRPr="003A5221">
        <w:rPr>
          <w:rFonts w:ascii="Times New Roman" w:eastAsia="Times New Roman" w:hAnsi="Times New Roman"/>
          <w:b/>
          <w:sz w:val="24"/>
          <w:szCs w:val="24"/>
        </w:rPr>
        <w:t>Практическая работа</w:t>
      </w:r>
    </w:p>
    <w:p w:rsidR="00F65DD6" w:rsidRPr="003A5221" w:rsidRDefault="00F65DD6" w:rsidP="00F65DD6">
      <w:pPr>
        <w:spacing w:after="0" w:line="240" w:lineRule="auto"/>
        <w:jc w:val="center"/>
        <w:rPr>
          <w:rFonts w:ascii="Times New Roman" w:eastAsia="Times New Roman" w:hAnsi="Times New Roman"/>
          <w:b/>
          <w:sz w:val="24"/>
          <w:szCs w:val="24"/>
        </w:rPr>
      </w:pPr>
      <w:r w:rsidRPr="003A5221">
        <w:rPr>
          <w:rFonts w:ascii="Times New Roman" w:eastAsia="Times New Roman" w:hAnsi="Times New Roman"/>
          <w:b/>
          <w:sz w:val="24"/>
          <w:szCs w:val="24"/>
        </w:rPr>
        <w:t xml:space="preserve"> «</w:t>
      </w:r>
      <w:proofErr w:type="spellStart"/>
      <w:r w:rsidRPr="003A5221">
        <w:rPr>
          <w:rFonts w:ascii="Times New Roman" w:eastAsia="Times New Roman" w:hAnsi="Times New Roman"/>
          <w:b/>
          <w:sz w:val="24"/>
          <w:szCs w:val="24"/>
        </w:rPr>
        <w:t>Microsoft</w:t>
      </w:r>
      <w:proofErr w:type="spellEnd"/>
      <w:r w:rsidRPr="003A5221">
        <w:rPr>
          <w:rFonts w:ascii="Times New Roman" w:eastAsia="Times New Roman" w:hAnsi="Times New Roman"/>
          <w:b/>
          <w:sz w:val="24"/>
          <w:szCs w:val="24"/>
        </w:rPr>
        <w:t xml:space="preserve"> </w:t>
      </w:r>
      <w:proofErr w:type="spellStart"/>
      <w:r w:rsidRPr="003A5221">
        <w:rPr>
          <w:rFonts w:ascii="Times New Roman" w:eastAsia="Times New Roman" w:hAnsi="Times New Roman"/>
          <w:b/>
          <w:sz w:val="24"/>
          <w:szCs w:val="24"/>
        </w:rPr>
        <w:t>Windows</w:t>
      </w:r>
      <w:proofErr w:type="spellEnd"/>
      <w:r w:rsidRPr="003A5221">
        <w:rPr>
          <w:rFonts w:ascii="Times New Roman" w:eastAsia="Times New Roman" w:hAnsi="Times New Roman"/>
          <w:b/>
          <w:sz w:val="24"/>
          <w:szCs w:val="24"/>
        </w:rPr>
        <w:t>. РАБОТА С ОКНАМИ ГРАФИЧЕСКОГО ИНТЕРФЕЙСА»</w:t>
      </w:r>
    </w:p>
    <w:p w:rsidR="00F65DD6" w:rsidRPr="003A5221" w:rsidRDefault="00F65DD6" w:rsidP="00F65DD6">
      <w:pPr>
        <w:spacing w:after="0" w:line="240" w:lineRule="auto"/>
        <w:rPr>
          <w:rFonts w:ascii="Times New Roman" w:eastAsia="Times New Roman" w:hAnsi="Times New Roman"/>
          <w:sz w:val="24"/>
          <w:szCs w:val="24"/>
        </w:rPr>
      </w:pPr>
      <w:r w:rsidRPr="003A5221">
        <w:rPr>
          <w:rFonts w:ascii="Times New Roman" w:eastAsia="Times New Roman" w:hAnsi="Times New Roman"/>
          <w:b/>
          <w:bCs/>
          <w:sz w:val="24"/>
          <w:szCs w:val="24"/>
        </w:rPr>
        <w:t>Выполнив данную практическую работу, вы научитесь:</w:t>
      </w:r>
    </w:p>
    <w:p w:rsidR="00F65DD6" w:rsidRPr="003A5221" w:rsidRDefault="00F65DD6" w:rsidP="00180B9B">
      <w:pPr>
        <w:numPr>
          <w:ilvl w:val="0"/>
          <w:numId w:val="10"/>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изменять размеры окон; </w:t>
      </w:r>
    </w:p>
    <w:p w:rsidR="00F65DD6" w:rsidRPr="003A5221" w:rsidRDefault="00F65DD6" w:rsidP="00180B9B">
      <w:pPr>
        <w:numPr>
          <w:ilvl w:val="0"/>
          <w:numId w:val="10"/>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перемещать, сворачивать, разворачивать окна.</w:t>
      </w:r>
    </w:p>
    <w:p w:rsidR="00F65DD6" w:rsidRPr="003A5221" w:rsidRDefault="00F65DD6" w:rsidP="00F65DD6">
      <w:pPr>
        <w:spacing w:after="0" w:line="240" w:lineRule="auto"/>
        <w:rPr>
          <w:rFonts w:ascii="Times New Roman" w:eastAsia="Times New Roman" w:hAnsi="Times New Roman"/>
          <w:sz w:val="24"/>
          <w:szCs w:val="24"/>
        </w:rPr>
      </w:pPr>
      <w:r w:rsidRPr="003A5221">
        <w:rPr>
          <w:rFonts w:ascii="Times New Roman" w:eastAsia="Times New Roman" w:hAnsi="Times New Roman"/>
          <w:b/>
          <w:bCs/>
          <w:sz w:val="24"/>
          <w:szCs w:val="24"/>
        </w:rPr>
        <w:t xml:space="preserve">Задание 1. </w:t>
      </w:r>
      <w:r w:rsidRPr="003A5221">
        <w:rPr>
          <w:rFonts w:ascii="Times New Roman" w:eastAsia="Times New Roman" w:hAnsi="Times New Roman"/>
          <w:sz w:val="24"/>
          <w:szCs w:val="24"/>
        </w:rPr>
        <w:t>Выполните стандартные действия с окнами:</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Переместите окно.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Измените размеры окна.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proofErr w:type="gramStart"/>
      <w:r w:rsidRPr="003A5221">
        <w:rPr>
          <w:rFonts w:ascii="Times New Roman" w:eastAsia="Times New Roman" w:hAnsi="Times New Roman"/>
          <w:sz w:val="24"/>
          <w:szCs w:val="24"/>
        </w:rPr>
        <w:t>Измените</w:t>
      </w:r>
      <w:proofErr w:type="gramEnd"/>
      <w:r w:rsidRPr="003A5221">
        <w:rPr>
          <w:rFonts w:ascii="Times New Roman" w:eastAsia="Times New Roman" w:hAnsi="Times New Roman"/>
          <w:sz w:val="24"/>
          <w:szCs w:val="24"/>
        </w:rPr>
        <w:t xml:space="preserve"> размеры нескольких окон и расположите их в разных местах экрана (мозаикой).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Раскройте из основного меню любое меню со списком команд.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Просмотрите содержимое окна с помощью полос прокрутки.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Сверните окно в значок на </w:t>
      </w:r>
      <w:r w:rsidRPr="003A5221">
        <w:rPr>
          <w:rFonts w:ascii="Times New Roman" w:eastAsia="Times New Roman" w:hAnsi="Times New Roman"/>
          <w:b/>
          <w:bCs/>
          <w:sz w:val="24"/>
          <w:szCs w:val="24"/>
        </w:rPr>
        <w:t>Панели задач</w:t>
      </w:r>
      <w:r w:rsidRPr="003A5221">
        <w:rPr>
          <w:rFonts w:ascii="Times New Roman" w:eastAsia="Times New Roman" w:hAnsi="Times New Roman"/>
          <w:sz w:val="24"/>
          <w:szCs w:val="24"/>
        </w:rPr>
        <w:t xml:space="preserve">.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Разверните окно из значка на </w:t>
      </w:r>
      <w:r w:rsidRPr="003A5221">
        <w:rPr>
          <w:rFonts w:ascii="Times New Roman" w:eastAsia="Times New Roman" w:hAnsi="Times New Roman"/>
          <w:b/>
          <w:bCs/>
          <w:sz w:val="24"/>
          <w:szCs w:val="24"/>
        </w:rPr>
        <w:t>Панели задач</w:t>
      </w:r>
      <w:r w:rsidRPr="003A5221">
        <w:rPr>
          <w:rFonts w:ascii="Times New Roman" w:eastAsia="Times New Roman" w:hAnsi="Times New Roman"/>
          <w:sz w:val="24"/>
          <w:szCs w:val="24"/>
        </w:rPr>
        <w:t xml:space="preserve">. </w:t>
      </w:r>
    </w:p>
    <w:p w:rsidR="00F65DD6" w:rsidRPr="003A5221" w:rsidRDefault="00F65DD6" w:rsidP="00180B9B">
      <w:pPr>
        <w:numPr>
          <w:ilvl w:val="0"/>
          <w:numId w:val="11"/>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Закройте все раскрытые на Рабочем столе окна. </w:t>
      </w:r>
    </w:p>
    <w:p w:rsidR="00F65DD6" w:rsidRPr="003A5221" w:rsidRDefault="00F65DD6" w:rsidP="00F65DD6">
      <w:pPr>
        <w:spacing w:after="0" w:line="240" w:lineRule="auto"/>
        <w:rPr>
          <w:rFonts w:ascii="Times New Roman" w:eastAsia="Times New Roman" w:hAnsi="Times New Roman"/>
          <w:sz w:val="24"/>
          <w:szCs w:val="24"/>
        </w:rPr>
      </w:pPr>
      <w:r w:rsidRPr="003A5221">
        <w:rPr>
          <w:rFonts w:ascii="Times New Roman" w:eastAsia="Times New Roman" w:hAnsi="Times New Roman"/>
          <w:b/>
          <w:bCs/>
          <w:i/>
          <w:iCs/>
          <w:sz w:val="24"/>
          <w:szCs w:val="24"/>
        </w:rPr>
        <w:t xml:space="preserve">Технология работы </w:t>
      </w:r>
    </w:p>
    <w:p w:rsidR="00F65DD6" w:rsidRPr="003A5221" w:rsidRDefault="00F65DD6" w:rsidP="00180B9B">
      <w:pPr>
        <w:numPr>
          <w:ilvl w:val="0"/>
          <w:numId w:val="12"/>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Раскройте окна разного типа: Мои документы, Мой компьютер, Корзина </w:t>
      </w:r>
    </w:p>
    <w:p w:rsidR="00F65DD6" w:rsidRPr="003A5221" w:rsidRDefault="00F65DD6" w:rsidP="00180B9B">
      <w:pPr>
        <w:numPr>
          <w:ilvl w:val="0"/>
          <w:numId w:val="12"/>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Переместите окно с помощью мыши:</w:t>
      </w:r>
      <w:r w:rsidRPr="003A5221">
        <w:rPr>
          <w:rFonts w:ascii="Times New Roman" w:eastAsia="Times New Roman" w:hAnsi="Times New Roman"/>
          <w:sz w:val="24"/>
          <w:szCs w:val="24"/>
        </w:rPr>
        <w:br/>
        <w:t>•   установите указатель мыши на заголовок окна;</w:t>
      </w:r>
      <w:r w:rsidRPr="003A5221">
        <w:rPr>
          <w:rFonts w:ascii="Times New Roman" w:eastAsia="Times New Roman" w:hAnsi="Times New Roman"/>
          <w:sz w:val="24"/>
          <w:szCs w:val="24"/>
        </w:rPr>
        <w:br/>
        <w:t>•    нажмите левую кнопку мыши и, не отпуская, переместите окно.</w:t>
      </w:r>
    </w:p>
    <w:p w:rsidR="00F65DD6" w:rsidRPr="003A5221" w:rsidRDefault="00F65DD6" w:rsidP="00180B9B">
      <w:pPr>
        <w:numPr>
          <w:ilvl w:val="0"/>
          <w:numId w:val="12"/>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lastRenderedPageBreak/>
        <w:t xml:space="preserve">Измените размеры окна. </w:t>
      </w:r>
      <w:r w:rsidRPr="003A5221">
        <w:rPr>
          <w:rFonts w:ascii="Times New Roman" w:eastAsia="Times New Roman" w:hAnsi="Times New Roman"/>
          <w:sz w:val="24"/>
          <w:szCs w:val="24"/>
        </w:rPr>
        <w:br/>
      </w:r>
      <w:r w:rsidRPr="003A5221">
        <w:rPr>
          <w:rFonts w:ascii="Times New Roman" w:eastAsia="Times New Roman" w:hAnsi="Times New Roman"/>
          <w:sz w:val="24"/>
          <w:szCs w:val="24"/>
        </w:rPr>
        <w:br/>
      </w:r>
      <w:r w:rsidRPr="003A5221">
        <w:rPr>
          <w:rFonts w:ascii="Times New Roman" w:eastAsia="Times New Roman" w:hAnsi="Times New Roman"/>
          <w:b/>
          <w:bCs/>
          <w:i/>
          <w:iCs/>
          <w:sz w:val="24"/>
          <w:szCs w:val="24"/>
        </w:rPr>
        <w:t xml:space="preserve">Вариант 1 </w:t>
      </w:r>
      <w:r w:rsidRPr="003A5221">
        <w:rPr>
          <w:rFonts w:ascii="Times New Roman" w:eastAsia="Times New Roman" w:hAnsi="Times New Roman"/>
          <w:sz w:val="24"/>
          <w:szCs w:val="24"/>
        </w:rPr>
        <w:br/>
        <w:t>Режим, в котором окно занимает весь экран, называется полноэкранным режимом, в этом случае окно не имеет границ.</w:t>
      </w:r>
      <w:r w:rsidRPr="003A5221">
        <w:rPr>
          <w:rFonts w:ascii="Times New Roman" w:eastAsia="Times New Roman" w:hAnsi="Times New Roman"/>
          <w:sz w:val="24"/>
          <w:szCs w:val="24"/>
        </w:rPr>
        <w:br/>
        <w:t xml:space="preserve">•   щелкните левой кнопкой мыши на </w:t>
      </w:r>
      <w:proofErr w:type="spellStart"/>
      <w:r w:rsidRPr="003A5221">
        <w:rPr>
          <w:rFonts w:ascii="Times New Roman" w:eastAsia="Times New Roman" w:hAnsi="Times New Roman"/>
          <w:sz w:val="24"/>
          <w:szCs w:val="24"/>
        </w:rPr>
        <w:t>кнопке</w:t>
      </w:r>
      <w:r w:rsidRPr="003A5221">
        <w:rPr>
          <w:rFonts w:ascii="Times New Roman" w:eastAsia="Times New Roman" w:hAnsi="Times New Roman"/>
          <w:b/>
          <w:bCs/>
          <w:sz w:val="24"/>
          <w:szCs w:val="24"/>
        </w:rPr>
        <w:t>Развернуть</w:t>
      </w:r>
      <w:proofErr w:type="spellEnd"/>
      <w:r w:rsidRPr="003A5221">
        <w:rPr>
          <w:rFonts w:ascii="Times New Roman" w:eastAsia="Times New Roman" w:hAnsi="Times New Roman"/>
          <w:sz w:val="24"/>
          <w:szCs w:val="24"/>
        </w:rPr>
        <w:br/>
        <w:t>•   как только окно распахнется на весь экран, кнопка</w:t>
      </w:r>
      <w:proofErr w:type="gramStart"/>
      <w:r w:rsidRPr="003A5221">
        <w:rPr>
          <w:rFonts w:ascii="Times New Roman" w:eastAsia="Times New Roman" w:hAnsi="Times New Roman"/>
          <w:sz w:val="24"/>
          <w:szCs w:val="24"/>
        </w:rPr>
        <w:t xml:space="preserve"> </w:t>
      </w:r>
      <w:r w:rsidRPr="003A5221">
        <w:rPr>
          <w:rFonts w:ascii="Times New Roman" w:eastAsia="Times New Roman" w:hAnsi="Times New Roman"/>
          <w:b/>
          <w:bCs/>
          <w:sz w:val="24"/>
          <w:szCs w:val="24"/>
        </w:rPr>
        <w:t>Р</w:t>
      </w:r>
      <w:proofErr w:type="gramEnd"/>
      <w:r w:rsidRPr="003A5221">
        <w:rPr>
          <w:rFonts w:ascii="Times New Roman" w:eastAsia="Times New Roman" w:hAnsi="Times New Roman"/>
          <w:b/>
          <w:bCs/>
          <w:sz w:val="24"/>
          <w:szCs w:val="24"/>
        </w:rPr>
        <w:t>азвернуть</w:t>
      </w:r>
      <w:r w:rsidRPr="003A5221">
        <w:rPr>
          <w:rFonts w:ascii="Times New Roman" w:eastAsia="Times New Roman" w:hAnsi="Times New Roman"/>
          <w:sz w:val="24"/>
          <w:szCs w:val="24"/>
        </w:rPr>
        <w:t xml:space="preserve"> будет заменена кнопкой </w:t>
      </w:r>
      <w:r w:rsidRPr="003A5221">
        <w:rPr>
          <w:rFonts w:ascii="Times New Roman" w:eastAsia="Times New Roman" w:hAnsi="Times New Roman"/>
          <w:b/>
          <w:bCs/>
          <w:sz w:val="24"/>
          <w:szCs w:val="24"/>
        </w:rPr>
        <w:t>Восстановить</w:t>
      </w:r>
      <w:r w:rsidRPr="003A5221">
        <w:rPr>
          <w:rFonts w:ascii="Times New Roman" w:eastAsia="Times New Roman" w:hAnsi="Times New Roman"/>
          <w:sz w:val="24"/>
          <w:szCs w:val="24"/>
        </w:rPr>
        <w:t xml:space="preserve">, которая позволяет </w:t>
      </w:r>
      <w:r w:rsidRPr="003A5221">
        <w:rPr>
          <w:rFonts w:ascii="Times New Roman" w:eastAsia="Times New Roman" w:hAnsi="Times New Roman"/>
          <w:b/>
          <w:bCs/>
          <w:sz w:val="24"/>
          <w:szCs w:val="24"/>
        </w:rPr>
        <w:t>Восстановить</w:t>
      </w:r>
      <w:r w:rsidRPr="003A5221">
        <w:rPr>
          <w:rFonts w:ascii="Times New Roman" w:eastAsia="Times New Roman" w:hAnsi="Times New Roman"/>
          <w:sz w:val="24"/>
          <w:szCs w:val="24"/>
        </w:rPr>
        <w:t xml:space="preserve"> прежние размеры окна.</w:t>
      </w:r>
    </w:p>
    <w:p w:rsidR="00F65DD6" w:rsidRPr="003A5221" w:rsidRDefault="00F65DD6" w:rsidP="00F65DD6">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2527300" cy="22339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2233930"/>
                    </a:xfrm>
                    <a:prstGeom prst="rect">
                      <a:avLst/>
                    </a:prstGeom>
                    <a:noFill/>
                    <a:ln>
                      <a:noFill/>
                    </a:ln>
                  </pic:spPr>
                </pic:pic>
              </a:graphicData>
            </a:graphic>
          </wp:inline>
        </w:drawing>
      </w:r>
    </w:p>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b/>
          <w:bCs/>
          <w:i/>
          <w:iCs/>
          <w:sz w:val="24"/>
          <w:szCs w:val="24"/>
        </w:rPr>
        <w:t xml:space="preserve">Вариант 2 </w:t>
      </w:r>
      <w:r w:rsidRPr="003A5221">
        <w:rPr>
          <w:rFonts w:ascii="Times New Roman" w:eastAsia="Times New Roman" w:hAnsi="Times New Roman"/>
          <w:sz w:val="24"/>
          <w:szCs w:val="24"/>
        </w:rPr>
        <w:br/>
        <w:t>Если окно не находится в состоянии полноэкранного режима, то оно имеет границу, позволяющую изменять размеры окна произвольно по желанию пользователя</w:t>
      </w:r>
      <w:proofErr w:type="gramStart"/>
      <w:r w:rsidRPr="003A5221">
        <w:rPr>
          <w:rFonts w:ascii="Times New Roman" w:eastAsia="Times New Roman" w:hAnsi="Times New Roman"/>
          <w:sz w:val="24"/>
          <w:szCs w:val="24"/>
        </w:rPr>
        <w:t>.</w:t>
      </w:r>
      <w:proofErr w:type="gramEnd"/>
      <w:r w:rsidRPr="003A5221">
        <w:rPr>
          <w:rFonts w:ascii="Times New Roman" w:eastAsia="Times New Roman" w:hAnsi="Times New Roman"/>
          <w:sz w:val="24"/>
          <w:szCs w:val="24"/>
        </w:rPr>
        <w:br/>
        <w:t xml:space="preserve">•   </w:t>
      </w:r>
      <w:proofErr w:type="gramStart"/>
      <w:r w:rsidRPr="003A5221">
        <w:rPr>
          <w:rFonts w:ascii="Times New Roman" w:eastAsia="Times New Roman" w:hAnsi="Times New Roman"/>
          <w:sz w:val="24"/>
          <w:szCs w:val="24"/>
        </w:rPr>
        <w:t>п</w:t>
      </w:r>
      <w:proofErr w:type="gramEnd"/>
      <w:r w:rsidRPr="003A5221">
        <w:rPr>
          <w:rFonts w:ascii="Times New Roman" w:eastAsia="Times New Roman" w:hAnsi="Times New Roman"/>
          <w:sz w:val="24"/>
          <w:szCs w:val="24"/>
        </w:rPr>
        <w:t>одведите указатель мыши к границе окна. Форма указателя изменится, он превратится в двунаправленную стрелку, которая показывает направление, в котором возможно изменение размеров окна;</w:t>
      </w:r>
      <w:r w:rsidRPr="003A5221">
        <w:rPr>
          <w:rFonts w:ascii="Times New Roman" w:eastAsia="Times New Roman" w:hAnsi="Times New Roman"/>
          <w:sz w:val="24"/>
          <w:szCs w:val="24"/>
        </w:rPr>
        <w:br/>
        <w:t xml:space="preserve">•   нажмите левую кнопку мыши и, не отпуская ее, переместите указатель — </w:t>
      </w:r>
      <w:proofErr w:type="spellStart"/>
      <w:r w:rsidRPr="003A5221">
        <w:rPr>
          <w:rFonts w:ascii="Times New Roman" w:eastAsia="Times New Roman" w:hAnsi="Times New Roman"/>
          <w:sz w:val="24"/>
          <w:szCs w:val="24"/>
        </w:rPr>
        <w:t>Windows</w:t>
      </w:r>
      <w:proofErr w:type="spellEnd"/>
      <w:r w:rsidRPr="003A5221">
        <w:rPr>
          <w:rFonts w:ascii="Times New Roman" w:eastAsia="Times New Roman" w:hAnsi="Times New Roman"/>
          <w:sz w:val="24"/>
          <w:szCs w:val="24"/>
        </w:rPr>
        <w:t xml:space="preserve"> покажет новый контур окна;</w:t>
      </w:r>
      <w:r w:rsidRPr="003A5221">
        <w:rPr>
          <w:rFonts w:ascii="Times New Roman" w:eastAsia="Times New Roman" w:hAnsi="Times New Roman"/>
          <w:sz w:val="24"/>
          <w:szCs w:val="24"/>
        </w:rPr>
        <w:br/>
        <w:t>•   перемещайте указатель, пока контур не примет желаемый размер.</w:t>
      </w:r>
      <w:r w:rsidRPr="003A5221">
        <w:rPr>
          <w:rFonts w:ascii="Times New Roman" w:eastAsia="Times New Roman" w:hAnsi="Times New Roman"/>
          <w:sz w:val="24"/>
          <w:szCs w:val="24"/>
        </w:rPr>
        <w:br/>
      </w:r>
      <w:r w:rsidRPr="003A5221">
        <w:rPr>
          <w:rFonts w:ascii="Times New Roman" w:eastAsia="Times New Roman" w:hAnsi="Times New Roman"/>
          <w:sz w:val="24"/>
          <w:szCs w:val="24"/>
        </w:rPr>
        <w:br/>
      </w:r>
      <w:r w:rsidRPr="003A5221">
        <w:rPr>
          <w:rFonts w:ascii="Times New Roman" w:eastAsia="Times New Roman" w:hAnsi="Times New Roman"/>
          <w:b/>
          <w:bCs/>
          <w:i/>
          <w:iCs/>
          <w:sz w:val="24"/>
          <w:szCs w:val="24"/>
        </w:rPr>
        <w:t>Внимание!</w:t>
      </w:r>
      <w:r w:rsidRPr="003A5221">
        <w:rPr>
          <w:rFonts w:ascii="Times New Roman" w:eastAsia="Times New Roman" w:hAnsi="Times New Roman"/>
          <w:i/>
          <w:iCs/>
          <w:sz w:val="24"/>
          <w:szCs w:val="24"/>
        </w:rPr>
        <w:t xml:space="preserve"> Если указатель установить на угол окна, то он превращается в диагональную двойную стрелку, которой позволяет изменять одновременно ширину и высоту окна.</w:t>
      </w:r>
    </w:p>
    <w:p w:rsidR="00F65DD6" w:rsidRPr="003A5221" w:rsidRDefault="00F65DD6" w:rsidP="00180B9B">
      <w:pPr>
        <w:numPr>
          <w:ilvl w:val="0"/>
          <w:numId w:val="13"/>
        </w:numPr>
        <w:spacing w:after="0" w:line="240" w:lineRule="auto"/>
        <w:rPr>
          <w:rFonts w:ascii="Times New Roman" w:eastAsia="Times New Roman" w:hAnsi="Times New Roman"/>
          <w:sz w:val="24"/>
          <w:szCs w:val="24"/>
        </w:rPr>
      </w:pPr>
      <w:proofErr w:type="gramStart"/>
      <w:r w:rsidRPr="003A5221">
        <w:rPr>
          <w:rFonts w:ascii="Times New Roman" w:eastAsia="Times New Roman" w:hAnsi="Times New Roman"/>
          <w:sz w:val="24"/>
          <w:szCs w:val="24"/>
        </w:rPr>
        <w:t>Перемещая окна и изменяя их размеры, расположите окна на рабочем столе мозаикой;</w:t>
      </w:r>
      <w:proofErr w:type="gramEnd"/>
    </w:p>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Раскройте из Основного меню любое меню со списком команд:</w:t>
      </w:r>
      <w:r w:rsidRPr="003A5221">
        <w:rPr>
          <w:rFonts w:ascii="Times New Roman" w:eastAsia="Times New Roman" w:hAnsi="Times New Roman"/>
          <w:sz w:val="24"/>
          <w:szCs w:val="24"/>
        </w:rPr>
        <w:br/>
        <w:t>•   выберите окно, содержащее строку Основного меню;</w:t>
      </w:r>
      <w:r w:rsidRPr="003A5221">
        <w:rPr>
          <w:rFonts w:ascii="Times New Roman" w:eastAsia="Times New Roman" w:hAnsi="Times New Roman"/>
          <w:sz w:val="24"/>
          <w:szCs w:val="24"/>
        </w:rPr>
        <w:br/>
        <w:t xml:space="preserve">•   подведите указатель мыши к пункту меню, </w:t>
      </w:r>
      <w:proofErr w:type="spellStart"/>
      <w:r w:rsidRPr="003A5221">
        <w:rPr>
          <w:rFonts w:ascii="Times New Roman" w:eastAsia="Times New Roman" w:hAnsi="Times New Roman"/>
          <w:sz w:val="24"/>
          <w:szCs w:val="24"/>
        </w:rPr>
        <w:t>Windows</w:t>
      </w:r>
      <w:proofErr w:type="spellEnd"/>
      <w:r w:rsidRPr="003A5221">
        <w:rPr>
          <w:rFonts w:ascii="Times New Roman" w:eastAsia="Times New Roman" w:hAnsi="Times New Roman"/>
          <w:sz w:val="24"/>
          <w:szCs w:val="24"/>
        </w:rPr>
        <w:t xml:space="preserve"> выделит его;</w:t>
      </w:r>
      <w:r w:rsidRPr="003A5221">
        <w:rPr>
          <w:rFonts w:ascii="Times New Roman" w:eastAsia="Times New Roman" w:hAnsi="Times New Roman"/>
          <w:sz w:val="24"/>
          <w:szCs w:val="24"/>
        </w:rPr>
        <w:br/>
        <w:t>•   щелкните левой кнопкой мыши, появится Меню со списком команд;</w:t>
      </w:r>
      <w:r w:rsidRPr="003A5221">
        <w:rPr>
          <w:rFonts w:ascii="Times New Roman" w:eastAsia="Times New Roman" w:hAnsi="Times New Roman"/>
          <w:sz w:val="24"/>
          <w:szCs w:val="24"/>
        </w:rPr>
        <w:br/>
        <w:t xml:space="preserve">•   подведите указатель мыши к необходимой команде, </w:t>
      </w:r>
      <w:proofErr w:type="spellStart"/>
      <w:r w:rsidRPr="003A5221">
        <w:rPr>
          <w:rFonts w:ascii="Times New Roman" w:eastAsia="Times New Roman" w:hAnsi="Times New Roman"/>
          <w:sz w:val="24"/>
          <w:szCs w:val="24"/>
        </w:rPr>
        <w:t>Windows</w:t>
      </w:r>
      <w:proofErr w:type="spellEnd"/>
      <w:r w:rsidRPr="003A5221">
        <w:rPr>
          <w:rFonts w:ascii="Times New Roman" w:eastAsia="Times New Roman" w:hAnsi="Times New Roman"/>
          <w:sz w:val="24"/>
          <w:szCs w:val="24"/>
        </w:rPr>
        <w:t xml:space="preserve"> </w:t>
      </w:r>
      <w:proofErr w:type="gramStart"/>
      <w:r w:rsidRPr="003A5221">
        <w:rPr>
          <w:rFonts w:ascii="Times New Roman" w:eastAsia="Times New Roman" w:hAnsi="Times New Roman"/>
          <w:sz w:val="24"/>
          <w:szCs w:val="24"/>
        </w:rPr>
        <w:t>выделит ее синим</w:t>
      </w:r>
      <w:proofErr w:type="gramEnd"/>
      <w:r w:rsidRPr="003A5221">
        <w:rPr>
          <w:rFonts w:ascii="Times New Roman" w:eastAsia="Times New Roman" w:hAnsi="Times New Roman"/>
          <w:sz w:val="24"/>
          <w:szCs w:val="24"/>
        </w:rPr>
        <w:t xml:space="preserve"> цветом;</w:t>
      </w:r>
      <w:r w:rsidRPr="003A5221">
        <w:rPr>
          <w:rFonts w:ascii="Times New Roman" w:eastAsia="Times New Roman" w:hAnsi="Times New Roman"/>
          <w:sz w:val="24"/>
          <w:szCs w:val="24"/>
        </w:rPr>
        <w:br/>
        <w:t>•   для того чтобы отказаться от выполнения выбранной команды, щелкните левой кнопкой мыши за областью этого меню.</w:t>
      </w:r>
      <w:r w:rsidRPr="003A5221">
        <w:rPr>
          <w:rFonts w:ascii="Times New Roman" w:eastAsia="Times New Roman" w:hAnsi="Times New Roman"/>
          <w:sz w:val="24"/>
          <w:szCs w:val="24"/>
        </w:rPr>
        <w:br/>
      </w:r>
      <w:r w:rsidRPr="003A5221">
        <w:rPr>
          <w:rFonts w:ascii="Times New Roman" w:eastAsia="Times New Roman" w:hAnsi="Times New Roman"/>
          <w:sz w:val="24"/>
          <w:szCs w:val="24"/>
        </w:rPr>
        <w:br/>
      </w:r>
      <w:r w:rsidRPr="003A5221">
        <w:rPr>
          <w:rFonts w:ascii="Times New Roman" w:eastAsia="Times New Roman" w:hAnsi="Times New Roman"/>
          <w:b/>
          <w:bCs/>
          <w:i/>
          <w:iCs/>
          <w:sz w:val="24"/>
          <w:szCs w:val="24"/>
        </w:rPr>
        <w:t xml:space="preserve">Внимание! </w:t>
      </w:r>
      <w:r w:rsidRPr="003A5221">
        <w:rPr>
          <w:rFonts w:ascii="Times New Roman" w:eastAsia="Times New Roman" w:hAnsi="Times New Roman"/>
          <w:i/>
          <w:iCs/>
          <w:sz w:val="24"/>
          <w:szCs w:val="24"/>
        </w:rPr>
        <w:t xml:space="preserve">Если </w:t>
      </w:r>
      <w:proofErr w:type="spellStart"/>
      <w:r w:rsidRPr="003A5221">
        <w:rPr>
          <w:rFonts w:ascii="Times New Roman" w:eastAsia="Times New Roman" w:hAnsi="Times New Roman"/>
          <w:i/>
          <w:iCs/>
          <w:sz w:val="24"/>
          <w:szCs w:val="24"/>
        </w:rPr>
        <w:t>Windows</w:t>
      </w:r>
      <w:proofErr w:type="spellEnd"/>
      <w:r w:rsidRPr="003A5221">
        <w:rPr>
          <w:rFonts w:ascii="Times New Roman" w:eastAsia="Times New Roman" w:hAnsi="Times New Roman"/>
          <w:i/>
          <w:iCs/>
          <w:sz w:val="24"/>
          <w:szCs w:val="24"/>
        </w:rPr>
        <w:t xml:space="preserve"> не может выполнить некоторую команду в данных условиях, то эта команда является неактивной и написана блеклым шрифтом. Активная команда выделяется ярким цветом, и ее можно выполнить.</w:t>
      </w:r>
    </w:p>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Прокрутите экран в границах окна, используя команды управления полосой прокрутки из табл. 1.1. </w:t>
      </w:r>
    </w:p>
    <w:p w:rsidR="00F65DD6" w:rsidRPr="003A5221" w:rsidRDefault="00F65DD6" w:rsidP="00F65DD6">
      <w:pPr>
        <w:spacing w:after="0" w:line="240" w:lineRule="auto"/>
        <w:ind w:left="720"/>
        <w:jc w:val="right"/>
        <w:rPr>
          <w:rFonts w:ascii="Times New Roman" w:eastAsia="Times New Roman" w:hAnsi="Times New Roman"/>
          <w:sz w:val="24"/>
          <w:szCs w:val="24"/>
        </w:rPr>
      </w:pPr>
      <w:r w:rsidRPr="003A5221">
        <w:rPr>
          <w:rFonts w:ascii="Times New Roman" w:eastAsia="Times New Roman" w:hAnsi="Times New Roman"/>
          <w:sz w:val="24"/>
          <w:szCs w:val="24"/>
        </w:rPr>
        <w:t xml:space="preserve">Таблица 1.1. Команды для управления вертикальной полосой прокрутки </w:t>
      </w:r>
    </w:p>
    <w:tbl>
      <w:tblPr>
        <w:tblW w:w="0" w:type="auto"/>
        <w:jc w:val="center"/>
        <w:tblCellSpacing w:w="0"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945"/>
        <w:gridCol w:w="5436"/>
      </w:tblGrid>
      <w:tr w:rsidR="00F65DD6" w:rsidRPr="003A5221" w:rsidTr="00D6651E">
        <w:trPr>
          <w:tblCellSpacing w:w="0" w:type="dxa"/>
          <w:jc w:val="center"/>
        </w:trPr>
        <w:tc>
          <w:tcPr>
            <w:tcW w:w="3975" w:type="dxa"/>
            <w:tcBorders>
              <w:top w:val="outset" w:sz="6" w:space="0" w:color="auto"/>
              <w:left w:val="outset" w:sz="6" w:space="0" w:color="auto"/>
              <w:bottom w:val="outset" w:sz="6" w:space="0" w:color="auto"/>
              <w:right w:val="outset" w:sz="6" w:space="0" w:color="auto"/>
            </w:tcBorders>
            <w:vAlign w:val="center"/>
            <w:hideMark/>
          </w:tcPr>
          <w:p w:rsidR="00F65DD6" w:rsidRPr="003A5221" w:rsidRDefault="00F65DD6" w:rsidP="00D6651E">
            <w:pPr>
              <w:spacing w:after="0" w:line="240" w:lineRule="auto"/>
              <w:jc w:val="center"/>
              <w:rPr>
                <w:rFonts w:ascii="Times New Roman" w:eastAsia="Times New Roman" w:hAnsi="Times New Roman"/>
                <w:sz w:val="24"/>
                <w:szCs w:val="24"/>
              </w:rPr>
            </w:pPr>
            <w:r w:rsidRPr="003A5221">
              <w:rPr>
                <w:rFonts w:ascii="Times New Roman" w:eastAsia="Times New Roman" w:hAnsi="Times New Roman"/>
                <w:b/>
                <w:bCs/>
                <w:sz w:val="24"/>
                <w:szCs w:val="24"/>
              </w:rPr>
              <w:t>Команда</w:t>
            </w:r>
          </w:p>
        </w:tc>
        <w:tc>
          <w:tcPr>
            <w:tcW w:w="54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jc w:val="center"/>
              <w:rPr>
                <w:rFonts w:ascii="Times New Roman" w:eastAsia="Times New Roman" w:hAnsi="Times New Roman"/>
                <w:sz w:val="24"/>
                <w:szCs w:val="24"/>
              </w:rPr>
            </w:pPr>
            <w:r w:rsidRPr="003A5221">
              <w:rPr>
                <w:rFonts w:ascii="Times New Roman" w:eastAsia="Times New Roman" w:hAnsi="Times New Roman"/>
                <w:b/>
                <w:bCs/>
                <w:sz w:val="24"/>
                <w:szCs w:val="24"/>
              </w:rPr>
              <w:t>Результат выполнения команды</w:t>
            </w:r>
          </w:p>
        </w:tc>
      </w:tr>
      <w:tr w:rsidR="00F65DD6" w:rsidRPr="003A5221" w:rsidTr="00D6651E">
        <w:trPr>
          <w:tblCellSpacing w:w="0" w:type="dxa"/>
          <w:jc w:val="center"/>
        </w:trPr>
        <w:tc>
          <w:tcPr>
            <w:tcW w:w="39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lastRenderedPageBreak/>
              <w:t xml:space="preserve">Щелкнуть на верхней стрелке полосы </w:t>
            </w:r>
          </w:p>
        </w:tc>
        <w:tc>
          <w:tcPr>
            <w:tcW w:w="54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Перемещение содержимого окна на одну строку вверх </w:t>
            </w:r>
          </w:p>
        </w:tc>
      </w:tr>
      <w:tr w:rsidR="00F65DD6" w:rsidRPr="003A5221" w:rsidTr="00D6651E">
        <w:trPr>
          <w:tblCellSpacing w:w="0" w:type="dxa"/>
          <w:jc w:val="center"/>
        </w:trPr>
        <w:tc>
          <w:tcPr>
            <w:tcW w:w="39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Щелкнуть на нижней стрелке полосы </w:t>
            </w:r>
          </w:p>
        </w:tc>
        <w:tc>
          <w:tcPr>
            <w:tcW w:w="54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Перемещение содержимого окна на одну строку вниз </w:t>
            </w:r>
          </w:p>
        </w:tc>
      </w:tr>
      <w:tr w:rsidR="00F65DD6" w:rsidRPr="003A5221" w:rsidTr="00D6651E">
        <w:trPr>
          <w:tblCellSpacing w:w="0" w:type="dxa"/>
          <w:jc w:val="center"/>
        </w:trPr>
        <w:tc>
          <w:tcPr>
            <w:tcW w:w="39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Щелкнуть на поле полосы над движком </w:t>
            </w:r>
          </w:p>
        </w:tc>
        <w:tc>
          <w:tcPr>
            <w:tcW w:w="54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Прокрутка содержимого окна на одно окно вверх </w:t>
            </w:r>
          </w:p>
        </w:tc>
      </w:tr>
      <w:tr w:rsidR="00F65DD6" w:rsidRPr="003A5221" w:rsidTr="00D6651E">
        <w:trPr>
          <w:tblCellSpacing w:w="0" w:type="dxa"/>
          <w:jc w:val="center"/>
        </w:trPr>
        <w:tc>
          <w:tcPr>
            <w:tcW w:w="39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Щелкнуть на поле полосы под движком </w:t>
            </w:r>
          </w:p>
        </w:tc>
        <w:tc>
          <w:tcPr>
            <w:tcW w:w="54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Прокрутка содержимого окна на одно окно вниз </w:t>
            </w:r>
          </w:p>
        </w:tc>
      </w:tr>
      <w:tr w:rsidR="00F65DD6" w:rsidRPr="003A5221" w:rsidTr="00D6651E">
        <w:trPr>
          <w:tblCellSpacing w:w="0" w:type="dxa"/>
          <w:jc w:val="center"/>
        </w:trPr>
        <w:tc>
          <w:tcPr>
            <w:tcW w:w="39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Перетащить движок вверх (вниз) </w:t>
            </w:r>
          </w:p>
        </w:tc>
        <w:tc>
          <w:tcPr>
            <w:tcW w:w="5475" w:type="dxa"/>
            <w:tcBorders>
              <w:top w:val="outset" w:sz="6" w:space="0" w:color="auto"/>
              <w:left w:val="outset" w:sz="6" w:space="0" w:color="auto"/>
              <w:bottom w:val="outset" w:sz="6" w:space="0" w:color="auto"/>
              <w:right w:val="outset" w:sz="6" w:space="0" w:color="auto"/>
            </w:tcBorders>
            <w:hideMark/>
          </w:tcPr>
          <w:p w:rsidR="00F65DD6" w:rsidRPr="003A5221" w:rsidRDefault="00F65DD6" w:rsidP="00D6651E">
            <w:p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 xml:space="preserve">Прокрутка содержимого окна на часть, соответствующую перемещению движка относительно всей полосы </w:t>
            </w:r>
          </w:p>
        </w:tc>
      </w:tr>
    </w:tbl>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Сверните окно в значок:</w:t>
      </w:r>
      <w:r w:rsidRPr="003A5221">
        <w:rPr>
          <w:rFonts w:ascii="Times New Roman" w:eastAsia="Times New Roman" w:hAnsi="Times New Roman"/>
          <w:sz w:val="24"/>
          <w:szCs w:val="24"/>
        </w:rPr>
        <w:br/>
        <w:t xml:space="preserve">•   щелкните на </w:t>
      </w:r>
      <w:proofErr w:type="spellStart"/>
      <w:r w:rsidRPr="003A5221">
        <w:rPr>
          <w:rFonts w:ascii="Times New Roman" w:eastAsia="Times New Roman" w:hAnsi="Times New Roman"/>
          <w:sz w:val="24"/>
          <w:szCs w:val="24"/>
        </w:rPr>
        <w:t>кнопке</w:t>
      </w:r>
      <w:r w:rsidRPr="003A5221">
        <w:rPr>
          <w:rFonts w:ascii="Times New Roman" w:eastAsia="Times New Roman" w:hAnsi="Times New Roman"/>
          <w:b/>
          <w:bCs/>
          <w:sz w:val="24"/>
          <w:szCs w:val="24"/>
        </w:rPr>
        <w:t>Свернуть</w:t>
      </w:r>
      <w:proofErr w:type="spellEnd"/>
      <w:r w:rsidRPr="003A5221">
        <w:rPr>
          <w:rFonts w:ascii="Times New Roman" w:eastAsia="Times New Roman" w:hAnsi="Times New Roman"/>
          <w:sz w:val="24"/>
          <w:szCs w:val="24"/>
        </w:rPr>
        <w:t>. Окно свернется в кнопку на панели в нижней части экрана;</w:t>
      </w:r>
      <w:r w:rsidRPr="003A5221">
        <w:rPr>
          <w:rFonts w:ascii="Times New Roman" w:eastAsia="Times New Roman" w:hAnsi="Times New Roman"/>
          <w:sz w:val="24"/>
          <w:szCs w:val="24"/>
        </w:rPr>
        <w:br/>
        <w:t xml:space="preserve">•   этот же результат может быть получен, если использовать кнопку </w:t>
      </w:r>
      <w:r w:rsidRPr="003A5221">
        <w:rPr>
          <w:rFonts w:ascii="Times New Roman" w:eastAsia="Times New Roman" w:hAnsi="Times New Roman"/>
          <w:b/>
          <w:bCs/>
          <w:sz w:val="24"/>
          <w:szCs w:val="24"/>
        </w:rPr>
        <w:t>системного меню</w:t>
      </w:r>
      <w:r w:rsidRPr="003A5221">
        <w:rPr>
          <w:rFonts w:ascii="Times New Roman" w:eastAsia="Times New Roman" w:hAnsi="Times New Roman"/>
          <w:sz w:val="24"/>
          <w:szCs w:val="24"/>
        </w:rPr>
        <w:t xml:space="preserve"> — щелкните на кнопке системного меню и выполните </w:t>
      </w:r>
      <w:proofErr w:type="spellStart"/>
      <w:r w:rsidRPr="003A5221">
        <w:rPr>
          <w:rFonts w:ascii="Times New Roman" w:eastAsia="Times New Roman" w:hAnsi="Times New Roman"/>
          <w:sz w:val="24"/>
          <w:szCs w:val="24"/>
        </w:rPr>
        <w:t>команду</w:t>
      </w:r>
      <w:r w:rsidRPr="003A5221">
        <w:rPr>
          <w:rFonts w:ascii="Times New Roman" w:eastAsia="Times New Roman" w:hAnsi="Times New Roman"/>
          <w:b/>
          <w:bCs/>
          <w:sz w:val="24"/>
          <w:szCs w:val="24"/>
        </w:rPr>
        <w:t>Свернуть</w:t>
      </w:r>
      <w:proofErr w:type="spellEnd"/>
      <w:r w:rsidRPr="003A5221">
        <w:rPr>
          <w:rFonts w:ascii="Times New Roman" w:eastAsia="Times New Roman" w:hAnsi="Times New Roman"/>
          <w:sz w:val="24"/>
          <w:szCs w:val="24"/>
        </w:rPr>
        <w:t>;</w:t>
      </w:r>
      <w:r w:rsidRPr="003A5221">
        <w:rPr>
          <w:rFonts w:ascii="Times New Roman" w:eastAsia="Times New Roman" w:hAnsi="Times New Roman"/>
          <w:sz w:val="24"/>
          <w:szCs w:val="24"/>
        </w:rPr>
        <w:br/>
        <w:t>•   сверните в кнопки все раскрытые окна.</w:t>
      </w:r>
      <w:r w:rsidRPr="003A5221">
        <w:rPr>
          <w:rFonts w:ascii="Times New Roman" w:eastAsia="Times New Roman" w:hAnsi="Times New Roman"/>
          <w:sz w:val="24"/>
          <w:szCs w:val="24"/>
        </w:rPr>
        <w:br/>
      </w:r>
      <w:r w:rsidRPr="003A5221">
        <w:rPr>
          <w:rFonts w:ascii="Times New Roman" w:eastAsia="Times New Roman" w:hAnsi="Times New Roman"/>
          <w:sz w:val="24"/>
          <w:szCs w:val="24"/>
        </w:rPr>
        <w:br/>
      </w:r>
      <w:r w:rsidRPr="003A5221">
        <w:rPr>
          <w:rFonts w:ascii="Times New Roman" w:eastAsia="Times New Roman" w:hAnsi="Times New Roman"/>
          <w:b/>
          <w:bCs/>
          <w:i/>
          <w:iCs/>
          <w:sz w:val="24"/>
          <w:szCs w:val="24"/>
        </w:rPr>
        <w:t>Внимание!</w:t>
      </w:r>
      <w:r w:rsidRPr="003A5221">
        <w:rPr>
          <w:rFonts w:ascii="Times New Roman" w:eastAsia="Times New Roman" w:hAnsi="Times New Roman"/>
          <w:i/>
          <w:iCs/>
          <w:sz w:val="24"/>
          <w:szCs w:val="24"/>
        </w:rPr>
        <w:t xml:space="preserve"> Для того </w:t>
      </w:r>
      <w:proofErr w:type="spellStart"/>
      <w:r w:rsidRPr="003A5221">
        <w:rPr>
          <w:rFonts w:ascii="Times New Roman" w:eastAsia="Times New Roman" w:hAnsi="Times New Roman"/>
          <w:i/>
          <w:iCs/>
          <w:sz w:val="24"/>
          <w:szCs w:val="24"/>
        </w:rPr>
        <w:t>чтобы</w:t>
      </w:r>
      <w:r w:rsidRPr="003A5221">
        <w:rPr>
          <w:rFonts w:ascii="Times New Roman" w:eastAsia="Times New Roman" w:hAnsi="Times New Roman"/>
          <w:b/>
          <w:bCs/>
          <w:i/>
          <w:iCs/>
          <w:sz w:val="24"/>
          <w:szCs w:val="24"/>
        </w:rPr>
        <w:t>Свернуть</w:t>
      </w:r>
      <w:proofErr w:type="spellEnd"/>
      <w:r w:rsidRPr="003A5221">
        <w:rPr>
          <w:rFonts w:ascii="Times New Roman" w:eastAsia="Times New Roman" w:hAnsi="Times New Roman"/>
          <w:i/>
          <w:iCs/>
          <w:sz w:val="24"/>
          <w:szCs w:val="24"/>
        </w:rPr>
        <w:t xml:space="preserve"> сразу все окна, выполните щелчок правой кнопкой мыши на панели в нижней части экрана. Раскроется меню, из которого выберите </w:t>
      </w:r>
      <w:proofErr w:type="spellStart"/>
      <w:r w:rsidRPr="003A5221">
        <w:rPr>
          <w:rFonts w:ascii="Times New Roman" w:eastAsia="Times New Roman" w:hAnsi="Times New Roman"/>
          <w:i/>
          <w:iCs/>
          <w:sz w:val="24"/>
          <w:szCs w:val="24"/>
        </w:rPr>
        <w:t>команду</w:t>
      </w:r>
      <w:r w:rsidRPr="003A5221">
        <w:rPr>
          <w:rFonts w:ascii="Times New Roman" w:eastAsia="Times New Roman" w:hAnsi="Times New Roman"/>
          <w:b/>
          <w:bCs/>
          <w:i/>
          <w:iCs/>
          <w:sz w:val="24"/>
          <w:szCs w:val="24"/>
        </w:rPr>
        <w:t>Свернуть</w:t>
      </w:r>
      <w:proofErr w:type="spellEnd"/>
      <w:r w:rsidRPr="003A5221">
        <w:rPr>
          <w:rFonts w:ascii="Times New Roman" w:eastAsia="Times New Roman" w:hAnsi="Times New Roman"/>
          <w:i/>
          <w:iCs/>
          <w:sz w:val="24"/>
          <w:szCs w:val="24"/>
        </w:rPr>
        <w:t xml:space="preserve"> все окна.</w:t>
      </w:r>
    </w:p>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Разверните окно из значка:</w:t>
      </w:r>
      <w:r w:rsidRPr="003A5221">
        <w:rPr>
          <w:rFonts w:ascii="Times New Roman" w:eastAsia="Times New Roman" w:hAnsi="Times New Roman"/>
          <w:sz w:val="24"/>
          <w:szCs w:val="24"/>
        </w:rPr>
        <w:br/>
        <w:t>•   щелкните на кнопке свернутого окна, окно развернется на экране;</w:t>
      </w:r>
      <w:r w:rsidRPr="003A5221">
        <w:rPr>
          <w:rFonts w:ascii="Times New Roman" w:eastAsia="Times New Roman" w:hAnsi="Times New Roman"/>
          <w:sz w:val="24"/>
          <w:szCs w:val="24"/>
        </w:rPr>
        <w:br/>
        <w:t xml:space="preserve">•   разверните все окна, свернутые в значки на </w:t>
      </w:r>
      <w:r w:rsidRPr="003A5221">
        <w:rPr>
          <w:rFonts w:ascii="Times New Roman" w:eastAsia="Times New Roman" w:hAnsi="Times New Roman"/>
          <w:b/>
          <w:bCs/>
          <w:sz w:val="24"/>
          <w:szCs w:val="24"/>
        </w:rPr>
        <w:t>Панели задач</w:t>
      </w:r>
      <w:r w:rsidRPr="003A5221">
        <w:rPr>
          <w:rFonts w:ascii="Times New Roman" w:eastAsia="Times New Roman" w:hAnsi="Times New Roman"/>
          <w:sz w:val="24"/>
          <w:szCs w:val="24"/>
        </w:rPr>
        <w:t>.</w:t>
      </w:r>
    </w:p>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Расположение окон на рабочем столе различными способами:</w:t>
      </w:r>
      <w:r w:rsidRPr="003A5221">
        <w:rPr>
          <w:rFonts w:ascii="Times New Roman" w:eastAsia="Times New Roman" w:hAnsi="Times New Roman"/>
          <w:sz w:val="24"/>
          <w:szCs w:val="24"/>
        </w:rPr>
        <w:br/>
        <w:t xml:space="preserve">•   щелкните на </w:t>
      </w:r>
      <w:r w:rsidRPr="003A5221">
        <w:rPr>
          <w:rFonts w:ascii="Times New Roman" w:eastAsia="Times New Roman" w:hAnsi="Times New Roman"/>
          <w:b/>
          <w:bCs/>
          <w:sz w:val="24"/>
          <w:szCs w:val="24"/>
        </w:rPr>
        <w:t>Панели задач</w:t>
      </w:r>
      <w:r w:rsidRPr="003A5221">
        <w:rPr>
          <w:rFonts w:ascii="Times New Roman" w:eastAsia="Times New Roman" w:hAnsi="Times New Roman"/>
          <w:sz w:val="24"/>
          <w:szCs w:val="24"/>
        </w:rPr>
        <w:t xml:space="preserve"> правой кнопкой мыши, откроется контекстное меню;</w:t>
      </w:r>
      <w:r w:rsidRPr="003A5221">
        <w:rPr>
          <w:rFonts w:ascii="Times New Roman" w:eastAsia="Times New Roman" w:hAnsi="Times New Roman"/>
          <w:sz w:val="24"/>
          <w:szCs w:val="24"/>
        </w:rPr>
        <w:br/>
        <w:t>•   выберите опцию Каскад</w:t>
      </w:r>
      <w:proofErr w:type="gramStart"/>
      <w:r w:rsidRPr="003A5221">
        <w:rPr>
          <w:rFonts w:ascii="Times New Roman" w:eastAsia="Times New Roman" w:hAnsi="Times New Roman"/>
          <w:sz w:val="24"/>
          <w:szCs w:val="24"/>
        </w:rPr>
        <w:t>.</w:t>
      </w:r>
      <w:proofErr w:type="gramEnd"/>
      <w:r w:rsidRPr="003A5221">
        <w:rPr>
          <w:rFonts w:ascii="Times New Roman" w:eastAsia="Times New Roman" w:hAnsi="Times New Roman"/>
          <w:sz w:val="24"/>
          <w:szCs w:val="24"/>
        </w:rPr>
        <w:br/>
        <w:t xml:space="preserve">•   </w:t>
      </w:r>
      <w:proofErr w:type="gramStart"/>
      <w:r w:rsidRPr="003A5221">
        <w:rPr>
          <w:rFonts w:ascii="Times New Roman" w:eastAsia="Times New Roman" w:hAnsi="Times New Roman"/>
          <w:sz w:val="24"/>
          <w:szCs w:val="24"/>
        </w:rPr>
        <w:t>п</w:t>
      </w:r>
      <w:proofErr w:type="gramEnd"/>
      <w:r w:rsidRPr="003A5221">
        <w:rPr>
          <w:rFonts w:ascii="Times New Roman" w:eastAsia="Times New Roman" w:hAnsi="Times New Roman"/>
          <w:sz w:val="24"/>
          <w:szCs w:val="24"/>
        </w:rPr>
        <w:t>осмотрите результат;</w:t>
      </w:r>
      <w:r w:rsidRPr="003A5221">
        <w:rPr>
          <w:rFonts w:ascii="Times New Roman" w:eastAsia="Times New Roman" w:hAnsi="Times New Roman"/>
          <w:sz w:val="24"/>
          <w:szCs w:val="24"/>
        </w:rPr>
        <w:br/>
        <w:t xml:space="preserve">•   щелкните на </w:t>
      </w:r>
      <w:r w:rsidRPr="003A5221">
        <w:rPr>
          <w:rFonts w:ascii="Times New Roman" w:eastAsia="Times New Roman" w:hAnsi="Times New Roman"/>
          <w:b/>
          <w:bCs/>
          <w:sz w:val="24"/>
          <w:szCs w:val="24"/>
        </w:rPr>
        <w:t>Панели задач</w:t>
      </w:r>
      <w:r w:rsidRPr="003A5221">
        <w:rPr>
          <w:rFonts w:ascii="Times New Roman" w:eastAsia="Times New Roman" w:hAnsi="Times New Roman"/>
          <w:sz w:val="24"/>
          <w:szCs w:val="24"/>
        </w:rPr>
        <w:t xml:space="preserve"> правой кнопкой мыши, откроется контекстное меню;</w:t>
      </w:r>
      <w:r w:rsidRPr="003A5221">
        <w:rPr>
          <w:rFonts w:ascii="Times New Roman" w:eastAsia="Times New Roman" w:hAnsi="Times New Roman"/>
          <w:sz w:val="24"/>
          <w:szCs w:val="24"/>
        </w:rPr>
        <w:br/>
        <w:t xml:space="preserve">•   выберите опцию </w:t>
      </w:r>
      <w:r w:rsidRPr="003A5221">
        <w:rPr>
          <w:rFonts w:ascii="Times New Roman" w:eastAsia="Times New Roman" w:hAnsi="Times New Roman"/>
          <w:b/>
          <w:bCs/>
          <w:sz w:val="24"/>
          <w:szCs w:val="24"/>
        </w:rPr>
        <w:t>Сверху вниз</w:t>
      </w:r>
      <w:r w:rsidRPr="003A5221">
        <w:rPr>
          <w:rFonts w:ascii="Times New Roman" w:eastAsia="Times New Roman" w:hAnsi="Times New Roman"/>
          <w:sz w:val="24"/>
          <w:szCs w:val="24"/>
        </w:rPr>
        <w:t>.</w:t>
      </w:r>
      <w:r w:rsidRPr="003A5221">
        <w:rPr>
          <w:rFonts w:ascii="Times New Roman" w:eastAsia="Times New Roman" w:hAnsi="Times New Roman"/>
          <w:sz w:val="24"/>
          <w:szCs w:val="24"/>
        </w:rPr>
        <w:br/>
        <w:t>•   посмотрите результат;</w:t>
      </w:r>
      <w:r w:rsidRPr="003A5221">
        <w:rPr>
          <w:rFonts w:ascii="Times New Roman" w:eastAsia="Times New Roman" w:hAnsi="Times New Roman"/>
          <w:sz w:val="24"/>
          <w:szCs w:val="24"/>
        </w:rPr>
        <w:br/>
        <w:t xml:space="preserve">•   щелкните на </w:t>
      </w:r>
      <w:r w:rsidRPr="003A5221">
        <w:rPr>
          <w:rFonts w:ascii="Times New Roman" w:eastAsia="Times New Roman" w:hAnsi="Times New Roman"/>
          <w:b/>
          <w:bCs/>
          <w:sz w:val="24"/>
          <w:szCs w:val="24"/>
        </w:rPr>
        <w:t>Панели задач</w:t>
      </w:r>
      <w:r w:rsidRPr="003A5221">
        <w:rPr>
          <w:rFonts w:ascii="Times New Roman" w:eastAsia="Times New Roman" w:hAnsi="Times New Roman"/>
          <w:sz w:val="24"/>
          <w:szCs w:val="24"/>
        </w:rPr>
        <w:t xml:space="preserve"> правой кнопкой мыши, откроется контекстное меню;</w:t>
      </w:r>
      <w:r w:rsidRPr="003A5221">
        <w:rPr>
          <w:rFonts w:ascii="Times New Roman" w:eastAsia="Times New Roman" w:hAnsi="Times New Roman"/>
          <w:sz w:val="24"/>
          <w:szCs w:val="24"/>
        </w:rPr>
        <w:br/>
        <w:t xml:space="preserve">•   выберите опцию </w:t>
      </w:r>
      <w:r w:rsidRPr="003A5221">
        <w:rPr>
          <w:rFonts w:ascii="Times New Roman" w:eastAsia="Times New Roman" w:hAnsi="Times New Roman"/>
          <w:b/>
          <w:bCs/>
          <w:sz w:val="24"/>
          <w:szCs w:val="24"/>
        </w:rPr>
        <w:t>Слева направо</w:t>
      </w:r>
      <w:r w:rsidRPr="003A5221">
        <w:rPr>
          <w:rFonts w:ascii="Times New Roman" w:eastAsia="Times New Roman" w:hAnsi="Times New Roman"/>
          <w:sz w:val="24"/>
          <w:szCs w:val="24"/>
        </w:rPr>
        <w:t>.</w:t>
      </w:r>
      <w:r w:rsidRPr="003A5221">
        <w:rPr>
          <w:rFonts w:ascii="Times New Roman" w:eastAsia="Times New Roman" w:hAnsi="Times New Roman"/>
          <w:sz w:val="24"/>
          <w:szCs w:val="24"/>
        </w:rPr>
        <w:br/>
        <w:t>•   посмотрите результат.</w:t>
      </w:r>
    </w:p>
    <w:p w:rsidR="00F65DD6" w:rsidRPr="003A5221" w:rsidRDefault="00F65DD6" w:rsidP="00180B9B">
      <w:pPr>
        <w:numPr>
          <w:ilvl w:val="0"/>
          <w:numId w:val="13"/>
        </w:numPr>
        <w:spacing w:after="0" w:line="240" w:lineRule="auto"/>
        <w:rPr>
          <w:rFonts w:ascii="Times New Roman" w:eastAsia="Times New Roman" w:hAnsi="Times New Roman"/>
          <w:sz w:val="24"/>
          <w:szCs w:val="24"/>
        </w:rPr>
      </w:pPr>
      <w:r w:rsidRPr="003A5221">
        <w:rPr>
          <w:rFonts w:ascii="Times New Roman" w:eastAsia="Times New Roman" w:hAnsi="Times New Roman"/>
          <w:sz w:val="24"/>
          <w:szCs w:val="24"/>
        </w:rPr>
        <w:t>Закройте все раскрытые на экране окна, используя разные способы:</w:t>
      </w:r>
      <w:r w:rsidRPr="003A5221">
        <w:rPr>
          <w:rFonts w:ascii="Times New Roman" w:eastAsia="Times New Roman" w:hAnsi="Times New Roman"/>
          <w:sz w:val="24"/>
          <w:szCs w:val="24"/>
        </w:rPr>
        <w:br/>
        <w:t xml:space="preserve">•   </w:t>
      </w:r>
      <w:proofErr w:type="spellStart"/>
      <w:r w:rsidRPr="003A5221">
        <w:rPr>
          <w:rFonts w:ascii="Times New Roman" w:eastAsia="Times New Roman" w:hAnsi="Times New Roman"/>
          <w:sz w:val="24"/>
          <w:szCs w:val="24"/>
        </w:rPr>
        <w:t>кнопку</w:t>
      </w:r>
      <w:r w:rsidRPr="003A5221">
        <w:rPr>
          <w:rFonts w:ascii="Times New Roman" w:eastAsia="Times New Roman" w:hAnsi="Times New Roman"/>
          <w:b/>
          <w:bCs/>
          <w:sz w:val="24"/>
          <w:szCs w:val="24"/>
        </w:rPr>
        <w:t>Закрыть</w:t>
      </w:r>
      <w:proofErr w:type="spellEnd"/>
      <w:r w:rsidRPr="003A5221">
        <w:rPr>
          <w:rFonts w:ascii="Times New Roman" w:eastAsia="Times New Roman" w:hAnsi="Times New Roman"/>
          <w:sz w:val="24"/>
          <w:szCs w:val="24"/>
        </w:rPr>
        <w:t xml:space="preserve"> окно;</w:t>
      </w:r>
      <w:r w:rsidRPr="003A5221">
        <w:rPr>
          <w:rFonts w:ascii="Times New Roman" w:eastAsia="Times New Roman" w:hAnsi="Times New Roman"/>
          <w:sz w:val="24"/>
          <w:szCs w:val="24"/>
        </w:rPr>
        <w:br/>
        <w:t>•   команду</w:t>
      </w:r>
      <w:proofErr w:type="gramStart"/>
      <w:r w:rsidRPr="003A5221">
        <w:rPr>
          <w:rFonts w:ascii="Times New Roman" w:eastAsia="Times New Roman" w:hAnsi="Times New Roman"/>
          <w:sz w:val="24"/>
          <w:szCs w:val="24"/>
        </w:rPr>
        <w:t xml:space="preserve"> </w:t>
      </w:r>
      <w:r w:rsidRPr="003A5221">
        <w:rPr>
          <w:rFonts w:ascii="Times New Roman" w:eastAsia="Times New Roman" w:hAnsi="Times New Roman"/>
          <w:b/>
          <w:bCs/>
          <w:sz w:val="24"/>
          <w:szCs w:val="24"/>
        </w:rPr>
        <w:t>З</w:t>
      </w:r>
      <w:proofErr w:type="gramEnd"/>
      <w:r w:rsidRPr="003A5221">
        <w:rPr>
          <w:rFonts w:ascii="Times New Roman" w:eastAsia="Times New Roman" w:hAnsi="Times New Roman"/>
          <w:b/>
          <w:bCs/>
          <w:sz w:val="24"/>
          <w:szCs w:val="24"/>
        </w:rPr>
        <w:t>акрыть</w:t>
      </w:r>
      <w:r w:rsidRPr="003A5221">
        <w:rPr>
          <w:rFonts w:ascii="Times New Roman" w:eastAsia="Times New Roman" w:hAnsi="Times New Roman"/>
          <w:sz w:val="24"/>
          <w:szCs w:val="24"/>
        </w:rPr>
        <w:t xml:space="preserve"> системного меню; </w:t>
      </w:r>
      <w:r w:rsidRPr="003A5221">
        <w:rPr>
          <w:rFonts w:ascii="Times New Roman" w:eastAsia="Times New Roman" w:hAnsi="Times New Roman"/>
          <w:sz w:val="24"/>
          <w:szCs w:val="24"/>
        </w:rPr>
        <w:br/>
        <w:t xml:space="preserve">•   команду </w:t>
      </w:r>
      <w:r w:rsidRPr="003A5221">
        <w:rPr>
          <w:rFonts w:ascii="Times New Roman" w:eastAsia="Times New Roman" w:hAnsi="Times New Roman"/>
          <w:b/>
          <w:bCs/>
          <w:sz w:val="24"/>
          <w:szCs w:val="24"/>
        </w:rPr>
        <w:t>Выход</w:t>
      </w:r>
      <w:r w:rsidRPr="003A5221">
        <w:rPr>
          <w:rFonts w:ascii="Times New Roman" w:eastAsia="Times New Roman" w:hAnsi="Times New Roman"/>
          <w:sz w:val="24"/>
          <w:szCs w:val="24"/>
        </w:rPr>
        <w:t xml:space="preserve"> меню </w:t>
      </w:r>
      <w:r w:rsidRPr="003A5221">
        <w:rPr>
          <w:rFonts w:ascii="Times New Roman" w:eastAsia="Times New Roman" w:hAnsi="Times New Roman"/>
          <w:b/>
          <w:bCs/>
          <w:sz w:val="24"/>
          <w:szCs w:val="24"/>
        </w:rPr>
        <w:t>Файл</w:t>
      </w:r>
      <w:r w:rsidRPr="003A5221">
        <w:rPr>
          <w:rFonts w:ascii="Times New Roman" w:eastAsia="Times New Roman" w:hAnsi="Times New Roman"/>
          <w:sz w:val="24"/>
          <w:szCs w:val="24"/>
        </w:rPr>
        <w:t>.</w:t>
      </w:r>
      <w:r w:rsidRPr="003A5221">
        <w:rPr>
          <w:rFonts w:ascii="Times New Roman" w:eastAsia="Times New Roman" w:hAnsi="Times New Roman"/>
          <w:sz w:val="24"/>
          <w:szCs w:val="24"/>
        </w:rPr>
        <w:br/>
        <w:t xml:space="preserve">•   Нажать кнопки </w:t>
      </w:r>
      <w:proofErr w:type="spellStart"/>
      <w:r w:rsidRPr="003A5221">
        <w:rPr>
          <w:rFonts w:ascii="Times New Roman" w:eastAsia="Times New Roman" w:hAnsi="Times New Roman"/>
          <w:b/>
          <w:bCs/>
          <w:sz w:val="24"/>
          <w:szCs w:val="24"/>
        </w:rPr>
        <w:t>alt</w:t>
      </w:r>
      <w:proofErr w:type="spellEnd"/>
      <w:r w:rsidRPr="003A5221">
        <w:rPr>
          <w:rFonts w:ascii="Times New Roman" w:eastAsia="Times New Roman" w:hAnsi="Times New Roman"/>
          <w:b/>
          <w:bCs/>
          <w:sz w:val="24"/>
          <w:szCs w:val="24"/>
        </w:rPr>
        <w:t xml:space="preserve"> + F4</w:t>
      </w:r>
      <w:r w:rsidRPr="003A5221">
        <w:rPr>
          <w:rFonts w:ascii="Times New Roman" w:eastAsia="Times New Roman" w:hAnsi="Times New Roman"/>
          <w:sz w:val="24"/>
          <w:szCs w:val="24"/>
        </w:rPr>
        <w:t>.</w:t>
      </w:r>
    </w:p>
    <w:p w:rsidR="00F65DD6" w:rsidRDefault="00F65DD6" w:rsidP="00F65DD6"/>
    <w:p w:rsidR="00C70A00" w:rsidRDefault="00C70A00" w:rsidP="00F65DD6">
      <w:pPr>
        <w:tabs>
          <w:tab w:val="left" w:pos="1635"/>
        </w:tabs>
        <w:spacing w:before="100" w:beforeAutospacing="1" w:after="100" w:afterAutospacing="1"/>
        <w:rPr>
          <w:rFonts w:ascii="Times New Roman" w:hAnsi="Times New Roman" w:cs="Times New Roman"/>
          <w:b/>
          <w:sz w:val="28"/>
          <w:szCs w:val="24"/>
        </w:rPr>
      </w:pPr>
      <w:r w:rsidRPr="00F65DD6">
        <w:rPr>
          <w:rFonts w:ascii="Times New Roman" w:hAnsi="Times New Roman" w:cs="Times New Roman"/>
          <w:b/>
          <w:sz w:val="28"/>
          <w:szCs w:val="24"/>
        </w:rPr>
        <w:t xml:space="preserve">37-38 </w:t>
      </w:r>
      <w:r w:rsidRPr="00F65DD6">
        <w:rPr>
          <w:rFonts w:ascii="Times New Roman" w:hAnsi="Times New Roman" w:cs="Times New Roman"/>
          <w:b/>
          <w:sz w:val="28"/>
          <w:szCs w:val="24"/>
        </w:rPr>
        <w:tab/>
        <w:t xml:space="preserve">Профилактические мероприятия на рабочем месте. </w:t>
      </w:r>
    </w:p>
    <w:p w:rsidR="00F65DD6" w:rsidRPr="00E62509" w:rsidRDefault="00F65DD6"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t>«Практическая работа Эксплуатационные требования к компьютерному рабочему месту. Комплекс профилактических мероприятий для компьютерного рабочего места ...»</w:t>
      </w:r>
    </w:p>
    <w:p w:rsidR="00E62509" w:rsidRPr="00E62509" w:rsidRDefault="00F65DD6"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t xml:space="preserve">Цель: </w:t>
      </w:r>
    </w:p>
    <w:p w:rsidR="00F65DD6" w:rsidRPr="00E62509" w:rsidRDefault="00E62509"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lastRenderedPageBreak/>
        <w:t>1.</w:t>
      </w:r>
      <w:r w:rsidRPr="00E62509">
        <w:rPr>
          <w:rFonts w:ascii="Times New Roman" w:eastAsia="Times New Roman" w:hAnsi="Times New Roman" w:cs="Times New Roman"/>
          <w:bCs/>
          <w:color w:val="000000"/>
          <w:kern w:val="36"/>
          <w:sz w:val="28"/>
          <w:szCs w:val="28"/>
        </w:rPr>
        <w:tab/>
      </w:r>
      <w:r w:rsidR="00F65DD6" w:rsidRPr="00E62509">
        <w:rPr>
          <w:rFonts w:ascii="Times New Roman" w:eastAsia="Times New Roman" w:hAnsi="Times New Roman" w:cs="Times New Roman"/>
          <w:bCs/>
          <w:color w:val="000000"/>
          <w:kern w:val="36"/>
          <w:sz w:val="28"/>
          <w:szCs w:val="28"/>
        </w:rPr>
        <w:t xml:space="preserve">познакомится с теоретическим материалом, </w:t>
      </w:r>
    </w:p>
    <w:p w:rsidR="00F65DD6" w:rsidRPr="00E62509" w:rsidRDefault="00F65DD6" w:rsidP="00180B9B">
      <w:pPr>
        <w:pStyle w:val="a3"/>
        <w:numPr>
          <w:ilvl w:val="0"/>
          <w:numId w:val="6"/>
        </w:numPr>
        <w:tabs>
          <w:tab w:val="clear" w:pos="720"/>
        </w:tabs>
        <w:spacing w:after="0" w:line="375" w:lineRule="atLeast"/>
        <w:ind w:left="0" w:hanging="11"/>
        <w:outlineLvl w:val="0"/>
        <w:rPr>
          <w:rFonts w:ascii="Times New Roman" w:hAnsi="Times New Roman"/>
          <w:bCs/>
          <w:color w:val="000000"/>
          <w:kern w:val="36"/>
          <w:sz w:val="28"/>
          <w:szCs w:val="28"/>
        </w:rPr>
      </w:pPr>
      <w:r w:rsidRPr="00E62509">
        <w:rPr>
          <w:rFonts w:ascii="Times New Roman" w:hAnsi="Times New Roman"/>
          <w:bCs/>
          <w:color w:val="000000"/>
          <w:kern w:val="36"/>
          <w:sz w:val="28"/>
          <w:szCs w:val="28"/>
        </w:rPr>
        <w:t xml:space="preserve">составить конспект, </w:t>
      </w:r>
    </w:p>
    <w:p w:rsidR="00E62509" w:rsidRPr="00E62509" w:rsidRDefault="00E62509"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t>3.</w:t>
      </w:r>
      <w:r w:rsidRPr="00E62509">
        <w:rPr>
          <w:rFonts w:ascii="Times New Roman" w:eastAsia="Times New Roman" w:hAnsi="Times New Roman" w:cs="Times New Roman"/>
          <w:bCs/>
          <w:color w:val="000000"/>
          <w:kern w:val="36"/>
          <w:sz w:val="28"/>
          <w:szCs w:val="28"/>
        </w:rPr>
        <w:tab/>
      </w:r>
      <w:r w:rsidR="00F65DD6" w:rsidRPr="00E62509">
        <w:rPr>
          <w:rFonts w:ascii="Times New Roman" w:eastAsia="Times New Roman" w:hAnsi="Times New Roman" w:cs="Times New Roman"/>
          <w:bCs/>
          <w:color w:val="000000"/>
          <w:kern w:val="36"/>
          <w:sz w:val="28"/>
          <w:szCs w:val="28"/>
        </w:rPr>
        <w:t>в текстовом редакторе составить</w:t>
      </w:r>
    </w:p>
    <w:p w:rsidR="00E62509" w:rsidRPr="00E62509" w:rsidRDefault="00E62509"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t>а)</w:t>
      </w:r>
      <w:r w:rsidR="00F65DD6" w:rsidRPr="00E62509">
        <w:rPr>
          <w:rFonts w:ascii="Times New Roman" w:eastAsia="Times New Roman" w:hAnsi="Times New Roman" w:cs="Times New Roman"/>
          <w:bCs/>
          <w:color w:val="000000"/>
          <w:kern w:val="36"/>
          <w:sz w:val="28"/>
          <w:szCs w:val="28"/>
        </w:rPr>
        <w:t xml:space="preserve"> памятку требований к компьютерному месту, </w:t>
      </w:r>
    </w:p>
    <w:p w:rsidR="00F65DD6" w:rsidRPr="00E62509" w:rsidRDefault="00E62509"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t xml:space="preserve">б) </w:t>
      </w:r>
      <w:r w:rsidR="00F65DD6" w:rsidRPr="00E62509">
        <w:rPr>
          <w:rFonts w:ascii="Times New Roman" w:eastAsia="Times New Roman" w:hAnsi="Times New Roman" w:cs="Times New Roman"/>
          <w:bCs/>
          <w:color w:val="000000"/>
          <w:kern w:val="36"/>
          <w:sz w:val="28"/>
          <w:szCs w:val="28"/>
        </w:rPr>
        <w:t xml:space="preserve">памятку о комплексе профилактических мероприятий. </w:t>
      </w:r>
    </w:p>
    <w:p w:rsidR="00E62509" w:rsidRPr="00E62509" w:rsidRDefault="00E62509" w:rsidP="00E62509">
      <w:pPr>
        <w:spacing w:after="0" w:line="375" w:lineRule="atLeast"/>
        <w:outlineLvl w:val="0"/>
        <w:rPr>
          <w:rFonts w:ascii="Times New Roman" w:eastAsia="Times New Roman" w:hAnsi="Times New Roman" w:cs="Times New Roman"/>
          <w:bCs/>
          <w:color w:val="000000"/>
          <w:kern w:val="36"/>
          <w:sz w:val="28"/>
          <w:szCs w:val="28"/>
        </w:rPr>
      </w:pPr>
      <w:r w:rsidRPr="00E62509">
        <w:rPr>
          <w:rFonts w:ascii="Times New Roman" w:eastAsia="Times New Roman" w:hAnsi="Times New Roman" w:cs="Times New Roman"/>
          <w:bCs/>
          <w:color w:val="000000"/>
          <w:kern w:val="36"/>
          <w:sz w:val="28"/>
          <w:szCs w:val="28"/>
        </w:rPr>
        <w:t>4.</w:t>
      </w:r>
      <w:r w:rsidRPr="00E62509">
        <w:rPr>
          <w:rFonts w:ascii="Times New Roman" w:eastAsia="Times New Roman" w:hAnsi="Times New Roman" w:cs="Times New Roman"/>
          <w:bCs/>
          <w:color w:val="000000"/>
          <w:kern w:val="36"/>
          <w:sz w:val="28"/>
          <w:szCs w:val="28"/>
        </w:rPr>
        <w:tab/>
        <w:t>быть готовым к прохождению теста по данному материалу</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Эксплуатационные требования к компьютерному рабочему месту. 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Профилактические мероприятия для компьютерного рабочего места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1. Требования к микроклимату, ионному составу и концентрации вредных химических веществ в воздухе помещений</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E62509">
        <w:rPr>
          <w:rFonts w:ascii="Times New Roman" w:eastAsia="Times New Roman" w:hAnsi="Times New Roman" w:cs="Times New Roman"/>
          <w:color w:val="000000"/>
          <w:sz w:val="28"/>
          <w:szCs w:val="28"/>
        </w:rPr>
        <w:t>СанПин</w:t>
      </w:r>
      <w:proofErr w:type="spellEnd"/>
      <w:r w:rsidRPr="00E62509">
        <w:rPr>
          <w:rFonts w:ascii="Times New Roman" w:eastAsia="Times New Roman" w:hAnsi="Times New Roman" w:cs="Times New Roman"/>
          <w:color w:val="000000"/>
          <w:sz w:val="28"/>
          <w:szCs w:val="28"/>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w:t>
      </w:r>
      <w:proofErr w:type="gramStart"/>
      <w:r w:rsidRPr="00E62509">
        <w:rPr>
          <w:rFonts w:ascii="Times New Roman" w:eastAsia="Times New Roman" w:hAnsi="Times New Roman" w:cs="Times New Roman"/>
          <w:color w:val="000000"/>
          <w:sz w:val="28"/>
          <w:szCs w:val="28"/>
        </w:rPr>
        <w:t>с</w:t>
      </w:r>
      <w:proofErr w:type="gramEnd"/>
      <w:r w:rsidRPr="00E62509">
        <w:rPr>
          <w:rFonts w:ascii="Times New Roman" w:eastAsia="Times New Roman" w:hAnsi="Times New Roman" w:cs="Times New Roman"/>
          <w:color w:val="000000"/>
          <w:sz w:val="28"/>
          <w:szCs w:val="28"/>
        </w:rPr>
        <w:t xml:space="preserve">. </w:t>
      </w:r>
      <w:proofErr w:type="gramStart"/>
      <w:r w:rsidRPr="00E62509">
        <w:rPr>
          <w:rFonts w:ascii="Times New Roman" w:eastAsia="Times New Roman" w:hAnsi="Times New Roman" w:cs="Times New Roman"/>
          <w:color w:val="000000"/>
          <w:sz w:val="28"/>
          <w:szCs w:val="28"/>
        </w:rPr>
        <w:t>Для</w:t>
      </w:r>
      <w:proofErr w:type="gramEnd"/>
      <w:r w:rsidRPr="00E62509">
        <w:rPr>
          <w:rFonts w:ascii="Times New Roman" w:eastAsia="Times New Roman" w:hAnsi="Times New Roman" w:cs="Times New Roman"/>
          <w:color w:val="000000"/>
          <w:sz w:val="28"/>
          <w:szCs w:val="28"/>
        </w:rPr>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2. Требования к освещению помещений и рабочих мест</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Искусственное освещение в помещениях эксплуатации компьютеров должно осуществляться системой общего равномерного освещения.</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proofErr w:type="gramStart"/>
      <w:r w:rsidRPr="00E62509">
        <w:rPr>
          <w:rFonts w:ascii="Times New Roman" w:eastAsia="Times New Roman" w:hAnsi="Times New Roman" w:cs="Times New Roman"/>
          <w:color w:val="000000"/>
          <w:sz w:val="28"/>
          <w:szCs w:val="28"/>
        </w:rPr>
        <w:t>Отраженная</w:t>
      </w:r>
      <w:proofErr w:type="gramEnd"/>
      <w:r w:rsidRPr="00E62509">
        <w:rPr>
          <w:rFonts w:ascii="Times New Roman" w:eastAsia="Times New Roman" w:hAnsi="Times New Roman" w:cs="Times New Roman"/>
          <w:color w:val="000000"/>
          <w:sz w:val="28"/>
          <w:szCs w:val="28"/>
        </w:rPr>
        <w:t xml:space="preserve"> </w:t>
      </w:r>
      <w:proofErr w:type="spellStart"/>
      <w:r w:rsidRPr="00E62509">
        <w:rPr>
          <w:rFonts w:ascii="Times New Roman" w:eastAsia="Times New Roman" w:hAnsi="Times New Roman" w:cs="Times New Roman"/>
          <w:color w:val="000000"/>
          <w:sz w:val="28"/>
          <w:szCs w:val="28"/>
        </w:rPr>
        <w:t>блескость</w:t>
      </w:r>
      <w:proofErr w:type="spellEnd"/>
      <w:r w:rsidRPr="00E62509">
        <w:rPr>
          <w:rFonts w:ascii="Times New Roman" w:eastAsia="Times New Roman" w:hAnsi="Times New Roman" w:cs="Times New Roman"/>
          <w:color w:val="000000"/>
          <w:sz w:val="28"/>
          <w:szCs w:val="28"/>
        </w:rPr>
        <w:t xml:space="preserve">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Для искусственного освещения помещений с персональными компьютерами следует применять светильники типа ЛПО36 с </w:t>
      </w:r>
      <w:proofErr w:type="spellStart"/>
      <w:r w:rsidRPr="00E62509">
        <w:rPr>
          <w:rFonts w:ascii="Times New Roman" w:eastAsia="Times New Roman" w:hAnsi="Times New Roman" w:cs="Times New Roman"/>
          <w:color w:val="000000"/>
          <w:sz w:val="28"/>
          <w:szCs w:val="28"/>
        </w:rPr>
        <w:t>зеркализованными</w:t>
      </w:r>
      <w:proofErr w:type="spellEnd"/>
      <w:r w:rsidRPr="00E62509">
        <w:rPr>
          <w:rFonts w:ascii="Times New Roman" w:eastAsia="Times New Roman" w:hAnsi="Times New Roman" w:cs="Times New Roman"/>
          <w:color w:val="000000"/>
          <w:sz w:val="28"/>
          <w:szCs w:val="28"/>
        </w:rPr>
        <w:t xml:space="preserve">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w:t>
      </w:r>
      <w:proofErr w:type="gramStart"/>
      <w:r w:rsidRPr="00E62509">
        <w:rPr>
          <w:rFonts w:ascii="Times New Roman" w:eastAsia="Times New Roman" w:hAnsi="Times New Roman" w:cs="Times New Roman"/>
          <w:color w:val="000000"/>
          <w:sz w:val="28"/>
          <w:szCs w:val="28"/>
        </w:rPr>
        <w:t>4</w:t>
      </w:r>
      <w:proofErr w:type="gramEnd"/>
      <w:r w:rsidRPr="00E62509">
        <w:rPr>
          <w:rFonts w:ascii="Times New Roman" w:eastAsia="Times New Roman" w:hAnsi="Times New Roman" w:cs="Times New Roman"/>
          <w:color w:val="000000"/>
          <w:sz w:val="28"/>
          <w:szCs w:val="28"/>
        </w:rPr>
        <w:t>,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lastRenderedPageBreak/>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3. Требования к шуму и вибрации в помещениях</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Уровни шума на рабочих местах пользователей персональных компьютеров не должны превышать значений, установленных </w:t>
      </w:r>
      <w:proofErr w:type="spellStart"/>
      <w:r w:rsidRPr="00E62509">
        <w:rPr>
          <w:rFonts w:ascii="Times New Roman" w:eastAsia="Times New Roman" w:hAnsi="Times New Roman" w:cs="Times New Roman"/>
          <w:color w:val="000000"/>
          <w:sz w:val="28"/>
          <w:szCs w:val="28"/>
        </w:rPr>
        <w:t>СанПиН</w:t>
      </w:r>
      <w:proofErr w:type="spellEnd"/>
      <w:r w:rsidRPr="00E62509">
        <w:rPr>
          <w:rFonts w:ascii="Times New Roman" w:eastAsia="Times New Roman" w:hAnsi="Times New Roman" w:cs="Times New Roman"/>
          <w:color w:val="000000"/>
          <w:sz w:val="28"/>
          <w:szCs w:val="28"/>
        </w:rPr>
        <w:t xml:space="preserve"> 2.2.4/2.1.8.562-96 и составляют не более 50 </w:t>
      </w:r>
      <w:proofErr w:type="spellStart"/>
      <w:r w:rsidRPr="00E62509">
        <w:rPr>
          <w:rFonts w:ascii="Times New Roman" w:eastAsia="Times New Roman" w:hAnsi="Times New Roman" w:cs="Times New Roman"/>
          <w:color w:val="000000"/>
          <w:sz w:val="28"/>
          <w:szCs w:val="28"/>
        </w:rPr>
        <w:t>дБА</w:t>
      </w:r>
      <w:proofErr w:type="spellEnd"/>
      <w:r w:rsidRPr="00E62509">
        <w:rPr>
          <w:rFonts w:ascii="Times New Roman" w:eastAsia="Times New Roman" w:hAnsi="Times New Roman" w:cs="Times New Roman"/>
          <w:color w:val="000000"/>
          <w:sz w:val="28"/>
          <w:szCs w:val="28"/>
        </w:rPr>
        <w:t>.</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4. Требования к организации и оборудованию рабочих мест</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Глубина рабочей поверхности стола должна составлять 800 мм (допускаемая не менее 600 мм), ширина - соответственно 1 600 мм и 1 200 мм. </w:t>
      </w:r>
      <w:proofErr w:type="gramStart"/>
      <w:r w:rsidRPr="00E62509">
        <w:rPr>
          <w:rFonts w:ascii="Times New Roman" w:eastAsia="Times New Roman" w:hAnsi="Times New Roman" w:cs="Times New Roman"/>
          <w:color w:val="000000"/>
          <w:sz w:val="28"/>
          <w:szCs w:val="28"/>
        </w:rPr>
        <w:t>Рабочая поверхность стола не должна иметь острых углов и краев, иметь матовую или полуматовую фактору.</w:t>
      </w:r>
      <w:proofErr w:type="gramEnd"/>
      <w:r w:rsidRPr="00E62509">
        <w:rPr>
          <w:rFonts w:ascii="Times New Roman" w:eastAsia="Times New Roman" w:hAnsi="Times New Roman" w:cs="Times New Roman"/>
          <w:color w:val="000000"/>
          <w:sz w:val="28"/>
          <w:szCs w:val="28"/>
        </w:rPr>
        <w:t xml:space="preserve"> 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Клавиатура должна располагаться на поверхности стола на расстоянии 100-300 мм от края, обращенного к пользователю.</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lastRenderedPageBreak/>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sidRPr="00E62509">
        <w:rPr>
          <w:rFonts w:ascii="Times New Roman" w:eastAsia="Times New Roman" w:hAnsi="Times New Roman" w:cs="Times New Roman"/>
          <w:color w:val="000000"/>
          <w:sz w:val="28"/>
          <w:szCs w:val="28"/>
        </w:rPr>
        <w:t>регулируемыми</w:t>
      </w:r>
      <w:proofErr w:type="gramEnd"/>
      <w:r w:rsidRPr="00E62509">
        <w:rPr>
          <w:rFonts w:ascii="Times New Roman" w:eastAsia="Times New Roman" w:hAnsi="Times New Roman" w:cs="Times New Roman"/>
          <w:color w:val="000000"/>
          <w:sz w:val="28"/>
          <w:szCs w:val="28"/>
        </w:rPr>
        <w:t xml:space="preserve"> по высоте и углам наклона, а также расстоянию спинки от переднего края сидения.</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b/>
          <w:bCs/>
          <w:color w:val="000000"/>
          <w:sz w:val="28"/>
          <w:szCs w:val="28"/>
        </w:rPr>
        <w:t>Конструкция стула должна обеспечивать:</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ширину и глубину поверхности сиденья не менее 400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поверхность сиденья с закругленным передним краем;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регулировку высоты поверхности сиденья в пределах 400-550 мм и углом наклона вперед до 15 градусов и назад до 5 градусов;</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высоту опорной поверхности спинки 300±20 мм, ширину - не менее 380 мм и радиус кривизны горизонтальной плоскости 400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угол наклона спинки в вертикальной плоскости в пределах 0±30 градусов;</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регулировку расстояния спинки от переднего края сидения в пределах 260-400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стационарные или съемные подлокотники длиной не менее 250 мм и шириной 50-70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регулировку подлокотников по высоте над сиденьем в пределах 230±30 мм и внутреннего расстояния между подлокотниками в пределах 350-500 мм;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proofErr w:type="gramStart"/>
      <w:r w:rsidRPr="00E62509">
        <w:rPr>
          <w:rFonts w:ascii="Times New Roman" w:eastAsia="Times New Roman" w:hAnsi="Times New Roman" w:cs="Times New Roman"/>
          <w:color w:val="000000"/>
          <w:sz w:val="28"/>
          <w:szCs w:val="28"/>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мм.5.</w:t>
      </w:r>
      <w:proofErr w:type="gramEnd"/>
      <w:r w:rsidRPr="00E62509">
        <w:rPr>
          <w:rFonts w:ascii="Times New Roman" w:eastAsia="Times New Roman" w:hAnsi="Times New Roman" w:cs="Times New Roman"/>
          <w:color w:val="000000"/>
          <w:sz w:val="28"/>
          <w:szCs w:val="28"/>
        </w:rPr>
        <w:t xml:space="preserve"> Режим труда и отдыха при работе с компьютером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Виды трудовой деятельности на ПК разделяются на 3 группы: группа</w:t>
      </w:r>
      <w:proofErr w:type="gramStart"/>
      <w:r w:rsidRPr="00E62509">
        <w:rPr>
          <w:rFonts w:ascii="Times New Roman" w:eastAsia="Times New Roman" w:hAnsi="Times New Roman" w:cs="Times New Roman"/>
          <w:color w:val="000000"/>
          <w:sz w:val="28"/>
          <w:szCs w:val="28"/>
        </w:rPr>
        <w:t xml:space="preserve"> А</w:t>
      </w:r>
      <w:proofErr w:type="gramEnd"/>
      <w:r w:rsidRPr="00E62509">
        <w:rPr>
          <w:rFonts w:ascii="Times New Roman" w:eastAsia="Times New Roman" w:hAnsi="Times New Roman" w:cs="Times New Roman"/>
          <w:color w:val="000000"/>
          <w:sz w:val="28"/>
          <w:szCs w:val="28"/>
        </w:rPr>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Категории тяжести и напряженности работы на ПК определяются уровнем нагрузки за рабочую смену: для группы</w:t>
      </w:r>
      <w:proofErr w:type="gramStart"/>
      <w:r w:rsidRPr="00E62509">
        <w:rPr>
          <w:rFonts w:ascii="Times New Roman" w:eastAsia="Times New Roman" w:hAnsi="Times New Roman" w:cs="Times New Roman"/>
          <w:color w:val="000000"/>
          <w:sz w:val="28"/>
          <w:szCs w:val="28"/>
        </w:rPr>
        <w:t xml:space="preserve"> А</w:t>
      </w:r>
      <w:proofErr w:type="gramEnd"/>
      <w:r w:rsidRPr="00E62509">
        <w:rPr>
          <w:rFonts w:ascii="Times New Roman" w:eastAsia="Times New Roman" w:hAnsi="Times New Roman" w:cs="Times New Roman"/>
          <w:color w:val="000000"/>
          <w:sz w:val="28"/>
          <w:szCs w:val="28"/>
        </w:rPr>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Виды категорий трудовой деятельности с ПК</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lastRenderedPageBreak/>
        <w:t>Категория работы по тяжести и напряженности Уровень нагрузки за рабочую смену при видах работы на ПК</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b/>
          <w:bCs/>
          <w:color w:val="000000"/>
          <w:sz w:val="28"/>
          <w:szCs w:val="28"/>
        </w:rPr>
        <w:t>При 8-часовой рабочей смене и работе на ПК регламентированные перерывы следует устанавливать:</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для первой категории работ через 2 часа от начала смены и через 2 часа после обеденного перерыва продолжительностью 15 минут каждый;</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При 12-часовой рабочей смене регламентированные перерывы должны устанавливаться </w:t>
      </w:r>
      <w:proofErr w:type="gramStart"/>
      <w:r w:rsidRPr="00E62509">
        <w:rPr>
          <w:rFonts w:ascii="Times New Roman" w:eastAsia="Times New Roman" w:hAnsi="Times New Roman" w:cs="Times New Roman"/>
          <w:color w:val="000000"/>
          <w:sz w:val="28"/>
          <w:szCs w:val="28"/>
        </w:rPr>
        <w:t>в первые</w:t>
      </w:r>
      <w:proofErr w:type="gramEnd"/>
      <w:r w:rsidRPr="00E62509">
        <w:rPr>
          <w:rFonts w:ascii="Times New Roman" w:eastAsia="Times New Roman" w:hAnsi="Times New Roman" w:cs="Times New Roman"/>
          <w:color w:val="000000"/>
          <w:sz w:val="28"/>
          <w:szCs w:val="28"/>
        </w:rPr>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Продолжительность непрерывной работы на ПК без регламентированного перерыва не должна превышать 2 часа.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Эффективными являются нерегламентированные перерывы (</w:t>
      </w:r>
      <w:proofErr w:type="spellStart"/>
      <w:r w:rsidRPr="00E62509">
        <w:rPr>
          <w:rFonts w:ascii="Times New Roman" w:eastAsia="Times New Roman" w:hAnsi="Times New Roman" w:cs="Times New Roman"/>
          <w:color w:val="000000"/>
          <w:sz w:val="28"/>
          <w:szCs w:val="28"/>
        </w:rPr>
        <w:t>микропаузы</w:t>
      </w:r>
      <w:proofErr w:type="spellEnd"/>
      <w:r w:rsidRPr="00E62509">
        <w:rPr>
          <w:rFonts w:ascii="Times New Roman" w:eastAsia="Times New Roman" w:hAnsi="Times New Roman" w:cs="Times New Roman"/>
          <w:color w:val="000000"/>
          <w:sz w:val="28"/>
          <w:szCs w:val="28"/>
        </w:rPr>
        <w:t>) длительностью 1-3 минуты.</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Регламентированные перерывы и </w:t>
      </w:r>
      <w:proofErr w:type="spellStart"/>
      <w:r w:rsidRPr="00E62509">
        <w:rPr>
          <w:rFonts w:ascii="Times New Roman" w:eastAsia="Times New Roman" w:hAnsi="Times New Roman" w:cs="Times New Roman"/>
          <w:color w:val="000000"/>
          <w:sz w:val="28"/>
          <w:szCs w:val="28"/>
        </w:rPr>
        <w:t>микропаузы</w:t>
      </w:r>
      <w:proofErr w:type="spellEnd"/>
      <w:r w:rsidRPr="00E62509">
        <w:rPr>
          <w:rFonts w:ascii="Times New Roman" w:eastAsia="Times New Roman" w:hAnsi="Times New Roman" w:cs="Times New Roman"/>
          <w:color w:val="000000"/>
          <w:sz w:val="28"/>
          <w:szCs w:val="28"/>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6. Медико-профилактические и оздоровительные мероприятия.</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Не допускаются к работе на ПК женщины со времени установления беременности и в период кормления грудью.</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lastRenderedPageBreak/>
        <w:t xml:space="preserve">Для снятия усталости аккомодационных мышц и их тренировки используются компьютерные программы типа </w:t>
      </w:r>
      <w:proofErr w:type="spellStart"/>
      <w:r w:rsidRPr="00E62509">
        <w:rPr>
          <w:rFonts w:ascii="Times New Roman" w:eastAsia="Times New Roman" w:hAnsi="Times New Roman" w:cs="Times New Roman"/>
          <w:color w:val="000000"/>
          <w:sz w:val="28"/>
          <w:szCs w:val="28"/>
        </w:rPr>
        <w:t>Relax</w:t>
      </w:r>
      <w:proofErr w:type="spellEnd"/>
      <w:r w:rsidRPr="00E62509">
        <w:rPr>
          <w:rFonts w:ascii="Times New Roman" w:eastAsia="Times New Roman" w:hAnsi="Times New Roman" w:cs="Times New Roman"/>
          <w:color w:val="000000"/>
          <w:sz w:val="28"/>
          <w:szCs w:val="28"/>
        </w:rPr>
        <w:t>.</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Интенсивно работающим целесообразно использовать такие новейшие средства профилактики зрения, как очки </w:t>
      </w:r>
      <w:proofErr w:type="spellStart"/>
      <w:r w:rsidRPr="00E62509">
        <w:rPr>
          <w:rFonts w:ascii="Times New Roman" w:eastAsia="Times New Roman" w:hAnsi="Times New Roman" w:cs="Times New Roman"/>
          <w:color w:val="000000"/>
          <w:sz w:val="28"/>
          <w:szCs w:val="28"/>
        </w:rPr>
        <w:t>ЛПО-тренер</w:t>
      </w:r>
      <w:proofErr w:type="spellEnd"/>
      <w:r w:rsidRPr="00E62509">
        <w:rPr>
          <w:rFonts w:ascii="Times New Roman" w:eastAsia="Times New Roman" w:hAnsi="Times New Roman" w:cs="Times New Roman"/>
          <w:color w:val="000000"/>
          <w:sz w:val="28"/>
          <w:szCs w:val="28"/>
        </w:rPr>
        <w:t xml:space="preserve"> и офтальмологические тренажеры </w:t>
      </w:r>
      <w:proofErr w:type="gramStart"/>
      <w:r w:rsidRPr="00E62509">
        <w:rPr>
          <w:rFonts w:ascii="Times New Roman" w:eastAsia="Times New Roman" w:hAnsi="Times New Roman" w:cs="Times New Roman"/>
          <w:color w:val="000000"/>
          <w:sz w:val="28"/>
          <w:szCs w:val="28"/>
        </w:rPr>
        <w:t>ДАК</w:t>
      </w:r>
      <w:proofErr w:type="gramEnd"/>
      <w:r w:rsidRPr="00E62509">
        <w:rPr>
          <w:rFonts w:ascii="Times New Roman" w:eastAsia="Times New Roman" w:hAnsi="Times New Roman" w:cs="Times New Roman"/>
          <w:color w:val="000000"/>
          <w:sz w:val="28"/>
          <w:szCs w:val="28"/>
        </w:rPr>
        <w:t xml:space="preserve"> и «Снайпер-ультра».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proofErr w:type="gramStart"/>
      <w:r w:rsidRPr="00E62509">
        <w:rPr>
          <w:rFonts w:ascii="Times New Roman" w:eastAsia="Times New Roman" w:hAnsi="Times New Roman" w:cs="Times New Roman"/>
          <w:color w:val="000000"/>
          <w:sz w:val="28"/>
          <w:szCs w:val="28"/>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sidRPr="00E62509">
        <w:rPr>
          <w:rFonts w:ascii="Times New Roman" w:eastAsia="Times New Roman" w:hAnsi="Times New Roman" w:cs="Times New Roman"/>
          <w:color w:val="000000"/>
          <w:sz w:val="28"/>
          <w:szCs w:val="28"/>
        </w:rPr>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7. Обеспечение </w:t>
      </w:r>
      <w:proofErr w:type="spellStart"/>
      <w:r w:rsidRPr="00E62509">
        <w:rPr>
          <w:rFonts w:ascii="Times New Roman" w:eastAsia="Times New Roman" w:hAnsi="Times New Roman" w:cs="Times New Roman"/>
          <w:color w:val="000000"/>
          <w:sz w:val="28"/>
          <w:szCs w:val="28"/>
        </w:rPr>
        <w:t>электробезопасности</w:t>
      </w:r>
      <w:proofErr w:type="spellEnd"/>
      <w:r w:rsidRPr="00E62509">
        <w:rPr>
          <w:rFonts w:ascii="Times New Roman" w:eastAsia="Times New Roman" w:hAnsi="Times New Roman" w:cs="Times New Roman"/>
          <w:color w:val="000000"/>
          <w:sz w:val="28"/>
          <w:szCs w:val="28"/>
        </w:rPr>
        <w:t xml:space="preserve"> и пожарной безопасности на рабочем месте</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На рабочем месте пользователя </w:t>
      </w:r>
      <w:proofErr w:type="gramStart"/>
      <w:r w:rsidRPr="00E62509">
        <w:rPr>
          <w:rFonts w:ascii="Times New Roman" w:eastAsia="Times New Roman" w:hAnsi="Times New Roman" w:cs="Times New Roman"/>
          <w:color w:val="000000"/>
          <w:sz w:val="28"/>
          <w:szCs w:val="28"/>
        </w:rPr>
        <w:t>размещены</w:t>
      </w:r>
      <w:proofErr w:type="gramEnd"/>
      <w:r w:rsidRPr="00E62509">
        <w:rPr>
          <w:rFonts w:ascii="Times New Roman" w:eastAsia="Times New Roman" w:hAnsi="Times New Roman" w:cs="Times New Roman"/>
          <w:color w:val="000000"/>
          <w:sz w:val="28"/>
          <w:szCs w:val="28"/>
        </w:rPr>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tbl>
      <w:tblPr>
        <w:tblW w:w="0" w:type="auto"/>
        <w:jc w:val="center"/>
        <w:tblCellSpacing w:w="15" w:type="dxa"/>
        <w:tblCellMar>
          <w:top w:w="15" w:type="dxa"/>
          <w:left w:w="15" w:type="dxa"/>
          <w:bottom w:w="15" w:type="dxa"/>
          <w:right w:w="15" w:type="dxa"/>
        </w:tblCellMar>
        <w:tblLook w:val="04A0"/>
      </w:tblPr>
      <w:tblGrid>
        <w:gridCol w:w="387"/>
        <w:gridCol w:w="66"/>
        <w:gridCol w:w="387"/>
      </w:tblGrid>
      <w:tr w:rsidR="00F65DD6" w:rsidRPr="00E62509" w:rsidTr="00D6651E">
        <w:trPr>
          <w:tblCellSpacing w:w="15" w:type="dxa"/>
          <w:jc w:val="center"/>
        </w:trPr>
        <w:tc>
          <w:tcPr>
            <w:tcW w:w="0" w:type="auto"/>
            <w:hideMark/>
          </w:tcPr>
          <w:p w:rsidR="00F65DD6" w:rsidRPr="00E62509" w:rsidRDefault="00F65DD6" w:rsidP="00E62509">
            <w:pPr>
              <w:spacing w:after="0" w:line="240" w:lineRule="auto"/>
              <w:jc w:val="both"/>
              <w:rPr>
                <w:rFonts w:ascii="Times New Roman" w:eastAsia="Times New Roman" w:hAnsi="Times New Roman" w:cs="Times New Roman"/>
                <w:sz w:val="28"/>
                <w:szCs w:val="28"/>
              </w:rPr>
            </w:pPr>
          </w:p>
        </w:tc>
        <w:tc>
          <w:tcPr>
            <w:tcW w:w="250" w:type="pct"/>
            <w:vAlign w:val="center"/>
            <w:hideMark/>
          </w:tcPr>
          <w:p w:rsidR="00F65DD6" w:rsidRPr="00E62509" w:rsidRDefault="00F65DD6" w:rsidP="00E62509">
            <w:pPr>
              <w:spacing w:after="0" w:line="240" w:lineRule="auto"/>
              <w:jc w:val="both"/>
              <w:rPr>
                <w:rFonts w:ascii="Times New Roman" w:eastAsia="Times New Roman" w:hAnsi="Times New Roman" w:cs="Times New Roman"/>
                <w:sz w:val="28"/>
                <w:szCs w:val="28"/>
              </w:rPr>
            </w:pPr>
          </w:p>
        </w:tc>
        <w:tc>
          <w:tcPr>
            <w:tcW w:w="0" w:type="auto"/>
            <w:hideMark/>
          </w:tcPr>
          <w:p w:rsidR="00F65DD6" w:rsidRPr="00E62509" w:rsidRDefault="00F65DD6" w:rsidP="00E62509">
            <w:pPr>
              <w:spacing w:after="0" w:line="240" w:lineRule="auto"/>
              <w:jc w:val="both"/>
              <w:rPr>
                <w:rFonts w:ascii="Times New Roman" w:eastAsia="Times New Roman" w:hAnsi="Times New Roman" w:cs="Times New Roman"/>
                <w:sz w:val="28"/>
                <w:szCs w:val="28"/>
              </w:rPr>
            </w:pPr>
          </w:p>
        </w:tc>
      </w:tr>
    </w:tbl>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lastRenderedPageBreak/>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sidRPr="00E62509">
        <w:rPr>
          <w:rFonts w:ascii="Times New Roman" w:eastAsia="Times New Roman" w:hAnsi="Times New Roman" w:cs="Times New Roman"/>
          <w:color w:val="000000"/>
          <w:sz w:val="28"/>
          <w:szCs w:val="28"/>
        </w:rPr>
        <w:t>три основные фактора</w:t>
      </w:r>
      <w:proofErr w:type="gramEnd"/>
      <w:r w:rsidRPr="00E62509">
        <w:rPr>
          <w:rFonts w:ascii="Times New Roman" w:eastAsia="Times New Roman" w:hAnsi="Times New Roman" w:cs="Times New Roman"/>
          <w:color w:val="000000"/>
          <w:sz w:val="28"/>
          <w:szCs w:val="28"/>
        </w:rPr>
        <w:t>, необходимые для возникновения пожара.</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Для большинства помещений ВЦ установлена категория пожарной опасности В.</w:t>
      </w:r>
    </w:p>
    <w:p w:rsidR="00F65DD6" w:rsidRPr="00E62509" w:rsidRDefault="00F65DD6" w:rsidP="00E62509">
      <w:pPr>
        <w:spacing w:after="0" w:line="240" w:lineRule="auto"/>
        <w:ind w:firstLine="750"/>
        <w:jc w:val="both"/>
        <w:rPr>
          <w:rFonts w:ascii="Times New Roman" w:eastAsia="Times New Roman" w:hAnsi="Times New Roman" w:cs="Times New Roman"/>
          <w:color w:val="000000"/>
          <w:sz w:val="28"/>
          <w:szCs w:val="28"/>
        </w:rPr>
      </w:pPr>
      <w:r w:rsidRPr="00E62509">
        <w:rPr>
          <w:rFonts w:ascii="Times New Roman" w:eastAsia="Times New Roman" w:hAnsi="Times New Roman" w:cs="Times New Roman"/>
          <w:color w:val="000000"/>
          <w:sz w:val="28"/>
          <w:szCs w:val="28"/>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F65DD6" w:rsidRPr="00F65DD6" w:rsidRDefault="00F65DD6" w:rsidP="00C70A00">
      <w:pPr>
        <w:tabs>
          <w:tab w:val="left" w:pos="1635"/>
        </w:tabs>
        <w:spacing w:after="0"/>
        <w:rPr>
          <w:rFonts w:ascii="Times New Roman" w:hAnsi="Times New Roman" w:cs="Times New Roman"/>
          <w:sz w:val="28"/>
          <w:szCs w:val="24"/>
        </w:rPr>
      </w:pPr>
    </w:p>
    <w:p w:rsidR="00F65DD6" w:rsidRPr="00F65DD6" w:rsidRDefault="00F65DD6" w:rsidP="00C70A00">
      <w:pPr>
        <w:tabs>
          <w:tab w:val="left" w:pos="1635"/>
        </w:tabs>
        <w:spacing w:after="0"/>
        <w:rPr>
          <w:rFonts w:ascii="Times New Roman" w:hAnsi="Times New Roman" w:cs="Times New Roman"/>
          <w:sz w:val="28"/>
          <w:szCs w:val="24"/>
        </w:rPr>
      </w:pPr>
    </w:p>
    <w:p w:rsidR="00C70A00" w:rsidRDefault="00C70A00" w:rsidP="002C170F">
      <w:pPr>
        <w:tabs>
          <w:tab w:val="left" w:pos="1635"/>
        </w:tabs>
        <w:spacing w:before="120" w:after="100" w:afterAutospacing="1"/>
        <w:rPr>
          <w:rFonts w:ascii="Times New Roman" w:hAnsi="Times New Roman" w:cs="Times New Roman"/>
          <w:b/>
          <w:sz w:val="28"/>
          <w:szCs w:val="24"/>
        </w:rPr>
      </w:pPr>
      <w:r w:rsidRPr="00F65DD6">
        <w:rPr>
          <w:rFonts w:ascii="Times New Roman" w:hAnsi="Times New Roman" w:cs="Times New Roman"/>
          <w:b/>
          <w:sz w:val="28"/>
          <w:szCs w:val="24"/>
        </w:rPr>
        <w:t xml:space="preserve">39-40 </w:t>
      </w:r>
      <w:r w:rsidRPr="00F65DD6">
        <w:rPr>
          <w:rFonts w:ascii="Times New Roman" w:hAnsi="Times New Roman" w:cs="Times New Roman"/>
          <w:b/>
          <w:sz w:val="28"/>
          <w:szCs w:val="24"/>
        </w:rPr>
        <w:tab/>
        <w:t>Подключение внешних устройств к компьютеру.</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Практическая работа Тема: Подключение внешних устройств к компьютеру и их настройка.</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Цель: научиться подключать внешние устройства к компьютеру и настраивать их.</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Оборудование: компьютер, периферийные устройства</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Теоретическая часть:</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lastRenderedPageBreak/>
        <w:t>Периферией называются все внешние дополнительные устройства, подключаемые к системному блоку компьютера через специальные разъёмы.</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 xml:space="preserve">По назначению периферийные устройства можно подразделить </w:t>
      </w:r>
      <w:proofErr w:type="gramStart"/>
      <w:r w:rsidRPr="00F777EE">
        <w:rPr>
          <w:color w:val="000000"/>
          <w:sz w:val="28"/>
          <w:szCs w:val="28"/>
        </w:rPr>
        <w:t>на</w:t>
      </w:r>
      <w:proofErr w:type="gramEnd"/>
      <w:r w:rsidRPr="00F777EE">
        <w:rPr>
          <w:color w:val="000000"/>
          <w:sz w:val="28"/>
          <w:szCs w:val="28"/>
        </w:rPr>
        <w:t>:</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устройства ввода данных;</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устройства вывода данных;</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устройства хранения данных;</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устройства обмена данными.</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Принтеры, плоттеры, сканеры</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Принтер — печатающее устройство. Осуществляет вывод из компьютера закодированной информации в виде печатных копий текста или графики.</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Существуют тысячи наименований принтеров. Но основных видов принтеров три: матричные, лазерные и струйные.</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Матричные принтеры используют комбинации маленьких штырьков, которые бьют по красящей ленте, благодаря чему на бумаге остаётся отпечаток символа. Каждый символ, печатаемый на принтере, формируется из набора 9, 18 или 24 игл, сформированных в виде вертикальной колонки. Недостатками этих недорогих принтеров являются их шумная работа и невысокое качество печати.</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Лазерные принтеры работают примерно так же, как ксероксы. Компьютер формирует в своей памяти "образ" страницы текста и передает его принтеру. Информация о странице проецируется с помощью лазерного луча на вращающийся барабан со светочувствительным покрытием, меняющим электрические свойства в зависимости от освещённости.</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После засветки на барабан, находящийся под электрическим напряжением, наносится красящий порошок — тонер, частицы которого налипают на засвеченные участки поверхности барабана. Принтер с помощью специального горячего валика протягивает бумагу под барабаном; тонер переносится на бумагу и "вплавляется" в неё, оставляя стойкое высококачественное изображение. </w:t>
      </w:r>
      <w:proofErr w:type="spellStart"/>
      <w:r w:rsidRPr="00F777EE">
        <w:rPr>
          <w:color w:val="000000"/>
          <w:sz w:val="28"/>
          <w:szCs w:val="28"/>
        </w:rPr>
        <w:t>Цветныелазерные</w:t>
      </w:r>
      <w:proofErr w:type="spellEnd"/>
      <w:r w:rsidRPr="00F777EE">
        <w:rPr>
          <w:color w:val="000000"/>
          <w:sz w:val="28"/>
          <w:szCs w:val="28"/>
        </w:rPr>
        <w:t xml:space="preserve"> принтеры пока очень дороги.</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 xml:space="preserve">Струйные принтеры генерируют символы в виде последовательности чернильных точек. Печатающая головка принтера имеет крошечные сопла, через которые на страницу выбрызгиваются быстросохнущие чернила. Эти принтеры требовательны к качеству бумаги. Цветные струйные принтеры создают цвета, комбинируя чернила четырех основных цветов </w:t>
      </w:r>
      <w:proofErr w:type="gramStart"/>
      <w:r w:rsidRPr="00F777EE">
        <w:rPr>
          <w:color w:val="000000"/>
          <w:sz w:val="28"/>
          <w:szCs w:val="28"/>
        </w:rPr>
        <w:t>—я</w:t>
      </w:r>
      <w:proofErr w:type="gramEnd"/>
      <w:r w:rsidRPr="00F777EE">
        <w:rPr>
          <w:color w:val="000000"/>
          <w:sz w:val="28"/>
          <w:szCs w:val="28"/>
        </w:rPr>
        <w:t>рко-голубого, пурпурного, желтого и черного.</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Принтер связан с компьютером посредством кабеля принтера, один конец которого вставляется своим разъёмом в гнездо принтера, а другой — в порт принтера компьютера. Порт — это разъём, через который можно соединить процессор компьютера с внешним устройством.</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Каждый принтер обязательно имеет свой драйвер — программу, которая способна переводить (транслировать) стандартные команды печати компьютера в специальные команды, требующиеся для каждого принтера.</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Плоттер (графопостроитель) — устройство, которое чертит графики, рисунки или диаграммы под управлением компьютера.</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lastRenderedPageBreak/>
        <w:t xml:space="preserve">Плоттеры используются для получения сложных конструкторских чертежей, </w:t>
      </w:r>
      <w:proofErr w:type="gramStart"/>
      <w:r w:rsidRPr="00F777EE">
        <w:rPr>
          <w:color w:val="000000"/>
          <w:sz w:val="28"/>
          <w:szCs w:val="28"/>
        </w:rPr>
        <w:t>архитектурных планов</w:t>
      </w:r>
      <w:proofErr w:type="gramEnd"/>
      <w:r w:rsidRPr="00F777EE">
        <w:rPr>
          <w:color w:val="000000"/>
          <w:sz w:val="28"/>
          <w:szCs w:val="28"/>
        </w:rPr>
        <w:t>, географических и метеорологических карт, деловых схем. Плоттеры рисуют изображения с помощью пера.</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 xml:space="preserve">Роликовые плоттеры прокручивают бумагу под пером, </w:t>
      </w:r>
      <w:proofErr w:type="spellStart"/>
      <w:r w:rsidRPr="00F777EE">
        <w:rPr>
          <w:color w:val="000000"/>
          <w:sz w:val="28"/>
          <w:szCs w:val="28"/>
        </w:rPr>
        <w:t>апланшетные</w:t>
      </w:r>
      <w:proofErr w:type="spellEnd"/>
      <w:r w:rsidRPr="00F777EE">
        <w:rPr>
          <w:color w:val="000000"/>
          <w:sz w:val="28"/>
          <w:szCs w:val="28"/>
        </w:rPr>
        <w:t xml:space="preserve"> плоттеры перемещают перо через всю поверхность горизонтально лежащей бумаги.</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Плоттеру, так же, как и принтеру, обязательно нужна специальная программа — драйвер, позволяющая прикладным программам передавать ему инструкции: поднять и опустить перо, провести линию заданной толщины и т.п.</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Сканер — устройство для ввода в компьютер графических изображений. Создает оцифрованное изображение документа и помещает его в память компьютера.</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Если принтеры выводят информацию из компьютера, то сканеры, наоборот, </w:t>
      </w:r>
      <w:r w:rsidRPr="00F777EE">
        <w:rPr>
          <w:i/>
          <w:iCs/>
          <w:color w:val="000000"/>
          <w:sz w:val="28"/>
          <w:szCs w:val="28"/>
        </w:rPr>
        <w:t>переносят информацию с бумажных документов в память компьютера</w:t>
      </w:r>
      <w:r w:rsidRPr="00F777EE">
        <w:rPr>
          <w:color w:val="000000"/>
          <w:sz w:val="28"/>
          <w:szCs w:val="28"/>
        </w:rPr>
        <w:t>. Существуют </w:t>
      </w:r>
      <w:r w:rsidRPr="00F777EE">
        <w:rPr>
          <w:i/>
          <w:iCs/>
          <w:color w:val="000000"/>
          <w:sz w:val="28"/>
          <w:szCs w:val="28"/>
        </w:rPr>
        <w:t>ручные сканеры,</w:t>
      </w:r>
      <w:r w:rsidRPr="00F777EE">
        <w:rPr>
          <w:color w:val="000000"/>
          <w:sz w:val="28"/>
          <w:szCs w:val="28"/>
        </w:rPr>
        <w:t> которые прокатывают по поверхности документа рукой, и </w:t>
      </w:r>
      <w:r w:rsidRPr="00F777EE">
        <w:rPr>
          <w:i/>
          <w:iCs/>
          <w:color w:val="000000"/>
          <w:sz w:val="28"/>
          <w:szCs w:val="28"/>
        </w:rPr>
        <w:t>планшетные сканеры,</w:t>
      </w:r>
      <w:r w:rsidRPr="00F777EE">
        <w:rPr>
          <w:color w:val="000000"/>
          <w:sz w:val="28"/>
          <w:szCs w:val="28"/>
        </w:rPr>
        <w:t> по внешнему виду напоминающие копировальные машины.</w:t>
      </w:r>
    </w:p>
    <w:p w:rsidR="00E62509" w:rsidRPr="00F777EE" w:rsidRDefault="00E62509" w:rsidP="00E62509">
      <w:pPr>
        <w:pStyle w:val="ae"/>
        <w:spacing w:before="0" w:beforeAutospacing="0" w:after="0" w:afterAutospacing="0"/>
        <w:jc w:val="both"/>
        <w:rPr>
          <w:color w:val="000000"/>
          <w:sz w:val="28"/>
          <w:szCs w:val="28"/>
        </w:rPr>
      </w:pPr>
      <w:r w:rsidRPr="00F777EE">
        <w:rPr>
          <w:color w:val="000000"/>
          <w:sz w:val="28"/>
          <w:szCs w:val="28"/>
        </w:rPr>
        <w:t>Если при помощи сканера вводится текст, компьютер воспринимает его как картинку, а не как последовательность символов. Для преобразования такого графического текста в обычный символьный формат используют программы оптического распознавания образов.</w:t>
      </w:r>
    </w:p>
    <w:p w:rsidR="00E62509" w:rsidRPr="00E62509" w:rsidRDefault="00E62509" w:rsidP="00C70A00">
      <w:pPr>
        <w:tabs>
          <w:tab w:val="left" w:pos="1635"/>
        </w:tabs>
        <w:spacing w:after="0"/>
        <w:rPr>
          <w:rFonts w:ascii="Times New Roman" w:hAnsi="Times New Roman" w:cs="Times New Roman"/>
          <w:sz w:val="28"/>
          <w:szCs w:val="24"/>
        </w:rPr>
      </w:pPr>
    </w:p>
    <w:p w:rsidR="00C70A00" w:rsidRDefault="00C70A00" w:rsidP="002C170F">
      <w:pPr>
        <w:tabs>
          <w:tab w:val="left" w:pos="1635"/>
        </w:tabs>
        <w:spacing w:before="120" w:after="100" w:afterAutospacing="1"/>
        <w:rPr>
          <w:rFonts w:ascii="Times New Roman" w:hAnsi="Times New Roman" w:cs="Times New Roman"/>
          <w:b/>
          <w:sz w:val="28"/>
          <w:szCs w:val="24"/>
        </w:rPr>
      </w:pPr>
      <w:r w:rsidRPr="00F65DD6">
        <w:rPr>
          <w:rFonts w:ascii="Times New Roman" w:hAnsi="Times New Roman" w:cs="Times New Roman"/>
          <w:b/>
          <w:sz w:val="28"/>
          <w:szCs w:val="24"/>
        </w:rPr>
        <w:t xml:space="preserve">41-44 </w:t>
      </w:r>
      <w:r w:rsidRPr="00F65DD6">
        <w:rPr>
          <w:rFonts w:ascii="Times New Roman" w:hAnsi="Times New Roman" w:cs="Times New Roman"/>
          <w:b/>
          <w:sz w:val="28"/>
          <w:szCs w:val="24"/>
        </w:rPr>
        <w:tab/>
        <w:t>Создание, редактирование и форматирование текстового документа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b/>
          <w:bCs/>
          <w:color w:val="000000"/>
          <w:sz w:val="28"/>
          <w:szCs w:val="28"/>
        </w:rPr>
        <w:t>ТЕМА:</w:t>
      </w:r>
      <w:r w:rsidRPr="00C653D6">
        <w:rPr>
          <w:color w:val="000000"/>
          <w:sz w:val="28"/>
          <w:szCs w:val="28"/>
        </w:rPr>
        <w:t> «Технология создание, редактирование и форматирование текстовых документов».</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b/>
          <w:bCs/>
          <w:color w:val="000000"/>
          <w:sz w:val="28"/>
          <w:szCs w:val="28"/>
        </w:rPr>
        <w:t>ЦЕЛЬ:</w:t>
      </w:r>
      <w:r w:rsidRPr="00C653D6">
        <w:rPr>
          <w:color w:val="000000"/>
          <w:sz w:val="28"/>
          <w:szCs w:val="28"/>
        </w:rPr>
        <w:t> Научиться форматировать шрифт, абзацы. Научиться редактировать текст. Научиться работать со списками.</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b/>
          <w:bCs/>
          <w:color w:val="000000"/>
          <w:sz w:val="28"/>
          <w:szCs w:val="28"/>
        </w:rPr>
        <w:t>ОБОРУДОВАНИЕ:</w:t>
      </w:r>
      <w:r w:rsidRPr="00C653D6">
        <w:rPr>
          <w:color w:val="000000"/>
          <w:sz w:val="28"/>
          <w:szCs w:val="28"/>
        </w:rPr>
        <w:t xml:space="preserve"> ПК, MS </w:t>
      </w:r>
      <w:proofErr w:type="spellStart"/>
      <w:r w:rsidRPr="00C653D6">
        <w:rPr>
          <w:color w:val="000000"/>
          <w:sz w:val="28"/>
          <w:szCs w:val="28"/>
        </w:rPr>
        <w:t>Word</w:t>
      </w:r>
      <w:proofErr w:type="spellEnd"/>
      <w:r w:rsidRPr="00C653D6">
        <w:rPr>
          <w:color w:val="000000"/>
          <w:sz w:val="28"/>
          <w:szCs w:val="28"/>
        </w:rPr>
        <w:t>.</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ПОРЯДОК ВЫПОЛНЕНИЯ РАБОТЫ</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 xml:space="preserve">1. Запустите текстовый процессор </w:t>
      </w:r>
      <w:proofErr w:type="spellStart"/>
      <w:r w:rsidRPr="00C653D6">
        <w:rPr>
          <w:color w:val="000000"/>
          <w:sz w:val="28"/>
          <w:szCs w:val="28"/>
        </w:rPr>
        <w:t>MS</w:t>
      </w:r>
      <w:bookmarkStart w:id="0" w:name="_GoBack"/>
      <w:bookmarkEnd w:id="0"/>
      <w:r w:rsidRPr="00C653D6">
        <w:rPr>
          <w:color w:val="000000"/>
          <w:sz w:val="28"/>
          <w:szCs w:val="28"/>
        </w:rPr>
        <w:t>Word</w:t>
      </w:r>
      <w:proofErr w:type="spellEnd"/>
      <w:r w:rsidRPr="00C653D6">
        <w:rPr>
          <w:color w:val="000000"/>
          <w:sz w:val="28"/>
          <w:szCs w:val="28"/>
        </w:rPr>
        <w:t>.</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 Настройте параметры страницы (поля: верхнее, нижнее, левое по 2 см., правое 1 см.). Для настройки выполните команду Файл/Параметры страницы.</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3. Создайте в документе 5 листов. Для этого выполните команду 4 раза Вставка/Разрыв/Новую страницу. На каждом листе поместите в верхнем правом углу колонтитул, который должен содержать Вашу фамилию и имя, дату. Для этого выполните команду Вид/Колонтитулы.</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4. Пронумеруйте страницы в нижнем правом углу. Для этого выполняем команду Вставка/Номера страниц.</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 xml:space="preserve">5. На первой странице выполните ввод текста по образцу, нажимая клавишу ввода </w:t>
      </w:r>
      <w:proofErr w:type="spellStart"/>
      <w:r w:rsidRPr="00C653D6">
        <w:rPr>
          <w:color w:val="000000"/>
          <w:sz w:val="28"/>
          <w:szCs w:val="28"/>
        </w:rPr>
        <w:t>Enter</w:t>
      </w:r>
      <w:proofErr w:type="spellEnd"/>
      <w:r w:rsidRPr="00C653D6">
        <w:rPr>
          <w:color w:val="000000"/>
          <w:sz w:val="28"/>
          <w:szCs w:val="28"/>
        </w:rPr>
        <w:t xml:space="preserve"> при переходе к новому абзацу (в песне абзацем является строка). Пропу</w:t>
      </w:r>
      <w:proofErr w:type="gramStart"/>
      <w:r w:rsidRPr="00C653D6">
        <w:rPr>
          <w:color w:val="000000"/>
          <w:sz w:val="28"/>
          <w:szCs w:val="28"/>
        </w:rPr>
        <w:t>ск стр</w:t>
      </w:r>
      <w:proofErr w:type="gramEnd"/>
      <w:r w:rsidRPr="00C653D6">
        <w:rPr>
          <w:color w:val="000000"/>
          <w:sz w:val="28"/>
          <w:szCs w:val="28"/>
        </w:rPr>
        <w:t xml:space="preserve">оки осуществляйте также нажатием клавиши ввода </w:t>
      </w:r>
      <w:proofErr w:type="spellStart"/>
      <w:r w:rsidRPr="00C653D6">
        <w:rPr>
          <w:color w:val="000000"/>
          <w:sz w:val="28"/>
          <w:szCs w:val="28"/>
        </w:rPr>
        <w:t>Enter</w:t>
      </w:r>
      <w:proofErr w:type="spellEnd"/>
      <w:r w:rsidRPr="00C653D6">
        <w:rPr>
          <w:color w:val="000000"/>
          <w:sz w:val="28"/>
          <w:szCs w:val="28"/>
        </w:rPr>
        <w:t>, без ввода символов в строке. </w:t>
      </w:r>
      <w:r w:rsidRPr="00C653D6">
        <w:rPr>
          <w:b/>
          <w:bCs/>
          <w:color w:val="000000"/>
          <w:sz w:val="28"/>
          <w:szCs w:val="28"/>
        </w:rPr>
        <w:t>Выполните форматирование введенного текста, помня правило:</w:t>
      </w:r>
      <w:r w:rsidRPr="00C653D6">
        <w:rPr>
          <w:color w:val="000000"/>
          <w:sz w:val="28"/>
          <w:szCs w:val="28"/>
        </w:rPr>
        <w:br/>
        <w:t>"</w:t>
      </w:r>
      <w:r w:rsidRPr="00C653D6">
        <w:rPr>
          <w:b/>
          <w:bCs/>
          <w:color w:val="000000"/>
          <w:sz w:val="28"/>
          <w:szCs w:val="28"/>
        </w:rPr>
        <w:t>Выдели объект и только потом выполни над ним действие</w:t>
      </w:r>
      <w:r w:rsidRPr="00C653D6">
        <w:rPr>
          <w:color w:val="000000"/>
          <w:sz w:val="28"/>
          <w:szCs w:val="28"/>
        </w:rPr>
        <w:t>"</w:t>
      </w:r>
    </w:p>
    <w:p w:rsidR="00E62509" w:rsidRPr="00C653D6" w:rsidRDefault="00E62509" w:rsidP="00180B9B">
      <w:pPr>
        <w:pStyle w:val="ae"/>
        <w:numPr>
          <w:ilvl w:val="0"/>
          <w:numId w:val="16"/>
        </w:numPr>
        <w:shd w:val="clear" w:color="auto" w:fill="FFFFFF"/>
        <w:spacing w:before="0" w:beforeAutospacing="0" w:after="0" w:afterAutospacing="0"/>
        <w:ind w:left="0"/>
        <w:jc w:val="both"/>
        <w:rPr>
          <w:color w:val="000000"/>
          <w:sz w:val="28"/>
          <w:szCs w:val="28"/>
        </w:rPr>
      </w:pPr>
      <w:r w:rsidRPr="00C653D6">
        <w:rPr>
          <w:color w:val="000000"/>
          <w:sz w:val="28"/>
          <w:szCs w:val="28"/>
        </w:rPr>
        <w:lastRenderedPageBreak/>
        <w:t xml:space="preserve">Форматирование названия песни - название шрифта - </w:t>
      </w:r>
      <w:proofErr w:type="spellStart"/>
      <w:r w:rsidRPr="00C653D6">
        <w:rPr>
          <w:color w:val="000000"/>
          <w:sz w:val="28"/>
          <w:szCs w:val="28"/>
        </w:rPr>
        <w:t>CourierNew</w:t>
      </w:r>
      <w:proofErr w:type="spellEnd"/>
      <w:r w:rsidRPr="00C653D6">
        <w:rPr>
          <w:color w:val="000000"/>
          <w:sz w:val="28"/>
          <w:szCs w:val="28"/>
        </w:rPr>
        <w:t>, размер - 12, полужирное начертание - </w:t>
      </w:r>
      <w:r w:rsidRPr="00C653D6">
        <w:rPr>
          <w:b/>
          <w:bCs/>
          <w:color w:val="000000"/>
          <w:sz w:val="28"/>
          <w:szCs w:val="28"/>
        </w:rPr>
        <w:t>Ж</w:t>
      </w:r>
      <w:r w:rsidRPr="00C653D6">
        <w:rPr>
          <w:color w:val="000000"/>
          <w:sz w:val="28"/>
          <w:szCs w:val="28"/>
        </w:rPr>
        <w:t>, выравнивание абзаца - По центру,</w:t>
      </w:r>
    </w:p>
    <w:p w:rsidR="00E62509" w:rsidRPr="00C653D6" w:rsidRDefault="00E62509" w:rsidP="00180B9B">
      <w:pPr>
        <w:pStyle w:val="ae"/>
        <w:numPr>
          <w:ilvl w:val="0"/>
          <w:numId w:val="16"/>
        </w:numPr>
        <w:shd w:val="clear" w:color="auto" w:fill="FFFFFF"/>
        <w:spacing w:before="0" w:beforeAutospacing="0" w:after="0" w:afterAutospacing="0"/>
        <w:ind w:left="0"/>
        <w:jc w:val="both"/>
        <w:rPr>
          <w:color w:val="000000"/>
          <w:sz w:val="28"/>
          <w:szCs w:val="28"/>
        </w:rPr>
      </w:pPr>
      <w:r w:rsidRPr="00C653D6">
        <w:rPr>
          <w:color w:val="000000"/>
          <w:sz w:val="28"/>
          <w:szCs w:val="28"/>
        </w:rPr>
        <w:t xml:space="preserve">Форматирование остального текста - шрифта - </w:t>
      </w:r>
      <w:proofErr w:type="spellStart"/>
      <w:r w:rsidRPr="00C653D6">
        <w:rPr>
          <w:color w:val="000000"/>
          <w:sz w:val="28"/>
          <w:szCs w:val="28"/>
        </w:rPr>
        <w:t>CourierNew</w:t>
      </w:r>
      <w:proofErr w:type="spellEnd"/>
      <w:r w:rsidRPr="00C653D6">
        <w:rPr>
          <w:color w:val="000000"/>
          <w:sz w:val="28"/>
          <w:szCs w:val="28"/>
        </w:rPr>
        <w:t>, размер - 10, выравнивание абзаца - По левому краю,</w:t>
      </w:r>
    </w:p>
    <w:p w:rsidR="00E62509" w:rsidRPr="00C653D6" w:rsidRDefault="00E62509" w:rsidP="00180B9B">
      <w:pPr>
        <w:pStyle w:val="ae"/>
        <w:numPr>
          <w:ilvl w:val="0"/>
          <w:numId w:val="16"/>
        </w:numPr>
        <w:shd w:val="clear" w:color="auto" w:fill="FFFFFF"/>
        <w:spacing w:before="0" w:beforeAutospacing="0" w:after="0" w:afterAutospacing="0"/>
        <w:ind w:left="0"/>
        <w:jc w:val="both"/>
        <w:rPr>
          <w:color w:val="000000"/>
          <w:sz w:val="28"/>
          <w:szCs w:val="28"/>
        </w:rPr>
      </w:pPr>
      <w:r w:rsidRPr="00C653D6">
        <w:rPr>
          <w:color w:val="000000"/>
          <w:sz w:val="28"/>
          <w:szCs w:val="28"/>
        </w:rPr>
        <w:t>Слово "Припев" подчеркните (пиктограмма Подчеркнутый), к тексту припева примените курсивное начертание (пиктограмма Курсив),</w:t>
      </w:r>
    </w:p>
    <w:p w:rsidR="00E62509" w:rsidRPr="00C653D6" w:rsidRDefault="00E62509" w:rsidP="00180B9B">
      <w:pPr>
        <w:pStyle w:val="ae"/>
        <w:numPr>
          <w:ilvl w:val="0"/>
          <w:numId w:val="16"/>
        </w:numPr>
        <w:shd w:val="clear" w:color="auto" w:fill="FFFFFF"/>
        <w:spacing w:before="0" w:beforeAutospacing="0" w:after="0" w:afterAutospacing="0"/>
        <w:ind w:left="0"/>
        <w:jc w:val="both"/>
        <w:rPr>
          <w:color w:val="000000"/>
          <w:sz w:val="28"/>
          <w:szCs w:val="28"/>
        </w:rPr>
      </w:pPr>
      <w:r w:rsidRPr="00C653D6">
        <w:rPr>
          <w:color w:val="000000"/>
          <w:sz w:val="28"/>
          <w:szCs w:val="28"/>
        </w:rPr>
        <w:t>Скопируйте текст припева (выделен желтым цветом) и замените им слово </w:t>
      </w:r>
      <w:r w:rsidRPr="00C653D6">
        <w:rPr>
          <w:b/>
          <w:bCs/>
          <w:color w:val="000000"/>
          <w:sz w:val="28"/>
          <w:szCs w:val="28"/>
        </w:rPr>
        <w:t>" Припев</w:t>
      </w:r>
      <w:proofErr w:type="gramStart"/>
      <w:r w:rsidRPr="00C653D6">
        <w:rPr>
          <w:b/>
          <w:bCs/>
          <w:color w:val="000000"/>
          <w:sz w:val="28"/>
          <w:szCs w:val="28"/>
        </w:rPr>
        <w:t>."</w:t>
      </w:r>
      <w:proofErr w:type="gramEnd"/>
    </w:p>
    <w:p w:rsidR="00E62509" w:rsidRPr="00C653D6" w:rsidRDefault="00E62509" w:rsidP="00E62509">
      <w:pPr>
        <w:pStyle w:val="ae"/>
        <w:shd w:val="clear" w:color="auto" w:fill="FFFFFF"/>
        <w:spacing w:before="0" w:beforeAutospacing="0" w:after="0" w:afterAutospacing="0"/>
        <w:jc w:val="both"/>
        <w:rPr>
          <w:color w:val="000000"/>
          <w:sz w:val="28"/>
          <w:szCs w:val="28"/>
        </w:rPr>
      </w:pP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Песня о компьютере</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Отложу я учебник: мой приятель - волшебник</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Приглашает опять и опять</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Электронным потоком на стекле синеоком</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Бесконечные тексты писать.</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Припев:</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До чего же энергичный электронный человек,</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Мой попутчик симпатичный</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В двадцать первый век. - 2 раза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В каждом байте сигнала, что бежит с терминала,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Я и тайну, и сказку открыл,</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Буква к букве ложится, заполняя страницы</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Без бумаги, пера и чернил.</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Припев.</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Для хорошего слога есть режим диалога: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Друг мне слово, а я ему - два.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И центральный процессор, как заправский профессор,</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Редактирует текст и слова.</w:t>
      </w:r>
    </w:p>
    <w:p w:rsidR="00E62509" w:rsidRPr="00C653D6" w:rsidRDefault="00E62509" w:rsidP="00E62509">
      <w:pPr>
        <w:pStyle w:val="ae"/>
        <w:shd w:val="clear" w:color="auto" w:fill="FFFFFF"/>
        <w:spacing w:before="0" w:beforeAutospacing="0" w:after="0" w:afterAutospacing="0"/>
        <w:jc w:val="both"/>
        <w:rPr>
          <w:color w:val="000000"/>
          <w:sz w:val="28"/>
          <w:szCs w:val="28"/>
        </w:rPr>
      </w:pP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Припев.</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 xml:space="preserve">На экране дисплея как усы </w:t>
      </w:r>
      <w:proofErr w:type="spellStart"/>
      <w:r w:rsidRPr="00C653D6">
        <w:rPr>
          <w:color w:val="000000"/>
          <w:sz w:val="28"/>
          <w:szCs w:val="28"/>
        </w:rPr>
        <w:t>Бармалея</w:t>
      </w:r>
      <w:proofErr w:type="spellEnd"/>
      <w:r w:rsidRPr="00C653D6">
        <w:rPr>
          <w:color w:val="000000"/>
          <w:sz w:val="28"/>
          <w:szCs w:val="28"/>
        </w:rPr>
        <w:t>,</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Строй нестройно устроенных строк.</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И прямою наводкой текстовой обработкой</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По ошибкам бьет курсор-стрелок.</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Припев.</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По дискетам разложит, через принтер размножит</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электронные файлы услуг,</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Инструмент "на все руки" и лекарство от скуки,</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И учитель, и преданный друг.</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Припев.</w:t>
      </w:r>
    </w:p>
    <w:p w:rsidR="00E62509" w:rsidRPr="00C653D6" w:rsidRDefault="00E62509" w:rsidP="00E62509">
      <w:pPr>
        <w:pStyle w:val="ae"/>
        <w:shd w:val="clear" w:color="auto" w:fill="FFFFFF"/>
        <w:spacing w:before="0" w:beforeAutospacing="0" w:after="0" w:afterAutospacing="0"/>
        <w:jc w:val="both"/>
        <w:rPr>
          <w:color w:val="000000"/>
          <w:sz w:val="28"/>
          <w:szCs w:val="28"/>
        </w:rPr>
      </w:pP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6. На второй странице документа создайте список следующего вида: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Наш комплекс отдыха предлагает Вам:</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1. Спортивные площадки для игр:</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1.1. в теннис</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1.2. в гольф</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lastRenderedPageBreak/>
        <w:t>1.3. в поло</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1.4. в городки</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1.5. в прятки</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 Водно-оздоровительный комплекс:</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2.1. бассейн</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2.2. водный массаж</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2.3. ванны</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2.3.1. солевые</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2.3.2. грязевые</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2.3.3. серные</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3. Солярий для загара</w:t>
      </w:r>
    </w:p>
    <w:p w:rsidR="00E62509" w:rsidRPr="00C653D6" w:rsidRDefault="00E62509" w:rsidP="00E62509">
      <w:pPr>
        <w:pStyle w:val="ae"/>
        <w:shd w:val="clear" w:color="auto" w:fill="FFFFFF"/>
        <w:spacing w:before="0" w:beforeAutospacing="0" w:after="0" w:afterAutospacing="0"/>
        <w:jc w:val="both"/>
        <w:rPr>
          <w:color w:val="000000"/>
          <w:sz w:val="28"/>
          <w:szCs w:val="28"/>
        </w:rPr>
      </w:pP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 xml:space="preserve">Затем </w:t>
      </w:r>
      <w:proofErr w:type="gramStart"/>
      <w:r w:rsidRPr="00C653D6">
        <w:rPr>
          <w:color w:val="000000"/>
          <w:sz w:val="28"/>
          <w:szCs w:val="28"/>
        </w:rPr>
        <w:t>измените</w:t>
      </w:r>
      <w:proofErr w:type="gramEnd"/>
      <w:r w:rsidRPr="00C653D6">
        <w:rPr>
          <w:color w:val="000000"/>
          <w:sz w:val="28"/>
          <w:szCs w:val="28"/>
        </w:rPr>
        <w:t xml:space="preserve"> этот список на маркированный и поменяйте цвет маркера:</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Спортивные площадки для игр:</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 теннис</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 гольф</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 поло</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 городки</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 прятки</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Водно-оздоровительный комплекс:</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бассейн</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водный массаж</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ванны</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солевые</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грязевые</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серные</w:t>
      </w:r>
    </w:p>
    <w:p w:rsidR="00E62509" w:rsidRPr="00C653D6" w:rsidRDefault="00E62509" w:rsidP="00180B9B">
      <w:pPr>
        <w:pStyle w:val="ae"/>
        <w:numPr>
          <w:ilvl w:val="0"/>
          <w:numId w:val="17"/>
        </w:numPr>
        <w:shd w:val="clear" w:color="auto" w:fill="FFFFFF"/>
        <w:spacing w:before="0" w:beforeAutospacing="0" w:after="0" w:afterAutospacing="0"/>
        <w:ind w:left="0"/>
        <w:jc w:val="both"/>
        <w:rPr>
          <w:color w:val="000000"/>
          <w:sz w:val="28"/>
          <w:szCs w:val="28"/>
        </w:rPr>
      </w:pPr>
      <w:r w:rsidRPr="00C653D6">
        <w:rPr>
          <w:color w:val="000000"/>
          <w:sz w:val="28"/>
          <w:szCs w:val="28"/>
        </w:rPr>
        <w:t>Солярий для загара</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Для создания и изменения списка нужно выполнить команду Формат/Список.</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7. Другие страницы нужно оставить пока пустыми.</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 xml:space="preserve">8. Документ сохраните </w:t>
      </w:r>
      <w:proofErr w:type="spellStart"/>
      <w:r w:rsidRPr="00C653D6">
        <w:rPr>
          <w:color w:val="000000"/>
          <w:sz w:val="28"/>
          <w:szCs w:val="28"/>
        </w:rPr>
        <w:t>поназванием</w:t>
      </w:r>
      <w:proofErr w:type="spellEnd"/>
      <w:r w:rsidRPr="00C653D6">
        <w:rPr>
          <w:color w:val="000000"/>
          <w:sz w:val="28"/>
          <w:szCs w:val="28"/>
        </w:rPr>
        <w:t xml:space="preserve"> Lab_01.doc в папке с названием своей группы, которая должна быть создана на диске D в папке Мои документы.</w:t>
      </w:r>
    </w:p>
    <w:p w:rsidR="00E62509" w:rsidRPr="00C653D6" w:rsidRDefault="00E62509" w:rsidP="00E62509">
      <w:pPr>
        <w:pStyle w:val="ae"/>
        <w:shd w:val="clear" w:color="auto" w:fill="FFFFFF"/>
        <w:spacing w:before="0" w:beforeAutospacing="0" w:after="0" w:afterAutospacing="0"/>
        <w:jc w:val="both"/>
        <w:rPr>
          <w:color w:val="000000"/>
          <w:sz w:val="28"/>
          <w:szCs w:val="28"/>
        </w:rPr>
      </w:pPr>
      <w:r w:rsidRPr="00C653D6">
        <w:rPr>
          <w:color w:val="000000"/>
          <w:sz w:val="28"/>
          <w:szCs w:val="28"/>
        </w:rPr>
        <w:t>9. Результат показать преподавателю.</w:t>
      </w:r>
    </w:p>
    <w:p w:rsidR="00E62509" w:rsidRPr="00C653D6" w:rsidRDefault="00E62509" w:rsidP="00E62509">
      <w:pPr>
        <w:spacing w:after="0" w:line="240" w:lineRule="auto"/>
        <w:jc w:val="center"/>
        <w:rPr>
          <w:rFonts w:ascii="Times New Roman" w:hAnsi="Times New Roman" w:cs="Times New Roman"/>
          <w:b/>
          <w:sz w:val="28"/>
          <w:szCs w:val="28"/>
        </w:rPr>
      </w:pPr>
    </w:p>
    <w:p w:rsidR="00E62509" w:rsidRPr="00C653D6" w:rsidRDefault="00E62509" w:rsidP="00E62509">
      <w:pPr>
        <w:spacing w:after="0" w:line="240" w:lineRule="auto"/>
        <w:jc w:val="center"/>
        <w:rPr>
          <w:rFonts w:ascii="Times New Roman" w:hAnsi="Times New Roman" w:cs="Times New Roman"/>
          <w:b/>
          <w:sz w:val="28"/>
          <w:szCs w:val="28"/>
        </w:rPr>
      </w:pPr>
      <w:r w:rsidRPr="00C653D6">
        <w:rPr>
          <w:rFonts w:ascii="Times New Roman" w:hAnsi="Times New Roman" w:cs="Times New Roman"/>
          <w:b/>
          <w:sz w:val="28"/>
          <w:szCs w:val="28"/>
        </w:rPr>
        <w:t>Практическая работа «Создание, редактирование и форматирование текстового документа».</w:t>
      </w:r>
    </w:p>
    <w:p w:rsidR="00E62509" w:rsidRPr="00C653D6" w:rsidRDefault="00E62509" w:rsidP="00E62509">
      <w:pPr>
        <w:spacing w:after="0" w:line="240" w:lineRule="auto"/>
        <w:jc w:val="center"/>
        <w:rPr>
          <w:rFonts w:ascii="Times New Roman" w:hAnsi="Times New Roman" w:cs="Times New Roman"/>
          <w:b/>
          <w:sz w:val="28"/>
          <w:szCs w:val="28"/>
        </w:rPr>
      </w:pP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b/>
          <w:color w:val="000000"/>
          <w:sz w:val="28"/>
          <w:szCs w:val="28"/>
        </w:rPr>
      </w:pPr>
      <w:r w:rsidRPr="00C653D6">
        <w:rPr>
          <w:rFonts w:ascii="Times New Roman" w:hAnsi="Times New Roman" w:cs="Times New Roman"/>
          <w:b/>
          <w:sz w:val="28"/>
          <w:szCs w:val="28"/>
        </w:rPr>
        <w:t xml:space="preserve">1. </w:t>
      </w:r>
      <w:r w:rsidRPr="00C653D6">
        <w:rPr>
          <w:rFonts w:ascii="Times New Roman" w:eastAsia="Times New Roman" w:hAnsi="Times New Roman" w:cs="Times New Roman"/>
          <w:b/>
          <w:color w:val="000000"/>
          <w:sz w:val="28"/>
          <w:szCs w:val="28"/>
        </w:rPr>
        <w:t xml:space="preserve">Установка полей и ориентация бумаги. </w:t>
      </w: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Поля – области страницы, где не может размещаться текст.</w:t>
      </w: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000000"/>
          <w:sz w:val="28"/>
          <w:szCs w:val="28"/>
        </w:rPr>
        <w:t xml:space="preserve">Выполните команду: </w:t>
      </w:r>
      <w:r w:rsidRPr="00C653D6">
        <w:rPr>
          <w:rFonts w:ascii="Times New Roman" w:eastAsia="Times New Roman" w:hAnsi="Times New Roman" w:cs="Times New Roman"/>
          <w:color w:val="FF0000"/>
          <w:sz w:val="28"/>
          <w:szCs w:val="28"/>
        </w:rPr>
        <w:t xml:space="preserve">Разметка страницы → </w:t>
      </w:r>
      <w:proofErr w:type="gramStart"/>
      <w:r w:rsidRPr="00C653D6">
        <w:rPr>
          <w:rFonts w:ascii="Times New Roman" w:eastAsia="Times New Roman" w:hAnsi="Times New Roman" w:cs="Times New Roman"/>
          <w:color w:val="FF0000"/>
          <w:sz w:val="28"/>
          <w:szCs w:val="28"/>
        </w:rPr>
        <w:t>Поля</w:t>
      </w:r>
      <w:proofErr w:type="gramEnd"/>
      <w:r w:rsidRPr="00C653D6">
        <w:rPr>
          <w:rFonts w:ascii="Times New Roman" w:eastAsia="Times New Roman" w:hAnsi="Times New Roman" w:cs="Times New Roman"/>
          <w:color w:val="FF0000"/>
          <w:sz w:val="28"/>
          <w:szCs w:val="28"/>
        </w:rPr>
        <w:t xml:space="preserve"> → Настраиваемые поля.</w:t>
      </w: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color w:val="FF0000"/>
          <w:sz w:val="28"/>
          <w:szCs w:val="28"/>
        </w:rPr>
      </w:pPr>
      <w:r w:rsidRPr="00C653D6">
        <w:rPr>
          <w:rFonts w:ascii="Times New Roman" w:eastAsia="Times New Roman" w:hAnsi="Times New Roman" w:cs="Times New Roman"/>
          <w:bCs/>
          <w:color w:val="000000"/>
          <w:sz w:val="28"/>
          <w:szCs w:val="28"/>
        </w:rPr>
        <w:t>Верхнее</w:t>
      </w:r>
      <w:r w:rsidRPr="00C653D6">
        <w:rPr>
          <w:rFonts w:ascii="Times New Roman" w:eastAsia="Times New Roman" w:hAnsi="Times New Roman" w:cs="Times New Roman"/>
          <w:color w:val="000000"/>
          <w:sz w:val="28"/>
          <w:szCs w:val="28"/>
        </w:rPr>
        <w:t> – 2 см.</w:t>
      </w:r>
      <w:r w:rsidRPr="00C653D6">
        <w:rPr>
          <w:rFonts w:ascii="Times New Roman" w:eastAsia="Times New Roman" w:hAnsi="Times New Roman" w:cs="Times New Roman"/>
          <w:color w:val="000000"/>
          <w:sz w:val="28"/>
          <w:szCs w:val="28"/>
        </w:rPr>
        <w:br/>
      </w:r>
      <w:r w:rsidRPr="00C653D6">
        <w:rPr>
          <w:rFonts w:ascii="Times New Roman" w:eastAsia="Times New Roman" w:hAnsi="Times New Roman" w:cs="Times New Roman"/>
          <w:bCs/>
          <w:color w:val="000000"/>
          <w:sz w:val="28"/>
          <w:szCs w:val="28"/>
        </w:rPr>
        <w:t>Нижнее</w:t>
      </w:r>
      <w:r w:rsidRPr="00C653D6">
        <w:rPr>
          <w:rFonts w:ascii="Times New Roman" w:eastAsia="Times New Roman" w:hAnsi="Times New Roman" w:cs="Times New Roman"/>
          <w:color w:val="000000"/>
          <w:sz w:val="28"/>
          <w:szCs w:val="28"/>
        </w:rPr>
        <w:t> – 2 см.</w:t>
      </w:r>
      <w:r w:rsidRPr="00C653D6">
        <w:rPr>
          <w:rFonts w:ascii="Times New Roman" w:eastAsia="Times New Roman" w:hAnsi="Times New Roman" w:cs="Times New Roman"/>
          <w:color w:val="000000"/>
          <w:sz w:val="28"/>
          <w:szCs w:val="28"/>
        </w:rPr>
        <w:br/>
      </w:r>
      <w:r w:rsidRPr="00C653D6">
        <w:rPr>
          <w:rFonts w:ascii="Times New Roman" w:eastAsia="Times New Roman" w:hAnsi="Times New Roman" w:cs="Times New Roman"/>
          <w:bCs/>
          <w:color w:val="000000"/>
          <w:sz w:val="28"/>
          <w:szCs w:val="28"/>
        </w:rPr>
        <w:t>Левое</w:t>
      </w:r>
      <w:r w:rsidRPr="00C653D6">
        <w:rPr>
          <w:rFonts w:ascii="Times New Roman" w:eastAsia="Times New Roman" w:hAnsi="Times New Roman" w:cs="Times New Roman"/>
          <w:color w:val="000000"/>
          <w:sz w:val="28"/>
          <w:szCs w:val="28"/>
        </w:rPr>
        <w:t>– 3 см.</w:t>
      </w:r>
      <w:r w:rsidRPr="00C653D6">
        <w:rPr>
          <w:rFonts w:ascii="Times New Roman" w:eastAsia="Times New Roman" w:hAnsi="Times New Roman" w:cs="Times New Roman"/>
          <w:color w:val="000000"/>
          <w:sz w:val="28"/>
          <w:szCs w:val="28"/>
        </w:rPr>
        <w:br/>
      </w:r>
      <w:r w:rsidRPr="00C653D6">
        <w:rPr>
          <w:rFonts w:ascii="Times New Roman" w:eastAsia="Times New Roman" w:hAnsi="Times New Roman" w:cs="Times New Roman"/>
          <w:bCs/>
          <w:color w:val="000000"/>
          <w:sz w:val="28"/>
          <w:szCs w:val="28"/>
        </w:rPr>
        <w:t>Правое</w:t>
      </w:r>
      <w:r w:rsidRPr="00C653D6">
        <w:rPr>
          <w:rFonts w:ascii="Times New Roman" w:eastAsia="Times New Roman" w:hAnsi="Times New Roman" w:cs="Times New Roman"/>
          <w:color w:val="000000"/>
          <w:sz w:val="28"/>
          <w:szCs w:val="28"/>
        </w:rPr>
        <w:t> – 1 см.</w:t>
      </w:r>
      <w:r w:rsidRPr="00C653D6">
        <w:rPr>
          <w:rFonts w:ascii="Times New Roman" w:eastAsia="Times New Roman" w:hAnsi="Times New Roman" w:cs="Times New Roman"/>
          <w:color w:val="000000"/>
          <w:sz w:val="28"/>
          <w:szCs w:val="28"/>
        </w:rPr>
        <w:br/>
      </w:r>
      <w:r w:rsidRPr="00C653D6">
        <w:rPr>
          <w:rFonts w:ascii="Times New Roman" w:eastAsia="Times New Roman" w:hAnsi="Times New Roman" w:cs="Times New Roman"/>
          <w:bCs/>
          <w:color w:val="000000"/>
          <w:sz w:val="28"/>
          <w:szCs w:val="28"/>
        </w:rPr>
        <w:t>Ориентация</w:t>
      </w:r>
      <w:r w:rsidRPr="00C653D6">
        <w:rPr>
          <w:rFonts w:ascii="Times New Roman" w:eastAsia="Times New Roman" w:hAnsi="Times New Roman" w:cs="Times New Roman"/>
          <w:color w:val="000000"/>
          <w:sz w:val="28"/>
          <w:szCs w:val="28"/>
        </w:rPr>
        <w:t xml:space="preserve"> – книжная </w:t>
      </w:r>
      <w:proofErr w:type="gramStart"/>
      <w:r w:rsidRPr="00C653D6">
        <w:rPr>
          <w:rFonts w:ascii="Times New Roman" w:eastAsia="Times New Roman" w:hAnsi="Times New Roman" w:cs="Times New Roman"/>
          <w:color w:val="000000"/>
          <w:sz w:val="28"/>
          <w:szCs w:val="28"/>
        </w:rPr>
        <w:t xml:space="preserve">( </w:t>
      </w:r>
      <w:proofErr w:type="gramEnd"/>
      <w:r w:rsidRPr="00C653D6">
        <w:rPr>
          <w:rFonts w:ascii="Times New Roman" w:eastAsia="Times New Roman" w:hAnsi="Times New Roman" w:cs="Times New Roman"/>
          <w:color w:val="FF0000"/>
          <w:sz w:val="28"/>
          <w:szCs w:val="28"/>
        </w:rPr>
        <w:t>Разметка страницы → Ориентация → книжная)</w:t>
      </w:r>
    </w:p>
    <w:p w:rsidR="00E62509" w:rsidRPr="00C653D6" w:rsidRDefault="00E62509" w:rsidP="00E62509">
      <w:pPr>
        <w:shd w:val="clear" w:color="auto" w:fill="FFFFFF"/>
        <w:spacing w:after="0" w:line="240" w:lineRule="atLeast"/>
        <w:ind w:left="360" w:right="150"/>
        <w:rPr>
          <w:rFonts w:ascii="Times New Roman" w:eastAsia="Times New Roman" w:hAnsi="Times New Roman" w:cs="Times New Roman"/>
          <w:color w:val="000000"/>
          <w:sz w:val="28"/>
          <w:szCs w:val="28"/>
        </w:rPr>
      </w:pPr>
      <w:r w:rsidRPr="00C653D6">
        <w:rPr>
          <w:rFonts w:ascii="Times New Roman" w:eastAsia="Times New Roman" w:hAnsi="Times New Roman" w:cs="Times New Roman"/>
          <w:b/>
          <w:sz w:val="28"/>
          <w:szCs w:val="28"/>
        </w:rPr>
        <w:lastRenderedPageBreak/>
        <w:t>2</w:t>
      </w:r>
      <w:r w:rsidRPr="00C653D6">
        <w:rPr>
          <w:rFonts w:ascii="Times New Roman" w:eastAsia="Times New Roman" w:hAnsi="Times New Roman" w:cs="Times New Roman"/>
          <w:color w:val="FF0000"/>
          <w:sz w:val="28"/>
          <w:szCs w:val="28"/>
        </w:rPr>
        <w:t xml:space="preserve">. </w:t>
      </w:r>
      <w:r w:rsidRPr="00C653D6">
        <w:rPr>
          <w:rFonts w:ascii="Times New Roman" w:eastAsia="Times New Roman" w:hAnsi="Times New Roman" w:cs="Times New Roman"/>
          <w:color w:val="000000"/>
          <w:sz w:val="28"/>
          <w:szCs w:val="28"/>
        </w:rPr>
        <w:t>С самого начала приучайтесь работать в режиме специальных символов. Для этого нажмите кнопку </w:t>
      </w:r>
      <w:r w:rsidRPr="00C653D6">
        <w:rPr>
          <w:rFonts w:ascii="Times New Roman" w:eastAsia="Times New Roman" w:hAnsi="Times New Roman" w:cs="Times New Roman"/>
          <w:b/>
          <w:bCs/>
          <w:color w:val="000000"/>
          <w:sz w:val="28"/>
          <w:szCs w:val="28"/>
        </w:rPr>
        <w:t>"Непечатаемые символы"</w:t>
      </w:r>
      <w:r w:rsidRPr="00C653D6">
        <w:rPr>
          <w:rFonts w:ascii="Times New Roman" w:eastAsia="Times New Roman" w:hAnsi="Times New Roman" w:cs="Times New Roman"/>
          <w:noProof/>
          <w:color w:val="000000"/>
          <w:sz w:val="28"/>
          <w:szCs w:val="28"/>
        </w:rPr>
        <w:drawing>
          <wp:inline distT="0" distB="0" distL="0" distR="0">
            <wp:extent cx="390525" cy="285750"/>
            <wp:effectExtent l="19050" t="0" r="9525" b="0"/>
            <wp:docPr id="5" name="Рисунок 5" descr="Кнопка: Непечатаемые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Непечатаемые символы"/>
                    <pic:cNvPicPr>
                      <a:picLocks noChangeAspect="1" noChangeArrowheads="1"/>
                    </pic:cNvPicPr>
                  </pic:nvPicPr>
                  <pic:blipFill>
                    <a:blip r:embed="rId9" cstate="print"/>
                    <a:srcRect/>
                    <a:stretch>
                      <a:fillRect/>
                    </a:stretch>
                  </pic:blipFill>
                  <pic:spPr bwMode="auto">
                    <a:xfrm>
                      <a:off x="0" y="0"/>
                      <a:ext cx="390525" cy="285750"/>
                    </a:xfrm>
                    <a:prstGeom prst="rect">
                      <a:avLst/>
                    </a:prstGeom>
                    <a:noFill/>
                    <a:ln w="9525">
                      <a:noFill/>
                      <a:miter lim="800000"/>
                      <a:headEnd/>
                      <a:tailEnd/>
                    </a:ln>
                  </pic:spPr>
                </pic:pic>
              </a:graphicData>
            </a:graphic>
          </wp:inline>
        </w:drawing>
      </w:r>
      <w:r w:rsidRPr="00C653D6">
        <w:rPr>
          <w:rFonts w:ascii="Times New Roman" w:eastAsia="Times New Roman" w:hAnsi="Times New Roman" w:cs="Times New Roman"/>
          <w:color w:val="000000"/>
          <w:sz w:val="28"/>
          <w:szCs w:val="28"/>
        </w:rPr>
        <w:t> что очень важно для качественного набора текста и облегчения дальнейших операций по редактированию и форматированию текста.</w:t>
      </w: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Важно различать в самом начале курсор текстовый и курсор мыши.</w:t>
      </w: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color w:val="000000"/>
          <w:sz w:val="28"/>
          <w:szCs w:val="28"/>
        </w:rPr>
        <w:t xml:space="preserve">3. Изменение размера, цвета шрифта, </w:t>
      </w:r>
      <w:proofErr w:type="spellStart"/>
      <w:r w:rsidRPr="00C653D6">
        <w:rPr>
          <w:rFonts w:ascii="Times New Roman" w:eastAsia="Times New Roman" w:hAnsi="Times New Roman" w:cs="Times New Roman"/>
          <w:b/>
          <w:color w:val="000000"/>
          <w:sz w:val="28"/>
          <w:szCs w:val="28"/>
        </w:rPr>
        <w:t>межбуквенного</w:t>
      </w:r>
      <w:proofErr w:type="spellEnd"/>
      <w:r w:rsidRPr="00C653D6">
        <w:rPr>
          <w:rFonts w:ascii="Times New Roman" w:eastAsia="Times New Roman" w:hAnsi="Times New Roman" w:cs="Times New Roman"/>
          <w:b/>
          <w:color w:val="000000"/>
          <w:sz w:val="28"/>
          <w:szCs w:val="28"/>
        </w:rPr>
        <w:t xml:space="preserve"> интервала в слове.</w:t>
      </w:r>
    </w:p>
    <w:p w:rsidR="00E62509" w:rsidRPr="00C653D6" w:rsidRDefault="00E62509" w:rsidP="00E62509">
      <w:pPr>
        <w:shd w:val="clear" w:color="auto" w:fill="FFFFFF"/>
        <w:spacing w:after="0" w:line="240" w:lineRule="atLeast"/>
        <w:ind w:left="357" w:right="147"/>
        <w:rPr>
          <w:rFonts w:ascii="Times New Roman" w:eastAsia="Times New Roman" w:hAnsi="Times New Roman" w:cs="Times New Roman"/>
          <w:color w:val="000000"/>
          <w:sz w:val="28"/>
          <w:szCs w:val="28"/>
        </w:rPr>
      </w:pPr>
      <w:r w:rsidRPr="00C653D6">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1476375</wp:posOffset>
            </wp:positionH>
            <wp:positionV relativeFrom="paragraph">
              <wp:posOffset>94615</wp:posOffset>
            </wp:positionV>
            <wp:extent cx="2495550" cy="504825"/>
            <wp:effectExtent l="19050" t="0" r="0" b="0"/>
            <wp:wrapSquare wrapText="bothSides"/>
            <wp:docPr id="121" name="Рисунок 121" descr="C:\Users\123\Desktop\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111.bmp"/>
                    <pic:cNvPicPr>
                      <a:picLocks noChangeAspect="1" noChangeArrowheads="1"/>
                    </pic:cNvPicPr>
                  </pic:nvPicPr>
                  <pic:blipFill>
                    <a:blip r:embed="rId10" cstate="print"/>
                    <a:srcRect/>
                    <a:stretch>
                      <a:fillRect/>
                    </a:stretch>
                  </pic:blipFill>
                  <pic:spPr bwMode="auto">
                    <a:xfrm>
                      <a:off x="0" y="0"/>
                      <a:ext cx="2495550" cy="504825"/>
                    </a:xfrm>
                    <a:prstGeom prst="rect">
                      <a:avLst/>
                    </a:prstGeom>
                    <a:noFill/>
                    <a:ln w="9525">
                      <a:noFill/>
                      <a:miter lim="800000"/>
                      <a:headEnd/>
                      <a:tailEnd/>
                    </a:ln>
                  </pic:spPr>
                </pic:pic>
              </a:graphicData>
            </a:graphic>
          </wp:anchor>
        </w:drawing>
      </w:r>
    </w:p>
    <w:p w:rsidR="00E62509" w:rsidRPr="00C653D6" w:rsidRDefault="00130894" w:rsidP="00E62509">
      <w:pPr>
        <w:shd w:val="clear" w:color="auto" w:fill="FFFFFF"/>
        <w:spacing w:before="100" w:beforeAutospacing="1" w:after="100" w:afterAutospacing="1" w:line="240" w:lineRule="auto"/>
        <w:ind w:left="360" w:right="1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AutoShape 5" o:spid="_x0000_s1026" type="#_x0000_t32" style="position:absolute;left:0;text-align:left;margin-left:164.3pt;margin-top:36.7pt;width:36.7pt;height:2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">
            <v:stroke endarrow="block"/>
          </v:shape>
        </w:pict>
      </w:r>
      <w:r>
        <w:rPr>
          <w:rFonts w:ascii="Times New Roman" w:eastAsia="Times New Roman" w:hAnsi="Times New Roman" w:cs="Times New Roman"/>
          <w:noProof/>
          <w:color w:val="000000"/>
          <w:sz w:val="28"/>
          <w:szCs w:val="28"/>
        </w:rPr>
        <w:pict>
          <v:shape id="AutoShape 3" o:spid="_x0000_s1134" type="#_x0000_t32" style="position:absolute;left:0;text-align:left;margin-left:84pt;margin-top:36.7pt;width:40.55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RgQAIAAGw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">
            <v:stroke endarrow="block"/>
          </v:shape>
        </w:pict>
      </w:r>
      <w:r>
        <w:rPr>
          <w:rFonts w:ascii="Times New Roman" w:eastAsia="Times New Roman" w:hAnsi="Times New Roman" w:cs="Times New Roman"/>
          <w:noProof/>
          <w:color w:val="000000"/>
          <w:sz w:val="28"/>
          <w:szCs w:val="28"/>
        </w:rPr>
        <w:pict>
          <v:shapetype id="_x0000_t202" coordsize="21600,21600" o:spt="202" path="m,l,21600r21600,l21600,xe">
            <v:stroke joinstyle="miter"/>
            <v:path gradientshapeok="t" o:connecttype="rect"/>
          </v:shapetype>
          <v:shape id="Text Box 8" o:spid="_x0000_s1133" type="#_x0000_t202" style="position:absolute;left:0;text-align:left;margin-left:20.25pt;margin-top:1.45pt;width:80.2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lAgAIAABA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" stroked="f">
            <v:textbox>
              <w:txbxContent>
                <w:p w:rsidR="00505904" w:rsidRDefault="00505904" w:rsidP="00E62509">
                  <w:r>
                    <w:t>Тип шрифта</w:t>
                  </w:r>
                </w:p>
              </w:txbxContent>
            </v:textbox>
          </v:shape>
        </w:pict>
      </w:r>
      <w:r>
        <w:rPr>
          <w:rFonts w:ascii="Times New Roman" w:eastAsia="Times New Roman" w:hAnsi="Times New Roman" w:cs="Times New Roman"/>
          <w:noProof/>
          <w:color w:val="000000"/>
          <w:sz w:val="28"/>
          <w:szCs w:val="28"/>
        </w:rPr>
        <w:pict>
          <v:shape id="Text Box 7" o:spid="_x0000_s1027" type="#_x0000_t202" style="position:absolute;left:0;text-align:left;margin-left:15pt;margin-top:5.95pt;width:80.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" stroked="f">
            <v:textbox>
              <w:txbxContent>
                <w:p w:rsidR="00505904" w:rsidRDefault="00505904" w:rsidP="00E62509">
                  <w:r>
                    <w:t>Тип шрифта</w:t>
                  </w:r>
                </w:p>
              </w:txbxContent>
            </v:textbox>
          </v:shape>
        </w:pict>
      </w:r>
      <w:r>
        <w:rPr>
          <w:rFonts w:ascii="Times New Roman" w:eastAsia="Times New Roman" w:hAnsi="Times New Roman" w:cs="Times New Roman"/>
          <w:noProof/>
          <w:color w:val="000000"/>
          <w:sz w:val="28"/>
          <w:szCs w:val="28"/>
        </w:rPr>
        <w:pict>
          <v:shape id="AutoShape 6" o:spid="_x0000_s1132" type="#_x0000_t32" style="position:absolute;left:0;text-align:left;margin-left:297.75pt;margin-top:36.7pt;width:.75pt;height:1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">
            <v:stroke endarrow="block"/>
          </v:shape>
        </w:pict>
      </w:r>
      <w:r>
        <w:rPr>
          <w:rFonts w:ascii="Times New Roman" w:eastAsia="Times New Roman" w:hAnsi="Times New Roman" w:cs="Times New Roman"/>
          <w:noProof/>
          <w:color w:val="000000"/>
          <w:sz w:val="28"/>
          <w:szCs w:val="28"/>
        </w:rPr>
        <w:pict>
          <v:shape id="AutoShape 4" o:spid="_x0000_s1131" type="#_x0000_t32" style="position:absolute;left:0;text-align:left;margin-left:141.75pt;margin-top:36.7pt;width:.75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">
            <v:stroke endarrow="block"/>
          </v:shape>
        </w:pict>
      </w:r>
      <w:r>
        <w:rPr>
          <w:rFonts w:ascii="Times New Roman" w:eastAsia="Times New Roman" w:hAnsi="Times New Roman" w:cs="Times New Roman"/>
          <w:noProof/>
          <w:color w:val="000000"/>
          <w:sz w:val="28"/>
          <w:szCs w:val="28"/>
        </w:rPr>
        <w:pict>
          <v:shape id="AutoShape 2" o:spid="_x0000_s1130" type="#_x0000_t32" style="position:absolute;left:0;text-align:left;margin-left:78pt;margin-top:5.95pt;width:46.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">
            <v:stroke endarrow="block"/>
          </v:shape>
        </w:pict>
      </w:r>
    </w:p>
    <w:p w:rsidR="00E62509" w:rsidRPr="00C653D6" w:rsidRDefault="00130894" w:rsidP="00E62509">
      <w:pPr>
        <w:shd w:val="clear" w:color="auto" w:fill="FFFFFF"/>
        <w:spacing w:before="100" w:beforeAutospacing="1" w:after="100" w:afterAutospacing="1" w:line="240" w:lineRule="auto"/>
        <w:ind w:left="360" w:right="1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Text Box 13" o:spid="_x0000_s1028" type="#_x0000_t202" style="position:absolute;left:0;text-align:left;margin-left:259.55pt;margin-top:20.2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" stroked="f">
            <v:fill opacity="0"/>
            <v:textbox>
              <w:txbxContent>
                <w:p w:rsidR="00505904" w:rsidRDefault="00505904" w:rsidP="00E62509">
                  <w:r>
                    <w:t>Цвет шрифта</w:t>
                  </w:r>
                </w:p>
              </w:txbxContent>
            </v:textbox>
          </v:shape>
        </w:pict>
      </w:r>
      <w:r>
        <w:rPr>
          <w:rFonts w:ascii="Times New Roman" w:eastAsia="Times New Roman" w:hAnsi="Times New Roman" w:cs="Times New Roman"/>
          <w:noProof/>
          <w:color w:val="000000"/>
          <w:sz w:val="28"/>
          <w:szCs w:val="28"/>
        </w:rPr>
        <w:pict>
          <v:shape id="Text Box 12" o:spid="_x0000_s1029" type="#_x0000_t202" style="position:absolute;left:0;text-align:left;margin-left:164.3pt;margin-top:20.25pt;width:95.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" stroked="f">
            <v:fill opacity="0"/>
            <v:textbox>
              <w:txbxContent>
                <w:p w:rsidR="00505904" w:rsidRDefault="00505904" w:rsidP="00E62509">
                  <w:r>
                    <w:t>подчеркивание</w:t>
                  </w:r>
                </w:p>
              </w:txbxContent>
            </v:textbox>
          </v:shape>
        </w:pict>
      </w:r>
      <w:r>
        <w:rPr>
          <w:rFonts w:ascii="Times New Roman" w:eastAsia="Times New Roman" w:hAnsi="Times New Roman" w:cs="Times New Roman"/>
          <w:noProof/>
          <w:color w:val="000000"/>
          <w:sz w:val="28"/>
          <w:szCs w:val="28"/>
        </w:rPr>
        <w:pict>
          <v:shape id="Text Box 11" o:spid="_x0000_s1030" type="#_x0000_t202" style="position:absolute;left:0;text-align:left;margin-left:120pt;margin-top:15.75pt;width:54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" stroked="f">
            <v:fill opacity="0"/>
            <v:textbox>
              <w:txbxContent>
                <w:p w:rsidR="00505904" w:rsidRDefault="00505904" w:rsidP="00E62509">
                  <w:r>
                    <w:t>курсив</w:t>
                  </w:r>
                </w:p>
              </w:txbxContent>
            </v:textbox>
          </v:shape>
        </w:pict>
      </w:r>
      <w:r>
        <w:rPr>
          <w:rFonts w:ascii="Times New Roman" w:eastAsia="Times New Roman" w:hAnsi="Times New Roman" w:cs="Times New Roman"/>
          <w:noProof/>
          <w:color w:val="000000"/>
          <w:sz w:val="28"/>
          <w:szCs w:val="28"/>
        </w:rPr>
        <w:pict>
          <v:shape id="Text Box 10" o:spid="_x0000_s1031" type="#_x0000_t202" style="position:absolute;left:0;text-align:left;margin-left:54.75pt;margin-top:12pt;width:87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" stroked="f">
            <v:textbox>
              <w:txbxContent>
                <w:p w:rsidR="00505904" w:rsidRDefault="00505904" w:rsidP="00E62509">
                  <w:r>
                    <w:t>жирность</w:t>
                  </w:r>
                </w:p>
              </w:txbxContent>
            </v:textbox>
          </v:shape>
        </w:pict>
      </w:r>
    </w:p>
    <w:p w:rsidR="00E62509" w:rsidRPr="00C653D6" w:rsidRDefault="00E62509" w:rsidP="00E62509">
      <w:pPr>
        <w:shd w:val="clear" w:color="auto" w:fill="FFFFFF"/>
        <w:spacing w:before="100" w:beforeAutospacing="1" w:after="100" w:afterAutospacing="1" w:line="240" w:lineRule="auto"/>
        <w:ind w:left="360" w:right="150"/>
        <w:rPr>
          <w:rFonts w:ascii="Times New Roman" w:eastAsia="Times New Roman" w:hAnsi="Times New Roman" w:cs="Times New Roman"/>
          <w:color w:val="000000"/>
          <w:sz w:val="28"/>
          <w:szCs w:val="28"/>
        </w:rPr>
      </w:pPr>
      <w:r w:rsidRPr="00C653D6">
        <w:rPr>
          <w:rFonts w:ascii="Times New Roman" w:eastAsia="Times New Roman" w:hAnsi="Times New Roman" w:cs="Times New Roman"/>
          <w:noProof/>
          <w:color w:val="000000"/>
          <w:sz w:val="28"/>
          <w:szCs w:val="28"/>
        </w:rPr>
        <w:drawing>
          <wp:anchor distT="0" distB="0" distL="114300" distR="114300" simplePos="0" relativeHeight="251671552" behindDoc="0" locked="0" layoutInCell="1" allowOverlap="1">
            <wp:simplePos x="0" y="0"/>
            <wp:positionH relativeFrom="column">
              <wp:posOffset>-9525</wp:posOffset>
            </wp:positionH>
            <wp:positionV relativeFrom="paragraph">
              <wp:posOffset>302895</wp:posOffset>
            </wp:positionV>
            <wp:extent cx="3352800" cy="3667125"/>
            <wp:effectExtent l="19050" t="0" r="0" b="0"/>
            <wp:wrapSquare wrapText="bothSides"/>
            <wp:docPr id="2" name="Рисунок 2" descr="C:\Users\123\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AppData\Local\Microsoft\Windows\Temporary Internet Files\Content.Word\Новый рисунок (1).bmp"/>
                    <pic:cNvPicPr>
                      <a:picLocks noChangeAspect="1" noChangeArrowheads="1"/>
                    </pic:cNvPicPr>
                  </pic:nvPicPr>
                  <pic:blipFill>
                    <a:blip r:embed="rId11" cstate="print"/>
                    <a:srcRect/>
                    <a:stretch>
                      <a:fillRect/>
                    </a:stretch>
                  </pic:blipFill>
                  <pic:spPr bwMode="auto">
                    <a:xfrm>
                      <a:off x="0" y="0"/>
                      <a:ext cx="3352800" cy="3667125"/>
                    </a:xfrm>
                    <a:prstGeom prst="rect">
                      <a:avLst/>
                    </a:prstGeom>
                    <a:noFill/>
                    <a:ln w="9525">
                      <a:noFill/>
                      <a:miter lim="800000"/>
                      <a:headEnd/>
                      <a:tailEnd/>
                    </a:ln>
                  </pic:spPr>
                </pic:pic>
              </a:graphicData>
            </a:graphic>
          </wp:anchor>
        </w:drawing>
      </w:r>
    </w:p>
    <w:p w:rsidR="00E62509" w:rsidRPr="00C653D6" w:rsidRDefault="00E62509" w:rsidP="00E62509">
      <w:pPr>
        <w:shd w:val="clear" w:color="auto" w:fill="FFFFFF"/>
        <w:spacing w:after="0" w:line="240" w:lineRule="atLeast"/>
        <w:ind w:left="708" w:right="147"/>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 xml:space="preserve">Установка </w:t>
      </w:r>
      <w:proofErr w:type="spellStart"/>
      <w:r w:rsidRPr="00C653D6">
        <w:rPr>
          <w:rFonts w:ascii="Times New Roman" w:eastAsia="Times New Roman" w:hAnsi="Times New Roman" w:cs="Times New Roman"/>
          <w:color w:val="000000"/>
          <w:sz w:val="28"/>
          <w:szCs w:val="28"/>
        </w:rPr>
        <w:t>межбуквенного</w:t>
      </w:r>
      <w:proofErr w:type="spellEnd"/>
      <w:r w:rsidRPr="00C653D6">
        <w:rPr>
          <w:rFonts w:ascii="Times New Roman" w:eastAsia="Times New Roman" w:hAnsi="Times New Roman" w:cs="Times New Roman"/>
          <w:color w:val="000000"/>
          <w:sz w:val="28"/>
          <w:szCs w:val="28"/>
        </w:rPr>
        <w:t xml:space="preserve"> интервала в слове:          1. Выделить слово.</w:t>
      </w:r>
    </w:p>
    <w:p w:rsidR="00E62509" w:rsidRPr="00C653D6" w:rsidRDefault="00E62509" w:rsidP="00E62509">
      <w:pPr>
        <w:shd w:val="clear" w:color="auto" w:fill="FFFFFF"/>
        <w:spacing w:after="0" w:line="240" w:lineRule="atLeast"/>
        <w:ind w:left="708" w:right="147"/>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2. Вызвать контекстное меню (правой кнопкой мыши).</w:t>
      </w:r>
    </w:p>
    <w:p w:rsidR="00E62509" w:rsidRPr="00C653D6" w:rsidRDefault="00E62509" w:rsidP="00E62509">
      <w:pPr>
        <w:shd w:val="clear" w:color="auto" w:fill="FFFFFF"/>
        <w:spacing w:after="0" w:line="240" w:lineRule="atLeast"/>
        <w:ind w:left="708" w:right="147"/>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3. В раскрывшемся меню выберите Шрифт → Положение на странице.</w:t>
      </w:r>
    </w:p>
    <w:p w:rsidR="00E62509" w:rsidRPr="00C653D6" w:rsidRDefault="00E62509" w:rsidP="00E62509">
      <w:pPr>
        <w:shd w:val="clear" w:color="auto" w:fill="FFFFFF"/>
        <w:spacing w:after="0" w:line="240" w:lineRule="atLeast"/>
        <w:ind w:left="708" w:right="147"/>
        <w:rPr>
          <w:rFonts w:ascii="Times New Roman" w:eastAsia="Times New Roman" w:hAnsi="Times New Roman" w:cs="Times New Roman"/>
          <w:b/>
          <w:color w:val="000000"/>
          <w:sz w:val="28"/>
          <w:szCs w:val="28"/>
        </w:rPr>
      </w:pPr>
    </w:p>
    <w:p w:rsidR="00E62509" w:rsidRPr="00C653D6" w:rsidRDefault="00130894" w:rsidP="00E62509">
      <w:pPr>
        <w:shd w:val="clear" w:color="auto" w:fill="FFFFFF"/>
        <w:spacing w:after="0" w:line="240" w:lineRule="atLeast"/>
        <w:ind w:left="708" w:right="147"/>
        <w:rPr>
          <w:rFonts w:ascii="Times New Roman" w:eastAsia="Times New Roman" w:hAnsi="Times New Roman" w:cs="Times New Roman"/>
          <w:b/>
          <w:color w:val="000000"/>
          <w:sz w:val="28"/>
          <w:szCs w:val="28"/>
        </w:rPr>
      </w:pPr>
      <w:r w:rsidRPr="00130894">
        <w:rPr>
          <w:rFonts w:ascii="Times New Roman" w:eastAsia="Times New Roman" w:hAnsi="Times New Roman" w:cs="Times New Roman"/>
          <w:noProof/>
          <w:color w:val="000000"/>
          <w:sz w:val="28"/>
          <w:szCs w:val="28"/>
        </w:rPr>
        <w:pict>
          <v:shape id="AutoShape 14" o:spid="_x0000_s1129" type="#_x0000_t32" style="position:absolute;left:0;text-align:left;margin-left:152.75pt;margin-top:2.8pt;width:129.75pt;height:6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">
            <v:stroke endarrow="block"/>
          </v:shape>
        </w:pict>
      </w:r>
    </w:p>
    <w:p w:rsidR="00E62509" w:rsidRPr="00C653D6" w:rsidRDefault="00E62509" w:rsidP="00E62509">
      <w:pPr>
        <w:shd w:val="clear" w:color="auto" w:fill="FFFFFF"/>
        <w:spacing w:after="0" w:line="240" w:lineRule="atLeast"/>
        <w:ind w:right="147"/>
        <w:rPr>
          <w:rFonts w:ascii="Times New Roman" w:eastAsia="Times New Roman" w:hAnsi="Times New Roman" w:cs="Times New Roman"/>
          <w:b/>
          <w:color w:val="000000"/>
          <w:sz w:val="28"/>
          <w:szCs w:val="28"/>
        </w:rPr>
      </w:pPr>
    </w:p>
    <w:p w:rsidR="00E62509" w:rsidRPr="00C653D6" w:rsidRDefault="00E62509" w:rsidP="00E62509">
      <w:pPr>
        <w:shd w:val="clear" w:color="auto" w:fill="FFFFFF"/>
        <w:spacing w:after="0" w:line="240" w:lineRule="atLeast"/>
        <w:ind w:right="147"/>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color w:val="000000"/>
          <w:sz w:val="28"/>
          <w:szCs w:val="28"/>
        </w:rPr>
        <w:t>4. Форматирование абзацев.</w:t>
      </w:r>
    </w:p>
    <w:p w:rsidR="00E62509" w:rsidRPr="00C653D6" w:rsidRDefault="00E62509" w:rsidP="00E62509">
      <w:pPr>
        <w:shd w:val="clear" w:color="auto" w:fill="FFFFFF"/>
        <w:spacing w:after="0" w:line="240" w:lineRule="atLeast"/>
        <w:ind w:left="708" w:right="147"/>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noProof/>
          <w:color w:val="000000"/>
          <w:sz w:val="28"/>
          <w:szCs w:val="28"/>
        </w:rPr>
        <w:drawing>
          <wp:anchor distT="0" distB="0" distL="114300" distR="114300" simplePos="0" relativeHeight="251673600" behindDoc="0" locked="0" layoutInCell="1" allowOverlap="1">
            <wp:simplePos x="0" y="0"/>
            <wp:positionH relativeFrom="column">
              <wp:posOffset>0</wp:posOffset>
            </wp:positionH>
            <wp:positionV relativeFrom="paragraph">
              <wp:posOffset>138430</wp:posOffset>
            </wp:positionV>
            <wp:extent cx="2158365" cy="428625"/>
            <wp:effectExtent l="19050" t="0" r="0" b="0"/>
            <wp:wrapSquare wrapText="bothSides"/>
            <wp:docPr id="3" name="Рисунок 5" descr="C:\Users\123\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AppData\Local\Microsoft\Windows\Temporary Internet Files\Content.Word\Новый рисунок.bmp"/>
                    <pic:cNvPicPr>
                      <a:picLocks noChangeAspect="1" noChangeArrowheads="1"/>
                    </pic:cNvPicPr>
                  </pic:nvPicPr>
                  <pic:blipFill>
                    <a:blip r:embed="rId12" cstate="print"/>
                    <a:srcRect/>
                    <a:stretch>
                      <a:fillRect/>
                    </a:stretch>
                  </pic:blipFill>
                  <pic:spPr bwMode="auto">
                    <a:xfrm>
                      <a:off x="0" y="0"/>
                      <a:ext cx="2158365" cy="428625"/>
                    </a:xfrm>
                    <a:prstGeom prst="rect">
                      <a:avLst/>
                    </a:prstGeom>
                    <a:noFill/>
                    <a:ln w="9525">
                      <a:noFill/>
                      <a:miter lim="800000"/>
                      <a:headEnd/>
                      <a:tailEnd/>
                    </a:ln>
                  </pic:spPr>
                </pic:pic>
              </a:graphicData>
            </a:graphic>
          </wp:anchor>
        </w:drawing>
      </w:r>
    </w:p>
    <w:p w:rsidR="00E62509" w:rsidRPr="00C653D6" w:rsidRDefault="00130894" w:rsidP="00E62509">
      <w:pPr>
        <w:shd w:val="clear" w:color="auto" w:fill="FFFFFF"/>
        <w:tabs>
          <w:tab w:val="left" w:pos="993"/>
        </w:tabs>
        <w:spacing w:before="100" w:beforeAutospacing="1" w:after="100" w:afterAutospacing="1" w:line="240" w:lineRule="auto"/>
        <w:ind w:left="360" w:right="15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AutoShape 19" o:spid="_x0000_s1128" type="#_x0000_t32" style="position:absolute;left:0;text-align:left;margin-left:-163.95pt;margin-top:31.15pt;width:.05pt;height:3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6gPg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">
            <v:stroke endarrow="block"/>
          </v:shape>
        </w:pict>
      </w:r>
      <w:r>
        <w:rPr>
          <w:rFonts w:ascii="Times New Roman" w:eastAsia="Times New Roman" w:hAnsi="Times New Roman" w:cs="Times New Roman"/>
          <w:b/>
          <w:noProof/>
          <w:color w:val="000000"/>
          <w:sz w:val="28"/>
          <w:szCs w:val="28"/>
        </w:rPr>
        <w:pict>
          <v:shape id="AutoShape 18" o:spid="_x0000_s1127" type="#_x0000_t32" style="position:absolute;left:0;text-align:left;margin-left:-130.95pt;margin-top:31.15pt;width:14.25pt;height:25.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">
            <v:stroke endarrow="block"/>
          </v:shape>
        </w:pict>
      </w:r>
      <w:r>
        <w:rPr>
          <w:rFonts w:ascii="Times New Roman" w:eastAsia="Times New Roman" w:hAnsi="Times New Roman" w:cs="Times New Roman"/>
          <w:b/>
          <w:noProof/>
          <w:color w:val="000000"/>
          <w:sz w:val="28"/>
          <w:szCs w:val="28"/>
        </w:rPr>
        <w:pict>
          <v:shape id="AutoShape 17" o:spid="_x0000_s1126" type="#_x0000_t32" style="position:absolute;left:0;text-align:left;margin-left:-94.95pt;margin-top:35.65pt;width:69pt;height:5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">
            <v:stroke endarrow="block"/>
          </v:shape>
        </w:pict>
      </w:r>
      <w:r>
        <w:rPr>
          <w:rFonts w:ascii="Times New Roman" w:eastAsia="Times New Roman" w:hAnsi="Times New Roman" w:cs="Times New Roman"/>
          <w:b/>
          <w:noProof/>
          <w:color w:val="000000"/>
          <w:sz w:val="28"/>
          <w:szCs w:val="28"/>
        </w:rPr>
        <w:pict>
          <v:shape id="Text Box 20" o:spid="_x0000_s1032" type="#_x0000_t202" style="position:absolute;left:0;text-align:left;margin-left:48.3pt;margin-top:3.4pt;width:160.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FqhwIAABg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" stroked="f">
            <v:textbox>
              <w:txbxContent>
                <w:p w:rsidR="00505904" w:rsidRDefault="00505904" w:rsidP="00E62509">
                  <w:r>
                    <w:t>Междустрочный интервал</w:t>
                  </w:r>
                </w:p>
              </w:txbxContent>
            </v:textbox>
          </v:shape>
        </w:pict>
      </w:r>
      <w:r>
        <w:rPr>
          <w:rFonts w:ascii="Times New Roman" w:eastAsia="Times New Roman" w:hAnsi="Times New Roman" w:cs="Times New Roman"/>
          <w:b/>
          <w:noProof/>
          <w:color w:val="000000"/>
          <w:sz w:val="28"/>
          <w:szCs w:val="28"/>
        </w:rPr>
        <w:pict>
          <v:shape id="AutoShape 16" o:spid="_x0000_s1125" type="#_x0000_t32" style="position:absolute;left:0;text-align:left;margin-left:-58.95pt;margin-top:35.65pt;width:44.3pt;height:29.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">
            <v:stroke endarrow="block"/>
          </v:shape>
        </w:pict>
      </w:r>
      <w:r>
        <w:rPr>
          <w:rFonts w:ascii="Times New Roman" w:eastAsia="Times New Roman" w:hAnsi="Times New Roman" w:cs="Times New Roman"/>
          <w:b/>
          <w:noProof/>
          <w:color w:val="000000"/>
          <w:sz w:val="28"/>
          <w:szCs w:val="28"/>
        </w:rPr>
        <w:pict>
          <v:shape id="AutoShape 15" o:spid="_x0000_s1124" type="#_x0000_t32" style="position:absolute;left:0;text-align:left;margin-left:-4.95pt;margin-top:15.4pt;width:53.25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">
            <v:stroke endarrow="block"/>
          </v:shape>
        </w:pict>
      </w:r>
    </w:p>
    <w:p w:rsidR="00E62509" w:rsidRPr="00C653D6" w:rsidRDefault="00130894" w:rsidP="00E62509">
      <w:pPr>
        <w:shd w:val="clear" w:color="auto" w:fill="FFFFFF"/>
        <w:spacing w:before="100" w:beforeAutospacing="1" w:after="100" w:afterAutospacing="1" w:line="240" w:lineRule="auto"/>
        <w:ind w:left="360" w:right="15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Text Box 23" o:spid="_x0000_s1033" type="#_x0000_t202" style="position:absolute;left:0;text-align:left;margin-left:30pt;margin-top:17.7pt;width:70.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" stroked="f">
            <v:fill opacity="0"/>
            <v:textbox>
              <w:txbxContent>
                <w:p w:rsidR="00505904" w:rsidRDefault="00505904" w:rsidP="00E62509">
                  <w:r>
                    <w:t>По центру</w:t>
                  </w:r>
                </w:p>
              </w:txbxContent>
            </v:textbox>
          </v:shape>
        </w:pict>
      </w:r>
      <w:r>
        <w:rPr>
          <w:rFonts w:ascii="Times New Roman" w:eastAsia="Times New Roman" w:hAnsi="Times New Roman" w:cs="Times New Roman"/>
          <w:b/>
          <w:noProof/>
          <w:color w:val="000000"/>
          <w:sz w:val="28"/>
          <w:szCs w:val="28"/>
        </w:rPr>
        <w:pict>
          <v:shape id="Text Box 21" o:spid="_x0000_s1034" type="#_x0000_t202" style="position:absolute;left:0;text-align:left;margin-left:174pt;margin-top:17.7pt;width:14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Epgg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" stroked="f">
            <v:textbox>
              <w:txbxContent>
                <w:p w:rsidR="00505904" w:rsidRDefault="00505904" w:rsidP="00E62509">
                  <w:r>
                    <w:t>Выравнивание по ширине</w:t>
                  </w:r>
                </w:p>
              </w:txbxContent>
            </v:textbox>
          </v:shape>
        </w:pict>
      </w:r>
    </w:p>
    <w:p w:rsidR="00E62509" w:rsidRPr="00C653D6" w:rsidRDefault="00130894" w:rsidP="00E62509">
      <w:pPr>
        <w:shd w:val="clear" w:color="auto" w:fill="FFFFFF"/>
        <w:spacing w:before="100" w:beforeAutospacing="1" w:after="100" w:afterAutospacing="1" w:line="240" w:lineRule="auto"/>
        <w:ind w:left="360" w:right="15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Text Box 24" o:spid="_x0000_s1035" type="#_x0000_t202" style="position:absolute;left:0;text-align:left;margin-left:-21.75pt;margin-top:13pt;width:111pt;height:5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" stroked="f">
            <v:fill opacity="0"/>
            <v:textbox>
              <w:txbxContent>
                <w:p w:rsidR="00505904" w:rsidRDefault="00505904" w:rsidP="00E62509">
                  <w:r>
                    <w:t>Выравнивание</w:t>
                  </w:r>
                </w:p>
                <w:p w:rsidR="00505904" w:rsidRDefault="00505904" w:rsidP="00E62509">
                  <w:r>
                    <w:t xml:space="preserve"> по левому краю</w:t>
                  </w:r>
                </w:p>
              </w:txbxContent>
            </v:textbox>
          </v:shape>
        </w:pict>
      </w:r>
      <w:r w:rsidR="00E62509" w:rsidRPr="00C653D6">
        <w:rPr>
          <w:rFonts w:ascii="Times New Roman" w:eastAsia="Times New Roman" w:hAnsi="Times New Roman" w:cs="Times New Roman"/>
          <w:b/>
          <w:color w:val="000000"/>
          <w:sz w:val="28"/>
          <w:szCs w:val="28"/>
        </w:rPr>
        <w:t>→</w:t>
      </w:r>
    </w:p>
    <w:p w:rsidR="00E62509" w:rsidRPr="00C653D6" w:rsidRDefault="00130894" w:rsidP="00E62509">
      <w:pPr>
        <w:shd w:val="clear" w:color="auto" w:fill="FFFFFF"/>
        <w:spacing w:before="100" w:beforeAutospacing="1" w:after="100" w:afterAutospacing="1" w:line="240" w:lineRule="auto"/>
        <w:ind w:left="360" w:right="15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Text Box 22" o:spid="_x0000_s1036" type="#_x0000_t202" style="position:absolute;left:0;text-align:left;margin-left:95.25pt;margin-top:-.1pt;width:202.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tohQ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" stroked="f">
            <v:textbox>
              <w:txbxContent>
                <w:p w:rsidR="00505904" w:rsidRDefault="00505904" w:rsidP="00E62509">
                  <w:r>
                    <w:t>Выравнивание по правому краю</w:t>
                  </w:r>
                </w:p>
              </w:txbxContent>
            </v:textbox>
          </v:shape>
        </w:pict>
      </w:r>
    </w:p>
    <w:p w:rsidR="00E62509" w:rsidRPr="00C653D6" w:rsidRDefault="00E62509" w:rsidP="00E62509">
      <w:pPr>
        <w:shd w:val="clear" w:color="auto" w:fill="FFFFFF"/>
        <w:spacing w:before="100" w:beforeAutospacing="1" w:after="100" w:afterAutospacing="1" w:line="240" w:lineRule="auto"/>
        <w:ind w:left="360" w:right="150"/>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color w:val="000000"/>
          <w:sz w:val="28"/>
          <w:szCs w:val="28"/>
        </w:rPr>
        <w:t>‼ Для того</w:t>
      </w:r>
      <w:proofErr w:type="gramStart"/>
      <w:r w:rsidRPr="00C653D6">
        <w:rPr>
          <w:rFonts w:ascii="Times New Roman" w:eastAsia="Times New Roman" w:hAnsi="Times New Roman" w:cs="Times New Roman"/>
          <w:b/>
          <w:color w:val="000000"/>
          <w:sz w:val="28"/>
          <w:szCs w:val="28"/>
        </w:rPr>
        <w:t>,</w:t>
      </w:r>
      <w:proofErr w:type="gramEnd"/>
      <w:r w:rsidRPr="00C653D6">
        <w:rPr>
          <w:rFonts w:ascii="Times New Roman" w:eastAsia="Times New Roman" w:hAnsi="Times New Roman" w:cs="Times New Roman"/>
          <w:b/>
          <w:color w:val="000000"/>
          <w:sz w:val="28"/>
          <w:szCs w:val="28"/>
        </w:rPr>
        <w:t xml:space="preserve"> чтобы текст выровнять по правому, левому краю, по ширине и по центру, текст необходимо выделить, а потом уже нажимать на кнопку на панели Форматирования.</w:t>
      </w:r>
    </w:p>
    <w:p w:rsidR="00E62509" w:rsidRPr="00C653D6" w:rsidRDefault="00E62509" w:rsidP="00E62509">
      <w:pPr>
        <w:shd w:val="clear" w:color="auto" w:fill="FFFFFF"/>
        <w:spacing w:before="100" w:beforeAutospacing="1" w:after="100" w:afterAutospacing="1" w:line="240" w:lineRule="auto"/>
        <w:ind w:left="360" w:right="150"/>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color w:val="FF0000"/>
          <w:sz w:val="28"/>
          <w:szCs w:val="28"/>
        </w:rPr>
        <w:t>Задание:</w:t>
      </w:r>
      <w:r w:rsidRPr="00C653D6">
        <w:rPr>
          <w:rFonts w:ascii="Times New Roman" w:eastAsia="Times New Roman" w:hAnsi="Times New Roman" w:cs="Times New Roman"/>
          <w:b/>
          <w:color w:val="000000"/>
          <w:sz w:val="28"/>
          <w:szCs w:val="28"/>
        </w:rPr>
        <w:t xml:space="preserve"> Напечатайте текст в соответствии с образцом:</w:t>
      </w:r>
    </w:p>
    <w:p w:rsidR="00E62509" w:rsidRPr="00C653D6" w:rsidRDefault="00E62509" w:rsidP="00E62509">
      <w:pPr>
        <w:shd w:val="clear" w:color="auto" w:fill="FFFFFF"/>
        <w:spacing w:before="100" w:beforeAutospacing="1" w:after="100" w:afterAutospacing="1" w:line="240" w:lineRule="auto"/>
        <w:ind w:left="360" w:right="150"/>
        <w:jc w:val="both"/>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 xml:space="preserve">Этот текст выровнен по левому краю. Этот текст выровнен по левому краю. Этот текст выровнен по левому краю. Этот текст выровнен по левому краю. Этот текст выровнен по левому краю. Этот текст выровнен по левому краю. Этот текст выровнен по левому краю. </w:t>
      </w:r>
    </w:p>
    <w:p w:rsidR="00E62509" w:rsidRPr="00C653D6" w:rsidRDefault="00E62509" w:rsidP="00E62509">
      <w:pPr>
        <w:shd w:val="clear" w:color="auto" w:fill="FFFFFF"/>
        <w:spacing w:before="100" w:beforeAutospacing="1" w:after="100" w:afterAutospacing="1" w:line="240" w:lineRule="auto"/>
        <w:ind w:left="360" w:right="150"/>
        <w:jc w:val="right"/>
        <w:rPr>
          <w:rFonts w:ascii="Times New Roman" w:eastAsia="Times New Roman" w:hAnsi="Times New Roman" w:cs="Times New Roman"/>
          <w:color w:val="002060"/>
          <w:sz w:val="28"/>
          <w:szCs w:val="28"/>
          <w:u w:val="single"/>
        </w:rPr>
      </w:pPr>
      <w:r w:rsidRPr="00C653D6">
        <w:rPr>
          <w:rFonts w:ascii="Times New Roman" w:eastAsia="Times New Roman" w:hAnsi="Times New Roman" w:cs="Times New Roman"/>
          <w:color w:val="002060"/>
          <w:sz w:val="28"/>
          <w:szCs w:val="28"/>
          <w:u w:val="single"/>
        </w:rPr>
        <w:lastRenderedPageBreak/>
        <w:t>Этот текст выровнен по правому краю. Этот текст выровнен по правому краю. Этот текст выровнен по правому краю. Этот текст выровнен по правому краю. Этот текст выровнен по правому краю. Этот текст выровнен по правому краю. Этот текст выровнен по правому краю. Этот текст выровнен по правому краю.</w:t>
      </w:r>
    </w:p>
    <w:p w:rsidR="00E62509" w:rsidRPr="00C653D6" w:rsidRDefault="00E62509" w:rsidP="00E62509">
      <w:pPr>
        <w:shd w:val="clear" w:color="auto" w:fill="FFFFFF"/>
        <w:spacing w:before="100" w:beforeAutospacing="1" w:after="100" w:afterAutospacing="1" w:line="240" w:lineRule="auto"/>
        <w:ind w:left="360" w:right="150"/>
        <w:jc w:val="both"/>
        <w:rPr>
          <w:rFonts w:ascii="Times New Roman" w:eastAsia="Times New Roman" w:hAnsi="Times New Roman" w:cs="Times New Roman"/>
          <w:color w:val="000000"/>
          <w:sz w:val="28"/>
          <w:szCs w:val="28"/>
        </w:rPr>
      </w:pPr>
      <w:r w:rsidRPr="00C653D6">
        <w:rPr>
          <w:rFonts w:ascii="Times New Roman" w:eastAsia="Times New Roman" w:hAnsi="Times New Roman" w:cs="Times New Roman"/>
          <w:color w:val="000000"/>
          <w:sz w:val="28"/>
          <w:szCs w:val="28"/>
        </w:rPr>
        <w:t>Этот текст выровнен по ширине. Этот текст выровнен по ширине. Этот текст выровнен по ширине. Этот текст выровнен по ширине. Этот текст выровнен по ширине. Этот текст выровнен по ширине. Этот текст выровнен по ширине. Этот текст выровнен по ширине. Этот текст выровнен по ширине. Этот текст выровнен по ширине.</w:t>
      </w:r>
    </w:p>
    <w:p w:rsidR="00E62509" w:rsidRPr="00C653D6" w:rsidRDefault="00E62509" w:rsidP="00E62509">
      <w:pPr>
        <w:shd w:val="clear" w:color="auto" w:fill="FFFFFF"/>
        <w:spacing w:before="100" w:beforeAutospacing="1" w:after="100" w:afterAutospacing="1" w:line="240" w:lineRule="auto"/>
        <w:ind w:left="357" w:right="147"/>
        <w:jc w:val="center"/>
        <w:rPr>
          <w:rFonts w:ascii="Times New Roman" w:eastAsia="Times New Roman" w:hAnsi="Times New Roman" w:cs="Times New Roman"/>
          <w:b/>
          <w:color w:val="984806" w:themeColor="accent6" w:themeShade="80"/>
          <w:spacing w:val="20"/>
          <w:sz w:val="28"/>
          <w:szCs w:val="28"/>
        </w:rPr>
      </w:pPr>
      <w:r w:rsidRPr="00C653D6">
        <w:rPr>
          <w:rFonts w:ascii="Times New Roman" w:eastAsia="Times New Roman" w:hAnsi="Times New Roman" w:cs="Times New Roman"/>
          <w:b/>
          <w:color w:val="984806" w:themeColor="accent6" w:themeShade="80"/>
          <w:spacing w:val="20"/>
          <w:sz w:val="28"/>
          <w:szCs w:val="28"/>
        </w:rPr>
        <w:t>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 Этот текст выровнен по центру.</w:t>
      </w:r>
    </w:p>
    <w:p w:rsidR="00E62509" w:rsidRPr="00C653D6" w:rsidRDefault="00E62509" w:rsidP="00E62509">
      <w:pPr>
        <w:shd w:val="clear" w:color="auto" w:fill="FFFFFF"/>
        <w:spacing w:before="100" w:beforeAutospacing="1" w:after="100" w:afterAutospacing="1" w:line="240" w:lineRule="auto"/>
        <w:ind w:left="360" w:right="150"/>
        <w:jc w:val="both"/>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noProof/>
          <w:color w:val="000000"/>
          <w:sz w:val="28"/>
          <w:szCs w:val="28"/>
        </w:rPr>
        <w:drawing>
          <wp:anchor distT="0" distB="0" distL="114300" distR="114300" simplePos="0" relativeHeight="251684864" behindDoc="0" locked="0" layoutInCell="1" allowOverlap="1">
            <wp:simplePos x="0" y="0"/>
            <wp:positionH relativeFrom="column">
              <wp:posOffset>200025</wp:posOffset>
            </wp:positionH>
            <wp:positionV relativeFrom="paragraph">
              <wp:posOffset>104140</wp:posOffset>
            </wp:positionV>
            <wp:extent cx="2962275" cy="3552825"/>
            <wp:effectExtent l="19050" t="0" r="9525" b="0"/>
            <wp:wrapSquare wrapText="bothSides"/>
            <wp:docPr id="4" name="Рисунок 1" descr="C:\Users\123\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Microsoft\Windows\Temporary Internet Files\Content.Word\Новый рисунок (2).bmp"/>
                    <pic:cNvPicPr>
                      <a:picLocks noChangeAspect="1" noChangeArrowheads="1"/>
                    </pic:cNvPicPr>
                  </pic:nvPicPr>
                  <pic:blipFill>
                    <a:blip r:embed="rId13" cstate="print"/>
                    <a:srcRect/>
                    <a:stretch>
                      <a:fillRect/>
                    </a:stretch>
                  </pic:blipFill>
                  <pic:spPr bwMode="auto">
                    <a:xfrm>
                      <a:off x="0" y="0"/>
                      <a:ext cx="2962275" cy="3552825"/>
                    </a:xfrm>
                    <a:prstGeom prst="rect">
                      <a:avLst/>
                    </a:prstGeom>
                    <a:noFill/>
                    <a:ln w="9525">
                      <a:noFill/>
                      <a:miter lim="800000"/>
                      <a:headEnd/>
                      <a:tailEnd/>
                    </a:ln>
                  </pic:spPr>
                </pic:pic>
              </a:graphicData>
            </a:graphic>
          </wp:anchor>
        </w:drawing>
      </w:r>
      <w:r w:rsidRPr="00C653D6">
        <w:rPr>
          <w:rFonts w:ascii="Times New Roman" w:eastAsia="Times New Roman" w:hAnsi="Times New Roman" w:cs="Times New Roman"/>
          <w:b/>
          <w:color w:val="000000"/>
          <w:sz w:val="28"/>
          <w:szCs w:val="28"/>
        </w:rPr>
        <w:t>‼ Для того</w:t>
      </w:r>
      <w:proofErr w:type="gramStart"/>
      <w:r w:rsidRPr="00C653D6">
        <w:rPr>
          <w:rFonts w:ascii="Times New Roman" w:eastAsia="Times New Roman" w:hAnsi="Times New Roman" w:cs="Times New Roman"/>
          <w:b/>
          <w:color w:val="000000"/>
          <w:sz w:val="28"/>
          <w:szCs w:val="28"/>
        </w:rPr>
        <w:t>,</w:t>
      </w:r>
      <w:proofErr w:type="gramEnd"/>
      <w:r w:rsidRPr="00C653D6">
        <w:rPr>
          <w:rFonts w:ascii="Times New Roman" w:eastAsia="Times New Roman" w:hAnsi="Times New Roman" w:cs="Times New Roman"/>
          <w:b/>
          <w:color w:val="000000"/>
          <w:sz w:val="28"/>
          <w:szCs w:val="28"/>
        </w:rPr>
        <w:t xml:space="preserve"> чтобы уменьшить или увеличить интервал между строками необходимо:</w:t>
      </w:r>
    </w:p>
    <w:p w:rsidR="00E62509" w:rsidRPr="00C653D6" w:rsidRDefault="00E62509" w:rsidP="00180B9B">
      <w:pPr>
        <w:pStyle w:val="a3"/>
        <w:numPr>
          <w:ilvl w:val="0"/>
          <w:numId w:val="14"/>
        </w:numPr>
        <w:shd w:val="clear" w:color="auto" w:fill="FFFFFF"/>
        <w:spacing w:before="100" w:beforeAutospacing="1" w:after="100" w:afterAutospacing="1" w:line="240" w:lineRule="auto"/>
        <w:ind w:right="150"/>
        <w:jc w:val="both"/>
        <w:rPr>
          <w:rFonts w:ascii="Times New Roman" w:hAnsi="Times New Roman"/>
          <w:b/>
          <w:color w:val="000000"/>
          <w:sz w:val="28"/>
          <w:szCs w:val="28"/>
        </w:rPr>
      </w:pPr>
      <w:r w:rsidRPr="00C653D6">
        <w:rPr>
          <w:rFonts w:ascii="Times New Roman" w:hAnsi="Times New Roman"/>
          <w:b/>
          <w:color w:val="000000"/>
          <w:sz w:val="28"/>
          <w:szCs w:val="28"/>
        </w:rPr>
        <w:t>выделить нужный фрагмент;</w:t>
      </w:r>
    </w:p>
    <w:p w:rsidR="00E62509" w:rsidRPr="00C653D6" w:rsidRDefault="00E62509" w:rsidP="00180B9B">
      <w:pPr>
        <w:pStyle w:val="a3"/>
        <w:numPr>
          <w:ilvl w:val="0"/>
          <w:numId w:val="14"/>
        </w:numPr>
        <w:shd w:val="clear" w:color="auto" w:fill="FFFFFF"/>
        <w:spacing w:before="100" w:beforeAutospacing="1" w:after="100" w:afterAutospacing="1" w:line="240" w:lineRule="auto"/>
        <w:ind w:right="150"/>
        <w:jc w:val="both"/>
        <w:rPr>
          <w:rFonts w:ascii="Times New Roman" w:hAnsi="Times New Roman"/>
          <w:b/>
          <w:color w:val="000000"/>
          <w:sz w:val="28"/>
          <w:szCs w:val="28"/>
        </w:rPr>
      </w:pPr>
      <w:r w:rsidRPr="00C653D6">
        <w:rPr>
          <w:rFonts w:ascii="Times New Roman" w:hAnsi="Times New Roman"/>
          <w:b/>
          <w:color w:val="000000"/>
          <w:sz w:val="28"/>
          <w:szCs w:val="28"/>
        </w:rPr>
        <w:t>Вызвать контекстное меню;</w:t>
      </w:r>
    </w:p>
    <w:p w:rsidR="00E62509" w:rsidRPr="00C653D6" w:rsidRDefault="00E62509" w:rsidP="00180B9B">
      <w:pPr>
        <w:pStyle w:val="a3"/>
        <w:numPr>
          <w:ilvl w:val="0"/>
          <w:numId w:val="14"/>
        </w:numPr>
        <w:shd w:val="clear" w:color="auto" w:fill="FFFFFF"/>
        <w:spacing w:before="100" w:beforeAutospacing="1" w:after="100" w:afterAutospacing="1" w:line="240" w:lineRule="auto"/>
        <w:ind w:right="150"/>
        <w:jc w:val="both"/>
        <w:rPr>
          <w:rFonts w:ascii="Times New Roman" w:hAnsi="Times New Roman"/>
          <w:b/>
          <w:color w:val="000000"/>
          <w:sz w:val="28"/>
          <w:szCs w:val="28"/>
        </w:rPr>
      </w:pPr>
      <w:r w:rsidRPr="00C653D6">
        <w:rPr>
          <w:rFonts w:ascii="Times New Roman" w:hAnsi="Times New Roman"/>
          <w:b/>
          <w:color w:val="000000"/>
          <w:sz w:val="28"/>
          <w:szCs w:val="28"/>
        </w:rPr>
        <w:t>Абзац;</w:t>
      </w:r>
    </w:p>
    <w:p w:rsidR="00E62509" w:rsidRPr="00C653D6" w:rsidRDefault="00E62509" w:rsidP="00180B9B">
      <w:pPr>
        <w:pStyle w:val="a3"/>
        <w:numPr>
          <w:ilvl w:val="0"/>
          <w:numId w:val="14"/>
        </w:numPr>
        <w:shd w:val="clear" w:color="auto" w:fill="FFFFFF"/>
        <w:spacing w:before="100" w:beforeAutospacing="1" w:after="100" w:afterAutospacing="1" w:line="240" w:lineRule="auto"/>
        <w:ind w:right="150"/>
        <w:jc w:val="both"/>
        <w:rPr>
          <w:rFonts w:ascii="Times New Roman" w:hAnsi="Times New Roman"/>
          <w:b/>
          <w:color w:val="000000"/>
          <w:sz w:val="28"/>
          <w:szCs w:val="28"/>
        </w:rPr>
      </w:pPr>
      <w:r w:rsidRPr="00C653D6">
        <w:rPr>
          <w:rFonts w:ascii="Times New Roman" w:hAnsi="Times New Roman"/>
          <w:b/>
          <w:color w:val="000000"/>
          <w:sz w:val="28"/>
          <w:szCs w:val="28"/>
        </w:rPr>
        <w:t>Выбираете нужный вам интервал между строк.</w:t>
      </w:r>
    </w:p>
    <w:p w:rsidR="00E62509" w:rsidRPr="00C653D6" w:rsidRDefault="00E62509" w:rsidP="00E62509">
      <w:pPr>
        <w:shd w:val="clear" w:color="auto" w:fill="FFFFFF"/>
        <w:spacing w:before="100" w:beforeAutospacing="1" w:after="100" w:afterAutospacing="1" w:line="240" w:lineRule="auto"/>
        <w:ind w:left="360" w:right="150"/>
        <w:jc w:val="both"/>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color w:val="FF0000"/>
          <w:sz w:val="28"/>
          <w:szCs w:val="28"/>
        </w:rPr>
        <w:t>Задание:</w:t>
      </w:r>
      <w:r w:rsidRPr="00C653D6">
        <w:rPr>
          <w:rFonts w:ascii="Times New Roman" w:eastAsia="Times New Roman" w:hAnsi="Times New Roman" w:cs="Times New Roman"/>
          <w:b/>
          <w:color w:val="000000"/>
          <w:sz w:val="28"/>
          <w:szCs w:val="28"/>
        </w:rPr>
        <w:t xml:space="preserve"> Установите интервал в 1-м абзаце напечатанного текста – Одинарный; во 2-м абзаце – Двойной; в 3-м абзаце – 1, 5 строки; в 4-м – Точно.</w:t>
      </w:r>
    </w:p>
    <w:p w:rsidR="00E62509" w:rsidRPr="00C653D6" w:rsidRDefault="00E62509" w:rsidP="00E62509">
      <w:pPr>
        <w:shd w:val="clear" w:color="auto" w:fill="FFFFFF"/>
        <w:spacing w:before="100" w:beforeAutospacing="1" w:after="100" w:afterAutospacing="1" w:line="240" w:lineRule="auto"/>
        <w:ind w:left="360" w:right="150"/>
        <w:jc w:val="both"/>
        <w:rPr>
          <w:rFonts w:ascii="Times New Roman" w:eastAsia="Times New Roman" w:hAnsi="Times New Roman" w:cs="Times New Roman"/>
          <w:b/>
          <w:color w:val="000000"/>
          <w:sz w:val="28"/>
          <w:szCs w:val="28"/>
        </w:rPr>
      </w:pPr>
    </w:p>
    <w:p w:rsidR="00E62509" w:rsidRPr="00C653D6" w:rsidRDefault="00E62509" w:rsidP="00E62509">
      <w:pPr>
        <w:shd w:val="clear" w:color="auto" w:fill="FFFFFF"/>
        <w:spacing w:before="100" w:beforeAutospacing="1" w:after="100" w:afterAutospacing="1" w:line="240" w:lineRule="auto"/>
        <w:ind w:left="360" w:right="150"/>
        <w:jc w:val="both"/>
        <w:rPr>
          <w:rFonts w:ascii="Times New Roman" w:eastAsia="Times New Roman" w:hAnsi="Times New Roman" w:cs="Times New Roman"/>
          <w:b/>
          <w:color w:val="000000"/>
          <w:sz w:val="28"/>
          <w:szCs w:val="28"/>
        </w:rPr>
      </w:pPr>
      <w:r w:rsidRPr="00C653D6">
        <w:rPr>
          <w:rFonts w:ascii="Times New Roman" w:eastAsia="Times New Roman" w:hAnsi="Times New Roman" w:cs="Times New Roman"/>
          <w:b/>
          <w:color w:val="000000"/>
          <w:sz w:val="28"/>
          <w:szCs w:val="28"/>
        </w:rPr>
        <w:t>5. Копирование, удаление, перемещение фрагмента.</w:t>
      </w:r>
    </w:p>
    <w:p w:rsidR="00E62509" w:rsidRPr="00C653D6" w:rsidRDefault="00E62509" w:rsidP="00180B9B">
      <w:pPr>
        <w:pStyle w:val="a3"/>
        <w:numPr>
          <w:ilvl w:val="0"/>
          <w:numId w:val="15"/>
        </w:numPr>
        <w:shd w:val="clear" w:color="auto" w:fill="FFFFFF"/>
        <w:spacing w:before="100" w:beforeAutospacing="1" w:after="100" w:afterAutospacing="1" w:line="240" w:lineRule="auto"/>
        <w:ind w:left="360" w:right="150"/>
        <w:jc w:val="both"/>
        <w:rPr>
          <w:rFonts w:ascii="Times New Roman" w:hAnsi="Times New Roman"/>
          <w:color w:val="000000"/>
          <w:sz w:val="28"/>
          <w:szCs w:val="28"/>
        </w:rPr>
      </w:pPr>
      <w:proofErr w:type="gramStart"/>
      <w:r w:rsidRPr="00C653D6">
        <w:rPr>
          <w:rFonts w:ascii="Times New Roman" w:hAnsi="Times New Roman"/>
          <w:b/>
          <w:color w:val="000000"/>
          <w:sz w:val="28"/>
          <w:szCs w:val="28"/>
        </w:rPr>
        <w:t xml:space="preserve">Копирование фрагмента (выделить </w:t>
      </w:r>
      <w:r w:rsidRPr="00C653D6">
        <w:rPr>
          <w:rFonts w:ascii="Times New Roman" w:hAnsi="Times New Roman"/>
          <w:sz w:val="28"/>
          <w:szCs w:val="28"/>
        </w:rPr>
        <w:t>→</w:t>
      </w:r>
      <w:r w:rsidRPr="00C653D6">
        <w:rPr>
          <w:rFonts w:ascii="Times New Roman" w:hAnsi="Times New Roman"/>
          <w:b/>
          <w:color w:val="000000"/>
          <w:sz w:val="28"/>
          <w:szCs w:val="28"/>
        </w:rPr>
        <w:t xml:space="preserve"> ПКМ </w:t>
      </w:r>
      <w:r w:rsidRPr="00C653D6">
        <w:rPr>
          <w:rFonts w:ascii="Times New Roman" w:hAnsi="Times New Roman"/>
          <w:sz w:val="28"/>
          <w:szCs w:val="28"/>
        </w:rPr>
        <w:t>→</w:t>
      </w:r>
      <w:r w:rsidRPr="00C653D6">
        <w:rPr>
          <w:rFonts w:ascii="Times New Roman" w:hAnsi="Times New Roman"/>
          <w:b/>
          <w:sz w:val="28"/>
          <w:szCs w:val="28"/>
        </w:rPr>
        <w:t xml:space="preserve">  копировать; переместить курсор в место вставки:</w:t>
      </w:r>
      <w:proofErr w:type="gramEnd"/>
      <w:r w:rsidRPr="00C653D6">
        <w:rPr>
          <w:rFonts w:ascii="Times New Roman" w:hAnsi="Times New Roman"/>
          <w:b/>
          <w:sz w:val="28"/>
          <w:szCs w:val="28"/>
        </w:rPr>
        <w:t xml:space="preserve"> </w:t>
      </w:r>
      <w:proofErr w:type="gramStart"/>
      <w:r w:rsidRPr="00C653D6">
        <w:rPr>
          <w:rFonts w:ascii="Times New Roman" w:hAnsi="Times New Roman"/>
          <w:b/>
          <w:sz w:val="28"/>
          <w:szCs w:val="28"/>
        </w:rPr>
        <w:t xml:space="preserve">ПКМ </w:t>
      </w:r>
      <w:r w:rsidRPr="00C653D6">
        <w:rPr>
          <w:rFonts w:ascii="Times New Roman" w:hAnsi="Times New Roman"/>
          <w:sz w:val="28"/>
          <w:szCs w:val="28"/>
        </w:rPr>
        <w:t>→ вставить</w:t>
      </w:r>
      <w:r w:rsidRPr="00C653D6">
        <w:rPr>
          <w:rFonts w:ascii="Times New Roman" w:hAnsi="Times New Roman"/>
          <w:b/>
          <w:color w:val="000000"/>
          <w:sz w:val="28"/>
          <w:szCs w:val="28"/>
        </w:rPr>
        <w:t>)</w:t>
      </w:r>
      <w:proofErr w:type="gramEnd"/>
    </w:p>
    <w:p w:rsidR="00E62509" w:rsidRPr="00C653D6" w:rsidRDefault="00E62509" w:rsidP="00180B9B">
      <w:pPr>
        <w:pStyle w:val="a3"/>
        <w:numPr>
          <w:ilvl w:val="0"/>
          <w:numId w:val="15"/>
        </w:numPr>
        <w:shd w:val="clear" w:color="auto" w:fill="FFFFFF"/>
        <w:spacing w:before="100" w:beforeAutospacing="1" w:after="100" w:afterAutospacing="1" w:line="240" w:lineRule="auto"/>
        <w:ind w:left="360" w:right="150"/>
        <w:jc w:val="both"/>
        <w:rPr>
          <w:rFonts w:ascii="Times New Roman" w:hAnsi="Times New Roman"/>
          <w:color w:val="000000"/>
          <w:sz w:val="28"/>
          <w:szCs w:val="28"/>
        </w:rPr>
      </w:pPr>
      <w:proofErr w:type="gramStart"/>
      <w:r w:rsidRPr="00C653D6">
        <w:rPr>
          <w:rFonts w:ascii="Times New Roman" w:hAnsi="Times New Roman"/>
          <w:b/>
          <w:color w:val="000000"/>
          <w:sz w:val="28"/>
          <w:szCs w:val="28"/>
        </w:rPr>
        <w:t xml:space="preserve">Удаление фрагмента (выделить </w:t>
      </w:r>
      <w:r w:rsidRPr="00C653D6">
        <w:rPr>
          <w:rFonts w:ascii="Times New Roman" w:hAnsi="Times New Roman"/>
          <w:sz w:val="28"/>
          <w:szCs w:val="28"/>
        </w:rPr>
        <w:t>→</w:t>
      </w:r>
      <w:r w:rsidRPr="00C653D6">
        <w:rPr>
          <w:rFonts w:ascii="Times New Roman" w:hAnsi="Times New Roman"/>
          <w:b/>
          <w:sz w:val="28"/>
          <w:szCs w:val="28"/>
        </w:rPr>
        <w:t xml:space="preserve">  удалить (</w:t>
      </w:r>
      <w:r w:rsidRPr="00C653D6">
        <w:rPr>
          <w:rFonts w:ascii="Times New Roman" w:hAnsi="Times New Roman"/>
          <w:b/>
          <w:sz w:val="28"/>
          <w:szCs w:val="28"/>
          <w:lang w:val="en-US"/>
        </w:rPr>
        <w:t>Delete</w:t>
      </w:r>
      <w:r w:rsidRPr="00C653D6">
        <w:rPr>
          <w:rFonts w:ascii="Times New Roman" w:hAnsi="Times New Roman"/>
          <w:b/>
          <w:sz w:val="28"/>
          <w:szCs w:val="28"/>
        </w:rPr>
        <w:t xml:space="preserve"> или </w:t>
      </w:r>
      <w:r w:rsidRPr="00C653D6">
        <w:rPr>
          <w:rFonts w:ascii="Times New Roman" w:hAnsi="Times New Roman"/>
          <w:b/>
          <w:sz w:val="28"/>
          <w:szCs w:val="28"/>
          <w:lang w:val="en-US"/>
        </w:rPr>
        <w:t>Backspace</w:t>
      </w:r>
      <w:r w:rsidRPr="00C653D6">
        <w:rPr>
          <w:rFonts w:ascii="Times New Roman" w:hAnsi="Times New Roman"/>
          <w:b/>
          <w:color w:val="000000"/>
          <w:sz w:val="28"/>
          <w:szCs w:val="28"/>
        </w:rPr>
        <w:t>)</w:t>
      </w:r>
      <w:proofErr w:type="gramEnd"/>
    </w:p>
    <w:p w:rsidR="00E62509" w:rsidRPr="00C653D6" w:rsidRDefault="00E62509" w:rsidP="00180B9B">
      <w:pPr>
        <w:pStyle w:val="a3"/>
        <w:numPr>
          <w:ilvl w:val="0"/>
          <w:numId w:val="15"/>
        </w:numPr>
        <w:shd w:val="clear" w:color="auto" w:fill="FFFFFF"/>
        <w:spacing w:before="100" w:beforeAutospacing="1" w:after="100" w:afterAutospacing="1" w:line="240" w:lineRule="auto"/>
        <w:ind w:left="360" w:right="150"/>
        <w:jc w:val="both"/>
        <w:rPr>
          <w:rFonts w:ascii="Times New Roman" w:hAnsi="Times New Roman"/>
          <w:color w:val="000000"/>
          <w:sz w:val="28"/>
          <w:szCs w:val="28"/>
        </w:rPr>
      </w:pPr>
      <w:proofErr w:type="gramStart"/>
      <w:r w:rsidRPr="00C653D6">
        <w:rPr>
          <w:rFonts w:ascii="Times New Roman" w:hAnsi="Times New Roman"/>
          <w:b/>
          <w:color w:val="000000"/>
          <w:sz w:val="28"/>
          <w:szCs w:val="28"/>
        </w:rPr>
        <w:lastRenderedPageBreak/>
        <w:t xml:space="preserve">Перемещение (выделить </w:t>
      </w:r>
      <w:r w:rsidRPr="00C653D6">
        <w:rPr>
          <w:rFonts w:ascii="Times New Roman" w:hAnsi="Times New Roman"/>
          <w:sz w:val="28"/>
          <w:szCs w:val="28"/>
        </w:rPr>
        <w:t>→</w:t>
      </w:r>
      <w:r w:rsidRPr="00C653D6">
        <w:rPr>
          <w:rFonts w:ascii="Times New Roman" w:hAnsi="Times New Roman"/>
          <w:b/>
          <w:color w:val="000000"/>
          <w:sz w:val="28"/>
          <w:szCs w:val="28"/>
        </w:rPr>
        <w:t xml:space="preserve"> ПКМ </w:t>
      </w:r>
      <w:r w:rsidRPr="00C653D6">
        <w:rPr>
          <w:rFonts w:ascii="Times New Roman" w:hAnsi="Times New Roman"/>
          <w:sz w:val="28"/>
          <w:szCs w:val="28"/>
        </w:rPr>
        <w:t>→</w:t>
      </w:r>
      <w:r w:rsidRPr="00C653D6">
        <w:rPr>
          <w:rFonts w:ascii="Times New Roman" w:hAnsi="Times New Roman"/>
          <w:b/>
          <w:sz w:val="28"/>
          <w:szCs w:val="28"/>
        </w:rPr>
        <w:t xml:space="preserve">  вырезать; переместить курсор в место вставки:</w:t>
      </w:r>
      <w:proofErr w:type="gramEnd"/>
      <w:r w:rsidRPr="00C653D6">
        <w:rPr>
          <w:rFonts w:ascii="Times New Roman" w:hAnsi="Times New Roman"/>
          <w:b/>
          <w:sz w:val="28"/>
          <w:szCs w:val="28"/>
        </w:rPr>
        <w:t xml:space="preserve"> ПКМ </w:t>
      </w:r>
      <w:r w:rsidRPr="00C653D6">
        <w:rPr>
          <w:rFonts w:ascii="Times New Roman" w:hAnsi="Times New Roman"/>
          <w:sz w:val="28"/>
          <w:szCs w:val="28"/>
        </w:rPr>
        <w:t xml:space="preserve">→ вставить (или </w:t>
      </w:r>
      <w:r w:rsidRPr="00C653D6">
        <w:rPr>
          <w:rFonts w:ascii="Times New Roman" w:hAnsi="Times New Roman"/>
          <w:sz w:val="28"/>
          <w:szCs w:val="28"/>
          <w:lang w:val="en-US"/>
        </w:rPr>
        <w:t>Ctrl</w:t>
      </w:r>
      <w:r w:rsidRPr="00C653D6">
        <w:rPr>
          <w:rFonts w:ascii="Times New Roman" w:hAnsi="Times New Roman"/>
          <w:sz w:val="28"/>
          <w:szCs w:val="28"/>
        </w:rPr>
        <w:t>+</w:t>
      </w:r>
      <w:r w:rsidRPr="00C653D6">
        <w:rPr>
          <w:rFonts w:ascii="Times New Roman" w:hAnsi="Times New Roman"/>
          <w:sz w:val="28"/>
          <w:szCs w:val="28"/>
          <w:lang w:val="en-US"/>
        </w:rPr>
        <w:t>X</w:t>
      </w:r>
      <w:r w:rsidRPr="00C653D6">
        <w:rPr>
          <w:rFonts w:ascii="Times New Roman" w:hAnsi="Times New Roman"/>
          <w:sz w:val="28"/>
          <w:szCs w:val="28"/>
        </w:rPr>
        <w:t xml:space="preserve"> и </w:t>
      </w:r>
      <w:r w:rsidRPr="00C653D6">
        <w:rPr>
          <w:rFonts w:ascii="Times New Roman" w:hAnsi="Times New Roman"/>
          <w:sz w:val="28"/>
          <w:szCs w:val="28"/>
          <w:lang w:val="en-US"/>
        </w:rPr>
        <w:t>Ctrl</w:t>
      </w:r>
      <w:r w:rsidRPr="00C653D6">
        <w:rPr>
          <w:rFonts w:ascii="Times New Roman" w:hAnsi="Times New Roman"/>
          <w:sz w:val="28"/>
          <w:szCs w:val="28"/>
        </w:rPr>
        <w:t>+</w:t>
      </w:r>
      <w:r w:rsidRPr="00C653D6">
        <w:rPr>
          <w:rFonts w:ascii="Times New Roman" w:hAnsi="Times New Roman"/>
          <w:sz w:val="28"/>
          <w:szCs w:val="28"/>
          <w:lang w:val="en-US"/>
        </w:rPr>
        <w:t>V</w:t>
      </w:r>
      <w:r w:rsidRPr="00C653D6">
        <w:rPr>
          <w:rFonts w:ascii="Times New Roman" w:hAnsi="Times New Roman"/>
          <w:sz w:val="28"/>
          <w:szCs w:val="28"/>
        </w:rPr>
        <w:t>)</w:t>
      </w:r>
      <w:proofErr w:type="gramStart"/>
      <w:r w:rsidRPr="00C653D6">
        <w:rPr>
          <w:rFonts w:ascii="Times New Roman" w:hAnsi="Times New Roman"/>
          <w:b/>
          <w:sz w:val="28"/>
          <w:szCs w:val="28"/>
        </w:rPr>
        <w:t xml:space="preserve"> )</w:t>
      </w:r>
      <w:proofErr w:type="gramEnd"/>
      <w:r w:rsidRPr="00C653D6">
        <w:rPr>
          <w:rFonts w:ascii="Times New Roman" w:hAnsi="Times New Roman"/>
          <w:b/>
          <w:sz w:val="28"/>
          <w:szCs w:val="28"/>
        </w:rPr>
        <w:t>.</w:t>
      </w:r>
    </w:p>
    <w:p w:rsidR="00E62509" w:rsidRPr="00C653D6" w:rsidRDefault="00E62509" w:rsidP="00E62509">
      <w:pPr>
        <w:pStyle w:val="a3"/>
        <w:shd w:val="clear" w:color="auto" w:fill="FFFFFF"/>
        <w:spacing w:before="100" w:beforeAutospacing="1" w:after="100" w:afterAutospacing="1" w:line="240" w:lineRule="auto"/>
        <w:ind w:left="360" w:right="150"/>
        <w:jc w:val="both"/>
        <w:rPr>
          <w:rFonts w:ascii="Times New Roman" w:hAnsi="Times New Roman"/>
          <w:b/>
          <w:color w:val="FF0000"/>
          <w:sz w:val="28"/>
          <w:szCs w:val="28"/>
        </w:rPr>
      </w:pPr>
    </w:p>
    <w:p w:rsidR="00E62509" w:rsidRPr="00C653D6" w:rsidRDefault="00E62509" w:rsidP="00E62509">
      <w:pPr>
        <w:pStyle w:val="a3"/>
        <w:shd w:val="clear" w:color="auto" w:fill="FFFFFF"/>
        <w:spacing w:before="100" w:beforeAutospacing="1" w:after="100" w:afterAutospacing="1" w:line="240" w:lineRule="auto"/>
        <w:ind w:left="360" w:right="150"/>
        <w:jc w:val="both"/>
        <w:rPr>
          <w:rFonts w:ascii="Times New Roman" w:hAnsi="Times New Roman"/>
          <w:color w:val="002060"/>
          <w:sz w:val="28"/>
          <w:szCs w:val="28"/>
        </w:rPr>
      </w:pPr>
      <w:r w:rsidRPr="00C653D6">
        <w:rPr>
          <w:rFonts w:ascii="Times New Roman" w:hAnsi="Times New Roman"/>
          <w:b/>
          <w:color w:val="FF0000"/>
          <w:sz w:val="28"/>
          <w:szCs w:val="28"/>
        </w:rPr>
        <w:t xml:space="preserve">Задание:  </w:t>
      </w:r>
      <w:r w:rsidRPr="00C653D6">
        <w:rPr>
          <w:rFonts w:ascii="Times New Roman" w:hAnsi="Times New Roman"/>
          <w:b/>
          <w:sz w:val="28"/>
          <w:szCs w:val="28"/>
        </w:rPr>
        <w:t>Наберите текст по образцу</w:t>
      </w:r>
      <w:r>
        <w:rPr>
          <w:rFonts w:ascii="Times New Roman" w:hAnsi="Times New Roman"/>
          <w:b/>
          <w:sz w:val="28"/>
          <w:szCs w:val="28"/>
        </w:rPr>
        <w:t xml:space="preserve">, </w:t>
      </w:r>
      <w:r w:rsidRPr="00C653D6">
        <w:rPr>
          <w:rFonts w:ascii="Times New Roman" w:hAnsi="Times New Roman"/>
          <w:b/>
          <w:sz w:val="28"/>
          <w:szCs w:val="28"/>
        </w:rPr>
        <w:t xml:space="preserve"> используя операцию копирования.</w:t>
      </w:r>
    </w:p>
    <w:p w:rsidR="00E62509" w:rsidRPr="00C653D6" w:rsidRDefault="00E62509" w:rsidP="00E62509">
      <w:pPr>
        <w:shd w:val="clear" w:color="auto" w:fill="FFFFFF"/>
        <w:spacing w:before="180" w:after="0" w:line="240" w:lineRule="auto"/>
        <w:outlineLvl w:val="2"/>
        <w:rPr>
          <w:rFonts w:ascii="Times New Roman" w:eastAsia="Times New Roman" w:hAnsi="Times New Roman" w:cs="Times New Roman"/>
          <w:color w:val="002060"/>
          <w:sz w:val="28"/>
          <w:szCs w:val="28"/>
        </w:rPr>
      </w:pPr>
      <w:r w:rsidRPr="00C653D6">
        <w:rPr>
          <w:rFonts w:ascii="Times New Roman" w:eastAsia="Times New Roman" w:hAnsi="Times New Roman" w:cs="Times New Roman"/>
          <w:color w:val="002060"/>
          <w:sz w:val="28"/>
          <w:szCs w:val="28"/>
        </w:rPr>
        <w:t>Хозяйка однажды с базара пришла</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Хозяйка однажды с базара пришла,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Хозяйка с базара домой принесла: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Картошку,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   Капусту,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      Морковку,</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         Горох,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            Петрушку и свёклу.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 xml:space="preserve">               Ох!</w:t>
      </w:r>
      <w:proofErr w:type="gramStart"/>
      <w:r w:rsidRPr="00C653D6">
        <w:rPr>
          <w:rFonts w:ascii="Times New Roman" w:eastAsia="Times New Roman" w:hAnsi="Times New Roman" w:cs="Times New Roman"/>
          <w:color w:val="FF0000"/>
          <w:sz w:val="28"/>
          <w:szCs w:val="28"/>
        </w:rPr>
        <w:t xml:space="preserve"> .</w:t>
      </w:r>
      <w:proofErr w:type="gramEnd"/>
      <w:r w:rsidRPr="00C653D6">
        <w:rPr>
          <w:rFonts w:ascii="Times New Roman" w:eastAsia="Times New Roman" w:hAnsi="Times New Roman" w:cs="Times New Roman"/>
          <w:color w:val="FF0000"/>
          <w:sz w:val="28"/>
          <w:szCs w:val="28"/>
        </w:rPr>
        <w:t xml:space="preserve">.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Вот овощи спор завели на столе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Кто лучше, вкусней и нужней на земле: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Картошка?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   Капуста?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       Морковка?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          Горох?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            Петрушка иль свёкла?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E36C0A" w:themeColor="accent6" w:themeShade="BF"/>
          <w:sz w:val="28"/>
          <w:szCs w:val="28"/>
        </w:rPr>
      </w:pPr>
      <w:r w:rsidRPr="00C653D6">
        <w:rPr>
          <w:rFonts w:ascii="Times New Roman" w:eastAsia="Times New Roman" w:hAnsi="Times New Roman" w:cs="Times New Roman"/>
          <w:color w:val="E36C0A" w:themeColor="accent6" w:themeShade="BF"/>
          <w:sz w:val="28"/>
          <w:szCs w:val="28"/>
        </w:rPr>
        <w:t xml:space="preserve">               Ох!..</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Хозяйка тем временем ножик взяла.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И ножиком этим крошить начала: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Картошку,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   Капусту,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      Морковку,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         Горох,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           Петрушку и свёклу.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3300"/>
          <w:sz w:val="28"/>
          <w:szCs w:val="28"/>
        </w:rPr>
      </w:pPr>
      <w:r w:rsidRPr="00C653D6">
        <w:rPr>
          <w:rFonts w:ascii="Times New Roman" w:eastAsia="Times New Roman" w:hAnsi="Times New Roman" w:cs="Times New Roman"/>
          <w:color w:val="003300"/>
          <w:sz w:val="28"/>
          <w:szCs w:val="28"/>
        </w:rPr>
        <w:t xml:space="preserve">              Ох!..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proofErr w:type="gramStart"/>
      <w:r w:rsidRPr="00C653D6">
        <w:rPr>
          <w:rFonts w:ascii="Times New Roman" w:eastAsia="Times New Roman" w:hAnsi="Times New Roman" w:cs="Times New Roman"/>
          <w:color w:val="800080"/>
          <w:sz w:val="28"/>
          <w:szCs w:val="28"/>
        </w:rPr>
        <w:t>Накрытые</w:t>
      </w:r>
      <w:proofErr w:type="gramEnd"/>
      <w:r w:rsidRPr="00C653D6">
        <w:rPr>
          <w:rFonts w:ascii="Times New Roman" w:eastAsia="Times New Roman" w:hAnsi="Times New Roman" w:cs="Times New Roman"/>
          <w:color w:val="800080"/>
          <w:sz w:val="28"/>
          <w:szCs w:val="28"/>
        </w:rPr>
        <w:t xml:space="preserve"> крышкой, в душном горшке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Кипели, кипели в крутом кипятке: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Картошка,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   Капуста,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      Морковка,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         Горох,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           Петрушка и свёкла.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              Ох!.. </w:t>
      </w:r>
    </w:p>
    <w:p w:rsidR="00E62509" w:rsidRPr="00C653D6" w:rsidRDefault="00E62509" w:rsidP="00E625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80"/>
          <w:sz w:val="28"/>
          <w:szCs w:val="28"/>
        </w:rPr>
      </w:pPr>
      <w:r w:rsidRPr="00C653D6">
        <w:rPr>
          <w:rFonts w:ascii="Times New Roman" w:eastAsia="Times New Roman" w:hAnsi="Times New Roman" w:cs="Times New Roman"/>
          <w:color w:val="800080"/>
          <w:sz w:val="28"/>
          <w:szCs w:val="28"/>
        </w:rPr>
        <w:t xml:space="preserve">                 И суп овощной оказался неплох!</w:t>
      </w:r>
    </w:p>
    <w:p w:rsidR="00E62509" w:rsidRPr="00C653D6" w:rsidRDefault="00E62509" w:rsidP="00E62509">
      <w:pPr>
        <w:shd w:val="clear" w:color="auto" w:fill="FFFFFF"/>
        <w:spacing w:before="100" w:beforeAutospacing="1" w:after="100" w:afterAutospacing="1" w:line="240" w:lineRule="auto"/>
        <w:ind w:left="720" w:right="150"/>
        <w:jc w:val="both"/>
        <w:rPr>
          <w:rFonts w:ascii="Times New Roman" w:eastAsia="Times New Roman" w:hAnsi="Times New Roman" w:cs="Times New Roman"/>
          <w:color w:val="000000"/>
          <w:sz w:val="28"/>
          <w:szCs w:val="28"/>
        </w:rPr>
      </w:pPr>
      <w:r w:rsidRPr="00C653D6">
        <w:rPr>
          <w:rFonts w:ascii="Times New Roman" w:eastAsia="Times New Roman" w:hAnsi="Times New Roman" w:cs="Times New Roman"/>
          <w:b/>
          <w:color w:val="000000"/>
          <w:sz w:val="28"/>
          <w:szCs w:val="28"/>
        </w:rPr>
        <w:t>6. Наберите следующий текст</w:t>
      </w:r>
      <w:r w:rsidRPr="00C653D6">
        <w:rPr>
          <w:rFonts w:ascii="Times New Roman" w:eastAsia="Times New Roman" w:hAnsi="Times New Roman" w:cs="Times New Roman"/>
          <w:color w:val="000000"/>
          <w:sz w:val="28"/>
          <w:szCs w:val="28"/>
        </w:rPr>
        <w:t xml:space="preserve">: Тип шрифта - </w:t>
      </w:r>
      <w:proofErr w:type="spellStart"/>
      <w:r w:rsidRPr="00C653D6">
        <w:rPr>
          <w:rFonts w:ascii="Times New Roman" w:eastAsia="Times New Roman" w:hAnsi="Times New Roman" w:cs="Times New Roman"/>
          <w:color w:val="000000"/>
          <w:sz w:val="28"/>
          <w:szCs w:val="28"/>
        </w:rPr>
        <w:t>CourierNew</w:t>
      </w:r>
      <w:proofErr w:type="spellEnd"/>
      <w:r w:rsidRPr="00C653D6">
        <w:rPr>
          <w:rFonts w:ascii="Times New Roman" w:eastAsia="Times New Roman" w:hAnsi="Times New Roman" w:cs="Times New Roman"/>
          <w:color w:val="000000"/>
          <w:sz w:val="28"/>
          <w:szCs w:val="28"/>
        </w:rPr>
        <w:t>, шрифт разреженный, интервал между строк 1,5 строки. Выравнивание текста – по ширине.</w:t>
      </w:r>
    </w:p>
    <w:p w:rsidR="00E62509" w:rsidRPr="00C653D6" w:rsidRDefault="00E62509" w:rsidP="00E62509">
      <w:pPr>
        <w:shd w:val="clear" w:color="auto" w:fill="FFFFFF"/>
        <w:spacing w:before="100" w:beforeAutospacing="1" w:after="100" w:afterAutospacing="1" w:line="360" w:lineRule="auto"/>
        <w:ind w:left="301" w:right="147"/>
        <w:jc w:val="both"/>
        <w:rPr>
          <w:rFonts w:ascii="Times New Roman" w:eastAsia="Times New Roman" w:hAnsi="Times New Roman" w:cs="Times New Roman"/>
          <w:bCs/>
          <w:i/>
          <w:color w:val="000000"/>
          <w:spacing w:val="20"/>
          <w:sz w:val="28"/>
          <w:szCs w:val="28"/>
        </w:rPr>
      </w:pPr>
      <w:r w:rsidRPr="00C653D6">
        <w:rPr>
          <w:rFonts w:ascii="Times New Roman" w:eastAsia="Times New Roman" w:hAnsi="Times New Roman" w:cs="Times New Roman"/>
          <w:bCs/>
          <w:i/>
          <w:color w:val="000000"/>
          <w:spacing w:val="20"/>
          <w:sz w:val="28"/>
          <w:szCs w:val="28"/>
        </w:rPr>
        <w:lastRenderedPageBreak/>
        <w:t xml:space="preserve">XX век. 1994-й год был годом, когда многие люди впервые услышали о сети Интернет. Этому предшествовало несколько этапов. 2 января 1969 года Управление перспективных исследований (ARPA), являющееся одним из подразделений Министерства обороны США, начало работу над проектом связи компьютеров оборонных организаций. В результате исследований была создана сеть </w:t>
      </w:r>
      <w:proofErr w:type="spellStart"/>
      <w:r w:rsidRPr="00C653D6">
        <w:rPr>
          <w:rFonts w:ascii="Times New Roman" w:eastAsia="Times New Roman" w:hAnsi="Times New Roman" w:cs="Times New Roman"/>
          <w:bCs/>
          <w:i/>
          <w:color w:val="000000"/>
          <w:spacing w:val="20"/>
          <w:sz w:val="28"/>
          <w:szCs w:val="28"/>
        </w:rPr>
        <w:t>ARPAnet</w:t>
      </w:r>
      <w:proofErr w:type="spellEnd"/>
      <w:r w:rsidRPr="00C653D6">
        <w:rPr>
          <w:rFonts w:ascii="Times New Roman" w:eastAsia="Times New Roman" w:hAnsi="Times New Roman" w:cs="Times New Roman"/>
          <w:bCs/>
          <w:i/>
          <w:color w:val="000000"/>
          <w:spacing w:val="20"/>
          <w:sz w:val="28"/>
          <w:szCs w:val="28"/>
        </w:rPr>
        <w:t xml:space="preserve">. Но в отличие от </w:t>
      </w:r>
      <w:proofErr w:type="spellStart"/>
      <w:r w:rsidRPr="00C653D6">
        <w:rPr>
          <w:rFonts w:ascii="Times New Roman" w:eastAsia="Times New Roman" w:hAnsi="Times New Roman" w:cs="Times New Roman"/>
          <w:bCs/>
          <w:i/>
          <w:color w:val="000000"/>
          <w:spacing w:val="20"/>
          <w:sz w:val="28"/>
          <w:szCs w:val="28"/>
        </w:rPr>
        <w:t>ARPAnet</w:t>
      </w:r>
      <w:proofErr w:type="spellEnd"/>
      <w:r w:rsidRPr="00C653D6">
        <w:rPr>
          <w:rFonts w:ascii="Times New Roman" w:eastAsia="Times New Roman" w:hAnsi="Times New Roman" w:cs="Times New Roman"/>
          <w:bCs/>
          <w:i/>
          <w:color w:val="000000"/>
          <w:spacing w:val="20"/>
          <w:sz w:val="28"/>
          <w:szCs w:val="28"/>
        </w:rPr>
        <w:t xml:space="preserve">, Интернет вырос из множества небольших, независимых локальных сетей, принадлежащих компаниям и другим организациям, которые смогли увидеть преимущества объединения друг с другом. Следующим этапом в развитии Интернет было создание сети Национального научного фонда США (NSF). Сеть, названная </w:t>
      </w:r>
      <w:proofErr w:type="spellStart"/>
      <w:r w:rsidRPr="00C653D6">
        <w:rPr>
          <w:rFonts w:ascii="Times New Roman" w:eastAsia="Times New Roman" w:hAnsi="Times New Roman" w:cs="Times New Roman"/>
          <w:bCs/>
          <w:i/>
          <w:color w:val="000000"/>
          <w:spacing w:val="20"/>
          <w:sz w:val="28"/>
          <w:szCs w:val="28"/>
        </w:rPr>
        <w:t>NSFnet</w:t>
      </w:r>
      <w:proofErr w:type="spellEnd"/>
      <w:r w:rsidRPr="00C653D6">
        <w:rPr>
          <w:rFonts w:ascii="Times New Roman" w:eastAsia="Times New Roman" w:hAnsi="Times New Roman" w:cs="Times New Roman"/>
          <w:bCs/>
          <w:i/>
          <w:color w:val="000000"/>
          <w:spacing w:val="20"/>
          <w:sz w:val="28"/>
          <w:szCs w:val="28"/>
        </w:rPr>
        <w:t>, объединила научные центры США. При этом основой сети стали пять суперкомпьютеров, соединенных между собой высокоскоростными линиями связи.</w:t>
      </w:r>
    </w:p>
    <w:p w:rsidR="00E62509" w:rsidRPr="00C653D6" w:rsidRDefault="00E62509" w:rsidP="00E62509">
      <w:pPr>
        <w:shd w:val="clear" w:color="auto" w:fill="FFFFFF"/>
        <w:spacing w:before="100" w:beforeAutospacing="1" w:after="100" w:afterAutospacing="1" w:line="240" w:lineRule="auto"/>
        <w:ind w:left="360" w:right="150"/>
        <w:rPr>
          <w:rFonts w:ascii="Times New Roman" w:eastAsia="Times New Roman" w:hAnsi="Times New Roman" w:cs="Times New Roman"/>
          <w:color w:val="000000"/>
          <w:sz w:val="28"/>
          <w:szCs w:val="28"/>
        </w:rPr>
      </w:pPr>
      <w:r w:rsidRPr="00C653D6">
        <w:rPr>
          <w:rFonts w:ascii="Times New Roman" w:eastAsia="Times New Roman" w:hAnsi="Times New Roman" w:cs="Times New Roman"/>
          <w:b/>
          <w:bCs/>
          <w:color w:val="000000"/>
          <w:sz w:val="28"/>
          <w:szCs w:val="28"/>
        </w:rPr>
        <w:t xml:space="preserve">‼ </w:t>
      </w:r>
      <w:r w:rsidRPr="00C653D6">
        <w:rPr>
          <w:rFonts w:ascii="Times New Roman" w:eastAsia="Times New Roman" w:hAnsi="Times New Roman" w:cs="Times New Roman"/>
          <w:color w:val="000000"/>
          <w:sz w:val="28"/>
          <w:szCs w:val="28"/>
        </w:rPr>
        <w:t xml:space="preserve">Обратите внимание, что некоторые слова в тексте подчеркнуты красной волнистой линией или зеленой волнистой линией. </w:t>
      </w:r>
      <w:proofErr w:type="gramStart"/>
      <w:r w:rsidRPr="00C653D6">
        <w:rPr>
          <w:rFonts w:ascii="Times New Roman" w:eastAsia="Times New Roman" w:hAnsi="Times New Roman" w:cs="Times New Roman"/>
          <w:color w:val="000000"/>
          <w:sz w:val="28"/>
          <w:szCs w:val="28"/>
        </w:rPr>
        <w:t xml:space="preserve">Значит Ваш </w:t>
      </w:r>
      <w:proofErr w:type="spellStart"/>
      <w:r w:rsidRPr="00C653D6">
        <w:rPr>
          <w:rFonts w:ascii="Times New Roman" w:eastAsia="Times New Roman" w:hAnsi="Times New Roman" w:cs="Times New Roman"/>
          <w:color w:val="000000"/>
          <w:sz w:val="28"/>
          <w:szCs w:val="28"/>
        </w:rPr>
        <w:t>Word</w:t>
      </w:r>
      <w:proofErr w:type="spellEnd"/>
      <w:r w:rsidRPr="00C653D6">
        <w:rPr>
          <w:rFonts w:ascii="Times New Roman" w:eastAsia="Times New Roman" w:hAnsi="Times New Roman" w:cs="Times New Roman"/>
          <w:color w:val="000000"/>
          <w:sz w:val="28"/>
          <w:szCs w:val="28"/>
        </w:rPr>
        <w:t xml:space="preserve"> настроен</w:t>
      </w:r>
      <w:proofErr w:type="gramEnd"/>
      <w:r w:rsidRPr="00C653D6">
        <w:rPr>
          <w:rFonts w:ascii="Times New Roman" w:eastAsia="Times New Roman" w:hAnsi="Times New Roman" w:cs="Times New Roman"/>
          <w:color w:val="000000"/>
          <w:sz w:val="28"/>
          <w:szCs w:val="28"/>
        </w:rPr>
        <w:t xml:space="preserve"> на автоматическую проверку орфографии и грамматики. Красная линия - орфографическая ошибка. Щелкаем правой кнопкой по подчеркнутому слову. Встроенный словарь предлагает слова для замены, вы выбираете слово из списка, если же слово набрано верно, и в этом уверены, можете его</w:t>
      </w:r>
      <w:proofErr w:type="gramStart"/>
      <w:r w:rsidRPr="00C653D6">
        <w:rPr>
          <w:rFonts w:ascii="Times New Roman" w:eastAsia="Times New Roman" w:hAnsi="Times New Roman" w:cs="Times New Roman"/>
          <w:color w:val="000000"/>
          <w:sz w:val="28"/>
          <w:szCs w:val="28"/>
        </w:rPr>
        <w:t> </w:t>
      </w:r>
      <w:r w:rsidRPr="00C653D6">
        <w:rPr>
          <w:rFonts w:ascii="Times New Roman" w:eastAsia="Times New Roman" w:hAnsi="Times New Roman" w:cs="Times New Roman"/>
          <w:b/>
          <w:bCs/>
          <w:color w:val="000000"/>
          <w:sz w:val="28"/>
          <w:szCs w:val="28"/>
        </w:rPr>
        <w:t>Д</w:t>
      </w:r>
      <w:proofErr w:type="gramEnd"/>
      <w:r w:rsidRPr="00C653D6">
        <w:rPr>
          <w:rFonts w:ascii="Times New Roman" w:eastAsia="Times New Roman" w:hAnsi="Times New Roman" w:cs="Times New Roman"/>
          <w:b/>
          <w:bCs/>
          <w:color w:val="000000"/>
          <w:sz w:val="28"/>
          <w:szCs w:val="28"/>
        </w:rPr>
        <w:t>обавить в словарь</w:t>
      </w:r>
      <w:r w:rsidRPr="00C653D6">
        <w:rPr>
          <w:rFonts w:ascii="Times New Roman" w:eastAsia="Times New Roman" w:hAnsi="Times New Roman" w:cs="Times New Roman"/>
          <w:color w:val="000000"/>
          <w:sz w:val="28"/>
          <w:szCs w:val="28"/>
        </w:rPr>
        <w:t>. Если сомневаетесь нажмите</w:t>
      </w:r>
      <w:proofErr w:type="gramStart"/>
      <w:r w:rsidRPr="00C653D6">
        <w:rPr>
          <w:rFonts w:ascii="Times New Roman" w:eastAsia="Times New Roman" w:hAnsi="Times New Roman" w:cs="Times New Roman"/>
          <w:color w:val="000000"/>
          <w:sz w:val="28"/>
          <w:szCs w:val="28"/>
        </w:rPr>
        <w:t> </w:t>
      </w:r>
      <w:r w:rsidRPr="00C653D6">
        <w:rPr>
          <w:rFonts w:ascii="Times New Roman" w:eastAsia="Times New Roman" w:hAnsi="Times New Roman" w:cs="Times New Roman"/>
          <w:b/>
          <w:bCs/>
          <w:color w:val="000000"/>
          <w:sz w:val="28"/>
          <w:szCs w:val="28"/>
        </w:rPr>
        <w:t>П</w:t>
      </w:r>
      <w:proofErr w:type="gramEnd"/>
      <w:r w:rsidRPr="00C653D6">
        <w:rPr>
          <w:rFonts w:ascii="Times New Roman" w:eastAsia="Times New Roman" w:hAnsi="Times New Roman" w:cs="Times New Roman"/>
          <w:b/>
          <w:bCs/>
          <w:color w:val="000000"/>
          <w:sz w:val="28"/>
          <w:szCs w:val="28"/>
        </w:rPr>
        <w:t>ропустить все.</w:t>
      </w:r>
    </w:p>
    <w:p w:rsidR="00E62509" w:rsidRPr="00C653D6" w:rsidRDefault="00E62509" w:rsidP="00E62509">
      <w:pPr>
        <w:shd w:val="clear" w:color="auto" w:fill="FFFFFF"/>
        <w:spacing w:beforeAutospacing="1" w:after="0" w:afterAutospacing="1" w:line="240" w:lineRule="auto"/>
        <w:ind w:left="300" w:right="150"/>
        <w:jc w:val="center"/>
        <w:rPr>
          <w:rFonts w:ascii="Times New Roman" w:eastAsia="Times New Roman" w:hAnsi="Times New Roman" w:cs="Times New Roman"/>
          <w:color w:val="000000"/>
          <w:sz w:val="28"/>
          <w:szCs w:val="28"/>
        </w:rPr>
      </w:pPr>
      <w:r w:rsidRPr="00C653D6">
        <w:rPr>
          <w:rFonts w:ascii="Times New Roman" w:eastAsia="Times New Roman" w:hAnsi="Times New Roman" w:cs="Times New Roman"/>
          <w:noProof/>
          <w:color w:val="000000"/>
          <w:sz w:val="28"/>
          <w:szCs w:val="28"/>
        </w:rPr>
        <w:drawing>
          <wp:inline distT="0" distB="0" distL="0" distR="0">
            <wp:extent cx="2667000" cy="2647950"/>
            <wp:effectExtent l="19050" t="0" r="0" b="0"/>
            <wp:docPr id="21" name="Рисунок 21" descr="Образец работы со слова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разец работы со словарем"/>
                    <pic:cNvPicPr>
                      <a:picLocks noChangeAspect="1" noChangeArrowheads="1"/>
                    </pic:cNvPicPr>
                  </pic:nvPicPr>
                  <pic:blipFill>
                    <a:blip r:embed="rId14" cstate="print"/>
                    <a:srcRect/>
                    <a:stretch>
                      <a:fillRect/>
                    </a:stretch>
                  </pic:blipFill>
                  <pic:spPr bwMode="auto">
                    <a:xfrm>
                      <a:off x="0" y="0"/>
                      <a:ext cx="2667000" cy="2647950"/>
                    </a:xfrm>
                    <a:prstGeom prst="rect">
                      <a:avLst/>
                    </a:prstGeom>
                    <a:noFill/>
                    <a:ln w="9525">
                      <a:noFill/>
                      <a:miter lim="800000"/>
                      <a:headEnd/>
                      <a:tailEnd/>
                    </a:ln>
                  </pic:spPr>
                </pic:pic>
              </a:graphicData>
            </a:graphic>
          </wp:inline>
        </w:drawing>
      </w:r>
    </w:p>
    <w:p w:rsidR="00E62509" w:rsidRPr="00C653D6" w:rsidRDefault="00E62509" w:rsidP="00E62509">
      <w:pPr>
        <w:shd w:val="clear" w:color="auto" w:fill="FFFFFF"/>
        <w:spacing w:before="100" w:beforeAutospacing="1" w:after="100" w:afterAutospacing="1" w:line="240" w:lineRule="auto"/>
        <w:ind w:left="300" w:right="150"/>
        <w:rPr>
          <w:rFonts w:ascii="Times New Roman" w:eastAsia="Times New Roman" w:hAnsi="Times New Roman" w:cs="Times New Roman"/>
          <w:color w:val="000000"/>
          <w:sz w:val="28"/>
          <w:szCs w:val="28"/>
        </w:rPr>
      </w:pPr>
      <w:r w:rsidRPr="00C653D6">
        <w:rPr>
          <w:rFonts w:ascii="Times New Roman" w:eastAsia="Times New Roman" w:hAnsi="Times New Roman" w:cs="Times New Roman"/>
          <w:b/>
          <w:color w:val="000000"/>
          <w:sz w:val="28"/>
          <w:szCs w:val="28"/>
        </w:rPr>
        <w:lastRenderedPageBreak/>
        <w:t xml:space="preserve">7.  С помощью различных параметров форматирования приведите текст в соответствие с приведенным ниже образцом. Границу для текста можно выполнить командой: Разметка станицы </w:t>
      </w:r>
      <w:r w:rsidRPr="00C653D6">
        <w:rPr>
          <w:rFonts w:ascii="Times New Roman" w:eastAsia="Times New Roman" w:hAnsi="Times New Roman" w:cs="Times New Roman"/>
          <w:sz w:val="28"/>
          <w:szCs w:val="28"/>
        </w:rPr>
        <w:t xml:space="preserve">→ </w:t>
      </w:r>
      <w:r w:rsidRPr="00C653D6">
        <w:rPr>
          <w:rFonts w:ascii="Times New Roman" w:eastAsia="Times New Roman" w:hAnsi="Times New Roman" w:cs="Times New Roman"/>
          <w:b/>
          <w:sz w:val="28"/>
          <w:szCs w:val="28"/>
        </w:rPr>
        <w:t>Границы страниц</w:t>
      </w:r>
      <w:r w:rsidRPr="00C653D6">
        <w:rPr>
          <w:rFonts w:ascii="Times New Roman" w:eastAsia="Times New Roman" w:hAnsi="Times New Roman" w:cs="Times New Roman"/>
          <w:sz w:val="28"/>
          <w:szCs w:val="28"/>
        </w:rPr>
        <w:t xml:space="preserve">→ </w:t>
      </w:r>
      <w:r w:rsidRPr="00C653D6">
        <w:rPr>
          <w:rFonts w:ascii="Times New Roman" w:eastAsia="Times New Roman" w:hAnsi="Times New Roman" w:cs="Times New Roman"/>
          <w:b/>
          <w:sz w:val="28"/>
          <w:szCs w:val="28"/>
        </w:rPr>
        <w:t>Поля</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jc w:val="center"/>
        <w:rPr>
          <w:rFonts w:ascii="Times New Roman" w:eastAsia="Times New Roman" w:hAnsi="Times New Roman" w:cs="Times New Roman"/>
          <w:color w:val="FF0000"/>
          <w:sz w:val="28"/>
          <w:szCs w:val="28"/>
        </w:rPr>
      </w:pPr>
      <w:r w:rsidRPr="00C653D6">
        <w:rPr>
          <w:rFonts w:ascii="Times New Roman" w:eastAsia="Times New Roman" w:hAnsi="Times New Roman" w:cs="Times New Roman"/>
          <w:color w:val="FF0000"/>
          <w:sz w:val="28"/>
          <w:szCs w:val="28"/>
        </w:rPr>
        <w:t>Винегрет овощной</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jc w:val="center"/>
        <w:rPr>
          <w:rFonts w:ascii="Times New Roman" w:eastAsia="Times New Roman" w:hAnsi="Times New Roman" w:cs="Times New Roman"/>
          <w:color w:val="FF0000"/>
          <w:sz w:val="28"/>
          <w:szCs w:val="28"/>
        </w:rPr>
      </w:pP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jc w:val="center"/>
        <w:rPr>
          <w:rFonts w:ascii="Times New Roman" w:eastAsia="Times New Roman" w:hAnsi="Times New Roman" w:cs="Times New Roman"/>
          <w:color w:val="FF0000"/>
          <w:sz w:val="28"/>
          <w:szCs w:val="28"/>
        </w:rPr>
      </w:pP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 xml:space="preserve">Картофель – 3 </w:t>
      </w:r>
      <w:proofErr w:type="spellStart"/>
      <w:proofErr w:type="gramStart"/>
      <w:r w:rsidRPr="00C653D6">
        <w:rPr>
          <w:rFonts w:ascii="Times New Roman" w:eastAsia="Times New Roman" w:hAnsi="Times New Roman" w:cs="Times New Roman"/>
          <w:color w:val="000000" w:themeColor="text1"/>
          <w:sz w:val="28"/>
          <w:szCs w:val="28"/>
        </w:rPr>
        <w:t>шт</w:t>
      </w:r>
      <w:proofErr w:type="spellEnd"/>
      <w:proofErr w:type="gramEnd"/>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 xml:space="preserve">Морковь -2 </w:t>
      </w:r>
      <w:proofErr w:type="spellStart"/>
      <w:proofErr w:type="gramStart"/>
      <w:r w:rsidRPr="00C653D6">
        <w:rPr>
          <w:rFonts w:ascii="Times New Roman" w:eastAsia="Times New Roman" w:hAnsi="Times New Roman" w:cs="Times New Roman"/>
          <w:color w:val="000000" w:themeColor="text1"/>
          <w:sz w:val="28"/>
          <w:szCs w:val="28"/>
        </w:rPr>
        <w:t>шт</w:t>
      </w:r>
      <w:proofErr w:type="spellEnd"/>
      <w:proofErr w:type="gramEnd"/>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Свекла – 1шт</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 xml:space="preserve">Соленые огурцы – 2 </w:t>
      </w:r>
      <w:proofErr w:type="spellStart"/>
      <w:proofErr w:type="gramStart"/>
      <w:r w:rsidRPr="00C653D6">
        <w:rPr>
          <w:rFonts w:ascii="Times New Roman" w:eastAsia="Times New Roman" w:hAnsi="Times New Roman" w:cs="Times New Roman"/>
          <w:color w:val="000000" w:themeColor="text1"/>
          <w:sz w:val="28"/>
          <w:szCs w:val="28"/>
        </w:rPr>
        <w:t>шт</w:t>
      </w:r>
      <w:proofErr w:type="spellEnd"/>
      <w:proofErr w:type="gramEnd"/>
      <w:r w:rsidRPr="00C653D6">
        <w:rPr>
          <w:rFonts w:ascii="Times New Roman" w:eastAsia="Times New Roman" w:hAnsi="Times New Roman" w:cs="Times New Roman"/>
          <w:color w:val="000000" w:themeColor="text1"/>
          <w:sz w:val="28"/>
          <w:szCs w:val="28"/>
        </w:rPr>
        <w:br/>
        <w:t xml:space="preserve">                Лук зеленый – 50 г</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 xml:space="preserve">                Масло растительное – 2 ст. ложки</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 xml:space="preserve">                Перец молотый, горчица, укроп – по вкусу</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ind w:firstLine="1134"/>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Листья салата</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ind w:firstLine="709"/>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Огурцы, вареный картофель, свеклу, морковь нарезать тонкими ломтиками, лук нашинковать. Овощи выложить в посуду, перемешать, заправить маслом с добавлением перца, соли, горчицы. Готовый винегрет поставить в холодильник.</w:t>
      </w:r>
    </w:p>
    <w:p w:rsidR="00E62509" w:rsidRPr="00C653D6" w:rsidRDefault="00E62509" w:rsidP="00E62509">
      <w:pPr>
        <w:pBdr>
          <w:top w:val="dotDash" w:sz="4" w:space="1" w:color="auto"/>
          <w:left w:val="dotDash" w:sz="4" w:space="4" w:color="auto"/>
          <w:bottom w:val="dotDash" w:sz="4" w:space="14" w:color="auto"/>
          <w:right w:val="dotDash" w:sz="4" w:space="4" w:color="auto"/>
        </w:pBdr>
        <w:spacing w:after="0" w:line="240" w:lineRule="auto"/>
        <w:ind w:firstLine="1134"/>
        <w:rPr>
          <w:rFonts w:ascii="Times New Roman" w:eastAsia="Times New Roman" w:hAnsi="Times New Roman" w:cs="Times New Roman"/>
          <w:color w:val="000000" w:themeColor="text1"/>
          <w:sz w:val="28"/>
          <w:szCs w:val="28"/>
        </w:rPr>
      </w:pPr>
      <w:r w:rsidRPr="00C653D6">
        <w:rPr>
          <w:rFonts w:ascii="Times New Roman" w:eastAsia="Times New Roman" w:hAnsi="Times New Roman" w:cs="Times New Roman"/>
          <w:color w:val="000000" w:themeColor="text1"/>
          <w:sz w:val="28"/>
          <w:szCs w:val="28"/>
        </w:rPr>
        <w:t xml:space="preserve">При подаче на стол винегрет уложить горкой в салатник, украсить зеленым салатом, посыпать укропом.  </w:t>
      </w:r>
    </w:p>
    <w:p w:rsidR="00E62509" w:rsidRPr="00C653D6" w:rsidRDefault="00E62509" w:rsidP="00E62509">
      <w:pPr>
        <w:rPr>
          <w:rFonts w:ascii="Times New Roman" w:eastAsia="Times New Roman" w:hAnsi="Times New Roman" w:cs="Times New Roman"/>
          <w:b/>
          <w:sz w:val="28"/>
          <w:szCs w:val="28"/>
        </w:rPr>
      </w:pPr>
      <w:r w:rsidRPr="00C653D6">
        <w:rPr>
          <w:rFonts w:ascii="Times New Roman" w:eastAsia="Times New Roman" w:hAnsi="Times New Roman" w:cs="Times New Roman"/>
          <w:b/>
          <w:sz w:val="28"/>
          <w:szCs w:val="28"/>
        </w:rPr>
        <w:t>8. Набрать текст рекламного объявления.</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jc w:val="center"/>
        <w:rPr>
          <w:rFonts w:ascii="Times New Roman" w:eastAsia="Times New Roman" w:hAnsi="Times New Roman" w:cs="Times New Roman"/>
          <w:b/>
          <w:sz w:val="28"/>
          <w:szCs w:val="28"/>
          <w:u w:val="single"/>
        </w:rPr>
      </w:pPr>
      <w:r w:rsidRPr="00C653D6">
        <w:rPr>
          <w:rFonts w:ascii="Times New Roman" w:eastAsia="Times New Roman" w:hAnsi="Times New Roman" w:cs="Times New Roman"/>
          <w:b/>
          <w:sz w:val="28"/>
          <w:szCs w:val="28"/>
          <w:u w:val="single"/>
        </w:rPr>
        <w:t>КОМПЬЮТЕРЫ</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spacing w:after="0" w:line="240" w:lineRule="atLeast"/>
        <w:jc w:val="center"/>
        <w:rPr>
          <w:rFonts w:ascii="Times New Roman" w:eastAsia="Times New Roman" w:hAnsi="Times New Roman" w:cs="Times New Roman"/>
          <w:i/>
          <w:sz w:val="28"/>
          <w:szCs w:val="28"/>
        </w:rPr>
      </w:pPr>
      <w:proofErr w:type="spellStart"/>
      <w:r w:rsidRPr="00C653D6">
        <w:rPr>
          <w:rFonts w:ascii="Times New Roman" w:eastAsia="Times New Roman" w:hAnsi="Times New Roman" w:cs="Times New Roman"/>
          <w:i/>
          <w:sz w:val="28"/>
          <w:szCs w:val="28"/>
          <w:lang w:val="en-US"/>
        </w:rPr>
        <w:t>Ptntium</w:t>
      </w:r>
      <w:proofErr w:type="spellEnd"/>
      <w:r w:rsidRPr="00C653D6">
        <w:rPr>
          <w:rFonts w:ascii="Times New Roman" w:eastAsia="Times New Roman" w:hAnsi="Times New Roman" w:cs="Times New Roman"/>
          <w:i/>
          <w:sz w:val="28"/>
          <w:szCs w:val="28"/>
        </w:rPr>
        <w:t xml:space="preserve"> – 200</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spacing w:after="0" w:line="240" w:lineRule="atLeast"/>
        <w:jc w:val="center"/>
        <w:rPr>
          <w:rFonts w:ascii="Times New Roman" w:eastAsia="Times New Roman" w:hAnsi="Times New Roman" w:cs="Times New Roman"/>
          <w:i/>
          <w:sz w:val="28"/>
          <w:szCs w:val="28"/>
        </w:rPr>
      </w:pPr>
      <w:proofErr w:type="spellStart"/>
      <w:r w:rsidRPr="00C653D6">
        <w:rPr>
          <w:rFonts w:ascii="Times New Roman" w:eastAsia="Times New Roman" w:hAnsi="Times New Roman" w:cs="Times New Roman"/>
          <w:i/>
          <w:sz w:val="28"/>
          <w:szCs w:val="28"/>
          <w:lang w:val="en-US"/>
        </w:rPr>
        <w:t>PtntiumII</w:t>
      </w:r>
      <w:proofErr w:type="spellEnd"/>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tabs>
          <w:tab w:val="left" w:pos="2235"/>
        </w:tabs>
        <w:spacing w:after="0" w:line="240" w:lineRule="atLeast"/>
        <w:ind w:firstLine="1701"/>
        <w:rPr>
          <w:rFonts w:ascii="Times New Roman" w:eastAsia="Times New Roman" w:hAnsi="Times New Roman" w:cs="Times New Roman"/>
          <w:i/>
          <w:sz w:val="28"/>
          <w:szCs w:val="28"/>
        </w:rPr>
      </w:pPr>
      <w:r w:rsidRPr="00C653D6">
        <w:rPr>
          <w:rFonts w:ascii="Times New Roman" w:eastAsia="Times New Roman" w:hAnsi="Times New Roman" w:cs="Times New Roman"/>
          <w:i/>
          <w:sz w:val="28"/>
          <w:szCs w:val="28"/>
        </w:rPr>
        <w:t>- Самые дешевые комплектующие</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tabs>
          <w:tab w:val="left" w:pos="2235"/>
        </w:tabs>
        <w:spacing w:after="0" w:line="240" w:lineRule="atLeast"/>
        <w:ind w:firstLine="1701"/>
        <w:rPr>
          <w:rFonts w:ascii="Times New Roman" w:eastAsia="Times New Roman" w:hAnsi="Times New Roman" w:cs="Times New Roman"/>
          <w:i/>
          <w:sz w:val="28"/>
          <w:szCs w:val="28"/>
        </w:rPr>
      </w:pPr>
      <w:r w:rsidRPr="00C653D6">
        <w:rPr>
          <w:rFonts w:ascii="Times New Roman" w:eastAsia="Times New Roman" w:hAnsi="Times New Roman" w:cs="Times New Roman"/>
          <w:i/>
          <w:sz w:val="28"/>
          <w:szCs w:val="28"/>
        </w:rPr>
        <w:t>- Модернизация старых компьютеров</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tabs>
          <w:tab w:val="left" w:pos="2235"/>
        </w:tabs>
        <w:spacing w:after="0" w:line="240" w:lineRule="atLeast"/>
        <w:ind w:firstLine="1701"/>
        <w:rPr>
          <w:rFonts w:ascii="Times New Roman" w:eastAsia="Times New Roman" w:hAnsi="Times New Roman" w:cs="Times New Roman"/>
          <w:i/>
          <w:sz w:val="28"/>
          <w:szCs w:val="28"/>
        </w:rPr>
      </w:pPr>
      <w:r w:rsidRPr="00C653D6">
        <w:rPr>
          <w:rFonts w:ascii="Times New Roman" w:eastAsia="Times New Roman" w:hAnsi="Times New Roman" w:cs="Times New Roman"/>
          <w:i/>
          <w:sz w:val="28"/>
          <w:szCs w:val="28"/>
        </w:rPr>
        <w:t>- Курсы компьютерной грамотности</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tabs>
          <w:tab w:val="left" w:pos="2235"/>
        </w:tabs>
        <w:spacing w:after="0" w:line="240" w:lineRule="atLeast"/>
        <w:ind w:firstLine="2835"/>
        <w:rPr>
          <w:rFonts w:ascii="Times New Roman" w:eastAsia="Times New Roman" w:hAnsi="Times New Roman" w:cs="Times New Roman"/>
          <w:i/>
          <w:sz w:val="28"/>
          <w:szCs w:val="28"/>
        </w:rPr>
      </w:pP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tabs>
          <w:tab w:val="left" w:pos="0"/>
        </w:tabs>
        <w:spacing w:after="0" w:line="240" w:lineRule="atLeast"/>
        <w:jc w:val="center"/>
        <w:rPr>
          <w:rFonts w:ascii="Times New Roman" w:eastAsia="Times New Roman" w:hAnsi="Times New Roman" w:cs="Times New Roman"/>
          <w:i/>
          <w:sz w:val="28"/>
          <w:szCs w:val="28"/>
        </w:rPr>
      </w:pPr>
      <w:r w:rsidRPr="00C653D6">
        <w:rPr>
          <w:rFonts w:ascii="Times New Roman" w:eastAsia="Times New Roman" w:hAnsi="Times New Roman" w:cs="Times New Roman"/>
          <w:i/>
          <w:sz w:val="28"/>
          <w:szCs w:val="28"/>
        </w:rPr>
        <w:t>Телефон</w:t>
      </w:r>
    </w:p>
    <w:p w:rsidR="00E62509" w:rsidRPr="00C653D6" w:rsidRDefault="00E62509" w:rsidP="00E62509">
      <w:pPr>
        <w:pBdr>
          <w:top w:val="thinThickSmallGap" w:sz="18" w:space="1" w:color="auto"/>
          <w:left w:val="thinThickSmallGap" w:sz="18" w:space="4" w:color="auto"/>
          <w:bottom w:val="thickThinSmallGap" w:sz="18" w:space="1" w:color="auto"/>
          <w:right w:val="thickThinSmallGap" w:sz="18" w:space="4" w:color="auto"/>
        </w:pBdr>
        <w:tabs>
          <w:tab w:val="left" w:pos="2235"/>
        </w:tabs>
        <w:spacing w:after="0" w:line="240" w:lineRule="atLeast"/>
        <w:jc w:val="center"/>
        <w:rPr>
          <w:rFonts w:ascii="Times New Roman" w:eastAsia="Times New Roman" w:hAnsi="Times New Roman" w:cs="Times New Roman"/>
          <w:i/>
          <w:sz w:val="28"/>
          <w:szCs w:val="28"/>
        </w:rPr>
      </w:pPr>
      <w:r w:rsidRPr="00C653D6">
        <w:rPr>
          <w:rFonts w:ascii="Times New Roman" w:eastAsia="Times New Roman" w:hAnsi="Times New Roman" w:cs="Times New Roman"/>
          <w:i/>
          <w:sz w:val="28"/>
          <w:szCs w:val="28"/>
        </w:rPr>
        <w:t>2-22-03</w:t>
      </w:r>
    </w:p>
    <w:p w:rsidR="00E62509" w:rsidRPr="00E62509" w:rsidRDefault="00E62509" w:rsidP="00C70A00">
      <w:pPr>
        <w:tabs>
          <w:tab w:val="left" w:pos="1635"/>
        </w:tabs>
        <w:spacing w:after="0"/>
        <w:rPr>
          <w:rFonts w:ascii="Times New Roman" w:hAnsi="Times New Roman" w:cs="Times New Roman"/>
          <w:sz w:val="28"/>
          <w:szCs w:val="24"/>
        </w:rPr>
      </w:pPr>
    </w:p>
    <w:p w:rsidR="00E62509" w:rsidRPr="00E62509" w:rsidRDefault="00E62509" w:rsidP="00C70A00">
      <w:pPr>
        <w:tabs>
          <w:tab w:val="left" w:pos="1635"/>
        </w:tabs>
        <w:spacing w:after="0"/>
        <w:rPr>
          <w:rFonts w:ascii="Times New Roman" w:hAnsi="Times New Roman" w:cs="Times New Roman"/>
          <w:sz w:val="28"/>
          <w:szCs w:val="24"/>
        </w:rPr>
      </w:pPr>
    </w:p>
    <w:p w:rsidR="00C70A00" w:rsidRDefault="00C70A00" w:rsidP="000224F4">
      <w:pPr>
        <w:tabs>
          <w:tab w:val="left" w:pos="1635"/>
        </w:tabs>
        <w:spacing w:before="100" w:beforeAutospacing="1" w:after="100" w:afterAutospacing="1"/>
        <w:rPr>
          <w:rFonts w:ascii="Times New Roman" w:hAnsi="Times New Roman" w:cs="Times New Roman"/>
          <w:b/>
          <w:sz w:val="28"/>
          <w:szCs w:val="24"/>
        </w:rPr>
      </w:pPr>
      <w:r w:rsidRPr="00F65DD6">
        <w:rPr>
          <w:rFonts w:ascii="Times New Roman" w:hAnsi="Times New Roman" w:cs="Times New Roman"/>
          <w:b/>
          <w:sz w:val="28"/>
          <w:szCs w:val="24"/>
        </w:rPr>
        <w:t xml:space="preserve">45-46 </w:t>
      </w:r>
      <w:r w:rsidRPr="00F65DD6">
        <w:rPr>
          <w:rFonts w:ascii="Times New Roman" w:hAnsi="Times New Roman" w:cs="Times New Roman"/>
          <w:b/>
          <w:sz w:val="28"/>
          <w:szCs w:val="24"/>
        </w:rPr>
        <w:tab/>
        <w:t>Автоматизация обработки документов</w:t>
      </w:r>
    </w:p>
    <w:p w:rsidR="000224F4" w:rsidRPr="000224F4" w:rsidRDefault="000224F4" w:rsidP="000224F4">
      <w:pPr>
        <w:shd w:val="clear" w:color="auto" w:fill="FFFFFF"/>
        <w:spacing w:after="0" w:line="240" w:lineRule="auto"/>
        <w:ind w:left="75" w:right="75" w:firstLine="300"/>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Цели:</w:t>
      </w:r>
    </w:p>
    <w:p w:rsidR="000224F4" w:rsidRPr="000224F4" w:rsidRDefault="000224F4" w:rsidP="000224F4">
      <w:pPr>
        <w:shd w:val="clear" w:color="auto" w:fill="FFFFFF"/>
        <w:spacing w:after="0" w:line="240" w:lineRule="auto"/>
        <w:ind w:left="75" w:right="75" w:firstLine="300"/>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освоить технологию:</w:t>
      </w:r>
    </w:p>
    <w:p w:rsidR="000224F4" w:rsidRPr="000224F4" w:rsidRDefault="000224F4" w:rsidP="00180B9B">
      <w:pPr>
        <w:numPr>
          <w:ilvl w:val="0"/>
          <w:numId w:val="21"/>
        </w:numPr>
        <w:shd w:val="clear" w:color="auto" w:fill="FFFFFF"/>
        <w:spacing w:after="0" w:line="240" w:lineRule="auto"/>
        <w:ind w:left="795" w:right="75"/>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обработки текста, имеющего систематические ошибки компьютерного набора;</w:t>
      </w:r>
    </w:p>
    <w:p w:rsidR="000224F4" w:rsidRPr="000224F4" w:rsidRDefault="000224F4" w:rsidP="00180B9B">
      <w:pPr>
        <w:numPr>
          <w:ilvl w:val="0"/>
          <w:numId w:val="21"/>
        </w:numPr>
        <w:shd w:val="clear" w:color="auto" w:fill="FFFFFF"/>
        <w:spacing w:after="0" w:line="240" w:lineRule="auto"/>
        <w:ind w:left="795" w:right="75"/>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вставки номеров страниц;</w:t>
      </w:r>
    </w:p>
    <w:p w:rsidR="000224F4" w:rsidRPr="000224F4" w:rsidRDefault="000224F4" w:rsidP="00180B9B">
      <w:pPr>
        <w:numPr>
          <w:ilvl w:val="0"/>
          <w:numId w:val="21"/>
        </w:numPr>
        <w:shd w:val="clear" w:color="auto" w:fill="FFFFFF"/>
        <w:spacing w:after="0" w:line="240" w:lineRule="auto"/>
        <w:ind w:left="795" w:right="75"/>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создания стилей и стилевого форматирования документа;</w:t>
      </w:r>
    </w:p>
    <w:p w:rsidR="000224F4" w:rsidRPr="000224F4" w:rsidRDefault="000224F4" w:rsidP="00180B9B">
      <w:pPr>
        <w:numPr>
          <w:ilvl w:val="0"/>
          <w:numId w:val="21"/>
        </w:numPr>
        <w:shd w:val="clear" w:color="auto" w:fill="FFFFFF"/>
        <w:spacing w:after="0" w:line="240" w:lineRule="auto"/>
        <w:ind w:left="795" w:right="75"/>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создания оглавления в документе;</w:t>
      </w:r>
    </w:p>
    <w:p w:rsidR="000224F4" w:rsidRPr="000224F4" w:rsidRDefault="000224F4" w:rsidP="00180B9B">
      <w:pPr>
        <w:numPr>
          <w:ilvl w:val="0"/>
          <w:numId w:val="21"/>
        </w:numPr>
        <w:shd w:val="clear" w:color="auto" w:fill="FFFFFF"/>
        <w:spacing w:after="0" w:line="240" w:lineRule="auto"/>
        <w:ind w:left="795" w:right="75"/>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lastRenderedPageBreak/>
        <w:t>автоматической нумерации рисунков и таблиц в документе;</w:t>
      </w:r>
    </w:p>
    <w:p w:rsidR="000224F4" w:rsidRPr="000224F4" w:rsidRDefault="000224F4" w:rsidP="00180B9B">
      <w:pPr>
        <w:numPr>
          <w:ilvl w:val="0"/>
          <w:numId w:val="21"/>
        </w:numPr>
        <w:shd w:val="clear" w:color="auto" w:fill="FFFFFF"/>
        <w:spacing w:after="0" w:line="240" w:lineRule="auto"/>
        <w:ind w:left="795" w:right="75"/>
        <w:jc w:val="both"/>
        <w:rPr>
          <w:rFonts w:ascii="Times New Roman" w:eastAsia="Times New Roman" w:hAnsi="Times New Roman" w:cs="Times New Roman"/>
          <w:color w:val="000000"/>
          <w:sz w:val="28"/>
          <w:szCs w:val="28"/>
        </w:rPr>
      </w:pPr>
      <w:r w:rsidRPr="000224F4">
        <w:rPr>
          <w:rFonts w:ascii="Times New Roman" w:eastAsia="Times New Roman" w:hAnsi="Times New Roman" w:cs="Times New Roman"/>
          <w:color w:val="000000"/>
          <w:sz w:val="28"/>
          <w:szCs w:val="28"/>
        </w:rPr>
        <w:t>создания перекрестных ссылок в текстовом документе.</w:t>
      </w:r>
    </w:p>
    <w:p w:rsidR="000224F4" w:rsidRDefault="000224F4" w:rsidP="00C70A00">
      <w:pPr>
        <w:tabs>
          <w:tab w:val="left" w:pos="1635"/>
        </w:tabs>
        <w:spacing w:after="0"/>
        <w:rPr>
          <w:rFonts w:ascii="Times New Roman" w:hAnsi="Times New Roman" w:cs="Times New Roman"/>
          <w:sz w:val="28"/>
          <w:szCs w:val="24"/>
        </w:rPr>
      </w:pPr>
      <w:r>
        <w:rPr>
          <w:rFonts w:ascii="Times New Roman" w:hAnsi="Times New Roman" w:cs="Times New Roman"/>
          <w:sz w:val="28"/>
          <w:szCs w:val="24"/>
        </w:rPr>
        <w:t>Ход работы: изучить теоретический материал, выполните задания, отчет преподавателю</w:t>
      </w:r>
    </w:p>
    <w:p w:rsidR="000224F4" w:rsidRPr="000224F4" w:rsidRDefault="000224F4" w:rsidP="000224F4">
      <w:pPr>
        <w:pStyle w:val="1"/>
        <w:shd w:val="clear" w:color="auto" w:fill="FFDCB9"/>
        <w:jc w:val="center"/>
        <w:rPr>
          <w:rFonts w:ascii="Times New Roman" w:hAnsi="Times New Roman" w:cs="Times New Roman"/>
          <w:iCs/>
          <w:color w:val="742700"/>
          <w:sz w:val="28"/>
          <w:szCs w:val="28"/>
        </w:rPr>
      </w:pPr>
      <w:r w:rsidRPr="000224F4">
        <w:rPr>
          <w:rFonts w:ascii="Times New Roman" w:hAnsi="Times New Roman" w:cs="Times New Roman"/>
          <w:iCs/>
          <w:color w:val="742700"/>
          <w:sz w:val="28"/>
          <w:szCs w:val="28"/>
        </w:rPr>
        <w:t>Практикум 3.6 АВТОМАТИЗАЦИЯ ОБРАБОТКИ ТЕКСТОВОГО ДОКУМЕНТА</w:t>
      </w:r>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15" w:anchor="6_1" w:history="1">
        <w:r w:rsidR="000224F4" w:rsidRPr="000224F4">
          <w:rPr>
            <w:rStyle w:val="ad"/>
            <w:color w:val="auto"/>
            <w:sz w:val="28"/>
            <w:szCs w:val="28"/>
          </w:rPr>
          <w:t>3.6.1. Автоматизация редактирования текстового документа</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16" w:anchor="1" w:history="1">
        <w:r w:rsidR="000224F4" w:rsidRPr="000224F4">
          <w:rPr>
            <w:rStyle w:val="ad"/>
            <w:color w:val="auto"/>
            <w:sz w:val="28"/>
            <w:szCs w:val="28"/>
          </w:rPr>
          <w:t>Задание 1. Обработка сканированного текста</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17" w:anchor="2" w:history="1">
        <w:r w:rsidR="000224F4" w:rsidRPr="000224F4">
          <w:rPr>
            <w:rStyle w:val="ad"/>
            <w:color w:val="auto"/>
            <w:sz w:val="28"/>
            <w:szCs w:val="28"/>
          </w:rPr>
          <w:t>Задание 2. Редактирование «плохого текста»</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18" w:anchor="3" w:history="1">
        <w:r w:rsidR="000224F4" w:rsidRPr="000224F4">
          <w:rPr>
            <w:rStyle w:val="ad"/>
            <w:color w:val="auto"/>
            <w:sz w:val="28"/>
            <w:szCs w:val="28"/>
          </w:rPr>
          <w:t>Задание 3. Для самостоятельной работы</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19" w:anchor="4" w:history="1">
        <w:r w:rsidR="000224F4" w:rsidRPr="000224F4">
          <w:rPr>
            <w:rStyle w:val="ad"/>
            <w:color w:val="auto"/>
            <w:sz w:val="28"/>
            <w:szCs w:val="28"/>
          </w:rPr>
          <w:t>Задание 4. Для самостоятельной работы</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20" w:anchor="6_2" w:history="1">
        <w:r w:rsidR="000224F4" w:rsidRPr="000224F4">
          <w:rPr>
            <w:rStyle w:val="ad"/>
            <w:color w:val="auto"/>
            <w:sz w:val="28"/>
            <w:szCs w:val="28"/>
          </w:rPr>
          <w:t>3.6.2. Автоматизация форматирования текстового документа</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21" w:anchor="5" w:history="1">
        <w:r w:rsidR="000224F4" w:rsidRPr="000224F4">
          <w:rPr>
            <w:rStyle w:val="ad"/>
            <w:color w:val="auto"/>
            <w:sz w:val="28"/>
            <w:szCs w:val="28"/>
          </w:rPr>
          <w:t>Задание 5. Вставка номеров страниц</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22" w:anchor="6" w:history="1">
        <w:r w:rsidR="000224F4" w:rsidRPr="000224F4">
          <w:rPr>
            <w:rStyle w:val="ad"/>
            <w:color w:val="auto"/>
            <w:sz w:val="28"/>
            <w:szCs w:val="28"/>
          </w:rPr>
          <w:t>Задание 6. Создание оглавления текстового документа</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23" w:anchor="7" w:history="1">
        <w:r w:rsidR="000224F4" w:rsidRPr="000224F4">
          <w:rPr>
            <w:rStyle w:val="ad"/>
            <w:color w:val="auto"/>
            <w:sz w:val="28"/>
            <w:szCs w:val="28"/>
            <w:shd w:val="clear" w:color="auto" w:fill="FFCB97"/>
          </w:rPr>
          <w:t>Задание 7. Форматирование большого документа стандартными стилями</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24" w:anchor="8" w:history="1">
        <w:r w:rsidR="000224F4" w:rsidRPr="000224F4">
          <w:rPr>
            <w:rStyle w:val="ad"/>
            <w:color w:val="auto"/>
            <w:sz w:val="28"/>
            <w:szCs w:val="28"/>
          </w:rPr>
          <w:t>Задание 8. Форматирование большого документа индивидуальными стилями</w:t>
        </w:r>
      </w:hyperlink>
    </w:p>
    <w:p w:rsidR="000224F4" w:rsidRPr="000224F4" w:rsidRDefault="00130894" w:rsidP="000224F4">
      <w:pPr>
        <w:pStyle w:val="ae"/>
        <w:spacing w:before="0" w:beforeAutospacing="0" w:after="0" w:afterAutospacing="0"/>
        <w:ind w:left="75" w:right="75" w:firstLine="300"/>
        <w:jc w:val="both"/>
        <w:rPr>
          <w:sz w:val="28"/>
          <w:szCs w:val="28"/>
          <w:u w:val="single"/>
        </w:rPr>
      </w:pPr>
      <w:hyperlink r:id="rId25" w:anchor="9" w:history="1">
        <w:r w:rsidR="000224F4" w:rsidRPr="000224F4">
          <w:rPr>
            <w:rStyle w:val="ad"/>
            <w:color w:val="auto"/>
            <w:sz w:val="28"/>
            <w:szCs w:val="28"/>
          </w:rPr>
          <w:t>Задание 9. Для самостоятельной работы</w:t>
        </w:r>
      </w:hyperlink>
    </w:p>
    <w:p w:rsidR="000224F4" w:rsidRDefault="00130894" w:rsidP="000224F4">
      <w:pPr>
        <w:pStyle w:val="ae"/>
        <w:spacing w:before="0" w:beforeAutospacing="0" w:after="0" w:afterAutospacing="0"/>
        <w:ind w:left="75" w:right="75" w:firstLine="300"/>
        <w:jc w:val="both"/>
        <w:rPr>
          <w:sz w:val="28"/>
          <w:szCs w:val="28"/>
          <w:u w:val="single"/>
        </w:rPr>
      </w:pPr>
      <w:hyperlink r:id="rId26" w:anchor="10" w:history="1">
        <w:r w:rsidR="000224F4" w:rsidRPr="000224F4">
          <w:rPr>
            <w:rStyle w:val="ad"/>
            <w:color w:val="auto"/>
            <w:sz w:val="28"/>
            <w:szCs w:val="28"/>
          </w:rPr>
          <w:t>Задание 10. Для самостоятельной работы</w:t>
        </w:r>
      </w:hyperlink>
    </w:p>
    <w:p w:rsidR="009F7EC8" w:rsidRDefault="009F7EC8" w:rsidP="000224F4">
      <w:pPr>
        <w:pStyle w:val="ae"/>
        <w:spacing w:before="0" w:beforeAutospacing="0" w:after="0" w:afterAutospacing="0"/>
        <w:ind w:left="75" w:right="75" w:firstLine="300"/>
        <w:jc w:val="both"/>
        <w:rPr>
          <w:sz w:val="28"/>
          <w:szCs w:val="28"/>
          <w:u w:val="single"/>
        </w:rPr>
      </w:pPr>
    </w:p>
    <w:p w:rsidR="009F7EC8" w:rsidRPr="009F7EC8" w:rsidRDefault="009F7EC8" w:rsidP="009F7EC8">
      <w:pPr>
        <w:shd w:val="clear" w:color="auto" w:fill="FFFFFF"/>
        <w:spacing w:before="60" w:after="60" w:line="240" w:lineRule="auto"/>
        <w:ind w:left="45" w:right="45"/>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В рамках данной работы Вы должны будете освоить технологию:</w:t>
      </w:r>
    </w:p>
    <w:p w:rsidR="009F7EC8" w:rsidRPr="009F7EC8" w:rsidRDefault="009F7EC8" w:rsidP="00180B9B">
      <w:pPr>
        <w:numPr>
          <w:ilvl w:val="0"/>
          <w:numId w:val="22"/>
        </w:numPr>
        <w:shd w:val="clear" w:color="auto" w:fill="FFFFFF"/>
        <w:spacing w:before="60" w:after="60" w:line="240" w:lineRule="auto"/>
        <w:ind w:left="765" w:right="45" w:firstLine="0"/>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обработки текста, имеющего систематические ошибки компьютерного набора;</w:t>
      </w:r>
    </w:p>
    <w:p w:rsidR="009F7EC8" w:rsidRPr="009F7EC8" w:rsidRDefault="009F7EC8" w:rsidP="00180B9B">
      <w:pPr>
        <w:numPr>
          <w:ilvl w:val="0"/>
          <w:numId w:val="22"/>
        </w:numPr>
        <w:shd w:val="clear" w:color="auto" w:fill="FFFFFF"/>
        <w:spacing w:before="60" w:after="60" w:line="240" w:lineRule="auto"/>
        <w:ind w:left="765" w:right="45" w:firstLine="0"/>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вставки номеров страниц;</w:t>
      </w:r>
    </w:p>
    <w:p w:rsidR="009F7EC8" w:rsidRPr="009F7EC8" w:rsidRDefault="009F7EC8" w:rsidP="00180B9B">
      <w:pPr>
        <w:numPr>
          <w:ilvl w:val="0"/>
          <w:numId w:val="22"/>
        </w:numPr>
        <w:shd w:val="clear" w:color="auto" w:fill="FFFFFF"/>
        <w:spacing w:before="60" w:after="60" w:line="240" w:lineRule="auto"/>
        <w:ind w:left="765" w:right="45" w:firstLine="0"/>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создания стилей и стилевого форматирования документа;</w:t>
      </w:r>
    </w:p>
    <w:p w:rsidR="009F7EC8" w:rsidRPr="009F7EC8" w:rsidRDefault="009F7EC8" w:rsidP="00180B9B">
      <w:pPr>
        <w:numPr>
          <w:ilvl w:val="0"/>
          <w:numId w:val="22"/>
        </w:numPr>
        <w:shd w:val="clear" w:color="auto" w:fill="FFFFFF"/>
        <w:spacing w:before="60" w:after="60" w:line="240" w:lineRule="auto"/>
        <w:ind w:left="765" w:right="45" w:firstLine="0"/>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создания оглавления в документе;</w:t>
      </w:r>
    </w:p>
    <w:p w:rsidR="009F7EC8" w:rsidRPr="009F7EC8" w:rsidRDefault="009F7EC8" w:rsidP="00180B9B">
      <w:pPr>
        <w:numPr>
          <w:ilvl w:val="0"/>
          <w:numId w:val="22"/>
        </w:numPr>
        <w:shd w:val="clear" w:color="auto" w:fill="FFFFFF"/>
        <w:spacing w:before="60" w:after="60" w:line="240" w:lineRule="auto"/>
        <w:ind w:left="765" w:right="45" w:firstLine="0"/>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автоматической нумерации рисунков и таблиц в документе;</w:t>
      </w:r>
    </w:p>
    <w:p w:rsidR="009F7EC8" w:rsidRPr="009F7EC8" w:rsidRDefault="009F7EC8" w:rsidP="00180B9B">
      <w:pPr>
        <w:numPr>
          <w:ilvl w:val="0"/>
          <w:numId w:val="22"/>
        </w:numPr>
        <w:shd w:val="clear" w:color="auto" w:fill="FFFFFF"/>
        <w:spacing w:before="60" w:after="60" w:line="240" w:lineRule="auto"/>
        <w:ind w:left="765" w:right="45" w:firstLine="0"/>
        <w:jc w:val="both"/>
        <w:rPr>
          <w:rFonts w:ascii="Times New Roman" w:eastAsia="Times New Roman" w:hAnsi="Times New Roman" w:cs="Times New Roman"/>
          <w:color w:val="000000"/>
          <w:sz w:val="28"/>
          <w:szCs w:val="28"/>
        </w:rPr>
      </w:pPr>
      <w:r w:rsidRPr="009F7EC8">
        <w:rPr>
          <w:rFonts w:ascii="Times New Roman" w:eastAsia="Times New Roman" w:hAnsi="Times New Roman" w:cs="Times New Roman"/>
          <w:color w:val="000000"/>
          <w:sz w:val="28"/>
          <w:szCs w:val="28"/>
        </w:rPr>
        <w:t>создания перекрестных ссылок в текстовом документе.</w:t>
      </w:r>
    </w:p>
    <w:p w:rsidR="009F7EC8" w:rsidRPr="000224F4" w:rsidRDefault="009F7EC8" w:rsidP="000224F4">
      <w:pPr>
        <w:pStyle w:val="ae"/>
        <w:spacing w:before="0" w:beforeAutospacing="0" w:after="0" w:afterAutospacing="0"/>
        <w:ind w:left="75" w:right="75" w:firstLine="300"/>
        <w:jc w:val="both"/>
        <w:rPr>
          <w:sz w:val="28"/>
          <w:szCs w:val="28"/>
          <w:u w:val="single"/>
        </w:rPr>
      </w:pPr>
      <w:r>
        <w:rPr>
          <w:sz w:val="28"/>
          <w:szCs w:val="28"/>
          <w:u w:val="single"/>
        </w:rPr>
        <w:t xml:space="preserve">Ссылка </w:t>
      </w:r>
      <w:hyperlink r:id="rId27" w:history="1">
        <w:r w:rsidRPr="00D1592A">
          <w:rPr>
            <w:rStyle w:val="ad"/>
            <w:sz w:val="28"/>
            <w:szCs w:val="28"/>
          </w:rPr>
          <w:t>http://eos.ibi.spb.ru/umk/11_15/15/15_P1_R3_T6.html</w:t>
        </w:r>
      </w:hyperlink>
    </w:p>
    <w:p w:rsidR="00B96EC6" w:rsidRPr="00F65DD6" w:rsidRDefault="00B96EC6" w:rsidP="000224F4">
      <w:pPr>
        <w:tabs>
          <w:tab w:val="left" w:pos="1635"/>
        </w:tabs>
        <w:spacing w:before="100" w:beforeAutospacing="1" w:after="100" w:afterAutospacing="1"/>
        <w:rPr>
          <w:rFonts w:ascii="Times New Roman" w:hAnsi="Times New Roman" w:cs="Times New Roman"/>
          <w:b/>
          <w:sz w:val="28"/>
          <w:szCs w:val="24"/>
        </w:rPr>
      </w:pPr>
      <w:r w:rsidRPr="00F65DD6">
        <w:rPr>
          <w:rFonts w:ascii="Times New Roman" w:hAnsi="Times New Roman" w:cs="Times New Roman"/>
          <w:b/>
          <w:sz w:val="28"/>
          <w:szCs w:val="24"/>
        </w:rPr>
        <w:t xml:space="preserve">47-50 </w:t>
      </w:r>
      <w:r w:rsidRPr="00F65DD6">
        <w:rPr>
          <w:rFonts w:ascii="Times New Roman" w:hAnsi="Times New Roman" w:cs="Times New Roman"/>
          <w:b/>
          <w:sz w:val="28"/>
          <w:szCs w:val="24"/>
        </w:rPr>
        <w:tab/>
        <w:t>Создание и редактирование таблиц</w:t>
      </w:r>
    </w:p>
    <w:p w:rsidR="00B96EC6" w:rsidRPr="00D41A28" w:rsidRDefault="00B96EC6" w:rsidP="000224F4">
      <w:pPr>
        <w:spacing w:after="0"/>
        <w:rPr>
          <w:rFonts w:ascii="Times New Roman" w:hAnsi="Times New Roman" w:cs="Times New Roman"/>
          <w:sz w:val="32"/>
          <w:szCs w:val="32"/>
        </w:rPr>
      </w:pPr>
      <w:r w:rsidRPr="00D41A28">
        <w:rPr>
          <w:rFonts w:ascii="Times New Roman" w:hAnsi="Times New Roman" w:cs="Times New Roman"/>
          <w:sz w:val="32"/>
          <w:szCs w:val="32"/>
        </w:rPr>
        <w:t xml:space="preserve">Практическая работа: «Создание, заполнение и оформление, редактирование таблиц </w:t>
      </w:r>
      <w:r w:rsidRPr="00D41A28">
        <w:rPr>
          <w:rFonts w:ascii="Times New Roman" w:eastAsia="Times New Roman" w:hAnsi="Times New Roman" w:cs="Times New Roman"/>
          <w:sz w:val="32"/>
          <w:szCs w:val="32"/>
        </w:rPr>
        <w:t xml:space="preserve">в </w:t>
      </w:r>
      <w:proofErr w:type="spellStart"/>
      <w:r w:rsidRPr="00D41A28">
        <w:rPr>
          <w:rFonts w:ascii="Times New Roman" w:eastAsia="Times New Roman" w:hAnsi="Times New Roman" w:cs="Times New Roman"/>
          <w:sz w:val="32"/>
          <w:szCs w:val="32"/>
        </w:rPr>
        <w:t>Word</w:t>
      </w:r>
      <w:proofErr w:type="spellEnd"/>
      <w:r w:rsidRPr="00D41A28">
        <w:rPr>
          <w:rFonts w:ascii="Times New Roman" w:hAnsi="Times New Roman" w:cs="Times New Roman"/>
          <w:sz w:val="32"/>
          <w:szCs w:val="32"/>
        </w:rPr>
        <w:t>».</w:t>
      </w:r>
    </w:p>
    <w:p w:rsidR="00B96EC6" w:rsidRPr="000224F4" w:rsidRDefault="00B96EC6" w:rsidP="000224F4">
      <w:p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 xml:space="preserve">Цель: познакомить обучающихся с технологией создания таблиц в </w:t>
      </w:r>
      <w:proofErr w:type="spellStart"/>
      <w:r w:rsidRPr="000224F4">
        <w:rPr>
          <w:rFonts w:ascii="Times New Roman" w:eastAsia="Times New Roman" w:hAnsi="Times New Roman" w:cs="Times New Roman"/>
          <w:sz w:val="28"/>
          <w:szCs w:val="28"/>
        </w:rPr>
        <w:t>Word</w:t>
      </w:r>
      <w:proofErr w:type="spellEnd"/>
      <w:r w:rsidRPr="000224F4">
        <w:rPr>
          <w:rFonts w:ascii="Times New Roman" w:eastAsia="Times New Roman" w:hAnsi="Times New Roman" w:cs="Times New Roman"/>
          <w:sz w:val="28"/>
          <w:szCs w:val="28"/>
        </w:rPr>
        <w:t xml:space="preserve"> и освоить основное приемы оформления таблиц в </w:t>
      </w:r>
      <w:proofErr w:type="spellStart"/>
      <w:r w:rsidRPr="000224F4">
        <w:rPr>
          <w:rFonts w:ascii="Times New Roman" w:eastAsia="Times New Roman" w:hAnsi="Times New Roman" w:cs="Times New Roman"/>
          <w:sz w:val="28"/>
          <w:szCs w:val="28"/>
        </w:rPr>
        <w:t>Word</w:t>
      </w:r>
      <w:proofErr w:type="spellEnd"/>
      <w:r w:rsidRPr="000224F4">
        <w:rPr>
          <w:rFonts w:ascii="Times New Roman" w:eastAsia="Times New Roman" w:hAnsi="Times New Roman" w:cs="Times New Roman"/>
          <w:sz w:val="28"/>
          <w:szCs w:val="28"/>
        </w:rPr>
        <w:t>.</w:t>
      </w:r>
    </w:p>
    <w:p w:rsidR="00B96EC6" w:rsidRPr="000224F4" w:rsidRDefault="00B96EC6" w:rsidP="000224F4">
      <w:p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Образовательные задачи</w:t>
      </w:r>
    </w:p>
    <w:p w:rsidR="00B96EC6" w:rsidRPr="000224F4" w:rsidRDefault="00B96EC6" w:rsidP="00180B9B">
      <w:pPr>
        <w:numPr>
          <w:ilvl w:val="0"/>
          <w:numId w:val="18"/>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 xml:space="preserve">Сформировать умение работать с таблицами в текстовом редакторе </w:t>
      </w:r>
      <w:proofErr w:type="spellStart"/>
      <w:r w:rsidRPr="000224F4">
        <w:rPr>
          <w:rFonts w:ascii="Times New Roman" w:eastAsia="Times New Roman" w:hAnsi="Times New Roman" w:cs="Times New Roman"/>
          <w:sz w:val="28"/>
          <w:szCs w:val="28"/>
        </w:rPr>
        <w:t>Word</w:t>
      </w:r>
      <w:proofErr w:type="spellEnd"/>
    </w:p>
    <w:p w:rsidR="00B96EC6" w:rsidRPr="000224F4" w:rsidRDefault="00B96EC6" w:rsidP="00180B9B">
      <w:pPr>
        <w:numPr>
          <w:ilvl w:val="0"/>
          <w:numId w:val="18"/>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Развить  знания о создании таблиц в целом</w:t>
      </w:r>
    </w:p>
    <w:p w:rsidR="00B96EC6" w:rsidRPr="000224F4" w:rsidRDefault="00B96EC6" w:rsidP="00180B9B">
      <w:pPr>
        <w:numPr>
          <w:ilvl w:val="0"/>
          <w:numId w:val="18"/>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Развить умение систематизировать информацию (поиск, отбор) при работе с текстом учебника</w:t>
      </w:r>
    </w:p>
    <w:p w:rsidR="00B96EC6" w:rsidRPr="000224F4" w:rsidRDefault="00B96EC6" w:rsidP="00180B9B">
      <w:pPr>
        <w:numPr>
          <w:ilvl w:val="0"/>
          <w:numId w:val="18"/>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 xml:space="preserve">Формировать умение контролировать ход своей деятельности при работе с текстом и таблицей </w:t>
      </w:r>
    </w:p>
    <w:p w:rsidR="00B96EC6" w:rsidRPr="000224F4" w:rsidRDefault="00B96EC6" w:rsidP="00180B9B">
      <w:pPr>
        <w:numPr>
          <w:ilvl w:val="0"/>
          <w:numId w:val="18"/>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lastRenderedPageBreak/>
        <w:t>Формировать умение работать во времени на всех этапах урока</w:t>
      </w:r>
    </w:p>
    <w:p w:rsidR="00B96EC6" w:rsidRPr="000224F4" w:rsidRDefault="00B96EC6" w:rsidP="00180B9B">
      <w:pPr>
        <w:numPr>
          <w:ilvl w:val="0"/>
          <w:numId w:val="18"/>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Формировать научное мировоззрение</w:t>
      </w:r>
    </w:p>
    <w:p w:rsidR="00B96EC6" w:rsidRPr="000224F4" w:rsidRDefault="00B96EC6" w:rsidP="000224F4">
      <w:p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Развивающие задачи.</w:t>
      </w:r>
    </w:p>
    <w:p w:rsidR="00B96EC6" w:rsidRPr="000224F4" w:rsidRDefault="00B96EC6" w:rsidP="00180B9B">
      <w:pPr>
        <w:numPr>
          <w:ilvl w:val="0"/>
          <w:numId w:val="19"/>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 xml:space="preserve">Обогатить словарный запас учащегося следующими терминами и понятиями: текстовый редактор, алгоритм, ячейки, заливка, </w:t>
      </w:r>
      <w:proofErr w:type="spellStart"/>
      <w:r w:rsidRPr="000224F4">
        <w:rPr>
          <w:rFonts w:ascii="Times New Roman" w:eastAsia="Times New Roman" w:hAnsi="Times New Roman" w:cs="Times New Roman"/>
          <w:sz w:val="28"/>
          <w:szCs w:val="28"/>
        </w:rPr>
        <w:t>автоформат</w:t>
      </w:r>
      <w:proofErr w:type="spellEnd"/>
      <w:r w:rsidRPr="000224F4">
        <w:rPr>
          <w:rFonts w:ascii="Times New Roman" w:eastAsia="Times New Roman" w:hAnsi="Times New Roman" w:cs="Times New Roman"/>
          <w:sz w:val="28"/>
          <w:szCs w:val="28"/>
        </w:rPr>
        <w:t>.</w:t>
      </w:r>
    </w:p>
    <w:p w:rsidR="00B96EC6" w:rsidRPr="000224F4" w:rsidRDefault="00B96EC6" w:rsidP="00180B9B">
      <w:pPr>
        <w:numPr>
          <w:ilvl w:val="0"/>
          <w:numId w:val="19"/>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Развивать умение систематизировать при работе с текстом и таблицей.</w:t>
      </w:r>
    </w:p>
    <w:p w:rsidR="00B96EC6" w:rsidRPr="000224F4" w:rsidRDefault="00B96EC6" w:rsidP="00180B9B">
      <w:pPr>
        <w:numPr>
          <w:ilvl w:val="0"/>
          <w:numId w:val="19"/>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Развивать навыки самостоятельной работы на всех этапах работы</w:t>
      </w:r>
    </w:p>
    <w:p w:rsidR="00B96EC6" w:rsidRPr="000224F4" w:rsidRDefault="00B96EC6" w:rsidP="000224F4">
      <w:p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Воспитательные задачи.</w:t>
      </w:r>
    </w:p>
    <w:p w:rsidR="00B96EC6" w:rsidRPr="000224F4" w:rsidRDefault="00B96EC6" w:rsidP="00180B9B">
      <w:pPr>
        <w:numPr>
          <w:ilvl w:val="0"/>
          <w:numId w:val="20"/>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развитие мышления, навыков работы на компьютере, работы с электронными таблицами</w:t>
      </w:r>
    </w:p>
    <w:p w:rsidR="00B96EC6" w:rsidRPr="000224F4" w:rsidRDefault="00B96EC6" w:rsidP="00180B9B">
      <w:pPr>
        <w:numPr>
          <w:ilvl w:val="0"/>
          <w:numId w:val="20"/>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умения критично оценивать результаты</w:t>
      </w:r>
    </w:p>
    <w:p w:rsidR="00B96EC6" w:rsidRPr="000224F4" w:rsidRDefault="00B96EC6" w:rsidP="00180B9B">
      <w:pPr>
        <w:numPr>
          <w:ilvl w:val="0"/>
          <w:numId w:val="20"/>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сознательного отношения к дисциплине и самостоятельности.</w:t>
      </w:r>
    </w:p>
    <w:p w:rsidR="00B96EC6" w:rsidRPr="000224F4" w:rsidRDefault="00B96EC6" w:rsidP="00180B9B">
      <w:pPr>
        <w:numPr>
          <w:ilvl w:val="0"/>
          <w:numId w:val="20"/>
        </w:num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уважения  друг к другу.</w:t>
      </w:r>
    </w:p>
    <w:p w:rsidR="00B96EC6" w:rsidRPr="000224F4" w:rsidRDefault="00B96EC6" w:rsidP="000224F4">
      <w:p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Тип занятия: Изучения и первичного закрепления новых знаний.</w:t>
      </w:r>
    </w:p>
    <w:p w:rsidR="00B96EC6" w:rsidRPr="000224F4" w:rsidRDefault="00B96EC6" w:rsidP="000224F4">
      <w:pPr>
        <w:spacing w:after="0" w:line="240" w:lineRule="auto"/>
        <w:rPr>
          <w:rFonts w:ascii="Times New Roman" w:eastAsia="Times New Roman" w:hAnsi="Times New Roman" w:cs="Times New Roman"/>
          <w:sz w:val="28"/>
          <w:szCs w:val="28"/>
        </w:rPr>
      </w:pPr>
      <w:r w:rsidRPr="000224F4">
        <w:rPr>
          <w:rFonts w:ascii="Times New Roman" w:eastAsia="Times New Roman" w:hAnsi="Times New Roman" w:cs="Times New Roman"/>
          <w:sz w:val="28"/>
          <w:szCs w:val="28"/>
        </w:rPr>
        <w:t>Оборудование: методические рекомендации, компьютеры.</w:t>
      </w:r>
    </w:p>
    <w:p w:rsidR="00B96EC6" w:rsidRPr="000224F4" w:rsidRDefault="00B96EC6" w:rsidP="00B96EC6">
      <w:pPr>
        <w:rPr>
          <w:sz w:val="28"/>
          <w:szCs w:val="28"/>
        </w:rPr>
      </w:pPr>
    </w:p>
    <w:p w:rsidR="00B96EC6" w:rsidRPr="000224F4" w:rsidRDefault="00B96EC6" w:rsidP="00B96EC6">
      <w:pPr>
        <w:rPr>
          <w:sz w:val="28"/>
          <w:szCs w:val="28"/>
        </w:rPr>
      </w:pPr>
    </w:p>
    <w:p w:rsidR="00B96EC6" w:rsidRPr="000224F4" w:rsidRDefault="00B96EC6" w:rsidP="00B96EC6">
      <w:pPr>
        <w:rPr>
          <w:sz w:val="28"/>
          <w:szCs w:val="28"/>
        </w:rPr>
      </w:pPr>
      <w:r w:rsidRPr="000224F4">
        <w:rPr>
          <w:noProof/>
          <w:sz w:val="28"/>
          <w:szCs w:val="28"/>
        </w:rPr>
        <w:drawing>
          <wp:inline distT="0" distB="0" distL="0" distR="0">
            <wp:extent cx="5931535" cy="223456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234565"/>
                    </a:xfrm>
                    <a:prstGeom prst="rect">
                      <a:avLst/>
                    </a:prstGeom>
                    <a:noFill/>
                    <a:ln>
                      <a:noFill/>
                    </a:ln>
                  </pic:spPr>
                </pic:pic>
              </a:graphicData>
            </a:graphic>
          </wp:inline>
        </w:drawing>
      </w:r>
    </w:p>
    <w:p w:rsidR="00B96EC6" w:rsidRPr="000224F4" w:rsidRDefault="00B96EC6" w:rsidP="00B96EC6">
      <w:pPr>
        <w:rPr>
          <w:sz w:val="28"/>
          <w:szCs w:val="28"/>
        </w:rPr>
      </w:pPr>
    </w:p>
    <w:p w:rsidR="00B96EC6" w:rsidRPr="000224F4" w:rsidRDefault="00B96EC6" w:rsidP="00B96EC6">
      <w:pPr>
        <w:rPr>
          <w:sz w:val="28"/>
          <w:szCs w:val="28"/>
        </w:rPr>
      </w:pPr>
      <w:r w:rsidRPr="000224F4">
        <w:rPr>
          <w:noProof/>
          <w:sz w:val="28"/>
          <w:szCs w:val="28"/>
        </w:rPr>
        <w:drawing>
          <wp:inline distT="0" distB="0" distL="0" distR="0">
            <wp:extent cx="5939790" cy="2456815"/>
            <wp:effectExtent l="0" t="0" r="381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456815"/>
                    </a:xfrm>
                    <a:prstGeom prst="rect">
                      <a:avLst/>
                    </a:prstGeom>
                    <a:noFill/>
                    <a:ln>
                      <a:noFill/>
                    </a:ln>
                  </pic:spPr>
                </pic:pic>
              </a:graphicData>
            </a:graphic>
          </wp:inline>
        </w:drawing>
      </w:r>
    </w:p>
    <w:p w:rsidR="00B96EC6" w:rsidRPr="000224F4" w:rsidRDefault="00B96EC6" w:rsidP="00B96EC6">
      <w:pPr>
        <w:rPr>
          <w:sz w:val="28"/>
          <w:szCs w:val="28"/>
        </w:rPr>
      </w:pPr>
      <w:r w:rsidRPr="000224F4">
        <w:rPr>
          <w:noProof/>
          <w:sz w:val="28"/>
          <w:szCs w:val="28"/>
        </w:rPr>
        <w:lastRenderedPageBreak/>
        <w:drawing>
          <wp:inline distT="0" distB="0" distL="0" distR="0">
            <wp:extent cx="5931535" cy="2870200"/>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870200"/>
                    </a:xfrm>
                    <a:prstGeom prst="rect">
                      <a:avLst/>
                    </a:prstGeom>
                    <a:noFill/>
                    <a:ln>
                      <a:noFill/>
                    </a:ln>
                  </pic:spPr>
                </pic:pic>
              </a:graphicData>
            </a:graphic>
          </wp:inline>
        </w:drawing>
      </w:r>
    </w:p>
    <w:p w:rsidR="00B96EC6" w:rsidRPr="000224F4" w:rsidRDefault="00B96EC6" w:rsidP="00B96EC6">
      <w:pPr>
        <w:rPr>
          <w:sz w:val="28"/>
          <w:szCs w:val="28"/>
        </w:rPr>
      </w:pPr>
    </w:p>
    <w:p w:rsidR="00B96EC6" w:rsidRPr="000224F4" w:rsidRDefault="00B96EC6" w:rsidP="00B96EC6">
      <w:pPr>
        <w:rPr>
          <w:sz w:val="28"/>
          <w:szCs w:val="28"/>
        </w:rPr>
      </w:pPr>
      <w:r w:rsidRPr="000224F4">
        <w:rPr>
          <w:noProof/>
          <w:sz w:val="28"/>
          <w:szCs w:val="28"/>
        </w:rPr>
        <w:drawing>
          <wp:inline distT="0" distB="0" distL="0" distR="0">
            <wp:extent cx="5931535" cy="438912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4389120"/>
                    </a:xfrm>
                    <a:prstGeom prst="rect">
                      <a:avLst/>
                    </a:prstGeom>
                    <a:noFill/>
                    <a:ln>
                      <a:noFill/>
                    </a:ln>
                  </pic:spPr>
                </pic:pic>
              </a:graphicData>
            </a:graphic>
          </wp:inline>
        </w:drawing>
      </w:r>
    </w:p>
    <w:p w:rsidR="00B96EC6" w:rsidRPr="000224F4" w:rsidRDefault="00B96EC6" w:rsidP="00B96EC6">
      <w:pPr>
        <w:rPr>
          <w:sz w:val="28"/>
          <w:szCs w:val="28"/>
        </w:rPr>
      </w:pPr>
      <w:r w:rsidRPr="000224F4">
        <w:rPr>
          <w:noProof/>
          <w:sz w:val="28"/>
          <w:szCs w:val="28"/>
        </w:rPr>
        <w:lastRenderedPageBreak/>
        <w:drawing>
          <wp:inline distT="0" distB="0" distL="0" distR="0">
            <wp:extent cx="4810760" cy="1375410"/>
            <wp:effectExtent l="0" t="0" r="889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760" cy="1375410"/>
                    </a:xfrm>
                    <a:prstGeom prst="rect">
                      <a:avLst/>
                    </a:prstGeom>
                    <a:noFill/>
                    <a:ln>
                      <a:noFill/>
                    </a:ln>
                  </pic:spPr>
                </pic:pic>
              </a:graphicData>
            </a:graphic>
          </wp:inline>
        </w:drawing>
      </w:r>
    </w:p>
    <w:p w:rsidR="00E62509" w:rsidRPr="00E62509" w:rsidRDefault="00E62509" w:rsidP="00C70A00">
      <w:pPr>
        <w:tabs>
          <w:tab w:val="left" w:pos="1635"/>
        </w:tabs>
        <w:spacing w:after="0"/>
        <w:rPr>
          <w:rFonts w:ascii="Times New Roman" w:hAnsi="Times New Roman" w:cs="Times New Roman"/>
          <w:sz w:val="28"/>
          <w:szCs w:val="24"/>
        </w:rPr>
      </w:pP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51-54 </w:t>
      </w:r>
      <w:r w:rsidRPr="00F65DD6">
        <w:rPr>
          <w:rFonts w:ascii="Times New Roman" w:hAnsi="Times New Roman" w:cs="Times New Roman"/>
          <w:b/>
          <w:sz w:val="28"/>
          <w:szCs w:val="24"/>
        </w:rPr>
        <w:tab/>
        <w:t>Технология обработки графической информации</w:t>
      </w:r>
    </w:p>
    <w:tbl>
      <w:tblPr>
        <w:tblpPr w:leftFromText="180" w:rightFromText="180" w:horzAnchor="margin"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D6651E" w:rsidRPr="00EE1E6F" w:rsidTr="00D6651E">
        <w:tc>
          <w:tcPr>
            <w:tcW w:w="10308" w:type="dxa"/>
            <w:shd w:val="clear" w:color="auto" w:fill="auto"/>
          </w:tcPr>
          <w:p w:rsidR="00D6651E" w:rsidRPr="00EE1E6F" w:rsidRDefault="00D6651E" w:rsidP="00D6651E">
            <w:pPr>
              <w:spacing w:line="360" w:lineRule="auto"/>
              <w:jc w:val="center"/>
              <w:rPr>
                <w:b/>
                <w:bCs/>
                <w:sz w:val="28"/>
                <w:szCs w:val="28"/>
              </w:rPr>
            </w:pPr>
            <w:r w:rsidRPr="00EE1E6F">
              <w:rPr>
                <w:b/>
                <w:bCs/>
                <w:sz w:val="28"/>
                <w:szCs w:val="28"/>
              </w:rPr>
              <w:t>Вариант 1</w:t>
            </w:r>
          </w:p>
          <w:p w:rsidR="0062300D" w:rsidRPr="00EE1E6F" w:rsidRDefault="0062300D" w:rsidP="0062300D">
            <w:pPr>
              <w:spacing w:line="360" w:lineRule="auto"/>
              <w:jc w:val="center"/>
              <w:rPr>
                <w:b/>
                <w:bCs/>
                <w:sz w:val="28"/>
                <w:szCs w:val="28"/>
              </w:rPr>
            </w:pPr>
            <w:r w:rsidRPr="00EE1E6F">
              <w:rPr>
                <w:b/>
                <w:bCs/>
                <w:sz w:val="28"/>
                <w:szCs w:val="28"/>
              </w:rPr>
              <w:lastRenderedPageBreak/>
              <w:t>Вариант 1</w:t>
            </w:r>
          </w:p>
          <w:p w:rsidR="0062300D" w:rsidRDefault="0062300D" w:rsidP="0062300D">
            <w:pPr>
              <w:spacing w:after="0" w:line="360" w:lineRule="auto"/>
              <w:ind w:left="720"/>
              <w:jc w:val="both"/>
              <w:rPr>
                <w:sz w:val="28"/>
                <w:szCs w:val="28"/>
              </w:rPr>
            </w:pPr>
          </w:p>
          <w:p w:rsidR="0062300D" w:rsidRPr="00EE1E6F" w:rsidRDefault="0062300D" w:rsidP="00180B9B">
            <w:pPr>
              <w:numPr>
                <w:ilvl w:val="0"/>
                <w:numId w:val="26"/>
              </w:numPr>
              <w:spacing w:after="0" w:line="360" w:lineRule="auto"/>
              <w:jc w:val="both"/>
              <w:rPr>
                <w:sz w:val="28"/>
                <w:szCs w:val="28"/>
              </w:rPr>
            </w:pPr>
            <w:r w:rsidRPr="00EE1E6F">
              <w:rPr>
                <w:sz w:val="28"/>
                <w:szCs w:val="28"/>
              </w:rPr>
              <w:t>Принцип растрового кодирования.</w:t>
            </w:r>
          </w:p>
          <w:p w:rsidR="0062300D" w:rsidRDefault="0062300D" w:rsidP="00180B9B">
            <w:pPr>
              <w:numPr>
                <w:ilvl w:val="0"/>
                <w:numId w:val="26"/>
              </w:numPr>
              <w:spacing w:after="0" w:line="360" w:lineRule="auto"/>
              <w:jc w:val="both"/>
              <w:rPr>
                <w:sz w:val="28"/>
                <w:szCs w:val="28"/>
              </w:rPr>
            </w:pPr>
            <w:r w:rsidRPr="00EE1E6F">
              <w:rPr>
                <w:sz w:val="28"/>
                <w:szCs w:val="28"/>
              </w:rPr>
              <w:t>Какие геометрические фигуры нужно использовать для изображения</w:t>
            </w:r>
          </w:p>
          <w:p w:rsidR="0062300D" w:rsidRPr="00615E29" w:rsidRDefault="0062300D" w:rsidP="00180B9B">
            <w:pPr>
              <w:numPr>
                <w:ilvl w:val="0"/>
                <w:numId w:val="26"/>
              </w:numPr>
              <w:spacing w:after="0" w:line="360" w:lineRule="auto"/>
              <w:jc w:val="both"/>
              <w:rPr>
                <w:sz w:val="28"/>
                <w:szCs w:val="28"/>
              </w:rPr>
            </w:pPr>
            <w:r w:rsidRPr="00615E29">
              <w:rPr>
                <w:sz w:val="28"/>
                <w:szCs w:val="28"/>
              </w:rPr>
              <w:t xml:space="preserve">Нарисовать, используя графический редактор </w:t>
            </w:r>
            <w:r w:rsidRPr="00615E29">
              <w:rPr>
                <w:sz w:val="28"/>
                <w:szCs w:val="28"/>
                <w:lang w:val="en-US"/>
              </w:rPr>
              <w:t>Paint</w:t>
            </w:r>
          </w:p>
          <w:p w:rsidR="00D6651E" w:rsidRPr="00EE1E6F" w:rsidRDefault="00130894" w:rsidP="00D6651E">
            <w:pPr>
              <w:spacing w:line="360" w:lineRule="auto"/>
              <w:jc w:val="both"/>
              <w:rPr>
                <w:sz w:val="28"/>
                <w:szCs w:val="28"/>
              </w:rPr>
            </w:pPr>
            <w:r>
              <w:rPr>
                <w:noProof/>
                <w:sz w:val="28"/>
                <w:szCs w:val="28"/>
              </w:rPr>
            </w:r>
            <w:r>
              <w:rPr>
                <w:noProof/>
                <w:sz w:val="28"/>
                <w:szCs w:val="28"/>
              </w:rPr>
              <w:pict>
                <v:group id="Полотно 168" o:spid="_x0000_s1113" editas="canvas" style="width:444pt;height:154.85pt;mso-position-horizontal-relative:char;mso-position-vertical-relative:line" coordsize="56388,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width:56388;height:19665;visibility:visible;mso-wrap-style:square">
                    <v:fill o:detectmouseclick="t"/>
                    <v:path o:connecttype="none"/>
                  </v:shape>
                  <v:rect id="Rectangle 139" o:spid="_x0000_s1122" style="position:absolute;left:14480;top:9317;width:12186;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Ks8MA&#10;AADcAAAADwAAAGRycy9kb3ducmV2LnhtbERPTYvCMBC9C/6HMIIXWVNd6ko1ioqCBz2sCrvHoRnb&#10;YjMpTaz1328EYW/zeJ8zX7amFA3VrrCsYDSMQBCnVhecKbicdx9TEM4jaywtk4InOVguup05Jto+&#10;+Juak89ECGGXoILc+yqR0qU5GXRDWxEH7mprgz7AOpO6xkcIN6UcR9FEGiw4NORY0San9Ha6GwXy&#10;eJl+Pq/H9e82/ioON2oG0U+jVL/XrmYgPLX+X/x273WYH8fwei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ZKs8MAAADcAAAADwAAAAAAAAAAAAAAAACYAgAAZHJzL2Rv&#10;d25yZXYueG1sUEsFBgAAAAAEAAQA9QAAAIgDAAAAAA==&#10;" fillcolor="gray"/>
                  <v:rect id="Rectangle 140" o:spid="_x0000_s1121" style="position:absolute;left:26666;top:2071;width:13721;height:1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UxMMA&#10;AADcAAAADwAAAGRycy9kb3ducmV2LnhtbERPS4vCMBC+C/6HMAteRNN1sUrXKK4oeNCDD9g9Ds3Y&#10;FptJaWKt/34jCN7m43vObNGaUjRUu8Kygs9hBII4tbrgTMH5tBlMQTiPrLG0TAoe5GAx73ZmmGh7&#10;5wM1R5+JEMIuQQW591UipUtzMuiGtiIO3MXWBn2AdSZ1jfcQbko5iqJYGiw4NORY0Sqn9Hq8GQVy&#10;f55+PS77n7/1eFLsrtT0o99Gqd5Hu/wG4an1b/HLvdVh/jiG5zPh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UxMMAAADcAAAADwAAAAAAAAAAAAAAAACYAgAAZHJzL2Rv&#10;d25yZXYueG1sUEsFBgAAAAAEAAQA9QAAAIgDAAAAAA==&#10;" fillcolor="gray"/>
                  <v:rect id="Rectangle 141" o:spid="_x0000_s1120" style="position:absolute;left:28953;top:3103;width:3047;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rect id="Rectangle 142" o:spid="_x0000_s1119" style="position:absolute;left:33527;top:3103;width:3039;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rect id="Rectangle 143" o:spid="_x0000_s1118" style="position:absolute;left:16767;top:5174;width:76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RM8EA&#10;AADcAAAADwAAAGRycy9kb3ducmV2LnhtbERPTWsCMRC9F/wPYQRvNatYtVujSKHgwYLaSq/TzTRZ&#10;upksSarrv28Ewds83ucsVp1rxIlCrD0rGA0LEMSV1zUbBZ8fb49zEDEha2w8k4ILRVgtew8LLLU/&#10;855Oh2REDuFYogKbUltKGStLDuPQt8SZ+/HBYcowGKkDnnO4a+S4KKbSYc25wWJLr5aq38OfU7Ah&#10;4yfbbTBf3+92d8RL0OPZTKlBv1u/gEjUpbv45t7oPP/pGa7P5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NETPBAAAA3AAAAA8AAAAAAAAAAAAAAAAAmAIAAGRycy9kb3du&#10;cmV2LnhtbFBLBQYAAAAABAAEAPUAAACGAwAAAAA=&#10;" fillcolor="#333"/>
                  <v:rect id="Rectangle 144" o:spid="_x0000_s1117" style="position:absolute;left:15240;top:4142;width:380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yE8QA&#10;AADcAAAADwAAAGRycy9kb3ducmV2LnhtbESPQUsDMRCF74L/IYzgzWZdpJVt00UEoYcKWpVep5tp&#10;sriZLElst//eOQjeZnhv3vtm1U5hUCdKuY9s4H5WgSLuou3ZGfj8eLl7BJULssUhMhm4UIZ2fX21&#10;wsbGM7/TaVeckhDODRrwpYyN1rnzFDDP4kgs2jGmgEXW5LRNeJbwMOi6quY6YM/S4HGkZ0/d9+4n&#10;GNiQiw/bbXL7w6t/+8JLsvViYcztzfS0BFVoKv/mv+uNFfy5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chPEAAAA3AAAAA8AAAAAAAAAAAAAAAAAmAIAAGRycy9k&#10;b3ducmV2LnhtbFBLBQYAAAAABAAEAPUAAACJAwAAAAA=&#10;" fillcolor="#333"/>
                  <v:oval id="Oval 145" o:spid="_x0000_s1116" style="position:absolute;left:13713;top:13459;width:6108;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ZMQA&#10;AADcAAAADwAAAGRycy9kb3ducmV2LnhtbERPTWvCQBC9F/wPyxR6qxuliKRuQivY9mDVRg96G7LT&#10;JJidDdmtif31riB4m8f7nFnam1qcqHWVZQWjYQSCOLe64kLBbrt4noJwHlljbZkUnMlBmgweZhhr&#10;2/EPnTJfiBDCLkYFpfdNLKXLSzLohrYhDtyvbQ36ANtC6ha7EG5qOY6iiTRYcWgosaF5Sfkx+zMK&#10;Dv8vnd7Unx/f+H5cR3u9WmZTUurpsX97BeGp93fxzf2lw/zJCK7PhAt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pWTEAAAA3AAAAA8AAAAAAAAAAAAAAAAAmAIAAGRycy9k&#10;b3ducmV2LnhtbFBLBQYAAAAABAAEAPUAAACJAwAAAAA=&#10;" fillcolor="silver"/>
                  <v:oval id="Oval 146" o:spid="_x0000_s1115" style="position:absolute;left:34287;top:13459;width:6108;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7E8QA&#10;AADcAAAADwAAAGRycy9kb3ducmV2LnhtbERPS2vCQBC+F/wPywi91Y1SRFI3oQq2Pfhq2kN7G7LT&#10;JJidDdmtif56VxC8zcf3nHnam1ocqXWVZQXjUQSCOLe64kLB99fqaQbCeWSNtWVScCIHaTJ4mGOs&#10;bcefdMx8IUIIuxgVlN43sZQuL8mgG9mGOHB/tjXoA2wLqVvsQrip5SSKptJgxaGhxIaWJeWH7N8o&#10;+D0/d3pfv79tcHHYRT96u85mpNTjsH99AeGp93fxzf2hw/zpBK7PhAt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7OxPEAAAA3AAAAA8AAAAAAAAAAAAAAAAAmAIAAGRycy9k&#10;b3ducmV2LnhtbFBLBQYAAAAABAAEAPUAAACJAwAAAAA=&#10;" fillcolor="silver"/>
                  <v:rect id="Rectangle 147" o:spid="_x0000_s1114" style="position:absolute;left:16767;top:13459;width:20574;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HwMMA&#10;AADcAAAADwAAAGRycy9kb3ducmV2LnhtbERP32vCMBB+F/Y/hBv4pukUZeuMMoaKgjDWFfZ6JLe2&#10;rLmUJrV1f/0iCL7dx/fzVpvB1uJMra8cK3iaJiCItTMVFwryr93kGYQPyAZrx6TgQh4264fRClPj&#10;ev6kcxYKEUPYp6igDKFJpfS6JIt+6hriyP241mKIsC2kabGP4baWsyRZSosVx4YSG3ovSf9mnVWg&#10;X7pjX/DxA/9yv9h/d1t9WuRKjR+Ht1cQgYZwF9/cBxPnL+d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HwMMAAADcAAAADwAAAAAAAAAAAAAAAACYAgAAZHJzL2Rv&#10;d25yZXYueG1sUEsFBgAAAAAEAAQA9QAAAIgDAAAAAA==&#10;" fillcolor="silver"/>
                  <v:oval id="Oval 148" o:spid="_x0000_s1037" style="position:absolute;left:15240;top:14491;width:457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mpcAA&#10;AADcAAAADwAAAGRycy9kb3ducmV2LnhtbERPTYvCMBC9C/sfwix409Si4lajiCCIp12rex6asSk2&#10;k9JEW//9RhD2No/3OatNb2vxoNZXjhVMxgkI4sLpiksF53w/WoDwAVlj7ZgUPMnDZv0xWGGmXcc/&#10;9DiFUsQQ9hkqMCE0mZS+MGTRj11DHLmray2GCNtS6ha7GG5rmSbJXFqsODYYbGhnqLid7lbBb51+&#10;90dvb18zY2fPa1Lm6aVTavjZb5cgAvXhX/x2H3ScP5/C65l4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hmpcAAAADcAAAADwAAAAAAAAAAAAAAAACYAgAAZHJzL2Rvd25y&#10;ZXYueG1sUEsFBgAAAAAEAAQA9QAAAIUDAAAAAA==&#10;" fillcolor="#333"/>
                  <v:oval id="Oval 149" o:spid="_x0000_s1038" style="position:absolute;left:34287;top:14491;width:457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DPr8A&#10;AADcAAAADwAAAGRycy9kb3ducmV2LnhtbERPS4vCMBC+C/6HMMLeNLVQ0WoUERbEk49dz0MzNsVm&#10;Upqsrf9+Iwje5uN7zmrT21o8qPWVYwXTSQKCuHC64lLBz+V7PAfhA7LG2jEpeJKHzXo4WGGuXccn&#10;epxDKWII+xwVmBCaXEpfGLLoJ64hjtzNtRZDhG0pdYtdDLe1TJNkJi1WHBsMNrQzVNzPf1bBtU6P&#10;/cHb+yIzNnvekvKS/nZKfY367RJEoD58xG/3Xsf5swx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MM+vwAAANwAAAAPAAAAAAAAAAAAAAAAAJgCAABkcnMvZG93bnJl&#10;di54bWxQSwUGAAAAAAQABAD1AAAAhAMAAAAA&#10;" fillcolor="#333"/>
                  <v:rect id="Rectangle 150" o:spid="_x0000_s1039" style="position:absolute;left:10666;top:15531;width:22101;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P/MEA&#10;AADcAAAADwAAAGRycy9kb3ducmV2LnhtbERPTWsCMRC9C/6HMII3N1spq2yNUgoFDwqtWnqdbqbJ&#10;0s1kSVJd/31TELzN433OajO4TpwpxNazgoeiBEHceN2yUXA6vs6WIGJC1th5JgVXirBZj0crrLW/&#10;8DudD8mIHMKxRgU2pb6WMjaWHMbC98SZ+/bBYcowGKkDXnK46+S8LCvpsOXcYLGnF0vNz+HXKdiS&#10;8Y+7XTCfX3v79oHXoOeLhVLTyfD8BCLRkO7im3ur8/yqgv9n8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T/zBAAAA3AAAAA8AAAAAAAAAAAAAAAAAmAIAAGRycy9kb3du&#10;cmV2LnhtbFBLBQYAAAAABAAEAPUAAACGAwAAAAA=&#10;" fillcolor="#333"/>
                  <v:oval id="Oval 151" o:spid="_x0000_s1040" style="position:absolute;left:4573;top:12420;width:6869;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40r8A&#10;AADcAAAADwAAAGRycy9kb3ducmV2LnhtbERPS4vCMBC+C/6HMII3TS34qkYRYUH2tD7PQzM2xWZS&#10;mqyt/36zIHibj+85621nK/GkxpeOFUzGCQji3OmSCwWX89doAcIHZI2VY1LwIg/bTb+3xky7lo/0&#10;PIVCxBD2GSowIdSZlD43ZNGPXU0cubtrLIYIm0LqBtsYbiuZJslMWiw5NhisaW8of5x+rYJblf50&#10;394+llNjp697UpzTa6vUcNDtViACdeEjfrsPOs6fzeH/mXi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vjSvwAAANwAAAAPAAAAAAAAAAAAAAAAAJgCAABkcnMvZG93bnJl&#10;di54bWxQSwUGAAAAAAQABAD1AAAAhAMAAAAA&#10;" fillcolor="#333"/>
                  <w10:wrap type="none"/>
                  <w10:anchorlock/>
                </v:group>
              </w:pict>
            </w:r>
          </w:p>
        </w:tc>
      </w:tr>
      <w:tr w:rsidR="00D6651E" w:rsidRPr="00EE1E6F" w:rsidTr="00D6651E">
        <w:tc>
          <w:tcPr>
            <w:tcW w:w="10308" w:type="dxa"/>
            <w:shd w:val="clear" w:color="auto" w:fill="auto"/>
          </w:tcPr>
          <w:p w:rsidR="00D6651E" w:rsidRPr="00EE1E6F" w:rsidRDefault="00D6651E" w:rsidP="00D6651E">
            <w:pPr>
              <w:spacing w:line="360" w:lineRule="auto"/>
              <w:jc w:val="center"/>
              <w:rPr>
                <w:b/>
                <w:bCs/>
                <w:sz w:val="28"/>
                <w:szCs w:val="28"/>
              </w:rPr>
            </w:pPr>
          </w:p>
          <w:p w:rsidR="00D6651E" w:rsidRPr="00EE1E6F" w:rsidRDefault="00D6651E" w:rsidP="00D6651E">
            <w:pPr>
              <w:spacing w:line="360" w:lineRule="auto"/>
              <w:jc w:val="center"/>
              <w:rPr>
                <w:b/>
                <w:bCs/>
                <w:sz w:val="28"/>
                <w:szCs w:val="28"/>
              </w:rPr>
            </w:pPr>
            <w:r w:rsidRPr="00EE1E6F">
              <w:rPr>
                <w:b/>
                <w:bCs/>
                <w:sz w:val="28"/>
                <w:szCs w:val="28"/>
              </w:rPr>
              <w:t>Вариант 2</w:t>
            </w:r>
          </w:p>
          <w:p w:rsidR="00D6651E" w:rsidRPr="00EE1E6F" w:rsidRDefault="00D6651E" w:rsidP="00180B9B">
            <w:pPr>
              <w:numPr>
                <w:ilvl w:val="0"/>
                <w:numId w:val="23"/>
              </w:numPr>
              <w:spacing w:after="0" w:line="360" w:lineRule="auto"/>
              <w:jc w:val="both"/>
              <w:rPr>
                <w:sz w:val="28"/>
                <w:szCs w:val="28"/>
              </w:rPr>
            </w:pPr>
            <w:r w:rsidRPr="00EE1E6F">
              <w:rPr>
                <w:sz w:val="28"/>
                <w:szCs w:val="28"/>
              </w:rPr>
              <w:t>Принцип векторного кодирования.</w:t>
            </w:r>
          </w:p>
          <w:p w:rsidR="00D6651E" w:rsidRDefault="00D6651E" w:rsidP="00180B9B">
            <w:pPr>
              <w:numPr>
                <w:ilvl w:val="0"/>
                <w:numId w:val="23"/>
              </w:numPr>
              <w:spacing w:after="0" w:line="360" w:lineRule="auto"/>
              <w:jc w:val="both"/>
              <w:rPr>
                <w:sz w:val="28"/>
                <w:szCs w:val="28"/>
              </w:rPr>
            </w:pPr>
            <w:r w:rsidRPr="00EE1E6F">
              <w:rPr>
                <w:sz w:val="28"/>
                <w:szCs w:val="28"/>
              </w:rPr>
              <w:t>Какие геометрические фигуры нужно использовать для изображения</w:t>
            </w:r>
          </w:p>
          <w:p w:rsidR="00D6651E" w:rsidRPr="00615E29" w:rsidRDefault="00D6651E" w:rsidP="00180B9B">
            <w:pPr>
              <w:numPr>
                <w:ilvl w:val="0"/>
                <w:numId w:val="23"/>
              </w:numPr>
              <w:spacing w:after="0" w:line="360" w:lineRule="auto"/>
              <w:jc w:val="both"/>
              <w:rPr>
                <w:sz w:val="28"/>
                <w:szCs w:val="28"/>
              </w:rPr>
            </w:pPr>
            <w:r w:rsidRPr="00615E29">
              <w:rPr>
                <w:sz w:val="28"/>
                <w:szCs w:val="28"/>
              </w:rPr>
              <w:t xml:space="preserve">Нарисовать, используя графический редактор </w:t>
            </w:r>
            <w:proofErr w:type="spellStart"/>
            <w:r w:rsidRPr="00615E29">
              <w:rPr>
                <w:sz w:val="28"/>
                <w:szCs w:val="28"/>
              </w:rPr>
              <w:t>Paint</w:t>
            </w:r>
            <w:proofErr w:type="spellEnd"/>
            <w:r w:rsidRPr="00615E29">
              <w:rPr>
                <w:sz w:val="28"/>
                <w:szCs w:val="28"/>
              </w:rPr>
              <w:t>/</w:t>
            </w:r>
          </w:p>
          <w:p w:rsidR="00D6651E" w:rsidRPr="00EE1E6F" w:rsidRDefault="00130894" w:rsidP="00D6651E">
            <w:pPr>
              <w:spacing w:line="360" w:lineRule="auto"/>
              <w:jc w:val="both"/>
              <w:rPr>
                <w:sz w:val="28"/>
                <w:szCs w:val="28"/>
              </w:rPr>
            </w:pPr>
            <w:r>
              <w:rPr>
                <w:noProof/>
                <w:sz w:val="28"/>
                <w:szCs w:val="28"/>
              </w:rPr>
            </w:r>
            <w:r>
              <w:rPr>
                <w:noProof/>
                <w:sz w:val="28"/>
                <w:szCs w:val="28"/>
              </w:rPr>
              <w:pict>
                <v:group id="Полотно 154" o:spid="_x0000_s1098" editas="canvas" style="width:444pt;height:179.3pt;mso-position-horizontal-relative:char;mso-position-vertical-relative:line" coordsize="56388,2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">
                  <v:shape id="_x0000_s1112" type="#_x0000_t75" style="position:absolute;width:56388;height:22771;visibility:visible;mso-wrap-style:square">
                    <v:fill o:detectmouseclick="t"/>
                    <v:path o:connecttype="none"/>
                  </v:shape>
                  <v:rect id="Rectangle 154" o:spid="_x0000_s1111" style="position:absolute;left:32000;top:3102;width:7620;height:1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gTMIA&#10;AADcAAAADwAAAGRycy9kb3ducmV2LnhtbERP32vCMBB+F/wfwgl7m6ljilajyNjGBGFMC74eydkW&#10;m0tpUtvtrzfCwLf7+H7eatPbSlyp8aVjBZNxAoJYO1NyriA7fjzPQfiAbLByTAp+ycNmPRysMDWu&#10;4x+6HkIuYgj7FBUUIdSplF4XZNGPXU0cubNrLIYIm1yaBrsYbiv5kiQzabHk2FBgTW8F6cuhtQr0&#10;ot11Oe++8S/z089T+67300ypp1G/XYII1IeH+N/9ZeL81wncn4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BMwgAAANwAAAAPAAAAAAAAAAAAAAAAAJgCAABkcnMvZG93&#10;bnJldi54bWxQSwUGAAAAAAQABAD1AAAAhwMAAAAA&#10;" fillcolor="silver"/>
                  <v:rect id="Rectangle 155" o:spid="_x0000_s1110" style="position:absolute;left:39620;top:10354;width:6101;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O8MA&#10;AADcAAAADwAAAGRycy9kb3ducmV2LnhtbERP32vCMBB+F/Y/hBv4NtOJytYZZQwdCoLYFfZ6JLe2&#10;rLmUJrWdf70RBr7dx/fzluvB1uJMra8cK3ieJCCItTMVFwryr+3TCwgfkA3WjknBH3lYrx5GS0yN&#10;6/lE5ywUIoawT1FBGUKTSul1SRb9xDXEkftxrcUQYVtI02Ifw20tp0mykBYrjg0lNvRRkv7NOqtA&#10;v3b7vuD9ES+5n39+dxt9mOdKjR+H9zcQgYZwF/+7dybOn03h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O8MAAADcAAAADwAAAAAAAAAAAAAAAACYAgAAZHJzL2Rv&#10;d25yZXYueG1sUEsFBgAAAAAEAAQA9QAAAIgDAAAAAA==&#10;" fillcolor="silver"/>
                  <v:rect id="Rectangle 156" o:spid="_x0000_s1109" style="position:absolute;left:34287;top:4141;width:3821;height:5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rect id="Rectangle 157" o:spid="_x0000_s1108" style="position:absolute;left:9147;top:14487;width:2286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D1MIA&#10;AADcAAAADwAAAGRycy9kb3ducmV2LnhtbERP32vCMBB+F/wfwgl7m6lDRatRRLYxQRjTgq9HcrbF&#10;5lKa1Hb765fBwLf7+H7eetvbStyp8aVjBZNxAoJYO1NyriA7vz0vQPiAbLByTAq+ycN2MxysMTWu&#10;4y+6n0IuYgj7FBUUIdSplF4XZNGPXU0cuatrLIYIm1yaBrsYbiv5kiRzabHk2FBgTfuC9O3UWgV6&#10;2R66nA+f+JP52fulfdXHWabU06jfrUAE6sND/O/+MHH+dAp/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cPUwgAAANwAAAAPAAAAAAAAAAAAAAAAAJgCAABkcnMvZG93&#10;bnJldi54bWxQSwUGAAAAAAQABAD1AAAAhwMAAAAA&#10;" fillcolor="silver"/>
                  <v:rect id="Rectangle 158" o:spid="_x0000_s1107" style="position:absolute;left:2286;top:12417;width:2971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yScIA&#10;AADcAAAADwAAAGRycy9kb3ducmV2LnhtbERPS2sCMRC+F/ofwhS8aVZRka1RSlF8Xtb20tuQTDdL&#10;N5NlE3X990YQepuP7znzZedqcaE2VJ4VDAcZCGLtTcWlgu+vdX8GIkRkg7VnUnCjAMvF68scc+Ov&#10;XNDlFEuRQjjkqMDG2ORSBm3JYRj4hjhxv751GBNsS2lavKZwV8tRlk2lw4pTg8WGPi3pv9PZKTjs&#10;SqOn1fD4E1d67wu7KUarjVK9t+7jHUSkLv6Ln+6tSfPHE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nJJwgAAANwAAAAPAAAAAAAAAAAAAAAAAJgCAABkcnMvZG93&#10;bnJldi54bWxQSwUGAAAAAAQABAD1AAAAhwMAAAAA&#10;" fillcolor="#930"/>
                  <v:rect id="Rectangle 159" o:spid="_x0000_s1106" style="position:absolute;left:2286;top:9314;width:29706;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sPsIA&#10;AADcAAAADwAAAGRycy9kb3ducmV2LnhtbERPTWsCMRC9F/wPYQRvNavIUlajiCjWtpdVL96GZNws&#10;bibLJtX13zeFQm/zeJ+zWPWuEXfqQu1ZwWScgSDW3tRcKTifdq9vIEJENth4JgVPCrBaDl4WWBj/&#10;4JLux1iJFMKhQAU2xraQMmhLDsPYt8SJu/rOYUywq6Tp8JHCXSOnWZZLhzWnBostbSzp2/HbKfg8&#10;VEbn9eTrErf6w5d2X063e6VGw349BxGpj//iP/e7SfNnO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Ow+wgAAANwAAAAPAAAAAAAAAAAAAAAAAJgCAABkcnMvZG93&#10;bnJldi54bWxQSwUGAAAAAAQABAD1AAAAhwMAAAAA&#10;" fillcolor="#930"/>
                  <v:rect id="Rectangle 160" o:spid="_x0000_s1105" style="position:absolute;left:2286;top:5173;width:29714;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JpcMA&#10;AADcAAAADwAAAGRycy9kb3ducmV2LnhtbERPTWsCMRC9C/0PYQq91exKsWU1LqUottrL2l68Dcm4&#10;WdxMlk3U7b9vBMHbPN7nzMvBteJMfWg8K8jHGQhi7U3DtYLfn9XzG4gQkQ22nknBHwUoFw+jORbG&#10;X7ii8y7WIoVwKFCBjbErpAzaksMw9h1x4g6+dxgT7GtperykcNfKSZZNpcOGU4PFjj4s6ePu5BRs&#10;v2qjp03+vY9LvfGVXVeT5Vqpp8fhfQYi0hDv4pv706T5L69wfSZ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hJpcMAAADcAAAADwAAAAAAAAAAAAAAAACYAgAAZHJzL2Rv&#10;d25yZXYueG1sUEsFBgAAAAAEAAQA9QAAAIgDAAAAAA==&#10;" fillcolor="#930"/>
                  <v:rect id="Rectangle 161" o:spid="_x0000_s1104" style="position:absolute;left:15240;top:2070;width:1527;height:1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J0cYA&#10;AADcAAAADwAAAGRycy9kb3ducmV2LnhtbESPQUvDQBCF70L/wzIFb3ZTaUXTbkspViwIYg14HXan&#10;SWh2NmQ3TfTXOwfB2wzvzXvfrLejb9SVulgHNjCfZaCIbXA1lwaKz8PdI6iYkB02gcnAN0XYbiY3&#10;a8xdGPiDrqdUKgnhmKOBKqU21zraijzGWWiJRTuHzmOStSu163CQcN/o+yx70B5rloYKW9pXZC+n&#10;3huwT/1xKPn4jj9FXL589c/2bVkYczsddytQicb0b/67fnWCvxB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J0cYAAADcAAAADwAAAAAAAAAAAAAAAACYAgAAZHJz&#10;L2Rvd25yZXYueG1sUEsFBgAAAAAEAAQA9QAAAIsDAAAAAA==&#10;" fillcolor="silver"/>
                  <v:rect id="Rectangle 162" o:spid="_x0000_s1103" style="position:absolute;left:23620;top:2070;width:1535;height:1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sSsMA&#10;AADcAAAADwAAAGRycy9kb3ducmV2LnhtbERP32vCMBB+H/g/hBP2pqljDu2MImMThcFYLez1SG5t&#10;WXMpTWqrf70RhL3dx/fzVpvB1uJEra8cK5hNExDE2pmKCwX58WOyAOEDssHaMSk4k4fNevSwwtS4&#10;nr/plIVCxBD2KSooQ2hSKb0uyaKfuoY4cr+utRgibAtpWuxjuK3lU5K8SIsVx4YSG3orSf9lnVWg&#10;l92hL/jwhZfcz3c/3bv+nOdKPY6H7SuIQEP4F9/dexPnPy/h9ky8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sSsMAAADcAAAADwAAAAAAAAAAAAAAAACYAgAAZHJzL2Rv&#10;d25yZXYueG1sUEsFBgAAAAAEAAQA9QAAAIgDAAAAAA==&#10;" fillcolor="silver"/>
                  <v:oval id="Oval 163" o:spid="_x0000_s1102" style="position:absolute;left:9147;top:16558;width:4566;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98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fH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3PfEAAAA3AAAAA8AAAAAAAAAAAAAAAAAmAIAAGRycy9k&#10;b3ducmV2LnhtbFBLBQYAAAAABAAEAPUAAACJAwAAAAA=&#10;" fillcolor="black"/>
                  <v:oval id="Oval 164" o:spid="_x0000_s1101" style="position:absolute;left:16767;top:16558;width:4566;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5bMAA&#10;AADcAAAADwAAAGRycy9kb3ducmV2LnhtbERPTYvCMBC9C/6HMIIXWdMKilSjSMHF63Y9eJxtxrbY&#10;TEqSte2/3wjC3ubxPmd/HEwrnuR8Y1lBukxAEJdWN1wpuH6fP7YgfEDW2FomBSN5OB6mkz1m2vb8&#10;Rc8iVCKGsM9QQR1Cl0npy5oM+qXtiCN3t85giNBVUjvsY7hp5SpJNtJgw7Ghxo7ymspH8WsUuEU3&#10;5uMlP6c//Fms+62+ba5aqflsOO1ABBrCv/jtvug4f5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Z5bMAAAADcAAAADwAAAAAAAAAAAAAAAACYAgAAZHJzL2Rvd25y&#10;ZXYueG1sUEsFBgAAAAAEAAQA9QAAAIUDAAAAAA==&#10;" fillcolor="black"/>
                  <v:oval id="Oval 165" o:spid="_x0000_s1100" style="position:absolute;left:25147;top:16558;width:4566;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G8AA&#10;AADcAAAADwAAAGRycy9kb3ducmV2LnhtbERPTYvCMBC9C/6HMMJeRFMFRapRpODi1ephj7PN2Bab&#10;SUmibf+9WVjwNo/3ObtDbxrxIudrywoW8wQEcWF1zaWC2/U024DwAVljY5kUDOThsB+Pdphq2/GF&#10;XnkoRQxhn6KCKoQ2ldIXFRn0c9sSR+5uncEQoSuldtjFcNPIZZKspcGaY0OFLWUVFY/8aRS4aTtk&#10;wzk7LX75O191G/2zvmmlvib9cQsiUB8+4n/3Wcf5qy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G8AAAADcAAAADwAAAAAAAAAAAAAAAACYAgAAZHJzL2Rvd25y&#10;ZXYueG1sUEsFBgAAAAAEAAQA9QAAAIUDAAAAAA==&#10;" fillcolor="black"/>
                  <v:oval id="Oval 166" o:spid="_x0000_s1099" style="position:absolute;left:37341;top:16558;width:4566;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CgMAA&#10;AADcAAAADwAAAGRycy9kb3ducmV2LnhtbERPTYvCMBC9L/gfwgheFk11UaQaRQqKV7se9jjbjG2x&#10;mZQk2vbfG2Fhb/N4n7Pd96YRT3K+tqxgPktAEBdW11wquH4fp2sQPiBrbCyTgoE87Hejjy2m2nZ8&#10;oWceShFD2KeooAqhTaX0RUUG/cy2xJG7WWcwROhKqR12Mdw0cpEkK2mw5thQYUtZRcU9fxgF7rMd&#10;suGcHee/fMqX3Vr/rK5aqcm4P2xABOrDv/jPfdZx/vIL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hCgMAAAADcAAAADwAAAAAAAAAAAAAAAACYAgAAZHJzL2Rvd25y&#10;ZXYueG1sUEsFBgAAAAAEAAQA9QAAAIUDAAAAAA==&#10;" fillcolor="black"/>
                  <w10:wrap type="none"/>
                  <w10:anchorlock/>
                </v:group>
              </w:pict>
            </w:r>
          </w:p>
        </w:tc>
      </w:tr>
    </w:tbl>
    <w:p w:rsidR="00D6651E" w:rsidRDefault="00D6651E" w:rsidP="00C70A00">
      <w:pPr>
        <w:tabs>
          <w:tab w:val="left" w:pos="1635"/>
        </w:tabs>
        <w:spacing w:after="0"/>
        <w:rPr>
          <w:rFonts w:ascii="Times New Roman" w:hAnsi="Times New Roman" w:cs="Times New Roman"/>
          <w:b/>
          <w:sz w:val="28"/>
          <w:szCs w:val="24"/>
        </w:rPr>
      </w:pPr>
    </w:p>
    <w:p w:rsidR="009F7EC8" w:rsidRPr="009738B3" w:rsidRDefault="009F7EC8" w:rsidP="009F7EC8">
      <w:pPr>
        <w:keepNext/>
        <w:spacing w:before="240" w:after="60"/>
        <w:jc w:val="center"/>
        <w:outlineLvl w:val="0"/>
        <w:rPr>
          <w:rFonts w:ascii="Arial" w:hAnsi="Arial" w:cs="Arial"/>
          <w:b/>
          <w:bCs/>
          <w:kern w:val="32"/>
          <w:sz w:val="32"/>
          <w:szCs w:val="32"/>
        </w:rPr>
      </w:pPr>
      <w:r w:rsidRPr="009738B3">
        <w:rPr>
          <w:rFonts w:ascii="Arial" w:hAnsi="Arial" w:cs="Arial"/>
          <w:b/>
          <w:bCs/>
          <w:kern w:val="32"/>
          <w:sz w:val="32"/>
          <w:szCs w:val="32"/>
        </w:rPr>
        <w:lastRenderedPageBreak/>
        <w:t>Пояснительная записка</w:t>
      </w:r>
    </w:p>
    <w:p w:rsidR="009F7EC8" w:rsidRPr="009738B3" w:rsidRDefault="009F7EC8" w:rsidP="009F7EC8">
      <w:pPr>
        <w:keepNext/>
        <w:spacing w:before="240" w:after="60"/>
        <w:jc w:val="center"/>
        <w:outlineLvl w:val="0"/>
        <w:rPr>
          <w:rFonts w:ascii="Arial" w:hAnsi="Arial" w:cs="Arial"/>
          <w:bCs/>
          <w:kern w:val="32"/>
        </w:rPr>
      </w:pPr>
      <w:r w:rsidRPr="009738B3">
        <w:rPr>
          <w:rFonts w:ascii="Arial" w:hAnsi="Arial" w:cs="Arial"/>
          <w:bCs/>
          <w:kern w:val="32"/>
        </w:rPr>
        <w:t xml:space="preserve">Практическая работа по обработке графической информации в </w:t>
      </w:r>
      <w:r>
        <w:rPr>
          <w:rFonts w:ascii="Arial" w:hAnsi="Arial" w:cs="Arial"/>
          <w:bCs/>
          <w:kern w:val="32"/>
        </w:rPr>
        <w:t>10</w:t>
      </w:r>
      <w:r w:rsidRPr="009738B3">
        <w:rPr>
          <w:rFonts w:ascii="Arial" w:hAnsi="Arial" w:cs="Arial"/>
          <w:bCs/>
          <w:kern w:val="32"/>
        </w:rPr>
        <w:t xml:space="preserve"> классе по учебнику Л. Л. </w:t>
      </w:r>
      <w:proofErr w:type="spellStart"/>
      <w:r w:rsidRPr="009738B3">
        <w:rPr>
          <w:rFonts w:ascii="Arial" w:hAnsi="Arial" w:cs="Arial"/>
          <w:bCs/>
          <w:kern w:val="32"/>
        </w:rPr>
        <w:t>Босовой</w:t>
      </w:r>
      <w:proofErr w:type="spellEnd"/>
      <w:r w:rsidRPr="009738B3">
        <w:rPr>
          <w:rFonts w:ascii="Arial" w:hAnsi="Arial" w:cs="Arial"/>
          <w:bCs/>
          <w:kern w:val="32"/>
        </w:rPr>
        <w:t xml:space="preserve">, А. Ю. </w:t>
      </w:r>
      <w:proofErr w:type="spellStart"/>
      <w:r w:rsidRPr="009738B3">
        <w:rPr>
          <w:rFonts w:ascii="Arial" w:hAnsi="Arial" w:cs="Arial"/>
          <w:bCs/>
          <w:kern w:val="32"/>
        </w:rPr>
        <w:t>Босовой</w:t>
      </w:r>
      <w:proofErr w:type="spellEnd"/>
      <w:r w:rsidRPr="009738B3">
        <w:rPr>
          <w:rFonts w:ascii="Arial" w:hAnsi="Arial" w:cs="Arial"/>
          <w:bCs/>
          <w:kern w:val="32"/>
        </w:rPr>
        <w:t>.   </w:t>
      </w:r>
    </w:p>
    <w:tbl>
      <w:tblPr>
        <w:tblW w:w="4795" w:type="pct"/>
        <w:tblLook w:val="01E0"/>
      </w:tblPr>
      <w:tblGrid>
        <w:gridCol w:w="4670"/>
        <w:gridCol w:w="5051"/>
      </w:tblGrid>
      <w:tr w:rsidR="009F7EC8" w:rsidRPr="009738B3" w:rsidTr="009F7EC8">
        <w:tc>
          <w:tcPr>
            <w:tcW w:w="2402" w:type="pct"/>
          </w:tcPr>
          <w:p w:rsidR="009F7EC8" w:rsidRPr="009F7EC8" w:rsidRDefault="009F7EC8" w:rsidP="009F7EC8">
            <w:pPr>
              <w:spacing w:after="0"/>
              <w:rPr>
                <w:rFonts w:ascii="Times New Roman" w:hAnsi="Times New Roman" w:cs="Times New Roman"/>
                <w:sz w:val="28"/>
                <w:szCs w:val="28"/>
              </w:rPr>
            </w:pPr>
            <w:r w:rsidRPr="009F7EC8">
              <w:rPr>
                <w:rFonts w:ascii="Times New Roman" w:hAnsi="Times New Roman" w:cs="Times New Roman"/>
                <w:sz w:val="28"/>
                <w:szCs w:val="28"/>
              </w:rPr>
              <w:t>Цели.</w:t>
            </w:r>
          </w:p>
          <w:p w:rsidR="009F7EC8" w:rsidRPr="009F7EC8" w:rsidRDefault="009F7EC8" w:rsidP="009F7EC8">
            <w:pPr>
              <w:spacing w:after="0"/>
              <w:rPr>
                <w:rFonts w:ascii="Times New Roman" w:hAnsi="Times New Roman" w:cs="Times New Roman"/>
                <w:sz w:val="28"/>
                <w:szCs w:val="28"/>
              </w:rPr>
            </w:pPr>
            <w:r w:rsidRPr="009F7EC8">
              <w:rPr>
                <w:rFonts w:ascii="Times New Roman" w:hAnsi="Times New Roman" w:cs="Times New Roman"/>
                <w:sz w:val="28"/>
                <w:szCs w:val="28"/>
              </w:rPr>
              <w:t xml:space="preserve">Задачи материала </w:t>
            </w:r>
            <w:r w:rsidRPr="009F7EC8">
              <w:rPr>
                <w:rFonts w:ascii="Times New Roman" w:hAnsi="Times New Roman" w:cs="Times New Roman"/>
                <w:color w:val="FF0000"/>
                <w:sz w:val="28"/>
                <w:szCs w:val="28"/>
              </w:rPr>
              <w:t>*</w:t>
            </w:r>
          </w:p>
          <w:p w:rsidR="009F7EC8" w:rsidRPr="009F7EC8" w:rsidRDefault="009F7EC8" w:rsidP="009F7EC8">
            <w:pPr>
              <w:spacing w:after="0"/>
              <w:rPr>
                <w:rFonts w:ascii="Times New Roman" w:hAnsi="Times New Roman" w:cs="Times New Roman"/>
                <w:spacing w:val="-7"/>
                <w:sz w:val="28"/>
                <w:szCs w:val="28"/>
              </w:rPr>
            </w:pPr>
          </w:p>
        </w:tc>
        <w:tc>
          <w:tcPr>
            <w:tcW w:w="2598" w:type="pct"/>
          </w:tcPr>
          <w:p w:rsidR="009F7EC8" w:rsidRPr="009F7EC8" w:rsidRDefault="009F7EC8" w:rsidP="00180B9B">
            <w:pPr>
              <w:numPr>
                <w:ilvl w:val="0"/>
                <w:numId w:val="24"/>
              </w:numPr>
              <w:tabs>
                <w:tab w:val="num" w:pos="325"/>
              </w:tabs>
              <w:spacing w:after="0" w:line="240" w:lineRule="auto"/>
              <w:ind w:left="325" w:hanging="180"/>
              <w:rPr>
                <w:rFonts w:ascii="Times New Roman" w:hAnsi="Times New Roman" w:cs="Times New Roman"/>
                <w:color w:val="000000"/>
                <w:sz w:val="28"/>
                <w:szCs w:val="28"/>
                <w:shd w:val="clear" w:color="auto" w:fill="FFFFFF"/>
              </w:rPr>
            </w:pPr>
            <w:r w:rsidRPr="009F7EC8">
              <w:rPr>
                <w:rFonts w:ascii="Times New Roman" w:hAnsi="Times New Roman" w:cs="Times New Roman"/>
                <w:sz w:val="28"/>
                <w:szCs w:val="28"/>
              </w:rPr>
              <w:t>систематизировать и обобщить знания, полученные при изучении темы «</w:t>
            </w:r>
            <w:r w:rsidRPr="009F7EC8">
              <w:rPr>
                <w:rFonts w:ascii="Times New Roman" w:hAnsi="Times New Roman" w:cs="Times New Roman"/>
                <w:color w:val="000000"/>
                <w:sz w:val="28"/>
                <w:szCs w:val="28"/>
              </w:rPr>
              <w:t>Обработка графической информации</w:t>
            </w:r>
            <w:r w:rsidRPr="009F7EC8">
              <w:rPr>
                <w:rFonts w:ascii="Times New Roman" w:hAnsi="Times New Roman" w:cs="Times New Roman"/>
                <w:sz w:val="28"/>
                <w:szCs w:val="28"/>
              </w:rPr>
              <w:t>»</w:t>
            </w:r>
          </w:p>
        </w:tc>
      </w:tr>
      <w:tr w:rsidR="009F7EC8" w:rsidRPr="009738B3" w:rsidTr="009F7EC8">
        <w:tc>
          <w:tcPr>
            <w:tcW w:w="2402" w:type="pct"/>
          </w:tcPr>
          <w:p w:rsidR="009F7EC8" w:rsidRPr="009F7EC8" w:rsidRDefault="009F7EC8" w:rsidP="009F7EC8">
            <w:pPr>
              <w:spacing w:after="0"/>
              <w:rPr>
                <w:rFonts w:ascii="Times New Roman" w:hAnsi="Times New Roman" w:cs="Times New Roman"/>
                <w:sz w:val="28"/>
                <w:szCs w:val="28"/>
              </w:rPr>
            </w:pPr>
            <w:r w:rsidRPr="009F7EC8">
              <w:rPr>
                <w:rFonts w:ascii="Times New Roman" w:hAnsi="Times New Roman" w:cs="Times New Roman"/>
                <w:bCs/>
                <w:sz w:val="28"/>
                <w:szCs w:val="28"/>
              </w:rPr>
              <w:t xml:space="preserve"> Краткое описание работы с ресурсом </w:t>
            </w:r>
          </w:p>
          <w:p w:rsidR="009F7EC8" w:rsidRPr="009F7EC8" w:rsidRDefault="009F7EC8" w:rsidP="009F7EC8">
            <w:pPr>
              <w:spacing w:after="0"/>
              <w:rPr>
                <w:rFonts w:ascii="Times New Roman" w:hAnsi="Times New Roman" w:cs="Times New Roman"/>
                <w:sz w:val="28"/>
                <w:szCs w:val="28"/>
              </w:rPr>
            </w:pPr>
            <w:r w:rsidRPr="009F7EC8">
              <w:rPr>
                <w:rFonts w:ascii="Times New Roman" w:hAnsi="Times New Roman" w:cs="Times New Roman"/>
                <w:sz w:val="28"/>
                <w:szCs w:val="28"/>
              </w:rPr>
              <w:t xml:space="preserve">(на каком этапе предполагается применение, форма использования: индивид, групповая и другое, на усмотрение автора). </w:t>
            </w:r>
            <w:r w:rsidRPr="009F7EC8">
              <w:rPr>
                <w:rFonts w:ascii="Times New Roman" w:hAnsi="Times New Roman" w:cs="Times New Roman"/>
                <w:color w:val="FF0000"/>
                <w:sz w:val="28"/>
                <w:szCs w:val="28"/>
              </w:rPr>
              <w:t>*</w:t>
            </w:r>
          </w:p>
        </w:tc>
        <w:tc>
          <w:tcPr>
            <w:tcW w:w="2598" w:type="pct"/>
          </w:tcPr>
          <w:p w:rsidR="009F7EC8" w:rsidRPr="009F7EC8" w:rsidRDefault="009F7EC8" w:rsidP="009F7EC8">
            <w:pPr>
              <w:spacing w:after="0"/>
              <w:ind w:left="145"/>
              <w:rPr>
                <w:rFonts w:ascii="Times New Roman" w:hAnsi="Times New Roman" w:cs="Times New Roman"/>
                <w:color w:val="000000"/>
                <w:sz w:val="28"/>
                <w:szCs w:val="28"/>
              </w:rPr>
            </w:pPr>
            <w:r w:rsidRPr="009F7EC8">
              <w:rPr>
                <w:rFonts w:ascii="Times New Roman" w:hAnsi="Times New Roman" w:cs="Times New Roman"/>
                <w:color w:val="000000"/>
                <w:sz w:val="28"/>
                <w:szCs w:val="28"/>
              </w:rPr>
              <w:t>Практическая работа содержит 2 варианта по 3 задания:</w:t>
            </w:r>
          </w:p>
          <w:p w:rsidR="009F7EC8" w:rsidRPr="009F7EC8" w:rsidRDefault="009F7EC8" w:rsidP="00180B9B">
            <w:pPr>
              <w:numPr>
                <w:ilvl w:val="0"/>
                <w:numId w:val="25"/>
              </w:numPr>
              <w:spacing w:after="0" w:line="240" w:lineRule="auto"/>
              <w:jc w:val="both"/>
              <w:rPr>
                <w:rFonts w:ascii="Times New Roman" w:hAnsi="Times New Roman" w:cs="Times New Roman"/>
                <w:sz w:val="28"/>
                <w:szCs w:val="28"/>
              </w:rPr>
            </w:pPr>
            <w:r w:rsidRPr="009F7EC8">
              <w:rPr>
                <w:rFonts w:ascii="Times New Roman" w:hAnsi="Times New Roman" w:cs="Times New Roman"/>
                <w:sz w:val="28"/>
                <w:szCs w:val="28"/>
              </w:rPr>
              <w:t>Принцип растрового (векторного) кодирования.</w:t>
            </w:r>
          </w:p>
          <w:p w:rsidR="009F7EC8" w:rsidRPr="009F7EC8" w:rsidRDefault="009F7EC8" w:rsidP="00180B9B">
            <w:pPr>
              <w:numPr>
                <w:ilvl w:val="0"/>
                <w:numId w:val="25"/>
              </w:numPr>
              <w:spacing w:after="0" w:line="240" w:lineRule="auto"/>
              <w:jc w:val="both"/>
              <w:rPr>
                <w:rFonts w:ascii="Times New Roman" w:hAnsi="Times New Roman" w:cs="Times New Roman"/>
                <w:sz w:val="28"/>
                <w:szCs w:val="28"/>
              </w:rPr>
            </w:pPr>
            <w:r w:rsidRPr="009F7EC8">
              <w:rPr>
                <w:rFonts w:ascii="Times New Roman" w:hAnsi="Times New Roman" w:cs="Times New Roman"/>
                <w:sz w:val="28"/>
                <w:szCs w:val="28"/>
              </w:rPr>
              <w:t xml:space="preserve">Какие геометрические фигуры нужно использовать для представленного изображения </w:t>
            </w:r>
          </w:p>
          <w:p w:rsidR="009F7EC8" w:rsidRPr="009F7EC8" w:rsidRDefault="009F7EC8" w:rsidP="00180B9B">
            <w:pPr>
              <w:numPr>
                <w:ilvl w:val="0"/>
                <w:numId w:val="25"/>
              </w:numPr>
              <w:spacing w:after="0" w:line="240" w:lineRule="auto"/>
              <w:jc w:val="both"/>
              <w:rPr>
                <w:rFonts w:ascii="Times New Roman" w:hAnsi="Times New Roman" w:cs="Times New Roman"/>
                <w:sz w:val="28"/>
                <w:szCs w:val="28"/>
              </w:rPr>
            </w:pPr>
            <w:r w:rsidRPr="009F7EC8">
              <w:rPr>
                <w:rFonts w:ascii="Times New Roman" w:hAnsi="Times New Roman" w:cs="Times New Roman"/>
                <w:sz w:val="28"/>
                <w:szCs w:val="28"/>
              </w:rPr>
              <w:t xml:space="preserve">Нарисовать, используя графический редактор </w:t>
            </w:r>
            <w:proofErr w:type="spellStart"/>
            <w:r w:rsidRPr="009F7EC8">
              <w:rPr>
                <w:rFonts w:ascii="Times New Roman" w:hAnsi="Times New Roman" w:cs="Times New Roman"/>
                <w:sz w:val="28"/>
                <w:szCs w:val="28"/>
              </w:rPr>
              <w:t>Paint</w:t>
            </w:r>
            <w:proofErr w:type="spellEnd"/>
          </w:p>
        </w:tc>
      </w:tr>
      <w:tr w:rsidR="009F7EC8" w:rsidRPr="009738B3" w:rsidTr="009F7EC8">
        <w:tblPrEx>
          <w:tblLook w:val="04A0"/>
        </w:tblPrEx>
        <w:tc>
          <w:tcPr>
            <w:tcW w:w="2402" w:type="pct"/>
          </w:tcPr>
          <w:p w:rsidR="009F7EC8" w:rsidRPr="009F7EC8" w:rsidRDefault="009F7EC8" w:rsidP="009F7EC8">
            <w:pPr>
              <w:spacing w:after="0"/>
              <w:rPr>
                <w:rFonts w:ascii="Times New Roman" w:hAnsi="Times New Roman" w:cs="Times New Roman"/>
                <w:sz w:val="28"/>
                <w:szCs w:val="28"/>
              </w:rPr>
            </w:pPr>
            <w:r w:rsidRPr="009F7EC8">
              <w:rPr>
                <w:rFonts w:ascii="Times New Roman" w:hAnsi="Times New Roman" w:cs="Times New Roman"/>
                <w:sz w:val="28"/>
                <w:szCs w:val="28"/>
              </w:rPr>
              <w:t xml:space="preserve">Оценка </w:t>
            </w:r>
          </w:p>
        </w:tc>
        <w:tc>
          <w:tcPr>
            <w:tcW w:w="2598" w:type="pct"/>
          </w:tcPr>
          <w:p w:rsidR="009F7EC8" w:rsidRPr="009F7EC8" w:rsidRDefault="009F7EC8" w:rsidP="009F7EC8">
            <w:pPr>
              <w:tabs>
                <w:tab w:val="left" w:pos="505"/>
              </w:tabs>
              <w:spacing w:after="0"/>
              <w:ind w:left="324"/>
              <w:rPr>
                <w:rFonts w:ascii="Times New Roman" w:hAnsi="Times New Roman" w:cs="Times New Roman"/>
                <w:sz w:val="28"/>
                <w:szCs w:val="28"/>
              </w:rPr>
            </w:pPr>
            <w:r w:rsidRPr="009F7EC8">
              <w:rPr>
                <w:rFonts w:ascii="Times New Roman" w:hAnsi="Times New Roman" w:cs="Times New Roman"/>
                <w:sz w:val="28"/>
                <w:szCs w:val="28"/>
              </w:rPr>
              <w:t xml:space="preserve">Выполнение 1 и 2 заданий – «3» </w:t>
            </w:r>
          </w:p>
          <w:p w:rsidR="009F7EC8" w:rsidRPr="009F7EC8" w:rsidRDefault="009F7EC8" w:rsidP="009F7EC8">
            <w:pPr>
              <w:tabs>
                <w:tab w:val="left" w:pos="505"/>
              </w:tabs>
              <w:spacing w:after="0"/>
              <w:ind w:left="324"/>
              <w:rPr>
                <w:rFonts w:ascii="Times New Roman" w:hAnsi="Times New Roman" w:cs="Times New Roman"/>
                <w:sz w:val="28"/>
                <w:szCs w:val="28"/>
              </w:rPr>
            </w:pPr>
            <w:r w:rsidRPr="009F7EC8">
              <w:rPr>
                <w:rFonts w:ascii="Times New Roman" w:hAnsi="Times New Roman" w:cs="Times New Roman"/>
                <w:sz w:val="28"/>
                <w:szCs w:val="28"/>
              </w:rPr>
              <w:t>Выполнение 1 и 2 заданий и 50% задания 3- «4»</w:t>
            </w:r>
          </w:p>
          <w:p w:rsidR="009F7EC8" w:rsidRPr="009F7EC8" w:rsidRDefault="009F7EC8" w:rsidP="009F7EC8">
            <w:pPr>
              <w:tabs>
                <w:tab w:val="left" w:pos="505"/>
              </w:tabs>
              <w:spacing w:after="0"/>
              <w:ind w:left="324"/>
              <w:rPr>
                <w:rFonts w:ascii="Times New Roman" w:hAnsi="Times New Roman" w:cs="Times New Roman"/>
                <w:sz w:val="28"/>
                <w:szCs w:val="28"/>
              </w:rPr>
            </w:pPr>
            <w:r w:rsidRPr="009F7EC8">
              <w:rPr>
                <w:rFonts w:ascii="Times New Roman" w:hAnsi="Times New Roman" w:cs="Times New Roman"/>
                <w:sz w:val="28"/>
                <w:szCs w:val="28"/>
              </w:rPr>
              <w:t>1-3 задания- «5»</w:t>
            </w:r>
          </w:p>
        </w:tc>
      </w:tr>
    </w:tbl>
    <w:p w:rsidR="000224F4" w:rsidRDefault="000224F4" w:rsidP="00C70A00">
      <w:pPr>
        <w:tabs>
          <w:tab w:val="left" w:pos="1635"/>
        </w:tabs>
        <w:spacing w:after="0"/>
        <w:rPr>
          <w:rFonts w:ascii="Times New Roman" w:hAnsi="Times New Roman" w:cs="Times New Roman"/>
          <w:b/>
          <w:sz w:val="28"/>
          <w:szCs w:val="24"/>
        </w:rPr>
      </w:pPr>
    </w:p>
    <w:p w:rsidR="000224F4" w:rsidRPr="00F65DD6" w:rsidRDefault="000224F4" w:rsidP="00C70A00">
      <w:pPr>
        <w:tabs>
          <w:tab w:val="left" w:pos="1635"/>
        </w:tabs>
        <w:spacing w:after="0"/>
        <w:rPr>
          <w:rFonts w:ascii="Times New Roman" w:hAnsi="Times New Roman" w:cs="Times New Roman"/>
          <w:b/>
          <w:sz w:val="28"/>
          <w:szCs w:val="24"/>
        </w:rPr>
      </w:pPr>
    </w:p>
    <w:p w:rsidR="0062300D" w:rsidRDefault="00C70A00" w:rsidP="0062300D">
      <w:pPr>
        <w:tabs>
          <w:tab w:val="left" w:pos="1635"/>
        </w:tabs>
        <w:spacing w:before="240" w:after="240"/>
        <w:rPr>
          <w:rFonts w:ascii="Times New Roman" w:hAnsi="Times New Roman" w:cs="Times New Roman"/>
          <w:b/>
          <w:sz w:val="28"/>
          <w:szCs w:val="24"/>
        </w:rPr>
      </w:pPr>
      <w:r w:rsidRPr="00F65DD6">
        <w:rPr>
          <w:rFonts w:ascii="Times New Roman" w:hAnsi="Times New Roman" w:cs="Times New Roman"/>
          <w:b/>
          <w:sz w:val="28"/>
          <w:szCs w:val="24"/>
        </w:rPr>
        <w:t>55-58</w:t>
      </w:r>
      <w:r w:rsidRPr="00F65DD6">
        <w:rPr>
          <w:rFonts w:ascii="Times New Roman" w:hAnsi="Times New Roman" w:cs="Times New Roman"/>
          <w:b/>
          <w:sz w:val="28"/>
          <w:szCs w:val="24"/>
        </w:rPr>
        <w:tab/>
        <w:t xml:space="preserve"> Ввод и редактирование данных в электронных таблицах.</w:t>
      </w:r>
    </w:p>
    <w:p w:rsidR="0062300D" w:rsidRPr="00AF47D5" w:rsidRDefault="0062300D" w:rsidP="0062300D">
      <w:pPr>
        <w:spacing w:after="0" w:line="240" w:lineRule="auto"/>
        <w:jc w:val="center"/>
        <w:rPr>
          <w:rFonts w:ascii="Times New Roman" w:hAnsi="Times New Roman" w:cs="Times New Roman"/>
          <w:b/>
          <w:sz w:val="24"/>
          <w:szCs w:val="24"/>
        </w:rPr>
      </w:pPr>
      <w:r w:rsidRPr="00AF47D5">
        <w:rPr>
          <w:rFonts w:ascii="Times New Roman" w:hAnsi="Times New Roman" w:cs="Times New Roman"/>
          <w:b/>
          <w:sz w:val="24"/>
          <w:szCs w:val="24"/>
        </w:rPr>
        <w:t>Практическая работа</w:t>
      </w:r>
    </w:p>
    <w:p w:rsidR="0062300D" w:rsidRPr="00AF47D5" w:rsidRDefault="0062300D" w:rsidP="0062300D">
      <w:pPr>
        <w:spacing w:after="0" w:line="240" w:lineRule="auto"/>
        <w:jc w:val="center"/>
        <w:rPr>
          <w:rFonts w:ascii="Times New Roman" w:hAnsi="Times New Roman" w:cs="Times New Roman"/>
          <w:b/>
          <w:sz w:val="24"/>
          <w:szCs w:val="24"/>
        </w:rPr>
      </w:pPr>
      <w:r w:rsidRPr="00AF47D5">
        <w:rPr>
          <w:rFonts w:ascii="Times New Roman" w:hAnsi="Times New Roman" w:cs="Times New Roman"/>
          <w:b/>
          <w:sz w:val="24"/>
          <w:szCs w:val="24"/>
        </w:rPr>
        <w:t>Ввод, редактирование и форматирование данных в электронной таблице</w:t>
      </w:r>
    </w:p>
    <w:p w:rsidR="0062300D" w:rsidRPr="00D93AEF" w:rsidRDefault="0062300D" w:rsidP="0062300D">
      <w:pPr>
        <w:spacing w:after="0" w:line="240" w:lineRule="auto"/>
        <w:rPr>
          <w:rFonts w:ascii="Times New Roman" w:hAnsi="Times New Roman" w:cs="Times New Roman"/>
          <w:sz w:val="24"/>
          <w:szCs w:val="24"/>
        </w:rPr>
      </w:pPr>
      <w:r w:rsidRPr="00AF47D5">
        <w:rPr>
          <w:rFonts w:ascii="Times New Roman" w:hAnsi="Times New Roman" w:cs="Times New Roman"/>
          <w:b/>
          <w:sz w:val="24"/>
          <w:szCs w:val="24"/>
        </w:rPr>
        <w:t>Цель работы:</w:t>
      </w:r>
      <w:r w:rsidRPr="00D93AEF">
        <w:rPr>
          <w:rFonts w:ascii="Times New Roman" w:hAnsi="Times New Roman" w:cs="Times New Roman"/>
          <w:sz w:val="24"/>
          <w:szCs w:val="24"/>
        </w:rPr>
        <w:t xml:space="preserve"> научиться вводить данные в таблицу </w:t>
      </w:r>
      <w:r w:rsidRPr="00D93AEF">
        <w:rPr>
          <w:rFonts w:ascii="Times New Roman" w:hAnsi="Times New Roman" w:cs="Times New Roman"/>
          <w:sz w:val="24"/>
          <w:szCs w:val="24"/>
          <w:lang w:val="en-US"/>
        </w:rPr>
        <w:t>Excel</w:t>
      </w:r>
      <w:r w:rsidRPr="00D93AEF">
        <w:rPr>
          <w:rFonts w:ascii="Times New Roman" w:hAnsi="Times New Roman" w:cs="Times New Roman"/>
          <w:sz w:val="24"/>
          <w:szCs w:val="24"/>
        </w:rPr>
        <w:t>, редактировать данные</w:t>
      </w:r>
      <w:r>
        <w:rPr>
          <w:rFonts w:ascii="Times New Roman" w:hAnsi="Times New Roman" w:cs="Times New Roman"/>
          <w:sz w:val="24"/>
          <w:szCs w:val="24"/>
        </w:rPr>
        <w:t>,</w:t>
      </w:r>
      <w:r w:rsidRPr="00D93AEF">
        <w:rPr>
          <w:rFonts w:ascii="Times New Roman" w:hAnsi="Times New Roman" w:cs="Times New Roman"/>
          <w:sz w:val="24"/>
          <w:szCs w:val="24"/>
        </w:rPr>
        <w:t xml:space="preserve"> применять форматирование к электронным таблицам.</w:t>
      </w:r>
    </w:p>
    <w:p w:rsidR="0062300D" w:rsidRPr="00AF47D5" w:rsidRDefault="0062300D" w:rsidP="0062300D">
      <w:pPr>
        <w:spacing w:after="0" w:line="240" w:lineRule="auto"/>
        <w:rPr>
          <w:rFonts w:ascii="Times New Roman" w:hAnsi="Times New Roman" w:cs="Times New Roman"/>
          <w:b/>
          <w:sz w:val="24"/>
          <w:szCs w:val="24"/>
        </w:rPr>
      </w:pPr>
      <w:r w:rsidRPr="00AF47D5">
        <w:rPr>
          <w:rFonts w:ascii="Times New Roman" w:hAnsi="Times New Roman" w:cs="Times New Roman"/>
          <w:b/>
          <w:sz w:val="24"/>
          <w:szCs w:val="24"/>
        </w:rPr>
        <w:t>Дополнительные сведения:</w:t>
      </w:r>
    </w:p>
    <w:p w:rsidR="0062300D" w:rsidRPr="00D93AEF" w:rsidRDefault="0062300D" w:rsidP="00180B9B">
      <w:pPr>
        <w:pStyle w:val="a3"/>
        <w:numPr>
          <w:ilvl w:val="0"/>
          <w:numId w:val="30"/>
        </w:numPr>
        <w:spacing w:after="0" w:line="240" w:lineRule="auto"/>
        <w:rPr>
          <w:rFonts w:ascii="Times New Roman" w:hAnsi="Times New Roman"/>
          <w:sz w:val="24"/>
          <w:szCs w:val="24"/>
        </w:rPr>
      </w:pPr>
      <w:r w:rsidRPr="00D93AEF">
        <w:rPr>
          <w:rFonts w:ascii="Times New Roman" w:hAnsi="Times New Roman"/>
          <w:sz w:val="24"/>
          <w:szCs w:val="24"/>
        </w:rPr>
        <w:t xml:space="preserve">По окончании ввода данных в ячейку нужно нажать клавишу </w:t>
      </w:r>
      <w:r w:rsidRPr="00D93AEF">
        <w:rPr>
          <w:rFonts w:ascii="Times New Roman" w:hAnsi="Times New Roman"/>
          <w:b/>
          <w:sz w:val="24"/>
          <w:szCs w:val="24"/>
          <w:lang w:val="en-US"/>
        </w:rPr>
        <w:t>Enter</w:t>
      </w:r>
      <w:r w:rsidRPr="00D93AEF">
        <w:rPr>
          <w:rFonts w:ascii="Times New Roman" w:hAnsi="Times New Roman"/>
          <w:sz w:val="24"/>
          <w:szCs w:val="24"/>
        </w:rPr>
        <w:t xml:space="preserve"> или кнопку </w:t>
      </w:r>
      <w:r w:rsidRPr="00D93AEF">
        <w:rPr>
          <w:rFonts w:ascii="Times New Roman" w:hAnsi="Times New Roman"/>
          <w:b/>
          <w:sz w:val="24"/>
          <w:szCs w:val="24"/>
        </w:rPr>
        <w:t>Ввод</w:t>
      </w:r>
      <w:r w:rsidRPr="00D93AEF">
        <w:rPr>
          <w:rFonts w:ascii="Times New Roman" w:hAnsi="Times New Roman"/>
          <w:sz w:val="24"/>
          <w:szCs w:val="24"/>
        </w:rPr>
        <w:t xml:space="preserve"> в строке формул</w:t>
      </w:r>
      <w:proofErr w:type="gramStart"/>
      <w:r w:rsidRPr="00D93AEF">
        <w:rPr>
          <w:rFonts w:ascii="Times New Roman" w:hAnsi="Times New Roman"/>
          <w:sz w:val="24"/>
          <w:szCs w:val="24"/>
        </w:rPr>
        <w:t xml:space="preserve"> (</w:t>
      </w:r>
      <w:proofErr w:type="spellStart"/>
      <w:r w:rsidRPr="00D93AEF">
        <w:rPr>
          <w:rFonts w:ascii="Times New Roman" w:hAnsi="Times New Roman"/>
          <w:sz w:val="24"/>
          <w:szCs w:val="24"/>
        </w:rPr>
        <w:t>√</w:t>
      </w:r>
      <w:proofErr w:type="spellEnd"/>
      <w:r w:rsidRPr="00D93AEF">
        <w:rPr>
          <w:rFonts w:ascii="Times New Roman" w:hAnsi="Times New Roman"/>
          <w:sz w:val="24"/>
          <w:szCs w:val="24"/>
        </w:rPr>
        <w:t xml:space="preserve"> - </w:t>
      </w:r>
      <w:proofErr w:type="gramEnd"/>
      <w:r w:rsidRPr="00D93AEF">
        <w:rPr>
          <w:rFonts w:ascii="Times New Roman" w:hAnsi="Times New Roman"/>
          <w:sz w:val="24"/>
          <w:szCs w:val="24"/>
        </w:rPr>
        <w:t xml:space="preserve">Ввод,  </w:t>
      </w:r>
      <w:r w:rsidRPr="00D93AEF">
        <w:rPr>
          <w:rFonts w:ascii="Times New Roman" w:hAnsi="Times New Roman"/>
          <w:b/>
          <w:sz w:val="24"/>
          <w:szCs w:val="24"/>
        </w:rPr>
        <w:t>×</w:t>
      </w:r>
      <w:r w:rsidRPr="00D93AEF">
        <w:rPr>
          <w:rFonts w:ascii="Times New Roman" w:hAnsi="Times New Roman"/>
          <w:sz w:val="24"/>
          <w:szCs w:val="24"/>
        </w:rPr>
        <w:t xml:space="preserve"> - Отмена)</w:t>
      </w:r>
    </w:p>
    <w:p w:rsidR="0062300D" w:rsidRPr="00D93AEF" w:rsidRDefault="0062300D" w:rsidP="00180B9B">
      <w:pPr>
        <w:pStyle w:val="a3"/>
        <w:numPr>
          <w:ilvl w:val="0"/>
          <w:numId w:val="30"/>
        </w:numPr>
        <w:spacing w:after="0" w:line="240" w:lineRule="auto"/>
        <w:rPr>
          <w:rFonts w:ascii="Times New Roman" w:hAnsi="Times New Roman"/>
          <w:sz w:val="24"/>
          <w:szCs w:val="24"/>
        </w:rPr>
      </w:pPr>
      <w:r w:rsidRPr="00D93AEF">
        <w:rPr>
          <w:rFonts w:ascii="Times New Roman" w:hAnsi="Times New Roman"/>
          <w:sz w:val="24"/>
          <w:szCs w:val="24"/>
        </w:rPr>
        <w:t>Для редактирования содержимого ячейки нужно дважды щелкнуть левой кнопкой мыши по этой ячейке и внести необходимые изменения</w:t>
      </w:r>
    </w:p>
    <w:p w:rsidR="0062300D" w:rsidRPr="00D93AEF" w:rsidRDefault="0062300D" w:rsidP="00180B9B">
      <w:pPr>
        <w:pStyle w:val="a3"/>
        <w:numPr>
          <w:ilvl w:val="0"/>
          <w:numId w:val="30"/>
        </w:numPr>
        <w:spacing w:after="0" w:line="240" w:lineRule="auto"/>
        <w:rPr>
          <w:rFonts w:ascii="Times New Roman" w:hAnsi="Times New Roman"/>
          <w:sz w:val="24"/>
          <w:szCs w:val="24"/>
        </w:rPr>
      </w:pPr>
      <w:r w:rsidRPr="00D93AEF">
        <w:rPr>
          <w:rFonts w:ascii="Times New Roman" w:hAnsi="Times New Roman"/>
          <w:sz w:val="24"/>
          <w:szCs w:val="24"/>
          <w:u w:val="single"/>
        </w:rPr>
        <w:t>Копирование:</w:t>
      </w:r>
      <w:r w:rsidRPr="00D93AEF">
        <w:rPr>
          <w:rFonts w:ascii="Times New Roman" w:hAnsi="Times New Roman"/>
          <w:sz w:val="24"/>
          <w:szCs w:val="24"/>
        </w:rPr>
        <w:t xml:space="preserve"> выделить область рабочего листа и выполнить команду </w:t>
      </w:r>
      <w:r w:rsidRPr="00D93AEF">
        <w:rPr>
          <w:rFonts w:ascii="Times New Roman" w:hAnsi="Times New Roman"/>
          <w:b/>
          <w:sz w:val="24"/>
          <w:szCs w:val="24"/>
        </w:rPr>
        <w:t>Правка – Копировать</w:t>
      </w:r>
      <w:r w:rsidRPr="00D93AEF">
        <w:rPr>
          <w:rFonts w:ascii="Times New Roman" w:hAnsi="Times New Roman"/>
          <w:sz w:val="24"/>
          <w:szCs w:val="24"/>
        </w:rPr>
        <w:t xml:space="preserve"> или нажать </w:t>
      </w:r>
      <w:r w:rsidRPr="00D93AEF">
        <w:rPr>
          <w:rFonts w:ascii="Times New Roman" w:hAnsi="Times New Roman"/>
          <w:sz w:val="24"/>
          <w:szCs w:val="24"/>
          <w:lang w:val="en-US"/>
        </w:rPr>
        <w:t>Ctrl</w:t>
      </w:r>
      <w:r w:rsidRPr="00D93AEF">
        <w:rPr>
          <w:rFonts w:ascii="Times New Roman" w:hAnsi="Times New Roman"/>
          <w:sz w:val="24"/>
          <w:szCs w:val="24"/>
        </w:rPr>
        <w:t>+</w:t>
      </w:r>
      <w:r w:rsidRPr="00D93AEF">
        <w:rPr>
          <w:rFonts w:ascii="Times New Roman" w:hAnsi="Times New Roman"/>
          <w:sz w:val="24"/>
          <w:szCs w:val="24"/>
          <w:lang w:val="en-US"/>
        </w:rPr>
        <w:t>C</w:t>
      </w:r>
    </w:p>
    <w:p w:rsidR="0062300D" w:rsidRPr="00D93AEF" w:rsidRDefault="0062300D" w:rsidP="00180B9B">
      <w:pPr>
        <w:pStyle w:val="a3"/>
        <w:numPr>
          <w:ilvl w:val="0"/>
          <w:numId w:val="30"/>
        </w:numPr>
        <w:spacing w:after="0" w:line="240" w:lineRule="auto"/>
        <w:rPr>
          <w:rFonts w:ascii="Times New Roman" w:hAnsi="Times New Roman"/>
          <w:b/>
          <w:sz w:val="24"/>
          <w:szCs w:val="24"/>
        </w:rPr>
      </w:pPr>
      <w:r w:rsidRPr="00D93AEF">
        <w:rPr>
          <w:rFonts w:ascii="Times New Roman" w:hAnsi="Times New Roman"/>
          <w:sz w:val="24"/>
          <w:szCs w:val="24"/>
          <w:u w:val="single"/>
        </w:rPr>
        <w:t>Вырезание:</w:t>
      </w:r>
      <w:r w:rsidRPr="00D93AEF">
        <w:rPr>
          <w:rFonts w:ascii="Times New Roman" w:hAnsi="Times New Roman"/>
          <w:sz w:val="24"/>
          <w:szCs w:val="24"/>
        </w:rPr>
        <w:t xml:space="preserve"> выделить область рабочего листа и выполнить команду </w:t>
      </w:r>
      <w:r w:rsidRPr="00D93AEF">
        <w:rPr>
          <w:rFonts w:ascii="Times New Roman" w:hAnsi="Times New Roman"/>
          <w:b/>
          <w:sz w:val="24"/>
          <w:szCs w:val="24"/>
        </w:rPr>
        <w:t>Правка – Вырезать</w:t>
      </w:r>
      <w:r w:rsidRPr="00D93AEF">
        <w:rPr>
          <w:rFonts w:ascii="Times New Roman" w:hAnsi="Times New Roman"/>
          <w:sz w:val="24"/>
          <w:szCs w:val="24"/>
        </w:rPr>
        <w:t xml:space="preserve"> или нажать </w:t>
      </w:r>
      <w:r w:rsidRPr="00D93AEF">
        <w:rPr>
          <w:rFonts w:ascii="Times New Roman" w:hAnsi="Times New Roman"/>
          <w:b/>
          <w:sz w:val="24"/>
          <w:szCs w:val="24"/>
          <w:lang w:val="en-US"/>
        </w:rPr>
        <w:t>Ctrl</w:t>
      </w:r>
      <w:r w:rsidRPr="00D93AEF">
        <w:rPr>
          <w:rFonts w:ascii="Times New Roman" w:hAnsi="Times New Roman"/>
          <w:b/>
          <w:sz w:val="24"/>
          <w:szCs w:val="24"/>
        </w:rPr>
        <w:t>+</w:t>
      </w:r>
      <w:r w:rsidRPr="00D93AEF">
        <w:rPr>
          <w:rFonts w:ascii="Times New Roman" w:hAnsi="Times New Roman"/>
          <w:b/>
          <w:sz w:val="24"/>
          <w:szCs w:val="24"/>
          <w:lang w:val="en-US"/>
        </w:rPr>
        <w:t>X</w:t>
      </w:r>
    </w:p>
    <w:p w:rsidR="0062300D" w:rsidRPr="00D93AEF" w:rsidRDefault="0062300D" w:rsidP="00180B9B">
      <w:pPr>
        <w:pStyle w:val="a3"/>
        <w:numPr>
          <w:ilvl w:val="0"/>
          <w:numId w:val="30"/>
        </w:numPr>
        <w:spacing w:after="0" w:line="240" w:lineRule="auto"/>
        <w:rPr>
          <w:rFonts w:ascii="Times New Roman" w:hAnsi="Times New Roman"/>
          <w:sz w:val="24"/>
          <w:szCs w:val="24"/>
        </w:rPr>
      </w:pPr>
      <w:r w:rsidRPr="00D93AEF">
        <w:rPr>
          <w:rFonts w:ascii="Times New Roman" w:hAnsi="Times New Roman"/>
          <w:sz w:val="24"/>
          <w:szCs w:val="24"/>
          <w:u w:val="single"/>
        </w:rPr>
        <w:t>Вставка:</w:t>
      </w:r>
      <w:r w:rsidRPr="00D93AEF">
        <w:rPr>
          <w:rFonts w:ascii="Times New Roman" w:hAnsi="Times New Roman"/>
          <w:sz w:val="24"/>
          <w:szCs w:val="24"/>
        </w:rPr>
        <w:t xml:space="preserve"> выделить область рабочего листа</w:t>
      </w:r>
      <w:r>
        <w:rPr>
          <w:rFonts w:ascii="Times New Roman" w:hAnsi="Times New Roman"/>
          <w:sz w:val="24"/>
          <w:szCs w:val="24"/>
        </w:rPr>
        <w:t>,</w:t>
      </w:r>
      <w:r w:rsidRPr="00D93AEF">
        <w:rPr>
          <w:rFonts w:ascii="Times New Roman" w:hAnsi="Times New Roman"/>
          <w:sz w:val="24"/>
          <w:szCs w:val="24"/>
        </w:rPr>
        <w:t xml:space="preserve"> куда нужно вставить выделенный или вырезанный фрагмент таблицы и выполнить команду </w:t>
      </w:r>
      <w:r w:rsidRPr="00D93AEF">
        <w:rPr>
          <w:rFonts w:ascii="Times New Roman" w:hAnsi="Times New Roman"/>
          <w:b/>
          <w:sz w:val="24"/>
          <w:szCs w:val="24"/>
        </w:rPr>
        <w:t>Правка – Вставить</w:t>
      </w:r>
      <w:r w:rsidRPr="00D93AEF">
        <w:rPr>
          <w:rFonts w:ascii="Times New Roman" w:hAnsi="Times New Roman"/>
          <w:sz w:val="24"/>
          <w:szCs w:val="24"/>
        </w:rPr>
        <w:t xml:space="preserve"> или нажать </w:t>
      </w:r>
      <w:r w:rsidRPr="00D93AEF">
        <w:rPr>
          <w:rFonts w:ascii="Times New Roman" w:hAnsi="Times New Roman"/>
          <w:b/>
          <w:sz w:val="24"/>
          <w:szCs w:val="24"/>
          <w:lang w:val="en-US"/>
        </w:rPr>
        <w:t>Ctrl</w:t>
      </w:r>
      <w:r w:rsidRPr="00D93AEF">
        <w:rPr>
          <w:rFonts w:ascii="Times New Roman" w:hAnsi="Times New Roman"/>
          <w:b/>
          <w:sz w:val="24"/>
          <w:szCs w:val="24"/>
        </w:rPr>
        <w:t>+</w:t>
      </w:r>
      <w:r w:rsidRPr="00D93AEF">
        <w:rPr>
          <w:rFonts w:ascii="Times New Roman" w:hAnsi="Times New Roman"/>
          <w:b/>
          <w:sz w:val="24"/>
          <w:szCs w:val="24"/>
          <w:lang w:val="en-US"/>
        </w:rPr>
        <w:t>V</w:t>
      </w:r>
    </w:p>
    <w:p w:rsidR="0062300D" w:rsidRPr="00D93AEF" w:rsidRDefault="0062300D" w:rsidP="00180B9B">
      <w:pPr>
        <w:pStyle w:val="a3"/>
        <w:numPr>
          <w:ilvl w:val="0"/>
          <w:numId w:val="30"/>
        </w:numPr>
        <w:spacing w:after="0" w:line="240" w:lineRule="auto"/>
        <w:rPr>
          <w:rFonts w:ascii="Times New Roman" w:hAnsi="Times New Roman"/>
          <w:sz w:val="24"/>
          <w:szCs w:val="24"/>
        </w:rPr>
      </w:pPr>
      <w:proofErr w:type="spellStart"/>
      <w:r w:rsidRPr="00D93AEF">
        <w:rPr>
          <w:rFonts w:ascii="Times New Roman" w:hAnsi="Times New Roman"/>
          <w:sz w:val="24"/>
          <w:szCs w:val="24"/>
          <w:u w:val="single"/>
        </w:rPr>
        <w:t>Автозаполнение</w:t>
      </w:r>
      <w:proofErr w:type="spellEnd"/>
      <w:r w:rsidRPr="00D93AEF">
        <w:rPr>
          <w:rFonts w:ascii="Times New Roman" w:hAnsi="Times New Roman"/>
          <w:sz w:val="24"/>
          <w:szCs w:val="24"/>
        </w:rPr>
        <w:t xml:space="preserve"> числового ряда с шагом 1: </w:t>
      </w:r>
    </w:p>
    <w:p w:rsidR="0062300D" w:rsidRPr="00D93AEF" w:rsidRDefault="0062300D" w:rsidP="00180B9B">
      <w:pPr>
        <w:pStyle w:val="a3"/>
        <w:numPr>
          <w:ilvl w:val="0"/>
          <w:numId w:val="31"/>
        </w:numPr>
        <w:spacing w:after="0" w:line="240" w:lineRule="auto"/>
        <w:rPr>
          <w:rFonts w:ascii="Times New Roman" w:hAnsi="Times New Roman"/>
          <w:sz w:val="24"/>
          <w:szCs w:val="24"/>
        </w:rPr>
      </w:pPr>
      <w:r w:rsidRPr="00D93AEF">
        <w:rPr>
          <w:rFonts w:ascii="Times New Roman" w:hAnsi="Times New Roman"/>
          <w:sz w:val="24"/>
          <w:szCs w:val="24"/>
        </w:rPr>
        <w:t>Ввести первое число ряда в первую ячейку диапазона</w:t>
      </w:r>
    </w:p>
    <w:p w:rsidR="0062300D" w:rsidRPr="00D93AEF" w:rsidRDefault="0062300D" w:rsidP="00180B9B">
      <w:pPr>
        <w:pStyle w:val="a3"/>
        <w:numPr>
          <w:ilvl w:val="0"/>
          <w:numId w:val="31"/>
        </w:numPr>
        <w:spacing w:after="0" w:line="240" w:lineRule="auto"/>
        <w:rPr>
          <w:rFonts w:ascii="Times New Roman" w:hAnsi="Times New Roman"/>
          <w:sz w:val="24"/>
          <w:szCs w:val="24"/>
        </w:rPr>
      </w:pPr>
      <w:r w:rsidRPr="00D93AEF">
        <w:rPr>
          <w:rFonts w:ascii="Times New Roman" w:hAnsi="Times New Roman"/>
          <w:sz w:val="24"/>
          <w:szCs w:val="24"/>
        </w:rPr>
        <w:t xml:space="preserve">Нажать и удерживать клавишу </w:t>
      </w:r>
      <w:r w:rsidRPr="00D93AEF">
        <w:rPr>
          <w:rFonts w:ascii="Times New Roman" w:hAnsi="Times New Roman"/>
          <w:sz w:val="24"/>
          <w:szCs w:val="24"/>
          <w:lang w:val="en-US"/>
        </w:rPr>
        <w:t>Ctrl</w:t>
      </w:r>
    </w:p>
    <w:p w:rsidR="0062300D" w:rsidRPr="00D93AEF" w:rsidRDefault="0062300D" w:rsidP="00180B9B">
      <w:pPr>
        <w:pStyle w:val="a3"/>
        <w:numPr>
          <w:ilvl w:val="0"/>
          <w:numId w:val="31"/>
        </w:numPr>
        <w:spacing w:after="0" w:line="240" w:lineRule="auto"/>
        <w:rPr>
          <w:rFonts w:ascii="Times New Roman" w:hAnsi="Times New Roman"/>
          <w:sz w:val="24"/>
          <w:szCs w:val="24"/>
        </w:rPr>
      </w:pPr>
      <w:r w:rsidRPr="00D93AEF">
        <w:rPr>
          <w:rFonts w:ascii="Times New Roman" w:hAnsi="Times New Roman"/>
          <w:sz w:val="24"/>
          <w:szCs w:val="24"/>
        </w:rPr>
        <w:lastRenderedPageBreak/>
        <w:t>Установить курсор на маркер заполнения (маленький черный квадратик в правом нижнем углу ячейки) ячейки с первым числом диапазона. Курсор должен принять вид тонкого черного крестика</w:t>
      </w:r>
    </w:p>
    <w:p w:rsidR="0062300D" w:rsidRPr="00D93AEF" w:rsidRDefault="0062300D" w:rsidP="00180B9B">
      <w:pPr>
        <w:pStyle w:val="a3"/>
        <w:numPr>
          <w:ilvl w:val="0"/>
          <w:numId w:val="31"/>
        </w:numPr>
        <w:spacing w:after="0" w:line="240" w:lineRule="auto"/>
        <w:rPr>
          <w:rFonts w:ascii="Times New Roman" w:hAnsi="Times New Roman"/>
          <w:sz w:val="24"/>
          <w:szCs w:val="24"/>
        </w:rPr>
      </w:pPr>
      <w:r w:rsidRPr="00D93AEF">
        <w:rPr>
          <w:rFonts w:ascii="Times New Roman" w:hAnsi="Times New Roman"/>
          <w:sz w:val="24"/>
          <w:szCs w:val="24"/>
        </w:rPr>
        <w:t>Протянуть кнопку мыши на весь диапазон</w:t>
      </w:r>
    </w:p>
    <w:p w:rsidR="0062300D" w:rsidRPr="00D93AEF" w:rsidRDefault="0062300D" w:rsidP="00180B9B">
      <w:pPr>
        <w:pStyle w:val="a3"/>
        <w:numPr>
          <w:ilvl w:val="0"/>
          <w:numId w:val="31"/>
        </w:numPr>
        <w:spacing w:after="0" w:line="240" w:lineRule="auto"/>
        <w:rPr>
          <w:rFonts w:ascii="Times New Roman" w:hAnsi="Times New Roman"/>
          <w:sz w:val="24"/>
          <w:szCs w:val="24"/>
        </w:rPr>
      </w:pPr>
      <w:r w:rsidRPr="00D93AEF">
        <w:rPr>
          <w:rFonts w:ascii="Times New Roman" w:hAnsi="Times New Roman"/>
          <w:sz w:val="24"/>
          <w:szCs w:val="24"/>
        </w:rPr>
        <w:t xml:space="preserve">Отпустить клавишу </w:t>
      </w:r>
      <w:r w:rsidRPr="00D93AEF">
        <w:rPr>
          <w:rFonts w:ascii="Times New Roman" w:hAnsi="Times New Roman"/>
          <w:sz w:val="24"/>
          <w:szCs w:val="24"/>
          <w:lang w:val="en-US"/>
        </w:rPr>
        <w:t>Ctrl</w:t>
      </w:r>
    </w:p>
    <w:p w:rsidR="0062300D" w:rsidRPr="00D93AEF" w:rsidRDefault="0062300D" w:rsidP="00180B9B">
      <w:pPr>
        <w:pStyle w:val="a3"/>
        <w:numPr>
          <w:ilvl w:val="0"/>
          <w:numId w:val="30"/>
        </w:numPr>
        <w:spacing w:after="0" w:line="240" w:lineRule="auto"/>
        <w:rPr>
          <w:rFonts w:ascii="Times New Roman" w:hAnsi="Times New Roman"/>
          <w:b/>
          <w:sz w:val="24"/>
          <w:szCs w:val="24"/>
        </w:rPr>
      </w:pPr>
      <w:r w:rsidRPr="00D93AEF">
        <w:rPr>
          <w:rFonts w:ascii="Times New Roman" w:hAnsi="Times New Roman"/>
          <w:sz w:val="24"/>
          <w:szCs w:val="24"/>
          <w:u w:val="single"/>
        </w:rPr>
        <w:t>Обрамление и заливка ячеек:</w:t>
      </w:r>
      <w:r w:rsidRPr="00D93AEF">
        <w:rPr>
          <w:rFonts w:ascii="Times New Roman" w:hAnsi="Times New Roman"/>
          <w:sz w:val="24"/>
          <w:szCs w:val="24"/>
        </w:rPr>
        <w:t xml:space="preserve"> выделить область рабочего листа и выбрать на вкладке </w:t>
      </w:r>
      <w:r w:rsidRPr="00D93AEF">
        <w:rPr>
          <w:rFonts w:ascii="Times New Roman" w:hAnsi="Times New Roman"/>
          <w:b/>
          <w:sz w:val="24"/>
          <w:szCs w:val="24"/>
        </w:rPr>
        <w:t>Ячейки Формат – Формат ячеек</w:t>
      </w:r>
      <w:r w:rsidRPr="00D93AEF">
        <w:rPr>
          <w:rFonts w:ascii="Times New Roman" w:hAnsi="Times New Roman"/>
          <w:sz w:val="24"/>
          <w:szCs w:val="24"/>
        </w:rPr>
        <w:t xml:space="preserve">. Произвести установку параметров в диалоговом окне </w:t>
      </w:r>
      <w:r w:rsidRPr="00D93AEF">
        <w:rPr>
          <w:rFonts w:ascii="Times New Roman" w:hAnsi="Times New Roman"/>
          <w:b/>
          <w:sz w:val="24"/>
          <w:szCs w:val="24"/>
        </w:rPr>
        <w:t xml:space="preserve">Формат ячеек </w:t>
      </w:r>
      <w:r w:rsidRPr="00D93AEF">
        <w:rPr>
          <w:rFonts w:ascii="Times New Roman" w:hAnsi="Times New Roman"/>
          <w:sz w:val="24"/>
          <w:szCs w:val="24"/>
        </w:rPr>
        <w:t xml:space="preserve"> на вкладке </w:t>
      </w:r>
      <w:r w:rsidRPr="00D93AEF">
        <w:rPr>
          <w:rFonts w:ascii="Times New Roman" w:hAnsi="Times New Roman"/>
          <w:b/>
          <w:sz w:val="24"/>
          <w:szCs w:val="24"/>
        </w:rPr>
        <w:t>Граница</w:t>
      </w:r>
    </w:p>
    <w:p w:rsidR="0062300D" w:rsidRPr="00D93AEF" w:rsidRDefault="0062300D" w:rsidP="00180B9B">
      <w:pPr>
        <w:pStyle w:val="a3"/>
        <w:numPr>
          <w:ilvl w:val="0"/>
          <w:numId w:val="30"/>
        </w:numPr>
        <w:spacing w:after="0" w:line="240" w:lineRule="auto"/>
        <w:rPr>
          <w:rFonts w:ascii="Times New Roman" w:hAnsi="Times New Roman"/>
          <w:b/>
          <w:sz w:val="24"/>
          <w:szCs w:val="24"/>
        </w:rPr>
      </w:pPr>
      <w:r w:rsidRPr="00D93AEF">
        <w:rPr>
          <w:rFonts w:ascii="Times New Roman" w:hAnsi="Times New Roman"/>
          <w:sz w:val="24"/>
          <w:szCs w:val="24"/>
          <w:u w:val="single"/>
        </w:rPr>
        <w:t>Выравнивание текста в ячейках:</w:t>
      </w:r>
      <w:r w:rsidRPr="00D93AEF">
        <w:rPr>
          <w:rFonts w:ascii="Times New Roman" w:hAnsi="Times New Roman"/>
          <w:sz w:val="24"/>
          <w:szCs w:val="24"/>
        </w:rPr>
        <w:t xml:space="preserve"> выделить область рабочего листа и выбрать на вкладке </w:t>
      </w:r>
      <w:r w:rsidRPr="00D93AEF">
        <w:rPr>
          <w:rFonts w:ascii="Times New Roman" w:hAnsi="Times New Roman"/>
          <w:b/>
          <w:sz w:val="24"/>
          <w:szCs w:val="24"/>
        </w:rPr>
        <w:t>Ячейки Формат – Формат ячеек</w:t>
      </w:r>
      <w:r w:rsidRPr="00D93AEF">
        <w:rPr>
          <w:rFonts w:ascii="Times New Roman" w:hAnsi="Times New Roman"/>
          <w:sz w:val="24"/>
          <w:szCs w:val="24"/>
        </w:rPr>
        <w:t xml:space="preserve">. Произвести установку параметров в диалоговом окне </w:t>
      </w:r>
      <w:r w:rsidRPr="00D93AEF">
        <w:rPr>
          <w:rFonts w:ascii="Times New Roman" w:hAnsi="Times New Roman"/>
          <w:b/>
          <w:sz w:val="24"/>
          <w:szCs w:val="24"/>
        </w:rPr>
        <w:t xml:space="preserve">Формат ячеек </w:t>
      </w:r>
      <w:r w:rsidRPr="00D93AEF">
        <w:rPr>
          <w:rFonts w:ascii="Times New Roman" w:hAnsi="Times New Roman"/>
          <w:sz w:val="24"/>
          <w:szCs w:val="24"/>
        </w:rPr>
        <w:t xml:space="preserve"> на вкладке </w:t>
      </w:r>
      <w:r w:rsidRPr="00D93AEF">
        <w:rPr>
          <w:rFonts w:ascii="Times New Roman" w:hAnsi="Times New Roman"/>
          <w:b/>
          <w:sz w:val="24"/>
          <w:szCs w:val="24"/>
        </w:rPr>
        <w:t>Выравнивание</w:t>
      </w:r>
    </w:p>
    <w:p w:rsidR="0062300D" w:rsidRPr="00D93AEF" w:rsidRDefault="0062300D" w:rsidP="00180B9B">
      <w:pPr>
        <w:pStyle w:val="a3"/>
        <w:numPr>
          <w:ilvl w:val="0"/>
          <w:numId w:val="30"/>
        </w:numPr>
        <w:spacing w:after="0" w:line="240" w:lineRule="auto"/>
        <w:rPr>
          <w:rFonts w:ascii="Times New Roman" w:hAnsi="Times New Roman"/>
          <w:b/>
          <w:sz w:val="24"/>
          <w:szCs w:val="24"/>
        </w:rPr>
      </w:pPr>
      <w:r w:rsidRPr="00D93AEF">
        <w:rPr>
          <w:rFonts w:ascii="Times New Roman" w:hAnsi="Times New Roman"/>
          <w:sz w:val="24"/>
          <w:szCs w:val="24"/>
          <w:u w:val="single"/>
        </w:rPr>
        <w:t>Установка числовых форматов:</w:t>
      </w:r>
      <w:r>
        <w:rPr>
          <w:rFonts w:ascii="Times New Roman" w:hAnsi="Times New Roman"/>
          <w:sz w:val="24"/>
          <w:szCs w:val="24"/>
        </w:rPr>
        <w:t xml:space="preserve"> выделить область рабочего листа </w:t>
      </w:r>
      <w:r w:rsidRPr="00D93AEF">
        <w:rPr>
          <w:rFonts w:ascii="Times New Roman" w:hAnsi="Times New Roman"/>
          <w:sz w:val="24"/>
          <w:szCs w:val="24"/>
        </w:rPr>
        <w:t xml:space="preserve">и выбрать на вкладке </w:t>
      </w:r>
      <w:r w:rsidRPr="00D93AEF">
        <w:rPr>
          <w:rFonts w:ascii="Times New Roman" w:hAnsi="Times New Roman"/>
          <w:b/>
          <w:sz w:val="24"/>
          <w:szCs w:val="24"/>
        </w:rPr>
        <w:t>Ячейки Формат – Формат ячеек</w:t>
      </w:r>
      <w:r w:rsidRPr="00D93AEF">
        <w:rPr>
          <w:rFonts w:ascii="Times New Roman" w:hAnsi="Times New Roman"/>
          <w:sz w:val="24"/>
          <w:szCs w:val="24"/>
        </w:rPr>
        <w:t xml:space="preserve">. Произвести установку параметров в диалоговом окне </w:t>
      </w:r>
      <w:r w:rsidRPr="00D93AEF">
        <w:rPr>
          <w:rFonts w:ascii="Times New Roman" w:hAnsi="Times New Roman"/>
          <w:b/>
          <w:sz w:val="24"/>
          <w:szCs w:val="24"/>
        </w:rPr>
        <w:t xml:space="preserve">Формат ячеек </w:t>
      </w:r>
      <w:r w:rsidRPr="00D93AEF">
        <w:rPr>
          <w:rFonts w:ascii="Times New Roman" w:hAnsi="Times New Roman"/>
          <w:sz w:val="24"/>
          <w:szCs w:val="24"/>
        </w:rPr>
        <w:t xml:space="preserve"> на вкладке </w:t>
      </w:r>
      <w:r>
        <w:rPr>
          <w:rFonts w:ascii="Times New Roman" w:hAnsi="Times New Roman"/>
          <w:b/>
          <w:sz w:val="24"/>
          <w:szCs w:val="24"/>
        </w:rPr>
        <w:t>Число</w:t>
      </w:r>
    </w:p>
    <w:p w:rsidR="0062300D" w:rsidRPr="00D93AEF" w:rsidRDefault="0062300D" w:rsidP="00180B9B">
      <w:pPr>
        <w:pStyle w:val="a3"/>
        <w:numPr>
          <w:ilvl w:val="0"/>
          <w:numId w:val="30"/>
        </w:numPr>
        <w:spacing w:after="0" w:line="240" w:lineRule="auto"/>
        <w:rPr>
          <w:rFonts w:ascii="Times New Roman" w:hAnsi="Times New Roman"/>
          <w:b/>
          <w:sz w:val="24"/>
          <w:szCs w:val="24"/>
        </w:rPr>
      </w:pPr>
      <w:r w:rsidRPr="00D93AEF">
        <w:rPr>
          <w:rFonts w:ascii="Times New Roman" w:hAnsi="Times New Roman"/>
          <w:sz w:val="24"/>
          <w:szCs w:val="24"/>
          <w:u w:val="single"/>
        </w:rPr>
        <w:t xml:space="preserve">Установка </w:t>
      </w:r>
      <w:r>
        <w:rPr>
          <w:rFonts w:ascii="Times New Roman" w:hAnsi="Times New Roman"/>
          <w:sz w:val="24"/>
          <w:szCs w:val="24"/>
          <w:u w:val="single"/>
        </w:rPr>
        <w:t>денежных</w:t>
      </w:r>
      <w:r w:rsidRPr="00D93AEF">
        <w:rPr>
          <w:rFonts w:ascii="Times New Roman" w:hAnsi="Times New Roman"/>
          <w:sz w:val="24"/>
          <w:szCs w:val="24"/>
          <w:u w:val="single"/>
        </w:rPr>
        <w:t xml:space="preserve"> форматов:</w:t>
      </w:r>
      <w:r>
        <w:rPr>
          <w:rFonts w:ascii="Times New Roman" w:hAnsi="Times New Roman"/>
          <w:sz w:val="24"/>
          <w:szCs w:val="24"/>
        </w:rPr>
        <w:t xml:space="preserve"> выделить область рабочего листа </w:t>
      </w:r>
      <w:r w:rsidRPr="00D93AEF">
        <w:rPr>
          <w:rFonts w:ascii="Times New Roman" w:hAnsi="Times New Roman"/>
          <w:sz w:val="24"/>
          <w:szCs w:val="24"/>
        </w:rPr>
        <w:t xml:space="preserve">и выбрать на вкладке </w:t>
      </w:r>
      <w:r w:rsidRPr="00D93AEF">
        <w:rPr>
          <w:rFonts w:ascii="Times New Roman" w:hAnsi="Times New Roman"/>
          <w:b/>
          <w:sz w:val="24"/>
          <w:szCs w:val="24"/>
        </w:rPr>
        <w:t>Ячейки Формат – Формат ячеек</w:t>
      </w:r>
      <w:r w:rsidRPr="00D93AEF">
        <w:rPr>
          <w:rFonts w:ascii="Times New Roman" w:hAnsi="Times New Roman"/>
          <w:sz w:val="24"/>
          <w:szCs w:val="24"/>
        </w:rPr>
        <w:t xml:space="preserve">. Произвести установку параметров в диалоговом окне </w:t>
      </w:r>
      <w:r w:rsidRPr="00D93AEF">
        <w:rPr>
          <w:rFonts w:ascii="Times New Roman" w:hAnsi="Times New Roman"/>
          <w:b/>
          <w:sz w:val="24"/>
          <w:szCs w:val="24"/>
        </w:rPr>
        <w:t xml:space="preserve">Формат ячеек </w:t>
      </w:r>
      <w:r w:rsidRPr="00D93AEF">
        <w:rPr>
          <w:rFonts w:ascii="Times New Roman" w:hAnsi="Times New Roman"/>
          <w:sz w:val="24"/>
          <w:szCs w:val="24"/>
        </w:rPr>
        <w:t xml:space="preserve"> на вкладке </w:t>
      </w:r>
      <w:r>
        <w:rPr>
          <w:rFonts w:ascii="Times New Roman" w:hAnsi="Times New Roman"/>
          <w:b/>
          <w:sz w:val="24"/>
          <w:szCs w:val="24"/>
        </w:rPr>
        <w:t xml:space="preserve">Число </w:t>
      </w:r>
      <w:r>
        <w:rPr>
          <w:rFonts w:ascii="Times New Roman" w:hAnsi="Times New Roman"/>
          <w:sz w:val="24"/>
          <w:szCs w:val="24"/>
        </w:rPr>
        <w:t xml:space="preserve">и выбрать </w:t>
      </w:r>
      <w:r>
        <w:rPr>
          <w:rFonts w:ascii="Times New Roman" w:hAnsi="Times New Roman"/>
          <w:b/>
          <w:sz w:val="24"/>
          <w:szCs w:val="24"/>
        </w:rPr>
        <w:t xml:space="preserve">Денежный </w:t>
      </w:r>
      <w:r>
        <w:rPr>
          <w:rFonts w:ascii="Times New Roman" w:hAnsi="Times New Roman"/>
          <w:sz w:val="24"/>
          <w:szCs w:val="24"/>
        </w:rPr>
        <w:t xml:space="preserve">или </w:t>
      </w:r>
      <w:r>
        <w:rPr>
          <w:rFonts w:ascii="Times New Roman" w:hAnsi="Times New Roman"/>
          <w:b/>
          <w:sz w:val="24"/>
          <w:szCs w:val="24"/>
        </w:rPr>
        <w:t xml:space="preserve">Финансовый </w:t>
      </w:r>
      <w:r>
        <w:rPr>
          <w:rFonts w:ascii="Times New Roman" w:hAnsi="Times New Roman"/>
          <w:sz w:val="24"/>
          <w:szCs w:val="24"/>
        </w:rPr>
        <w:t>и выбрать из раскрывающегося списка обозначение нужной валюты.</w:t>
      </w:r>
    </w:p>
    <w:p w:rsidR="0062300D" w:rsidRPr="00D93AEF" w:rsidRDefault="0062300D" w:rsidP="00180B9B">
      <w:pPr>
        <w:pStyle w:val="a3"/>
        <w:numPr>
          <w:ilvl w:val="0"/>
          <w:numId w:val="30"/>
        </w:numPr>
        <w:spacing w:after="0" w:line="240" w:lineRule="auto"/>
        <w:rPr>
          <w:rFonts w:ascii="Times New Roman" w:hAnsi="Times New Roman"/>
          <w:sz w:val="24"/>
          <w:szCs w:val="24"/>
          <w:u w:val="single"/>
        </w:rPr>
      </w:pPr>
      <w:proofErr w:type="gramStart"/>
      <w:r>
        <w:rPr>
          <w:rFonts w:ascii="Times New Roman" w:hAnsi="Times New Roman"/>
          <w:sz w:val="24"/>
          <w:szCs w:val="24"/>
          <w:u w:val="single"/>
        </w:rPr>
        <w:t xml:space="preserve">Удаление строк и столбцов: </w:t>
      </w:r>
      <w:r>
        <w:rPr>
          <w:rFonts w:ascii="Times New Roman" w:hAnsi="Times New Roman"/>
          <w:sz w:val="24"/>
          <w:szCs w:val="24"/>
        </w:rPr>
        <w:t xml:space="preserve"> сделать щелчок правой кнопкой мыши по букве удаляемого столбца или номеру удаляемой строки и выбрать из контекстного </w:t>
      </w:r>
      <w:proofErr w:type="spellStart"/>
      <w:r>
        <w:rPr>
          <w:rFonts w:ascii="Times New Roman" w:hAnsi="Times New Roman"/>
          <w:sz w:val="24"/>
          <w:szCs w:val="24"/>
        </w:rPr>
        <w:t>меню</w:t>
      </w:r>
      <w:r>
        <w:rPr>
          <w:rFonts w:ascii="Times New Roman" w:hAnsi="Times New Roman"/>
          <w:b/>
          <w:sz w:val="24"/>
          <w:szCs w:val="24"/>
        </w:rPr>
        <w:t>Удалить</w:t>
      </w:r>
      <w:proofErr w:type="spellEnd"/>
      <w:r>
        <w:rPr>
          <w:rFonts w:ascii="Times New Roman" w:hAnsi="Times New Roman"/>
          <w:sz w:val="24"/>
          <w:szCs w:val="24"/>
        </w:rPr>
        <w:t xml:space="preserve"> или нажать сочетание клавиш </w:t>
      </w:r>
      <w:r w:rsidRPr="00AF47D5">
        <w:rPr>
          <w:rFonts w:ascii="Times New Roman" w:hAnsi="Times New Roman"/>
          <w:b/>
          <w:sz w:val="24"/>
          <w:szCs w:val="24"/>
          <w:lang w:val="en-US"/>
        </w:rPr>
        <w:t>Ctrl</w:t>
      </w:r>
      <w:r w:rsidRPr="00AF47D5">
        <w:rPr>
          <w:rFonts w:ascii="Times New Roman" w:hAnsi="Times New Roman"/>
          <w:b/>
          <w:sz w:val="24"/>
          <w:szCs w:val="24"/>
        </w:rPr>
        <w:t xml:space="preserve"> + Минус</w:t>
      </w:r>
      <w:r>
        <w:rPr>
          <w:rFonts w:ascii="Times New Roman" w:hAnsi="Times New Roman"/>
          <w:sz w:val="24"/>
          <w:szCs w:val="24"/>
        </w:rPr>
        <w:t>.</w:t>
      </w:r>
      <w:proofErr w:type="gramEnd"/>
      <w:r>
        <w:rPr>
          <w:rFonts w:ascii="Times New Roman" w:hAnsi="Times New Roman"/>
          <w:sz w:val="24"/>
          <w:szCs w:val="24"/>
        </w:rPr>
        <w:t xml:space="preserve"> В появившемся окне </w:t>
      </w:r>
      <w:r w:rsidRPr="00AF47D5">
        <w:rPr>
          <w:rFonts w:ascii="Times New Roman" w:hAnsi="Times New Roman"/>
          <w:b/>
          <w:sz w:val="24"/>
          <w:szCs w:val="24"/>
        </w:rPr>
        <w:t>Удаление ячеек</w:t>
      </w:r>
      <w:r>
        <w:rPr>
          <w:rFonts w:ascii="Times New Roman" w:hAnsi="Times New Roman"/>
          <w:sz w:val="24"/>
          <w:szCs w:val="24"/>
        </w:rPr>
        <w:t xml:space="preserve"> выбрать, что нужно удалить строку или столбец</w:t>
      </w:r>
    </w:p>
    <w:p w:rsidR="0062300D" w:rsidRPr="00AF47D5" w:rsidRDefault="0062300D" w:rsidP="00180B9B">
      <w:pPr>
        <w:pStyle w:val="a3"/>
        <w:numPr>
          <w:ilvl w:val="0"/>
          <w:numId w:val="30"/>
        </w:numPr>
        <w:spacing w:after="0" w:line="240" w:lineRule="auto"/>
        <w:rPr>
          <w:rFonts w:ascii="Times New Roman" w:hAnsi="Times New Roman"/>
          <w:sz w:val="24"/>
          <w:szCs w:val="24"/>
          <w:u w:val="single"/>
        </w:rPr>
      </w:pPr>
      <w:r>
        <w:rPr>
          <w:rFonts w:ascii="Times New Roman" w:hAnsi="Times New Roman"/>
          <w:sz w:val="24"/>
          <w:szCs w:val="24"/>
          <w:u w:val="single"/>
        </w:rPr>
        <w:t>Добавление строк и столбцов:</w:t>
      </w:r>
      <w:r>
        <w:rPr>
          <w:rFonts w:ascii="Times New Roman" w:hAnsi="Times New Roman"/>
          <w:sz w:val="24"/>
          <w:szCs w:val="24"/>
        </w:rPr>
        <w:t xml:space="preserve"> установить активную ячейку </w:t>
      </w:r>
      <w:proofErr w:type="gramStart"/>
      <w:r>
        <w:rPr>
          <w:rFonts w:ascii="Times New Roman" w:hAnsi="Times New Roman"/>
          <w:sz w:val="24"/>
          <w:szCs w:val="24"/>
        </w:rPr>
        <w:t>в место вставки</w:t>
      </w:r>
      <w:proofErr w:type="gramEnd"/>
      <w:r>
        <w:rPr>
          <w:rFonts w:ascii="Times New Roman" w:hAnsi="Times New Roman"/>
          <w:sz w:val="24"/>
          <w:szCs w:val="24"/>
        </w:rPr>
        <w:t xml:space="preserve"> на листе и выполнить команду меню </w:t>
      </w:r>
      <w:r w:rsidRPr="00AF47D5">
        <w:rPr>
          <w:rFonts w:ascii="Times New Roman" w:hAnsi="Times New Roman"/>
          <w:b/>
          <w:sz w:val="24"/>
          <w:szCs w:val="24"/>
        </w:rPr>
        <w:t>Вставка – Столбцы/Строки</w:t>
      </w:r>
      <w:r>
        <w:rPr>
          <w:rFonts w:ascii="Times New Roman" w:hAnsi="Times New Roman"/>
          <w:sz w:val="24"/>
          <w:szCs w:val="24"/>
        </w:rPr>
        <w:t xml:space="preserve"> или </w:t>
      </w:r>
      <w:r w:rsidRPr="00AF47D5">
        <w:rPr>
          <w:rFonts w:ascii="Times New Roman" w:hAnsi="Times New Roman"/>
          <w:b/>
          <w:sz w:val="24"/>
          <w:szCs w:val="24"/>
          <w:lang w:val="en-US"/>
        </w:rPr>
        <w:t>Ctrl</w:t>
      </w:r>
      <w:r w:rsidRPr="00AF47D5">
        <w:rPr>
          <w:rFonts w:ascii="Times New Roman" w:hAnsi="Times New Roman"/>
          <w:b/>
          <w:sz w:val="24"/>
          <w:szCs w:val="24"/>
        </w:rPr>
        <w:t xml:space="preserve"> + Плюс</w:t>
      </w:r>
      <w:r>
        <w:rPr>
          <w:rFonts w:ascii="Times New Roman" w:hAnsi="Times New Roman"/>
          <w:sz w:val="24"/>
          <w:szCs w:val="24"/>
        </w:rPr>
        <w:t xml:space="preserve">. В появившемся окне </w:t>
      </w:r>
      <w:r>
        <w:rPr>
          <w:rFonts w:ascii="Times New Roman" w:hAnsi="Times New Roman"/>
          <w:b/>
          <w:sz w:val="24"/>
          <w:szCs w:val="24"/>
        </w:rPr>
        <w:t xml:space="preserve">Добавление ячеек </w:t>
      </w:r>
      <w:r>
        <w:rPr>
          <w:rFonts w:ascii="Times New Roman" w:hAnsi="Times New Roman"/>
          <w:sz w:val="24"/>
          <w:szCs w:val="24"/>
        </w:rPr>
        <w:t xml:space="preserve"> выбрать, что нужно добавить строку или столбец</w:t>
      </w:r>
    </w:p>
    <w:p w:rsidR="0062300D" w:rsidRDefault="0062300D" w:rsidP="0062300D">
      <w:pPr>
        <w:spacing w:after="0" w:line="240" w:lineRule="auto"/>
        <w:rPr>
          <w:rFonts w:ascii="Times New Roman" w:hAnsi="Times New Roman" w:cs="Times New Roman"/>
          <w:sz w:val="24"/>
          <w:szCs w:val="24"/>
        </w:rPr>
      </w:pPr>
    </w:p>
    <w:p w:rsidR="0062300D" w:rsidRDefault="0062300D" w:rsidP="0062300D">
      <w:pPr>
        <w:spacing w:after="0" w:line="240" w:lineRule="auto"/>
        <w:jc w:val="center"/>
        <w:rPr>
          <w:rFonts w:ascii="Times New Roman" w:hAnsi="Times New Roman" w:cs="Times New Roman"/>
          <w:b/>
          <w:sz w:val="24"/>
          <w:szCs w:val="24"/>
        </w:rPr>
      </w:pPr>
    </w:p>
    <w:p w:rsidR="0062300D" w:rsidRDefault="0062300D" w:rsidP="0062300D">
      <w:pPr>
        <w:spacing w:after="0" w:line="240" w:lineRule="auto"/>
        <w:jc w:val="center"/>
        <w:rPr>
          <w:rFonts w:ascii="Times New Roman" w:hAnsi="Times New Roman" w:cs="Times New Roman"/>
          <w:b/>
          <w:sz w:val="24"/>
          <w:szCs w:val="24"/>
        </w:rPr>
      </w:pPr>
    </w:p>
    <w:p w:rsidR="0062300D" w:rsidRDefault="0062300D" w:rsidP="0062300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Ход работы:</w:t>
      </w:r>
    </w:p>
    <w:p w:rsidR="0062300D" w:rsidRDefault="0062300D" w:rsidP="0062300D">
      <w:pPr>
        <w:spacing w:after="0" w:line="240" w:lineRule="auto"/>
        <w:rPr>
          <w:rFonts w:ascii="Times New Roman" w:hAnsi="Times New Roman" w:cs="Times New Roman"/>
          <w:sz w:val="24"/>
          <w:szCs w:val="24"/>
        </w:rPr>
      </w:pPr>
    </w:p>
    <w:p w:rsidR="0062300D" w:rsidRDefault="0062300D" w:rsidP="0062300D">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1. Ввод данных в таблицу</w:t>
      </w:r>
    </w:p>
    <w:p w:rsidR="0062300D" w:rsidRDefault="0062300D" w:rsidP="00180B9B">
      <w:pPr>
        <w:pStyle w:val="a3"/>
        <w:numPr>
          <w:ilvl w:val="0"/>
          <w:numId w:val="32"/>
        </w:numPr>
        <w:spacing w:after="0" w:line="240" w:lineRule="auto"/>
        <w:rPr>
          <w:rFonts w:ascii="Times New Roman" w:hAnsi="Times New Roman"/>
          <w:sz w:val="24"/>
          <w:szCs w:val="24"/>
        </w:rPr>
      </w:pPr>
      <w:r w:rsidRPr="00960458">
        <w:rPr>
          <w:rFonts w:ascii="Times New Roman" w:hAnsi="Times New Roman"/>
          <w:sz w:val="24"/>
          <w:szCs w:val="24"/>
        </w:rPr>
        <w:t xml:space="preserve">Откройте новую книгу </w:t>
      </w:r>
      <w:r w:rsidRPr="00960458">
        <w:rPr>
          <w:rFonts w:ascii="Times New Roman" w:hAnsi="Times New Roman"/>
          <w:sz w:val="24"/>
          <w:szCs w:val="24"/>
          <w:lang w:val="en-US"/>
        </w:rPr>
        <w:t>Excel</w:t>
      </w:r>
    </w:p>
    <w:p w:rsidR="0062300D" w:rsidRDefault="0062300D" w:rsidP="00180B9B">
      <w:pPr>
        <w:pStyle w:val="a3"/>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Переименуйте </w:t>
      </w:r>
      <w:r>
        <w:rPr>
          <w:rFonts w:ascii="Times New Roman" w:hAnsi="Times New Roman"/>
          <w:b/>
          <w:sz w:val="24"/>
          <w:szCs w:val="24"/>
        </w:rPr>
        <w:t>Лист</w:t>
      </w:r>
      <w:proofErr w:type="gramStart"/>
      <w:r>
        <w:rPr>
          <w:rFonts w:ascii="Times New Roman" w:hAnsi="Times New Roman"/>
          <w:b/>
          <w:sz w:val="24"/>
          <w:szCs w:val="24"/>
        </w:rPr>
        <w:t>1</w:t>
      </w:r>
      <w:proofErr w:type="gramEnd"/>
      <w:r>
        <w:rPr>
          <w:rFonts w:ascii="Times New Roman" w:hAnsi="Times New Roman"/>
          <w:b/>
          <w:sz w:val="24"/>
          <w:szCs w:val="24"/>
        </w:rPr>
        <w:t xml:space="preserve"> </w:t>
      </w:r>
      <w:r>
        <w:rPr>
          <w:rFonts w:ascii="Times New Roman" w:hAnsi="Times New Roman"/>
          <w:sz w:val="24"/>
          <w:szCs w:val="24"/>
        </w:rPr>
        <w:t xml:space="preserve"> в </w:t>
      </w:r>
      <w:r>
        <w:rPr>
          <w:rFonts w:ascii="Times New Roman" w:hAnsi="Times New Roman"/>
          <w:b/>
          <w:sz w:val="24"/>
          <w:szCs w:val="24"/>
        </w:rPr>
        <w:t xml:space="preserve">Задание 1 </w:t>
      </w:r>
      <w:r>
        <w:rPr>
          <w:rFonts w:ascii="Times New Roman" w:hAnsi="Times New Roman"/>
          <w:sz w:val="24"/>
          <w:szCs w:val="24"/>
        </w:rPr>
        <w:t xml:space="preserve">(выделить вкладку листа правой кнопкой мыши и выбрать </w:t>
      </w:r>
      <w:proofErr w:type="spellStart"/>
      <w:r>
        <w:rPr>
          <w:rFonts w:ascii="Times New Roman" w:hAnsi="Times New Roman"/>
          <w:sz w:val="24"/>
          <w:szCs w:val="24"/>
        </w:rPr>
        <w:t>команду</w:t>
      </w:r>
      <w:r>
        <w:rPr>
          <w:rFonts w:ascii="Times New Roman" w:hAnsi="Times New Roman"/>
          <w:b/>
          <w:sz w:val="24"/>
          <w:szCs w:val="24"/>
        </w:rPr>
        <w:t>Переименовать</w:t>
      </w:r>
      <w:proofErr w:type="spellEnd"/>
      <w:r>
        <w:rPr>
          <w:rFonts w:ascii="Times New Roman" w:hAnsi="Times New Roman"/>
          <w:sz w:val="24"/>
          <w:szCs w:val="24"/>
        </w:rPr>
        <w:t>)</w:t>
      </w:r>
    </w:p>
    <w:p w:rsidR="0062300D" w:rsidRDefault="0062300D" w:rsidP="00180B9B">
      <w:pPr>
        <w:pStyle w:val="a3"/>
        <w:numPr>
          <w:ilvl w:val="0"/>
          <w:numId w:val="32"/>
        </w:numPr>
        <w:spacing w:after="0" w:line="240" w:lineRule="auto"/>
        <w:rPr>
          <w:rFonts w:ascii="Times New Roman" w:hAnsi="Times New Roman"/>
          <w:sz w:val="24"/>
          <w:szCs w:val="24"/>
        </w:rPr>
      </w:pPr>
      <w:r>
        <w:rPr>
          <w:rFonts w:ascii="Times New Roman" w:hAnsi="Times New Roman"/>
          <w:sz w:val="24"/>
          <w:szCs w:val="24"/>
        </w:rPr>
        <w:t>Заполните таблицу данными различного типа по образцу:</w:t>
      </w:r>
    </w:p>
    <w:p w:rsidR="0062300D" w:rsidRDefault="0062300D" w:rsidP="0062300D">
      <w:pPr>
        <w:pStyle w:val="a3"/>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1043305</wp:posOffset>
            </wp:positionH>
            <wp:positionV relativeFrom="paragraph">
              <wp:posOffset>70485</wp:posOffset>
            </wp:positionV>
            <wp:extent cx="3382010" cy="1872615"/>
            <wp:effectExtent l="19050" t="0" r="8890" b="0"/>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r="53099" b="67583"/>
                    <a:stretch>
                      <a:fillRect/>
                    </a:stretch>
                  </pic:blipFill>
                  <pic:spPr bwMode="auto">
                    <a:xfrm>
                      <a:off x="0" y="0"/>
                      <a:ext cx="3382010" cy="1872615"/>
                    </a:xfrm>
                    <a:prstGeom prst="rect">
                      <a:avLst/>
                    </a:prstGeom>
                    <a:noFill/>
                    <a:ln w="9525">
                      <a:noFill/>
                      <a:miter lim="800000"/>
                      <a:headEnd/>
                      <a:tailEnd/>
                    </a:ln>
                  </pic:spPr>
                </pic:pic>
              </a:graphicData>
            </a:graphic>
          </wp:anchor>
        </w:drawing>
      </w:r>
    </w:p>
    <w:p w:rsidR="0062300D" w:rsidRPr="00612F84"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Pr="00612F84" w:rsidRDefault="0062300D" w:rsidP="0062300D">
      <w:pPr>
        <w:pStyle w:val="a3"/>
        <w:spacing w:after="0" w:line="240" w:lineRule="auto"/>
        <w:rPr>
          <w:rFonts w:ascii="Times New Roman" w:hAnsi="Times New Roman"/>
          <w:sz w:val="24"/>
          <w:szCs w:val="24"/>
        </w:rPr>
      </w:pPr>
    </w:p>
    <w:p w:rsidR="0062300D" w:rsidRPr="00612F84"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sectPr w:rsidR="0062300D" w:rsidSect="00F65DD6">
          <w:pgSz w:w="11906" w:h="16838"/>
          <w:pgMar w:top="1134" w:right="851" w:bottom="1134" w:left="1134" w:header="709" w:footer="709" w:gutter="0"/>
          <w:cols w:space="708"/>
          <w:docGrid w:linePitch="360"/>
        </w:sectPr>
      </w:pPr>
    </w:p>
    <w:p w:rsidR="0062300D" w:rsidRPr="00612F84" w:rsidRDefault="0062300D" w:rsidP="0062300D">
      <w:pPr>
        <w:pStyle w:val="a3"/>
        <w:spacing w:after="0" w:line="240" w:lineRule="auto"/>
        <w:rPr>
          <w:rFonts w:ascii="Times New Roman" w:hAnsi="Times New Roman"/>
          <w:sz w:val="24"/>
          <w:szCs w:val="24"/>
        </w:rPr>
      </w:pPr>
    </w:p>
    <w:p w:rsidR="0062300D" w:rsidRDefault="0062300D" w:rsidP="0062300D">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2. Перемещение и копирование данных на рабочем листе</w:t>
      </w:r>
    </w:p>
    <w:p w:rsidR="0062300D" w:rsidRPr="00576E1E"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Переименуйте </w:t>
      </w:r>
      <w:r>
        <w:rPr>
          <w:rFonts w:ascii="Times New Roman" w:hAnsi="Times New Roman"/>
          <w:b/>
          <w:sz w:val="24"/>
          <w:szCs w:val="24"/>
        </w:rPr>
        <w:t>Лист</w:t>
      </w:r>
      <w:proofErr w:type="gramStart"/>
      <w:r>
        <w:rPr>
          <w:rFonts w:ascii="Times New Roman" w:hAnsi="Times New Roman"/>
          <w:b/>
          <w:sz w:val="24"/>
          <w:szCs w:val="24"/>
        </w:rPr>
        <w:t>2</w:t>
      </w:r>
      <w:proofErr w:type="gramEnd"/>
      <w:r>
        <w:rPr>
          <w:rFonts w:ascii="Times New Roman" w:hAnsi="Times New Roman"/>
          <w:sz w:val="24"/>
          <w:szCs w:val="24"/>
        </w:rPr>
        <w:t xml:space="preserve"> в </w:t>
      </w:r>
      <w:r>
        <w:rPr>
          <w:rFonts w:ascii="Times New Roman" w:hAnsi="Times New Roman"/>
          <w:b/>
          <w:sz w:val="24"/>
          <w:szCs w:val="24"/>
        </w:rPr>
        <w:t>Задание 2</w:t>
      </w: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Занесите данные в таблицу по образцу:</w:t>
      </w:r>
    </w:p>
    <w:p w:rsidR="0062300D" w:rsidRDefault="0062300D" w:rsidP="0062300D">
      <w:pPr>
        <w:pStyle w:val="a3"/>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8960" behindDoc="0" locked="0" layoutInCell="1" allowOverlap="1">
            <wp:simplePos x="0" y="0"/>
            <wp:positionH relativeFrom="column">
              <wp:posOffset>1181735</wp:posOffset>
            </wp:positionH>
            <wp:positionV relativeFrom="paragraph">
              <wp:posOffset>75565</wp:posOffset>
            </wp:positionV>
            <wp:extent cx="2484755" cy="3145155"/>
            <wp:effectExtent l="19050" t="0" r="0" b="0"/>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r="72585" b="44317"/>
                    <a:stretch>
                      <a:fillRect/>
                    </a:stretch>
                  </pic:blipFill>
                  <pic:spPr bwMode="auto">
                    <a:xfrm>
                      <a:off x="0" y="0"/>
                      <a:ext cx="2484755" cy="3145155"/>
                    </a:xfrm>
                    <a:prstGeom prst="rect">
                      <a:avLst/>
                    </a:prstGeom>
                    <a:noFill/>
                    <a:ln w="9525">
                      <a:noFill/>
                      <a:miter lim="800000"/>
                      <a:headEnd/>
                      <a:tailEnd/>
                    </a:ln>
                  </pic:spPr>
                </pic:pic>
              </a:graphicData>
            </a:graphic>
          </wp:anchor>
        </w:drawing>
      </w: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pStyle w:val="a3"/>
        <w:spacing w:after="0" w:line="240" w:lineRule="auto"/>
        <w:rPr>
          <w:rFonts w:ascii="Times New Roman" w:hAnsi="Times New Roman"/>
          <w:sz w:val="24"/>
          <w:szCs w:val="24"/>
        </w:rPr>
      </w:pPr>
    </w:p>
    <w:p w:rsidR="0062300D" w:rsidRDefault="0062300D" w:rsidP="0062300D">
      <w:pPr>
        <w:spacing w:after="0" w:line="240" w:lineRule="auto"/>
        <w:rPr>
          <w:rFonts w:ascii="Times New Roman" w:hAnsi="Times New Roman" w:cs="Times New Roman"/>
          <w:sz w:val="24"/>
          <w:szCs w:val="24"/>
        </w:rPr>
      </w:pP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Скопируйте ячейку А</w:t>
      </w:r>
      <w:proofErr w:type="gramStart"/>
      <w:r>
        <w:rPr>
          <w:rFonts w:ascii="Times New Roman" w:hAnsi="Times New Roman"/>
          <w:sz w:val="24"/>
          <w:szCs w:val="24"/>
        </w:rPr>
        <w:t>1</w:t>
      </w:r>
      <w:proofErr w:type="gramEnd"/>
      <w:r>
        <w:rPr>
          <w:rFonts w:ascii="Times New Roman" w:hAnsi="Times New Roman"/>
          <w:sz w:val="24"/>
          <w:szCs w:val="24"/>
        </w:rPr>
        <w:t xml:space="preserve"> на смежные ячейки </w:t>
      </w:r>
      <w:r>
        <w:rPr>
          <w:rFonts w:ascii="Times New Roman" w:hAnsi="Times New Roman"/>
          <w:sz w:val="24"/>
          <w:szCs w:val="24"/>
          <w:lang w:val="en-US"/>
        </w:rPr>
        <w:t>B</w:t>
      </w:r>
      <w:r w:rsidRPr="00D2027D">
        <w:rPr>
          <w:rFonts w:ascii="Times New Roman" w:hAnsi="Times New Roman"/>
          <w:sz w:val="24"/>
          <w:szCs w:val="24"/>
        </w:rPr>
        <w:t>1:</w:t>
      </w:r>
      <w:r>
        <w:rPr>
          <w:rFonts w:ascii="Times New Roman" w:hAnsi="Times New Roman"/>
          <w:sz w:val="24"/>
          <w:szCs w:val="24"/>
          <w:lang w:val="en-US"/>
        </w:rPr>
        <w:t>D</w:t>
      </w:r>
      <w:r w:rsidRPr="00D2027D">
        <w:rPr>
          <w:rFonts w:ascii="Times New Roman" w:hAnsi="Times New Roman"/>
          <w:sz w:val="24"/>
          <w:szCs w:val="24"/>
        </w:rPr>
        <w:t>1</w:t>
      </w:r>
    </w:p>
    <w:p w:rsidR="0062300D" w:rsidRPr="00D2027D" w:rsidRDefault="0062300D" w:rsidP="00180B9B">
      <w:pPr>
        <w:pStyle w:val="a3"/>
        <w:numPr>
          <w:ilvl w:val="0"/>
          <w:numId w:val="33"/>
        </w:numPr>
        <w:spacing w:after="0" w:line="240" w:lineRule="auto"/>
        <w:rPr>
          <w:rFonts w:ascii="Times New Roman" w:hAnsi="Times New Roman"/>
          <w:sz w:val="24"/>
          <w:szCs w:val="24"/>
        </w:rPr>
      </w:pPr>
      <w:r w:rsidRPr="00D2027D">
        <w:rPr>
          <w:rFonts w:ascii="Times New Roman" w:hAnsi="Times New Roman"/>
          <w:sz w:val="24"/>
          <w:szCs w:val="24"/>
        </w:rPr>
        <w:t>Скопируйте ячейки А</w:t>
      </w:r>
      <w:proofErr w:type="gramStart"/>
      <w:r w:rsidRPr="00D2027D">
        <w:rPr>
          <w:rFonts w:ascii="Times New Roman" w:hAnsi="Times New Roman"/>
          <w:sz w:val="24"/>
          <w:szCs w:val="24"/>
        </w:rPr>
        <w:t>1</w:t>
      </w:r>
      <w:proofErr w:type="gramEnd"/>
      <w:r w:rsidRPr="00D2027D">
        <w:rPr>
          <w:rFonts w:ascii="Times New Roman" w:hAnsi="Times New Roman"/>
          <w:sz w:val="24"/>
          <w:szCs w:val="24"/>
        </w:rPr>
        <w:t>:</w:t>
      </w:r>
      <w:r w:rsidRPr="00D2027D">
        <w:rPr>
          <w:rFonts w:ascii="Times New Roman" w:hAnsi="Times New Roman"/>
          <w:sz w:val="24"/>
          <w:szCs w:val="24"/>
          <w:lang w:val="en-US"/>
        </w:rPr>
        <w:t>D</w:t>
      </w:r>
      <w:r w:rsidRPr="00D2027D">
        <w:rPr>
          <w:rFonts w:ascii="Times New Roman" w:hAnsi="Times New Roman"/>
          <w:sz w:val="24"/>
          <w:szCs w:val="24"/>
        </w:rPr>
        <w:t>1 на смежные ячейки</w:t>
      </w:r>
      <w:r>
        <w:rPr>
          <w:rFonts w:ascii="Times New Roman" w:hAnsi="Times New Roman"/>
          <w:sz w:val="24"/>
          <w:szCs w:val="24"/>
        </w:rPr>
        <w:t xml:space="preserve"> А2:С4</w:t>
      </w: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Скопируйте ячейку А</w:t>
      </w:r>
      <w:proofErr w:type="gramStart"/>
      <w:r>
        <w:rPr>
          <w:rFonts w:ascii="Times New Roman" w:hAnsi="Times New Roman"/>
          <w:sz w:val="24"/>
          <w:szCs w:val="24"/>
        </w:rPr>
        <w:t>7</w:t>
      </w:r>
      <w:proofErr w:type="gramEnd"/>
      <w:r>
        <w:rPr>
          <w:rFonts w:ascii="Times New Roman" w:hAnsi="Times New Roman"/>
          <w:sz w:val="24"/>
          <w:szCs w:val="24"/>
        </w:rPr>
        <w:t xml:space="preserve"> на ячейки </w:t>
      </w:r>
      <w:r>
        <w:rPr>
          <w:rFonts w:ascii="Times New Roman" w:hAnsi="Times New Roman"/>
          <w:sz w:val="24"/>
          <w:szCs w:val="24"/>
          <w:lang w:val="en-US"/>
        </w:rPr>
        <w:t>F</w:t>
      </w:r>
      <w:r w:rsidRPr="00D2027D">
        <w:rPr>
          <w:rFonts w:ascii="Times New Roman" w:hAnsi="Times New Roman"/>
          <w:sz w:val="24"/>
          <w:szCs w:val="24"/>
        </w:rPr>
        <w:t xml:space="preserve">2 </w:t>
      </w:r>
      <w:r>
        <w:rPr>
          <w:rFonts w:ascii="Times New Roman" w:hAnsi="Times New Roman"/>
          <w:sz w:val="24"/>
          <w:szCs w:val="24"/>
        </w:rPr>
        <w:t xml:space="preserve">и </w:t>
      </w:r>
      <w:r>
        <w:rPr>
          <w:rFonts w:ascii="Times New Roman" w:hAnsi="Times New Roman"/>
          <w:sz w:val="24"/>
          <w:szCs w:val="24"/>
          <w:lang w:val="en-US"/>
        </w:rPr>
        <w:t>G</w:t>
      </w:r>
      <w:r w:rsidRPr="00D2027D">
        <w:rPr>
          <w:rFonts w:ascii="Times New Roman" w:hAnsi="Times New Roman"/>
          <w:sz w:val="24"/>
          <w:szCs w:val="24"/>
        </w:rPr>
        <w:t>4</w:t>
      </w: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Переместите ячейку А5 на ячейку </w:t>
      </w:r>
      <w:r>
        <w:rPr>
          <w:rFonts w:ascii="Times New Roman" w:hAnsi="Times New Roman"/>
          <w:sz w:val="24"/>
          <w:szCs w:val="24"/>
          <w:lang w:val="en-US"/>
        </w:rPr>
        <w:t>D</w:t>
      </w:r>
      <w:r w:rsidRPr="00D2027D">
        <w:rPr>
          <w:rFonts w:ascii="Times New Roman" w:hAnsi="Times New Roman"/>
          <w:sz w:val="24"/>
          <w:szCs w:val="24"/>
        </w:rPr>
        <w:t>1</w:t>
      </w:r>
      <w:r>
        <w:rPr>
          <w:rFonts w:ascii="Times New Roman" w:hAnsi="Times New Roman"/>
          <w:sz w:val="24"/>
          <w:szCs w:val="24"/>
        </w:rPr>
        <w:t>0</w:t>
      </w: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Скопируйте ячейки А10:В13 на ячейки </w:t>
      </w:r>
      <w:r>
        <w:rPr>
          <w:rFonts w:ascii="Times New Roman" w:hAnsi="Times New Roman"/>
          <w:sz w:val="24"/>
          <w:szCs w:val="24"/>
          <w:lang w:val="en-US"/>
        </w:rPr>
        <w:t>G</w:t>
      </w:r>
      <w:r w:rsidRPr="00D2027D">
        <w:rPr>
          <w:rFonts w:ascii="Times New Roman" w:hAnsi="Times New Roman"/>
          <w:sz w:val="24"/>
          <w:szCs w:val="24"/>
        </w:rPr>
        <w:t>14:</w:t>
      </w:r>
      <w:r>
        <w:rPr>
          <w:rFonts w:ascii="Times New Roman" w:hAnsi="Times New Roman"/>
          <w:sz w:val="24"/>
          <w:szCs w:val="24"/>
          <w:lang w:val="en-US"/>
        </w:rPr>
        <w:t>H</w:t>
      </w:r>
      <w:r w:rsidRPr="00D2027D">
        <w:rPr>
          <w:rFonts w:ascii="Times New Roman" w:hAnsi="Times New Roman"/>
          <w:sz w:val="24"/>
          <w:szCs w:val="24"/>
        </w:rPr>
        <w:t>17</w:t>
      </w: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Удалите содержимое ячеек </w:t>
      </w:r>
      <w:r>
        <w:rPr>
          <w:rFonts w:ascii="Times New Roman" w:hAnsi="Times New Roman"/>
          <w:sz w:val="24"/>
          <w:szCs w:val="24"/>
          <w:lang w:val="en-US"/>
        </w:rPr>
        <w:t>A8:C10</w:t>
      </w:r>
    </w:p>
    <w:p w:rsidR="0062300D" w:rsidRDefault="0062300D" w:rsidP="00180B9B">
      <w:pPr>
        <w:pStyle w:val="a3"/>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Сравнить полученный результат с образцом </w:t>
      </w:r>
    </w:p>
    <w:p w:rsidR="0062300D" w:rsidRDefault="0062300D" w:rsidP="0062300D">
      <w:pPr>
        <w:spacing w:after="0" w:line="240" w:lineRule="auto"/>
        <w:rPr>
          <w:rFonts w:ascii="Times New Roman" w:hAnsi="Times New Roman" w:cs="Times New Roman"/>
          <w:sz w:val="24"/>
          <w:szCs w:val="24"/>
        </w:rPr>
        <w:sectPr w:rsidR="0062300D" w:rsidSect="0062300D">
          <w:type w:val="continuous"/>
          <w:pgSz w:w="11906" w:h="16838"/>
          <w:pgMar w:top="1134" w:right="851" w:bottom="1134" w:left="1134" w:header="709" w:footer="709" w:gutter="0"/>
          <w:cols w:space="708"/>
          <w:docGrid w:linePitch="360"/>
        </w:sectPr>
      </w:pPr>
    </w:p>
    <w:p w:rsidR="0062300D" w:rsidRDefault="0062300D" w:rsidP="0062300D">
      <w:pPr>
        <w:spacing w:after="0" w:line="240" w:lineRule="auto"/>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r>
        <w:rPr>
          <w:rFonts w:ascii="Times New Roman" w:hAnsi="Times New Roman" w:cs="Times New Roman"/>
          <w:sz w:val="24"/>
          <w:szCs w:val="24"/>
        </w:rPr>
        <w:t>Задание 3. Форматирование ячеек, установка параметров шрифта</w:t>
      </w:r>
    </w:p>
    <w:p w:rsidR="0062300D" w:rsidRPr="00576E1E" w:rsidRDefault="0062300D" w:rsidP="00180B9B">
      <w:pPr>
        <w:pStyle w:val="a3"/>
        <w:numPr>
          <w:ilvl w:val="0"/>
          <w:numId w:val="34"/>
        </w:numPr>
        <w:spacing w:after="0" w:line="240" w:lineRule="auto"/>
        <w:rPr>
          <w:rFonts w:ascii="Times New Roman" w:hAnsi="Times New Roman"/>
          <w:sz w:val="24"/>
          <w:szCs w:val="24"/>
        </w:rPr>
      </w:pPr>
      <w:r>
        <w:rPr>
          <w:rFonts w:ascii="Times New Roman" w:hAnsi="Times New Roman"/>
          <w:sz w:val="24"/>
          <w:szCs w:val="24"/>
        </w:rPr>
        <w:t xml:space="preserve">Переименуйте </w:t>
      </w:r>
      <w:r>
        <w:rPr>
          <w:rFonts w:ascii="Times New Roman" w:hAnsi="Times New Roman"/>
          <w:b/>
          <w:sz w:val="24"/>
          <w:szCs w:val="24"/>
        </w:rPr>
        <w:t xml:space="preserve">Лист3 </w:t>
      </w:r>
      <w:r>
        <w:rPr>
          <w:rFonts w:ascii="Times New Roman" w:hAnsi="Times New Roman"/>
          <w:sz w:val="24"/>
          <w:szCs w:val="24"/>
        </w:rPr>
        <w:t xml:space="preserve"> в </w:t>
      </w:r>
      <w:r>
        <w:rPr>
          <w:rFonts w:ascii="Times New Roman" w:hAnsi="Times New Roman"/>
          <w:b/>
          <w:sz w:val="24"/>
          <w:szCs w:val="24"/>
        </w:rPr>
        <w:t>Задание 3</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Занесите данные в таблицу по образцу, при вводе используйте копирование и перемещение данных:</w:t>
      </w:r>
    </w:p>
    <w:p w:rsidR="0062300D" w:rsidRDefault="0062300D" w:rsidP="0062300D">
      <w:pPr>
        <w:pStyle w:val="a3"/>
        <w:rPr>
          <w:rFonts w:ascii="Times New Roman" w:hAnsi="Times New Roman"/>
          <w:sz w:val="24"/>
          <w:szCs w:val="24"/>
        </w:rPr>
      </w:pPr>
      <w:r>
        <w:rPr>
          <w:rFonts w:ascii="Times New Roman" w:hAnsi="Times New Roman"/>
          <w:noProof/>
          <w:sz w:val="24"/>
          <w:szCs w:val="24"/>
        </w:rPr>
        <w:drawing>
          <wp:anchor distT="0" distB="0" distL="114300" distR="114300" simplePos="0" relativeHeight="251689984" behindDoc="0" locked="0" layoutInCell="1" allowOverlap="1">
            <wp:simplePos x="0" y="0"/>
            <wp:positionH relativeFrom="column">
              <wp:posOffset>69850</wp:posOffset>
            </wp:positionH>
            <wp:positionV relativeFrom="paragraph">
              <wp:posOffset>67945</wp:posOffset>
            </wp:positionV>
            <wp:extent cx="3053080" cy="3569335"/>
            <wp:effectExtent l="19050" t="0" r="0"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r="53912" b="25040"/>
                    <a:stretch>
                      <a:fillRect/>
                    </a:stretch>
                  </pic:blipFill>
                  <pic:spPr bwMode="auto">
                    <a:xfrm>
                      <a:off x="0" y="0"/>
                      <a:ext cx="3053080" cy="3569335"/>
                    </a:xfrm>
                    <a:prstGeom prst="rect">
                      <a:avLst/>
                    </a:prstGeom>
                    <a:noFill/>
                    <a:ln w="9525">
                      <a:noFill/>
                      <a:miter lim="800000"/>
                      <a:headEnd/>
                      <a:tailEnd/>
                    </a:ln>
                  </pic:spPr>
                </pic:pic>
              </a:graphicData>
            </a:graphic>
          </wp:anchor>
        </w:drawing>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1 шрифт размером 8</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2 шрифт размером 9</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3 шрифт размером 11</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4 шрифт размером 12</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5 шрифт размером 14</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6 шрифт размером 16</w:t>
      </w:r>
    </w:p>
    <w:p w:rsidR="0062300D" w:rsidRDefault="0062300D" w:rsidP="00180B9B">
      <w:pPr>
        <w:pStyle w:val="a3"/>
        <w:numPr>
          <w:ilvl w:val="0"/>
          <w:numId w:val="34"/>
        </w:numPr>
        <w:rPr>
          <w:rFonts w:ascii="Times New Roman" w:hAnsi="Times New Roman"/>
          <w:sz w:val="24"/>
          <w:szCs w:val="24"/>
        </w:rPr>
      </w:pPr>
      <w:r w:rsidRPr="005145B1">
        <w:rPr>
          <w:rFonts w:ascii="Times New Roman" w:hAnsi="Times New Roman"/>
          <w:sz w:val="24"/>
          <w:szCs w:val="24"/>
        </w:rPr>
        <w:t xml:space="preserve">Установите для строки 8 шрифт </w:t>
      </w:r>
      <w:proofErr w:type="spellStart"/>
      <w:r w:rsidRPr="005145B1">
        <w:rPr>
          <w:rFonts w:ascii="Times New Roman" w:hAnsi="Times New Roman"/>
          <w:sz w:val="24"/>
          <w:szCs w:val="24"/>
        </w:rPr>
        <w:t>TimesNewRoman</w:t>
      </w:r>
      <w:proofErr w:type="spellEnd"/>
    </w:p>
    <w:p w:rsidR="0062300D" w:rsidRPr="005145B1" w:rsidRDefault="0062300D" w:rsidP="00180B9B">
      <w:pPr>
        <w:pStyle w:val="a3"/>
        <w:numPr>
          <w:ilvl w:val="0"/>
          <w:numId w:val="34"/>
        </w:numPr>
        <w:rPr>
          <w:rFonts w:ascii="Times New Roman" w:hAnsi="Times New Roman"/>
          <w:sz w:val="24"/>
          <w:szCs w:val="24"/>
        </w:rPr>
      </w:pPr>
      <w:r w:rsidRPr="005145B1">
        <w:rPr>
          <w:rFonts w:ascii="Times New Roman" w:hAnsi="Times New Roman"/>
          <w:sz w:val="24"/>
          <w:szCs w:val="24"/>
        </w:rPr>
        <w:t xml:space="preserve">Установите для строки </w:t>
      </w:r>
      <w:r>
        <w:rPr>
          <w:rFonts w:ascii="Times New Roman" w:hAnsi="Times New Roman"/>
          <w:sz w:val="24"/>
          <w:szCs w:val="24"/>
        </w:rPr>
        <w:t>9</w:t>
      </w:r>
      <w:r w:rsidRPr="005145B1">
        <w:rPr>
          <w:rFonts w:ascii="Times New Roman" w:hAnsi="Times New Roman"/>
          <w:sz w:val="24"/>
          <w:szCs w:val="24"/>
        </w:rPr>
        <w:t xml:space="preserve"> шрифт </w:t>
      </w:r>
      <w:proofErr w:type="spellStart"/>
      <w:r w:rsidRPr="005145B1">
        <w:rPr>
          <w:rFonts w:ascii="Times New Roman" w:hAnsi="Times New Roman"/>
          <w:sz w:val="24"/>
          <w:szCs w:val="24"/>
        </w:rPr>
        <w:t>CourierNew</w:t>
      </w:r>
      <w:proofErr w:type="spellEnd"/>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lastRenderedPageBreak/>
        <w:t>Установите для строки 11 шрифт красного цвета</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12 шрифт синего цвета</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13 шрифт зеленого цвета</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строки 14 шрифт серого цвета</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 xml:space="preserve">Установите для ячеек </w:t>
      </w:r>
      <w:r>
        <w:rPr>
          <w:rFonts w:ascii="Times New Roman" w:hAnsi="Times New Roman"/>
          <w:sz w:val="24"/>
          <w:szCs w:val="24"/>
          <w:lang w:val="en-US"/>
        </w:rPr>
        <w:t>A</w:t>
      </w:r>
      <w:r w:rsidRPr="005145B1">
        <w:rPr>
          <w:rFonts w:ascii="Times New Roman" w:hAnsi="Times New Roman"/>
          <w:sz w:val="24"/>
          <w:szCs w:val="24"/>
        </w:rPr>
        <w:t>16:</w:t>
      </w:r>
      <w:r>
        <w:rPr>
          <w:rFonts w:ascii="Times New Roman" w:hAnsi="Times New Roman"/>
          <w:sz w:val="24"/>
          <w:szCs w:val="24"/>
          <w:lang w:val="en-US"/>
        </w:rPr>
        <w:t>D</w:t>
      </w:r>
      <w:r w:rsidRPr="005145B1">
        <w:rPr>
          <w:rFonts w:ascii="Times New Roman" w:hAnsi="Times New Roman"/>
          <w:sz w:val="24"/>
          <w:szCs w:val="24"/>
        </w:rPr>
        <w:t>16</w:t>
      </w:r>
      <w:r>
        <w:rPr>
          <w:rFonts w:ascii="Times New Roman" w:hAnsi="Times New Roman"/>
          <w:sz w:val="24"/>
          <w:szCs w:val="24"/>
        </w:rPr>
        <w:t xml:space="preserve"> заливку серым цветом</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 xml:space="preserve">Установите для ячеек </w:t>
      </w:r>
      <w:r>
        <w:rPr>
          <w:rFonts w:ascii="Times New Roman" w:hAnsi="Times New Roman"/>
          <w:sz w:val="24"/>
          <w:szCs w:val="24"/>
          <w:lang w:val="en-US"/>
        </w:rPr>
        <w:t>A</w:t>
      </w:r>
      <w:r w:rsidRPr="005145B1">
        <w:rPr>
          <w:rFonts w:ascii="Times New Roman" w:hAnsi="Times New Roman"/>
          <w:sz w:val="24"/>
          <w:szCs w:val="24"/>
        </w:rPr>
        <w:t>1</w:t>
      </w:r>
      <w:r>
        <w:rPr>
          <w:rFonts w:ascii="Times New Roman" w:hAnsi="Times New Roman"/>
          <w:sz w:val="24"/>
          <w:szCs w:val="24"/>
        </w:rPr>
        <w:t>7</w:t>
      </w:r>
      <w:r w:rsidRPr="005145B1">
        <w:rPr>
          <w:rFonts w:ascii="Times New Roman" w:hAnsi="Times New Roman"/>
          <w:sz w:val="24"/>
          <w:szCs w:val="24"/>
        </w:rPr>
        <w:t>:</w:t>
      </w:r>
      <w:r>
        <w:rPr>
          <w:rFonts w:ascii="Times New Roman" w:hAnsi="Times New Roman"/>
          <w:sz w:val="24"/>
          <w:szCs w:val="24"/>
          <w:lang w:val="en-US"/>
        </w:rPr>
        <w:t>D</w:t>
      </w:r>
      <w:r w:rsidRPr="005145B1">
        <w:rPr>
          <w:rFonts w:ascii="Times New Roman" w:hAnsi="Times New Roman"/>
          <w:sz w:val="24"/>
          <w:szCs w:val="24"/>
        </w:rPr>
        <w:t>1</w:t>
      </w:r>
      <w:r>
        <w:rPr>
          <w:rFonts w:ascii="Times New Roman" w:hAnsi="Times New Roman"/>
          <w:sz w:val="24"/>
          <w:szCs w:val="24"/>
        </w:rPr>
        <w:t>7 заливку синим цветом</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 xml:space="preserve">Установите для ячеек </w:t>
      </w:r>
      <w:r>
        <w:rPr>
          <w:rFonts w:ascii="Times New Roman" w:hAnsi="Times New Roman"/>
          <w:sz w:val="24"/>
          <w:szCs w:val="24"/>
          <w:lang w:val="en-US"/>
        </w:rPr>
        <w:t>A</w:t>
      </w:r>
      <w:r w:rsidRPr="005145B1">
        <w:rPr>
          <w:rFonts w:ascii="Times New Roman" w:hAnsi="Times New Roman"/>
          <w:sz w:val="24"/>
          <w:szCs w:val="24"/>
        </w:rPr>
        <w:t>1</w:t>
      </w:r>
      <w:r>
        <w:rPr>
          <w:rFonts w:ascii="Times New Roman" w:hAnsi="Times New Roman"/>
          <w:sz w:val="24"/>
          <w:szCs w:val="24"/>
        </w:rPr>
        <w:t>8</w:t>
      </w:r>
      <w:r w:rsidRPr="005145B1">
        <w:rPr>
          <w:rFonts w:ascii="Times New Roman" w:hAnsi="Times New Roman"/>
          <w:sz w:val="24"/>
          <w:szCs w:val="24"/>
        </w:rPr>
        <w:t>:</w:t>
      </w:r>
      <w:r>
        <w:rPr>
          <w:rFonts w:ascii="Times New Roman" w:hAnsi="Times New Roman"/>
          <w:sz w:val="24"/>
          <w:szCs w:val="24"/>
          <w:lang w:val="en-US"/>
        </w:rPr>
        <w:t>D</w:t>
      </w:r>
      <w:r w:rsidRPr="005145B1">
        <w:rPr>
          <w:rFonts w:ascii="Times New Roman" w:hAnsi="Times New Roman"/>
          <w:sz w:val="24"/>
          <w:szCs w:val="24"/>
        </w:rPr>
        <w:t>1</w:t>
      </w:r>
      <w:r>
        <w:rPr>
          <w:rFonts w:ascii="Times New Roman" w:hAnsi="Times New Roman"/>
          <w:sz w:val="24"/>
          <w:szCs w:val="24"/>
        </w:rPr>
        <w:t>8 заливку зеленым цветом</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 xml:space="preserve">Установите для ячеек </w:t>
      </w:r>
      <w:r>
        <w:rPr>
          <w:rFonts w:ascii="Times New Roman" w:hAnsi="Times New Roman"/>
          <w:sz w:val="24"/>
          <w:szCs w:val="24"/>
          <w:lang w:val="en-US"/>
        </w:rPr>
        <w:t>A</w:t>
      </w:r>
      <w:r w:rsidRPr="005145B1">
        <w:rPr>
          <w:rFonts w:ascii="Times New Roman" w:hAnsi="Times New Roman"/>
          <w:sz w:val="24"/>
          <w:szCs w:val="24"/>
        </w:rPr>
        <w:t>1</w:t>
      </w:r>
      <w:r>
        <w:rPr>
          <w:rFonts w:ascii="Times New Roman" w:hAnsi="Times New Roman"/>
          <w:sz w:val="24"/>
          <w:szCs w:val="24"/>
        </w:rPr>
        <w:t>9</w:t>
      </w:r>
      <w:r w:rsidRPr="005145B1">
        <w:rPr>
          <w:rFonts w:ascii="Times New Roman" w:hAnsi="Times New Roman"/>
          <w:sz w:val="24"/>
          <w:szCs w:val="24"/>
        </w:rPr>
        <w:t>:</w:t>
      </w:r>
      <w:r>
        <w:rPr>
          <w:rFonts w:ascii="Times New Roman" w:hAnsi="Times New Roman"/>
          <w:sz w:val="24"/>
          <w:szCs w:val="24"/>
          <w:lang w:val="en-US"/>
        </w:rPr>
        <w:t>D</w:t>
      </w:r>
      <w:r w:rsidRPr="005145B1">
        <w:rPr>
          <w:rFonts w:ascii="Times New Roman" w:hAnsi="Times New Roman"/>
          <w:sz w:val="24"/>
          <w:szCs w:val="24"/>
        </w:rPr>
        <w:t>1</w:t>
      </w:r>
      <w:r>
        <w:rPr>
          <w:rFonts w:ascii="Times New Roman" w:hAnsi="Times New Roman"/>
          <w:sz w:val="24"/>
          <w:szCs w:val="24"/>
        </w:rPr>
        <w:t>9 заливку желтым цветом</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столбца</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полужирный шрифт</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столбца</w:t>
      </w:r>
      <w:proofErr w:type="gramStart"/>
      <w:r>
        <w:rPr>
          <w:rFonts w:ascii="Times New Roman" w:hAnsi="Times New Roman"/>
          <w:sz w:val="24"/>
          <w:szCs w:val="24"/>
        </w:rPr>
        <w:t xml:space="preserve"> С</w:t>
      </w:r>
      <w:proofErr w:type="gramEnd"/>
      <w:r>
        <w:rPr>
          <w:rFonts w:ascii="Times New Roman" w:hAnsi="Times New Roman"/>
          <w:sz w:val="24"/>
          <w:szCs w:val="24"/>
        </w:rPr>
        <w:t xml:space="preserve"> курсив</w:t>
      </w:r>
    </w:p>
    <w:p w:rsidR="0062300D" w:rsidRDefault="0062300D" w:rsidP="00180B9B">
      <w:pPr>
        <w:pStyle w:val="a3"/>
        <w:numPr>
          <w:ilvl w:val="0"/>
          <w:numId w:val="34"/>
        </w:numPr>
        <w:rPr>
          <w:rFonts w:ascii="Times New Roman" w:hAnsi="Times New Roman"/>
          <w:sz w:val="24"/>
          <w:szCs w:val="24"/>
        </w:rPr>
      </w:pPr>
      <w:r w:rsidRPr="005D3D73">
        <w:rPr>
          <w:rFonts w:ascii="Times New Roman" w:hAnsi="Times New Roman"/>
          <w:sz w:val="24"/>
          <w:szCs w:val="24"/>
        </w:rPr>
        <w:t xml:space="preserve">Установите для </w:t>
      </w:r>
      <w:r>
        <w:rPr>
          <w:rFonts w:ascii="Times New Roman" w:hAnsi="Times New Roman"/>
          <w:sz w:val="24"/>
          <w:szCs w:val="24"/>
        </w:rPr>
        <w:t xml:space="preserve">столбца </w:t>
      </w:r>
      <w:r>
        <w:rPr>
          <w:rFonts w:ascii="Times New Roman" w:hAnsi="Times New Roman"/>
          <w:sz w:val="24"/>
          <w:szCs w:val="24"/>
          <w:lang w:val="en-US"/>
        </w:rPr>
        <w:t>D</w:t>
      </w:r>
      <w:r>
        <w:rPr>
          <w:rFonts w:ascii="Times New Roman" w:hAnsi="Times New Roman"/>
          <w:sz w:val="24"/>
          <w:szCs w:val="24"/>
        </w:rPr>
        <w:t xml:space="preserve"> полужирный курсив</w:t>
      </w:r>
    </w:p>
    <w:p w:rsidR="0062300D" w:rsidRPr="005D3D73" w:rsidRDefault="0062300D" w:rsidP="00180B9B">
      <w:pPr>
        <w:pStyle w:val="a3"/>
        <w:numPr>
          <w:ilvl w:val="0"/>
          <w:numId w:val="34"/>
        </w:numPr>
        <w:rPr>
          <w:rFonts w:ascii="Times New Roman" w:hAnsi="Times New Roman"/>
          <w:sz w:val="24"/>
          <w:szCs w:val="24"/>
        </w:rPr>
      </w:pPr>
      <w:r w:rsidRPr="005D3D73">
        <w:rPr>
          <w:rFonts w:ascii="Times New Roman" w:hAnsi="Times New Roman"/>
          <w:sz w:val="24"/>
          <w:szCs w:val="24"/>
        </w:rPr>
        <w:t xml:space="preserve"> Установите </w:t>
      </w:r>
      <w:r>
        <w:rPr>
          <w:rFonts w:ascii="Times New Roman" w:hAnsi="Times New Roman"/>
          <w:sz w:val="24"/>
          <w:szCs w:val="24"/>
        </w:rPr>
        <w:t xml:space="preserve">обрамление для всех ячеек </w:t>
      </w:r>
      <w:r>
        <w:rPr>
          <w:rFonts w:ascii="Times New Roman" w:hAnsi="Times New Roman"/>
          <w:sz w:val="24"/>
          <w:szCs w:val="24"/>
          <w:lang w:val="en-US"/>
        </w:rPr>
        <w:t>B</w:t>
      </w:r>
      <w:r w:rsidRPr="005D3D73">
        <w:rPr>
          <w:rFonts w:ascii="Times New Roman" w:hAnsi="Times New Roman"/>
          <w:sz w:val="24"/>
          <w:szCs w:val="24"/>
        </w:rPr>
        <w:t>21:</w:t>
      </w:r>
      <w:r>
        <w:rPr>
          <w:rFonts w:ascii="Times New Roman" w:hAnsi="Times New Roman"/>
          <w:sz w:val="24"/>
          <w:szCs w:val="24"/>
          <w:lang w:val="en-US"/>
        </w:rPr>
        <w:t>C</w:t>
      </w:r>
      <w:r w:rsidRPr="005D3D73">
        <w:rPr>
          <w:rFonts w:ascii="Times New Roman" w:hAnsi="Times New Roman"/>
          <w:sz w:val="24"/>
          <w:szCs w:val="24"/>
        </w:rPr>
        <w:t>22</w:t>
      </w:r>
      <w:r>
        <w:rPr>
          <w:rFonts w:ascii="Times New Roman" w:hAnsi="Times New Roman"/>
          <w:sz w:val="24"/>
          <w:szCs w:val="24"/>
        </w:rPr>
        <w:t xml:space="preserve"> тонкой линией</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для области В24:С25 обрамление тонкой линией</w:t>
      </w:r>
    </w:p>
    <w:p w:rsidR="0062300D" w:rsidRDefault="0062300D" w:rsidP="00180B9B">
      <w:pPr>
        <w:pStyle w:val="a3"/>
        <w:numPr>
          <w:ilvl w:val="0"/>
          <w:numId w:val="34"/>
        </w:numPr>
        <w:rPr>
          <w:rFonts w:ascii="Times New Roman" w:hAnsi="Times New Roman"/>
          <w:sz w:val="24"/>
          <w:szCs w:val="24"/>
        </w:rPr>
      </w:pPr>
      <w:r>
        <w:rPr>
          <w:rFonts w:ascii="Times New Roman" w:hAnsi="Times New Roman"/>
          <w:sz w:val="24"/>
          <w:szCs w:val="24"/>
        </w:rPr>
        <w:t>Установите обрамление для всех ячеек В27:С28 тонкой линией, области В27:С28 – толстой линией</w:t>
      </w:r>
    </w:p>
    <w:p w:rsidR="0062300D" w:rsidRDefault="0062300D" w:rsidP="0062300D">
      <w:pPr>
        <w:rPr>
          <w:rFonts w:ascii="Times New Roman" w:hAnsi="Times New Roman" w:cs="Times New Roman"/>
          <w:sz w:val="24"/>
          <w:szCs w:val="24"/>
        </w:rPr>
        <w:sectPr w:rsidR="0062300D" w:rsidSect="0062300D">
          <w:type w:val="continuous"/>
          <w:pgSz w:w="11906" w:h="16838"/>
          <w:pgMar w:top="1134" w:right="851" w:bottom="1134" w:left="1134" w:header="709" w:footer="709" w:gutter="0"/>
          <w:cols w:space="708"/>
          <w:docGrid w:linePitch="360"/>
        </w:sectPr>
      </w:pPr>
    </w:p>
    <w:p w:rsidR="0062300D" w:rsidRDefault="0062300D" w:rsidP="0062300D">
      <w:pPr>
        <w:rPr>
          <w:rFonts w:ascii="Times New Roman" w:hAnsi="Times New Roman" w:cs="Times New Roman"/>
          <w:sz w:val="24"/>
          <w:szCs w:val="24"/>
        </w:rPr>
      </w:pPr>
      <w:r>
        <w:rPr>
          <w:rFonts w:ascii="Times New Roman" w:hAnsi="Times New Roman" w:cs="Times New Roman"/>
          <w:sz w:val="24"/>
          <w:szCs w:val="24"/>
        </w:rPr>
        <w:lastRenderedPageBreak/>
        <w:t xml:space="preserve">Задание 4. Числовые форматы </w:t>
      </w:r>
    </w:p>
    <w:p w:rsidR="0062300D" w:rsidRDefault="0062300D" w:rsidP="00180B9B">
      <w:pPr>
        <w:pStyle w:val="a3"/>
        <w:numPr>
          <w:ilvl w:val="0"/>
          <w:numId w:val="35"/>
        </w:numPr>
        <w:rPr>
          <w:rFonts w:ascii="Times New Roman" w:hAnsi="Times New Roman"/>
          <w:sz w:val="24"/>
          <w:szCs w:val="24"/>
        </w:rPr>
      </w:pPr>
      <w:proofErr w:type="gramStart"/>
      <w:r>
        <w:rPr>
          <w:rFonts w:ascii="Times New Roman" w:hAnsi="Times New Roman"/>
          <w:sz w:val="24"/>
          <w:szCs w:val="24"/>
        </w:rPr>
        <w:t xml:space="preserve">Добавьте новый лист и переименуйте его в </w:t>
      </w:r>
      <w:r w:rsidRPr="001B19E3">
        <w:rPr>
          <w:rFonts w:ascii="Times New Roman" w:hAnsi="Times New Roman"/>
          <w:b/>
          <w:sz w:val="24"/>
          <w:szCs w:val="24"/>
        </w:rPr>
        <w:t>Задание 4</w:t>
      </w:r>
      <w:r>
        <w:rPr>
          <w:rFonts w:ascii="Times New Roman" w:hAnsi="Times New Roman"/>
          <w:sz w:val="24"/>
          <w:szCs w:val="24"/>
        </w:rPr>
        <w:t xml:space="preserve"> (выделить вкладку листа, после которого будет вставлен новый лист и нажав правую кнопку мыши </w:t>
      </w:r>
      <w:proofErr w:type="spellStart"/>
      <w:r>
        <w:rPr>
          <w:rFonts w:ascii="Times New Roman" w:hAnsi="Times New Roman"/>
          <w:sz w:val="24"/>
          <w:szCs w:val="24"/>
        </w:rPr>
        <w:t>выберите</w:t>
      </w:r>
      <w:r w:rsidRPr="001B19E3">
        <w:rPr>
          <w:rFonts w:ascii="Times New Roman" w:hAnsi="Times New Roman"/>
          <w:b/>
          <w:sz w:val="24"/>
          <w:szCs w:val="24"/>
        </w:rPr>
        <w:t>Добавить</w:t>
      </w:r>
      <w:proofErr w:type="spellEnd"/>
      <w:r w:rsidRPr="001B19E3">
        <w:rPr>
          <w:rFonts w:ascii="Times New Roman" w:hAnsi="Times New Roman"/>
          <w:b/>
          <w:sz w:val="24"/>
          <w:szCs w:val="24"/>
        </w:rPr>
        <w:t xml:space="preserve"> лист</w:t>
      </w:r>
      <w:proofErr w:type="gramEnd"/>
    </w:p>
    <w:p w:rsidR="0062300D" w:rsidRDefault="0062300D" w:rsidP="00180B9B">
      <w:pPr>
        <w:pStyle w:val="a3"/>
        <w:numPr>
          <w:ilvl w:val="0"/>
          <w:numId w:val="35"/>
        </w:numPr>
        <w:rPr>
          <w:rFonts w:ascii="Times New Roman" w:hAnsi="Times New Roman"/>
          <w:sz w:val="24"/>
          <w:szCs w:val="24"/>
        </w:rPr>
      </w:pPr>
      <w:r>
        <w:rPr>
          <w:rFonts w:ascii="Times New Roman" w:hAnsi="Times New Roman"/>
          <w:sz w:val="24"/>
          <w:szCs w:val="24"/>
        </w:rPr>
        <w:t>Введите данные по образцу:</w:t>
      </w:r>
    </w:p>
    <w:p w:rsidR="0062300D" w:rsidRDefault="0062300D" w:rsidP="0062300D">
      <w:pPr>
        <w:pStyle w:val="a3"/>
        <w:rPr>
          <w:rFonts w:ascii="Times New Roman" w:hAnsi="Times New Roman"/>
          <w:sz w:val="24"/>
          <w:szCs w:val="24"/>
        </w:rPr>
      </w:pPr>
      <w:r>
        <w:rPr>
          <w:rFonts w:ascii="Times New Roman" w:hAnsi="Times New Roman"/>
          <w:noProof/>
          <w:sz w:val="24"/>
          <w:szCs w:val="24"/>
        </w:rPr>
        <w:drawing>
          <wp:anchor distT="0" distB="0" distL="114300" distR="114300" simplePos="0" relativeHeight="251691008" behindDoc="0" locked="0" layoutInCell="1" allowOverlap="1">
            <wp:simplePos x="0" y="0"/>
            <wp:positionH relativeFrom="column">
              <wp:posOffset>1276985</wp:posOffset>
            </wp:positionH>
            <wp:positionV relativeFrom="paragraph">
              <wp:posOffset>67945</wp:posOffset>
            </wp:positionV>
            <wp:extent cx="3067685" cy="1989455"/>
            <wp:effectExtent l="19050" t="0" r="0" b="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r="58132" b="66126"/>
                    <a:stretch>
                      <a:fillRect/>
                    </a:stretch>
                  </pic:blipFill>
                  <pic:spPr bwMode="auto">
                    <a:xfrm>
                      <a:off x="0" y="0"/>
                      <a:ext cx="3067685" cy="1989455"/>
                    </a:xfrm>
                    <a:prstGeom prst="rect">
                      <a:avLst/>
                    </a:prstGeom>
                    <a:noFill/>
                    <a:ln w="9525">
                      <a:noFill/>
                      <a:miter lim="800000"/>
                      <a:headEnd/>
                      <a:tailEnd/>
                    </a:ln>
                  </pic:spPr>
                </pic:pic>
              </a:graphicData>
            </a:graphic>
          </wp:anchor>
        </w:drawing>
      </w: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62300D">
      <w:pPr>
        <w:pStyle w:val="a3"/>
        <w:rPr>
          <w:rFonts w:ascii="Times New Roman" w:hAnsi="Times New Roman"/>
          <w:sz w:val="24"/>
          <w:szCs w:val="24"/>
        </w:rPr>
      </w:pPr>
    </w:p>
    <w:p w:rsidR="0062300D" w:rsidRDefault="0062300D" w:rsidP="00180B9B">
      <w:pPr>
        <w:pStyle w:val="a3"/>
        <w:numPr>
          <w:ilvl w:val="0"/>
          <w:numId w:val="35"/>
        </w:numPr>
        <w:rPr>
          <w:rFonts w:ascii="Times New Roman" w:hAnsi="Times New Roman"/>
          <w:sz w:val="24"/>
          <w:szCs w:val="24"/>
        </w:rPr>
      </w:pPr>
      <w:r>
        <w:rPr>
          <w:rFonts w:ascii="Times New Roman" w:hAnsi="Times New Roman"/>
          <w:sz w:val="24"/>
          <w:szCs w:val="24"/>
        </w:rPr>
        <w:t xml:space="preserve">Установите форматы данных в столбцах </w:t>
      </w:r>
      <w:r>
        <w:rPr>
          <w:rFonts w:ascii="Times New Roman" w:hAnsi="Times New Roman"/>
          <w:sz w:val="24"/>
          <w:szCs w:val="24"/>
          <w:lang w:val="en-US"/>
        </w:rPr>
        <w:t>A</w:t>
      </w:r>
      <w:r w:rsidRPr="001B19E3">
        <w:rPr>
          <w:rFonts w:ascii="Times New Roman" w:hAnsi="Times New Roman"/>
          <w:sz w:val="24"/>
          <w:szCs w:val="24"/>
        </w:rPr>
        <w:t>:</w:t>
      </w:r>
      <w:r>
        <w:rPr>
          <w:rFonts w:ascii="Times New Roman" w:hAnsi="Times New Roman"/>
          <w:sz w:val="24"/>
          <w:szCs w:val="24"/>
          <w:lang w:val="en-US"/>
        </w:rPr>
        <w:t>G</w:t>
      </w:r>
      <w:r>
        <w:rPr>
          <w:rFonts w:ascii="Times New Roman" w:hAnsi="Times New Roman"/>
          <w:sz w:val="24"/>
          <w:szCs w:val="24"/>
        </w:rPr>
        <w:t xml:space="preserve"> согласно образцу:</w:t>
      </w:r>
    </w:p>
    <w:p w:rsidR="0062300D" w:rsidRPr="001B19E3" w:rsidRDefault="0062300D" w:rsidP="0062300D">
      <w:pPr>
        <w:pStyle w:val="a3"/>
        <w:rPr>
          <w:rFonts w:ascii="Times New Roman" w:hAnsi="Times New Roman"/>
          <w:sz w:val="24"/>
          <w:szCs w:val="24"/>
        </w:rPr>
      </w:pPr>
      <w:r>
        <w:rPr>
          <w:rFonts w:ascii="Times New Roman" w:hAnsi="Times New Roman"/>
          <w:noProof/>
          <w:sz w:val="24"/>
          <w:szCs w:val="24"/>
        </w:rPr>
        <w:drawing>
          <wp:anchor distT="0" distB="0" distL="114300" distR="114300" simplePos="0" relativeHeight="251692032" behindDoc="0" locked="0" layoutInCell="1" allowOverlap="1">
            <wp:simplePos x="0" y="0"/>
            <wp:positionH relativeFrom="column">
              <wp:posOffset>281940</wp:posOffset>
            </wp:positionH>
            <wp:positionV relativeFrom="paragraph">
              <wp:posOffset>180975</wp:posOffset>
            </wp:positionV>
            <wp:extent cx="4562475" cy="2194560"/>
            <wp:effectExtent l="19050" t="0" r="9525" b="0"/>
            <wp:wrapSquare wrapText="bothSides"/>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r="43256" b="65831"/>
                    <a:stretch>
                      <a:fillRect/>
                    </a:stretch>
                  </pic:blipFill>
                  <pic:spPr bwMode="auto">
                    <a:xfrm>
                      <a:off x="0" y="0"/>
                      <a:ext cx="4562475" cy="2194560"/>
                    </a:xfrm>
                    <a:prstGeom prst="rect">
                      <a:avLst/>
                    </a:prstGeom>
                    <a:noFill/>
                    <a:ln w="9525">
                      <a:noFill/>
                      <a:miter lim="800000"/>
                      <a:headEnd/>
                      <a:tailEnd/>
                    </a:ln>
                  </pic:spPr>
                </pic:pic>
              </a:graphicData>
            </a:graphic>
          </wp:anchor>
        </w:drawing>
      </w:r>
    </w:p>
    <w:p w:rsidR="0062300D" w:rsidRPr="005145B1"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sectPr w:rsidR="0062300D" w:rsidSect="0062300D">
          <w:type w:val="continuous"/>
          <w:pgSz w:w="11906" w:h="16838"/>
          <w:pgMar w:top="1134" w:right="851" w:bottom="1134" w:left="1134" w:header="709" w:footer="709" w:gutter="0"/>
          <w:cols w:space="708"/>
          <w:docGrid w:linePitch="360"/>
        </w:sectPr>
      </w:pPr>
    </w:p>
    <w:p w:rsidR="0062300D" w:rsidRDefault="0062300D" w:rsidP="0062300D">
      <w:pPr>
        <w:rPr>
          <w:rFonts w:ascii="Times New Roman" w:hAnsi="Times New Roman" w:cs="Times New Roman"/>
          <w:sz w:val="24"/>
          <w:szCs w:val="24"/>
        </w:rPr>
      </w:pPr>
      <w:r>
        <w:rPr>
          <w:rFonts w:ascii="Times New Roman" w:hAnsi="Times New Roman" w:cs="Times New Roman"/>
          <w:sz w:val="24"/>
          <w:szCs w:val="24"/>
        </w:rPr>
        <w:lastRenderedPageBreak/>
        <w:t>Задание 5. Оформление таблицы</w:t>
      </w:r>
    </w:p>
    <w:p w:rsidR="0062300D" w:rsidRPr="008C3DDD" w:rsidRDefault="0062300D" w:rsidP="00180B9B">
      <w:pPr>
        <w:pStyle w:val="a3"/>
        <w:numPr>
          <w:ilvl w:val="0"/>
          <w:numId w:val="36"/>
        </w:numPr>
        <w:rPr>
          <w:rFonts w:ascii="Times New Roman" w:hAnsi="Times New Roman"/>
          <w:sz w:val="24"/>
          <w:szCs w:val="24"/>
        </w:rPr>
      </w:pPr>
      <w:r>
        <w:rPr>
          <w:rFonts w:ascii="Times New Roman" w:hAnsi="Times New Roman"/>
          <w:sz w:val="24"/>
          <w:szCs w:val="24"/>
        </w:rPr>
        <w:t xml:space="preserve">Добавьте новый лист и переименуйте его в </w:t>
      </w:r>
      <w:r>
        <w:rPr>
          <w:rFonts w:ascii="Times New Roman" w:hAnsi="Times New Roman"/>
          <w:b/>
          <w:sz w:val="24"/>
          <w:szCs w:val="24"/>
        </w:rPr>
        <w:t>Задание 5</w:t>
      </w:r>
    </w:p>
    <w:p w:rsidR="0062300D" w:rsidRDefault="0062300D" w:rsidP="00180B9B">
      <w:pPr>
        <w:pStyle w:val="a3"/>
        <w:numPr>
          <w:ilvl w:val="0"/>
          <w:numId w:val="36"/>
        </w:numPr>
        <w:rPr>
          <w:rFonts w:ascii="Times New Roman" w:hAnsi="Times New Roman"/>
          <w:sz w:val="24"/>
          <w:szCs w:val="24"/>
        </w:rPr>
      </w:pPr>
      <w:r w:rsidRPr="008C3DDD">
        <w:rPr>
          <w:rFonts w:ascii="Times New Roman" w:hAnsi="Times New Roman"/>
          <w:sz w:val="24"/>
          <w:szCs w:val="24"/>
        </w:rPr>
        <w:t>Создайте и оформите таблицу согласно образцу:</w:t>
      </w:r>
    </w:p>
    <w:p w:rsidR="0062300D" w:rsidRPr="008C3DDD" w:rsidRDefault="0062300D" w:rsidP="0062300D">
      <w:pPr>
        <w:pStyle w:val="a3"/>
        <w:rPr>
          <w:rFonts w:ascii="Times New Roman" w:hAnsi="Times New Roman"/>
          <w:sz w:val="24"/>
          <w:szCs w:val="24"/>
        </w:rPr>
      </w:pPr>
      <w:r>
        <w:rPr>
          <w:rFonts w:ascii="Times New Roman" w:hAnsi="Times New Roman"/>
          <w:noProof/>
          <w:sz w:val="24"/>
          <w:szCs w:val="24"/>
        </w:rPr>
        <w:drawing>
          <wp:anchor distT="0" distB="0" distL="114300" distR="114300" simplePos="0" relativeHeight="251693056" behindDoc="0" locked="0" layoutInCell="1" allowOverlap="1">
            <wp:simplePos x="0" y="0"/>
            <wp:positionH relativeFrom="column">
              <wp:posOffset>158115</wp:posOffset>
            </wp:positionH>
            <wp:positionV relativeFrom="paragraph">
              <wp:posOffset>87630</wp:posOffset>
            </wp:positionV>
            <wp:extent cx="4520565" cy="5127625"/>
            <wp:effectExtent l="19050" t="0" r="0"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r="37032" b="10750"/>
                    <a:stretch>
                      <a:fillRect/>
                    </a:stretch>
                  </pic:blipFill>
                  <pic:spPr bwMode="auto">
                    <a:xfrm>
                      <a:off x="0" y="0"/>
                      <a:ext cx="4520565" cy="5127625"/>
                    </a:xfrm>
                    <a:prstGeom prst="rect">
                      <a:avLst/>
                    </a:prstGeom>
                    <a:noFill/>
                    <a:ln w="9525">
                      <a:noFill/>
                      <a:miter lim="800000"/>
                      <a:headEnd/>
                      <a:tailEnd/>
                    </a:ln>
                  </pic:spPr>
                </pic:pic>
              </a:graphicData>
            </a:graphic>
          </wp:anchor>
        </w:drawing>
      </w: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pPr>
    </w:p>
    <w:p w:rsidR="0062300D" w:rsidRDefault="0062300D" w:rsidP="0062300D">
      <w:pPr>
        <w:rPr>
          <w:rFonts w:ascii="Times New Roman" w:hAnsi="Times New Roman" w:cs="Times New Roman"/>
          <w:sz w:val="24"/>
          <w:szCs w:val="24"/>
        </w:rPr>
        <w:sectPr w:rsidR="0062300D" w:rsidSect="0062300D">
          <w:type w:val="continuous"/>
          <w:pgSz w:w="11906" w:h="16838"/>
          <w:pgMar w:top="1134" w:right="851" w:bottom="1134" w:left="1134" w:header="709" w:footer="709" w:gutter="0"/>
          <w:cols w:space="708"/>
          <w:docGrid w:linePitch="360"/>
        </w:sectPr>
      </w:pPr>
    </w:p>
    <w:p w:rsidR="0062300D" w:rsidRDefault="0062300D" w:rsidP="0062300D">
      <w:pPr>
        <w:rPr>
          <w:rFonts w:ascii="Times New Roman" w:hAnsi="Times New Roman" w:cs="Times New Roman"/>
          <w:sz w:val="24"/>
          <w:szCs w:val="24"/>
        </w:rPr>
      </w:pPr>
    </w:p>
    <w:p w:rsidR="0062300D" w:rsidRDefault="0062300D" w:rsidP="0062300D">
      <w:pPr>
        <w:jc w:val="center"/>
        <w:rPr>
          <w:rFonts w:ascii="Times New Roman" w:hAnsi="Times New Roman" w:cs="Times New Roman"/>
          <w:b/>
          <w:sz w:val="24"/>
          <w:szCs w:val="24"/>
        </w:rPr>
      </w:pPr>
      <w:r w:rsidRPr="00B54CB6">
        <w:rPr>
          <w:rFonts w:ascii="Times New Roman" w:hAnsi="Times New Roman" w:cs="Times New Roman"/>
          <w:b/>
          <w:sz w:val="24"/>
          <w:szCs w:val="24"/>
        </w:rPr>
        <w:t>Контрольные вопросы:</w:t>
      </w:r>
    </w:p>
    <w:p w:rsidR="0062300D" w:rsidRPr="00612F84"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 xml:space="preserve">Каково назначение табличного процессора </w:t>
      </w:r>
      <w:r>
        <w:rPr>
          <w:rFonts w:ascii="Times New Roman" w:hAnsi="Times New Roman"/>
          <w:sz w:val="24"/>
          <w:szCs w:val="24"/>
          <w:lang w:val="en-US"/>
        </w:rPr>
        <w:t>Excel</w:t>
      </w:r>
      <w:r>
        <w:rPr>
          <w:rFonts w:ascii="Times New Roman" w:hAnsi="Times New Roman"/>
          <w:sz w:val="24"/>
          <w:szCs w:val="24"/>
        </w:rPr>
        <w:t>?</w:t>
      </w:r>
    </w:p>
    <w:p w:rsidR="0062300D" w:rsidRDefault="0062300D" w:rsidP="00180B9B">
      <w:pPr>
        <w:pStyle w:val="a3"/>
        <w:numPr>
          <w:ilvl w:val="0"/>
          <w:numId w:val="37"/>
        </w:numPr>
        <w:rPr>
          <w:rFonts w:ascii="Times New Roman" w:hAnsi="Times New Roman"/>
          <w:sz w:val="24"/>
          <w:szCs w:val="24"/>
        </w:rPr>
      </w:pPr>
      <w:r w:rsidRPr="00E12FC6">
        <w:rPr>
          <w:rFonts w:ascii="Times New Roman" w:hAnsi="Times New Roman"/>
          <w:sz w:val="24"/>
          <w:szCs w:val="24"/>
        </w:rPr>
        <w:t>Что представляет собой адрес ячейки?</w:t>
      </w:r>
    </w:p>
    <w:p w:rsidR="0062300D"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Назовите и охарактеризуйте основные типы данных в ячейках электронной таблицы.</w:t>
      </w:r>
    </w:p>
    <w:p w:rsidR="0062300D"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Каким образом можно выровнять данные в ячейках?</w:t>
      </w:r>
    </w:p>
    <w:p w:rsidR="0062300D"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 xml:space="preserve">Как оформить таблицу </w:t>
      </w:r>
      <w:r>
        <w:rPr>
          <w:rFonts w:ascii="Times New Roman" w:hAnsi="Times New Roman"/>
          <w:sz w:val="24"/>
          <w:szCs w:val="24"/>
          <w:lang w:val="en-US"/>
        </w:rPr>
        <w:t>Excel</w:t>
      </w:r>
      <w:r>
        <w:rPr>
          <w:rFonts w:ascii="Times New Roman" w:hAnsi="Times New Roman"/>
          <w:sz w:val="24"/>
          <w:szCs w:val="24"/>
        </w:rPr>
        <w:t xml:space="preserve"> рамками и заливкой?</w:t>
      </w:r>
    </w:p>
    <w:p w:rsidR="0062300D"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Как осуществить вставку столбца или строки в таблицу?</w:t>
      </w:r>
    </w:p>
    <w:p w:rsidR="0062300D"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 xml:space="preserve">Как подтвердить ввод данных </w:t>
      </w:r>
      <w:proofErr w:type="spellStart"/>
      <w:r>
        <w:rPr>
          <w:rFonts w:ascii="Times New Roman" w:hAnsi="Times New Roman"/>
          <w:sz w:val="24"/>
          <w:szCs w:val="24"/>
        </w:rPr>
        <w:t>вячейку</w:t>
      </w:r>
      <w:proofErr w:type="spellEnd"/>
      <w:r>
        <w:rPr>
          <w:rFonts w:ascii="Times New Roman" w:hAnsi="Times New Roman"/>
          <w:sz w:val="24"/>
          <w:szCs w:val="24"/>
        </w:rPr>
        <w:t>?</w:t>
      </w:r>
    </w:p>
    <w:p w:rsidR="0062300D" w:rsidRDefault="0062300D" w:rsidP="00180B9B">
      <w:pPr>
        <w:pStyle w:val="a3"/>
        <w:numPr>
          <w:ilvl w:val="0"/>
          <w:numId w:val="37"/>
        </w:numPr>
        <w:rPr>
          <w:rFonts w:ascii="Times New Roman" w:hAnsi="Times New Roman"/>
          <w:sz w:val="24"/>
          <w:szCs w:val="24"/>
        </w:rPr>
      </w:pPr>
      <w:r>
        <w:rPr>
          <w:rFonts w:ascii="Times New Roman" w:hAnsi="Times New Roman"/>
          <w:sz w:val="24"/>
          <w:szCs w:val="24"/>
        </w:rPr>
        <w:t>Как добавить новый лист в рабочей книге?</w:t>
      </w:r>
    </w:p>
    <w:p w:rsidR="00830BD7" w:rsidRDefault="00830BD7" w:rsidP="0062300D">
      <w:pPr>
        <w:pStyle w:val="a3"/>
        <w:rPr>
          <w:rFonts w:ascii="Times New Roman" w:hAnsi="Times New Roman"/>
          <w:sz w:val="24"/>
          <w:szCs w:val="24"/>
        </w:rPr>
        <w:sectPr w:rsidR="00830BD7" w:rsidSect="0062300D">
          <w:type w:val="continuous"/>
          <w:pgSz w:w="11906" w:h="16838"/>
          <w:pgMar w:top="1134" w:right="851" w:bottom="1134" w:left="1134" w:header="709" w:footer="709" w:gutter="0"/>
          <w:cols w:space="708"/>
          <w:docGrid w:linePitch="360"/>
        </w:sectPr>
      </w:pPr>
    </w:p>
    <w:p w:rsidR="0062300D" w:rsidRPr="00E12FC6" w:rsidRDefault="0062300D" w:rsidP="0062300D">
      <w:pPr>
        <w:pStyle w:val="a3"/>
        <w:rPr>
          <w:rFonts w:ascii="Times New Roman" w:hAnsi="Times New Roman"/>
          <w:sz w:val="24"/>
          <w:szCs w:val="24"/>
        </w:rPr>
      </w:pPr>
    </w:p>
    <w:p w:rsidR="0062300D" w:rsidRDefault="0062300D" w:rsidP="0062300D">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w:t>
      </w:r>
    </w:p>
    <w:p w:rsidR="0062300D" w:rsidRDefault="0062300D" w:rsidP="0062300D">
      <w:pPr>
        <w:spacing w:after="0" w:line="240" w:lineRule="auto"/>
        <w:rPr>
          <w:rFonts w:ascii="Times New Roman" w:hAnsi="Times New Roman" w:cs="Times New Roman"/>
          <w:sz w:val="24"/>
          <w:szCs w:val="24"/>
        </w:rPr>
      </w:pPr>
    </w:p>
    <w:p w:rsidR="0062300D" w:rsidRDefault="0062300D" w:rsidP="0062300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1437" cy="395282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r="38101" b="46299"/>
                    <a:stretch>
                      <a:fillRect/>
                    </a:stretch>
                  </pic:blipFill>
                  <pic:spPr bwMode="auto">
                    <a:xfrm>
                      <a:off x="0" y="0"/>
                      <a:ext cx="5701437" cy="3952820"/>
                    </a:xfrm>
                    <a:prstGeom prst="rect">
                      <a:avLst/>
                    </a:prstGeom>
                    <a:noFill/>
                    <a:ln w="9525">
                      <a:noFill/>
                      <a:miter lim="800000"/>
                      <a:headEnd/>
                      <a:tailEnd/>
                    </a:ln>
                  </pic:spPr>
                </pic:pic>
              </a:graphicData>
            </a:graphic>
          </wp:inline>
        </w:drawing>
      </w:r>
    </w:p>
    <w:p w:rsidR="0062300D" w:rsidRDefault="0062300D" w:rsidP="0062300D">
      <w:pPr>
        <w:jc w:val="both"/>
        <w:rPr>
          <w:rFonts w:ascii="Times New Roman" w:hAnsi="Times New Roman" w:cs="Times New Roman"/>
          <w:b/>
          <w:sz w:val="28"/>
          <w:szCs w:val="28"/>
        </w:rPr>
      </w:pPr>
    </w:p>
    <w:p w:rsidR="0062300D" w:rsidRPr="0062300D" w:rsidRDefault="0062300D" w:rsidP="0062300D">
      <w:pPr>
        <w:jc w:val="both"/>
        <w:rPr>
          <w:rFonts w:ascii="Times New Roman" w:hAnsi="Times New Roman" w:cs="Times New Roman"/>
          <w:sz w:val="28"/>
          <w:szCs w:val="28"/>
        </w:rPr>
      </w:pPr>
      <w:r w:rsidRPr="0062300D">
        <w:rPr>
          <w:rFonts w:ascii="Times New Roman" w:hAnsi="Times New Roman" w:cs="Times New Roman"/>
          <w:b/>
          <w:sz w:val="28"/>
          <w:szCs w:val="28"/>
        </w:rPr>
        <w:t>Тема:</w:t>
      </w:r>
      <w:r w:rsidRPr="0062300D">
        <w:rPr>
          <w:rFonts w:ascii="Times New Roman" w:hAnsi="Times New Roman" w:cs="Times New Roman"/>
          <w:sz w:val="28"/>
          <w:szCs w:val="28"/>
        </w:rPr>
        <w:t xml:space="preserve"> Создание и редактирование электронных таблиц, ввод формул в таблицу, сохранение таблицы на диске.</w:t>
      </w:r>
    </w:p>
    <w:p w:rsidR="0062300D" w:rsidRPr="0062300D" w:rsidRDefault="0062300D" w:rsidP="0062300D">
      <w:pPr>
        <w:jc w:val="both"/>
        <w:rPr>
          <w:rFonts w:ascii="Times New Roman" w:hAnsi="Times New Roman" w:cs="Times New Roman"/>
          <w:sz w:val="28"/>
          <w:szCs w:val="28"/>
        </w:rPr>
      </w:pPr>
      <w:r w:rsidRPr="0062300D">
        <w:rPr>
          <w:rFonts w:ascii="Times New Roman" w:hAnsi="Times New Roman" w:cs="Times New Roman"/>
          <w:b/>
          <w:sz w:val="28"/>
          <w:szCs w:val="28"/>
        </w:rPr>
        <w:t>Цель:</w:t>
      </w:r>
      <w:r w:rsidRPr="0062300D">
        <w:rPr>
          <w:rFonts w:ascii="Times New Roman" w:hAnsi="Times New Roman" w:cs="Times New Roman"/>
          <w:sz w:val="28"/>
          <w:szCs w:val="28"/>
        </w:rPr>
        <w:t xml:space="preserve"> Получить практические навыки создания и редактирования электронных таблиц, ввода формул в таблицу, сохранения таблицы на диске.</w:t>
      </w:r>
    </w:p>
    <w:p w:rsidR="0062300D" w:rsidRPr="0062300D" w:rsidRDefault="0062300D" w:rsidP="0062300D">
      <w:pPr>
        <w:jc w:val="both"/>
        <w:rPr>
          <w:rFonts w:ascii="Times New Roman" w:hAnsi="Times New Roman" w:cs="Times New Roman"/>
          <w:sz w:val="28"/>
          <w:szCs w:val="28"/>
        </w:rPr>
      </w:pPr>
      <w:r w:rsidRPr="0062300D">
        <w:rPr>
          <w:rFonts w:ascii="Times New Roman" w:hAnsi="Times New Roman" w:cs="Times New Roman"/>
          <w:b/>
          <w:sz w:val="28"/>
          <w:szCs w:val="28"/>
        </w:rPr>
        <w:t>Ход работы:</w:t>
      </w:r>
    </w:p>
    <w:p w:rsidR="0062300D" w:rsidRPr="0062300D" w:rsidRDefault="0062300D" w:rsidP="00180B9B">
      <w:pPr>
        <w:numPr>
          <w:ilvl w:val="0"/>
          <w:numId w:val="27"/>
        </w:numPr>
        <w:spacing w:after="0" w:line="240" w:lineRule="auto"/>
        <w:jc w:val="both"/>
        <w:rPr>
          <w:rFonts w:ascii="Times New Roman" w:hAnsi="Times New Roman" w:cs="Times New Roman"/>
          <w:b/>
          <w:sz w:val="28"/>
          <w:szCs w:val="28"/>
        </w:rPr>
      </w:pPr>
      <w:r w:rsidRPr="0062300D">
        <w:rPr>
          <w:rFonts w:ascii="Times New Roman" w:hAnsi="Times New Roman" w:cs="Times New Roman"/>
          <w:b/>
          <w:sz w:val="28"/>
          <w:szCs w:val="28"/>
        </w:rPr>
        <w:t>Составьте прайс-лист по образцу:</w:t>
      </w:r>
    </w:p>
    <w:p w:rsidR="0062300D" w:rsidRPr="0062300D" w:rsidRDefault="0062300D" w:rsidP="0062300D">
      <w:pPr>
        <w:jc w:val="both"/>
        <w:rPr>
          <w:rFonts w:ascii="Times New Roman" w:hAnsi="Times New Roman" w:cs="Times New Roman"/>
          <w:b/>
          <w:sz w:val="24"/>
        </w:rPr>
      </w:pPr>
    </w:p>
    <w:tbl>
      <w:tblPr>
        <w:tblW w:w="0" w:type="auto"/>
        <w:tblInd w:w="2157" w:type="dxa"/>
        <w:tblLayout w:type="fixed"/>
        <w:tblCellMar>
          <w:left w:w="30" w:type="dxa"/>
          <w:right w:w="30" w:type="dxa"/>
        </w:tblCellMar>
        <w:tblLook w:val="0000"/>
      </w:tblPr>
      <w:tblGrid>
        <w:gridCol w:w="3060"/>
        <w:gridCol w:w="1416"/>
        <w:gridCol w:w="1524"/>
      </w:tblGrid>
      <w:tr w:rsidR="0062300D" w:rsidRPr="0062300D" w:rsidTr="00FA5023">
        <w:trPr>
          <w:trHeight w:val="1000"/>
        </w:trPr>
        <w:tc>
          <w:tcPr>
            <w:tcW w:w="3060" w:type="dxa"/>
            <w:tcBorders>
              <w:top w:val="single" w:sz="8" w:space="0" w:color="auto"/>
              <w:left w:val="single" w:sz="8" w:space="0" w:color="auto"/>
            </w:tcBorders>
          </w:tcPr>
          <w:p w:rsidR="0062300D" w:rsidRPr="0062300D" w:rsidRDefault="0062300D" w:rsidP="00FA5023">
            <w:pPr>
              <w:jc w:val="right"/>
              <w:rPr>
                <w:rFonts w:ascii="Times New Roman" w:hAnsi="Times New Roman" w:cs="Times New Roman"/>
                <w:snapToGrid w:val="0"/>
                <w:color w:val="000000"/>
              </w:rPr>
            </w:pPr>
            <w:r w:rsidRPr="0062300D">
              <w:rPr>
                <w:rFonts w:ascii="Times New Roman" w:hAnsi="Times New Roman" w:cs="Times New Roman"/>
                <w:noProof/>
                <w:color w:val="000000"/>
              </w:rPr>
              <w:drawing>
                <wp:inline distT="0" distB="0" distL="0" distR="0">
                  <wp:extent cx="857250" cy="1085850"/>
                  <wp:effectExtent l="0" t="0" r="0" b="0"/>
                  <wp:docPr id="169" name="Рисунок 169" descr="j017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7792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085850"/>
                          </a:xfrm>
                          <a:prstGeom prst="rect">
                            <a:avLst/>
                          </a:prstGeom>
                          <a:noFill/>
                          <a:ln>
                            <a:noFill/>
                          </a:ln>
                        </pic:spPr>
                      </pic:pic>
                    </a:graphicData>
                  </a:graphic>
                </wp:inline>
              </w:drawing>
            </w:r>
          </w:p>
        </w:tc>
        <w:tc>
          <w:tcPr>
            <w:tcW w:w="2940" w:type="dxa"/>
            <w:gridSpan w:val="2"/>
            <w:tcBorders>
              <w:top w:val="single" w:sz="8" w:space="0" w:color="auto"/>
              <w:right w:val="single" w:sz="8" w:space="0" w:color="auto"/>
            </w:tcBorders>
            <w:vAlign w:val="center"/>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Прайс-лист магазина</w:t>
            </w:r>
          </w:p>
          <w:p w:rsidR="0062300D" w:rsidRPr="0062300D" w:rsidRDefault="0062300D" w:rsidP="00FA5023">
            <w:pPr>
              <w:jc w:val="center"/>
              <w:rPr>
                <w:rFonts w:ascii="Times New Roman" w:hAnsi="Times New Roman" w:cs="Times New Roman"/>
                <w:b/>
                <w:snapToGrid w:val="0"/>
                <w:color w:val="000000"/>
              </w:rPr>
            </w:pPr>
            <w:r w:rsidRPr="0062300D">
              <w:rPr>
                <w:rFonts w:ascii="Times New Roman" w:hAnsi="Times New Roman" w:cs="Times New Roman"/>
                <w:b/>
                <w:snapToGrid w:val="0"/>
                <w:color w:val="000000"/>
                <w:sz w:val="24"/>
              </w:rPr>
              <w:t>"РОГА И КОПЫТА"</w:t>
            </w:r>
          </w:p>
        </w:tc>
      </w:tr>
      <w:tr w:rsidR="0062300D" w:rsidRPr="0062300D" w:rsidTr="00FA5023">
        <w:trPr>
          <w:trHeight w:val="250"/>
        </w:trPr>
        <w:tc>
          <w:tcPr>
            <w:tcW w:w="3060" w:type="dxa"/>
            <w:tcBorders>
              <w:left w:val="single" w:sz="8" w:space="0" w:color="auto"/>
            </w:tcBorders>
          </w:tcPr>
          <w:p w:rsidR="0062300D" w:rsidRPr="0062300D" w:rsidRDefault="0062300D" w:rsidP="00FA5023">
            <w:pPr>
              <w:jc w:val="center"/>
              <w:rPr>
                <w:rFonts w:ascii="Times New Roman" w:hAnsi="Times New Roman" w:cs="Times New Roman"/>
                <w:snapToGrid w:val="0"/>
                <w:color w:val="000000"/>
              </w:rPr>
            </w:pPr>
          </w:p>
        </w:tc>
        <w:tc>
          <w:tcPr>
            <w:tcW w:w="1416" w:type="dxa"/>
          </w:tcPr>
          <w:p w:rsidR="0062300D" w:rsidRPr="0062300D" w:rsidRDefault="0062300D" w:rsidP="00FA5023">
            <w:pPr>
              <w:jc w:val="center"/>
              <w:rPr>
                <w:rFonts w:ascii="Times New Roman" w:hAnsi="Times New Roman" w:cs="Times New Roman"/>
                <w:snapToGrid w:val="0"/>
                <w:color w:val="000000"/>
              </w:rPr>
            </w:pPr>
          </w:p>
        </w:tc>
        <w:tc>
          <w:tcPr>
            <w:tcW w:w="1524" w:type="dxa"/>
            <w:tcBorders>
              <w:right w:val="single" w:sz="8" w:space="0" w:color="auto"/>
            </w:tcBorders>
          </w:tcPr>
          <w:p w:rsidR="0062300D" w:rsidRPr="0062300D" w:rsidRDefault="0062300D" w:rsidP="00FA5023">
            <w:pPr>
              <w:jc w:val="center"/>
              <w:rPr>
                <w:rFonts w:ascii="Times New Roman" w:hAnsi="Times New Roman" w:cs="Times New Roman"/>
                <w:b/>
                <w:snapToGrid w:val="0"/>
                <w:color w:val="000000"/>
                <w:sz w:val="28"/>
                <w:szCs w:val="28"/>
              </w:rPr>
            </w:pPr>
            <w:r w:rsidRPr="0062300D">
              <w:rPr>
                <w:rFonts w:ascii="Times New Roman" w:hAnsi="Times New Roman" w:cs="Times New Roman"/>
                <w:b/>
                <w:snapToGrid w:val="0"/>
                <w:color w:val="000000"/>
                <w:sz w:val="28"/>
                <w:szCs w:val="28"/>
              </w:rPr>
              <w:t>28.09.11</w:t>
            </w:r>
          </w:p>
        </w:tc>
      </w:tr>
      <w:tr w:rsidR="0062300D" w:rsidRPr="0062300D" w:rsidTr="00FA5023">
        <w:trPr>
          <w:trHeight w:val="250"/>
        </w:trPr>
        <w:tc>
          <w:tcPr>
            <w:tcW w:w="3060" w:type="dxa"/>
            <w:tcBorders>
              <w:left w:val="single" w:sz="8" w:space="0" w:color="auto"/>
            </w:tcBorders>
          </w:tcPr>
          <w:p w:rsidR="0062300D" w:rsidRPr="0062300D" w:rsidRDefault="0062300D" w:rsidP="00FA5023">
            <w:pPr>
              <w:jc w:val="right"/>
              <w:rPr>
                <w:rFonts w:ascii="Times New Roman" w:hAnsi="Times New Roman" w:cs="Times New Roman"/>
                <w:snapToGrid w:val="0"/>
                <w:color w:val="000000"/>
              </w:rPr>
            </w:pPr>
          </w:p>
        </w:tc>
        <w:tc>
          <w:tcPr>
            <w:tcW w:w="1416" w:type="dxa"/>
          </w:tcPr>
          <w:p w:rsidR="0062300D" w:rsidRPr="0062300D" w:rsidRDefault="0062300D" w:rsidP="00FA5023">
            <w:pPr>
              <w:rPr>
                <w:rFonts w:ascii="Times New Roman" w:hAnsi="Times New Roman" w:cs="Times New Roman"/>
                <w:snapToGrid w:val="0"/>
                <w:color w:val="000000"/>
              </w:rPr>
            </w:pPr>
            <w:r w:rsidRPr="0062300D">
              <w:rPr>
                <w:rFonts w:ascii="Times New Roman" w:hAnsi="Times New Roman" w:cs="Times New Roman"/>
                <w:snapToGrid w:val="0"/>
                <w:color w:val="000000"/>
              </w:rPr>
              <w:t>Курс доллара</w:t>
            </w:r>
          </w:p>
        </w:tc>
        <w:tc>
          <w:tcPr>
            <w:tcW w:w="1524" w:type="dxa"/>
            <w:tcBorders>
              <w:right w:val="single" w:sz="8" w:space="0" w:color="auto"/>
            </w:tcBorders>
          </w:tcPr>
          <w:p w:rsidR="0062300D" w:rsidRPr="0062300D" w:rsidRDefault="0062300D" w:rsidP="00FA5023">
            <w:pPr>
              <w:jc w:val="right"/>
              <w:rPr>
                <w:rFonts w:ascii="Times New Roman" w:hAnsi="Times New Roman" w:cs="Times New Roman"/>
                <w:snapToGrid w:val="0"/>
                <w:color w:val="000000"/>
              </w:rPr>
            </w:pPr>
            <w:r w:rsidRPr="0062300D">
              <w:rPr>
                <w:rFonts w:ascii="Times New Roman" w:hAnsi="Times New Roman" w:cs="Times New Roman"/>
                <w:snapToGrid w:val="0"/>
                <w:color w:val="000000"/>
              </w:rPr>
              <w:t xml:space="preserve">4,6 </w:t>
            </w:r>
            <w:proofErr w:type="spellStart"/>
            <w:r w:rsidRPr="0062300D">
              <w:rPr>
                <w:rFonts w:ascii="Times New Roman" w:hAnsi="Times New Roman" w:cs="Times New Roman"/>
                <w:snapToGrid w:val="0"/>
                <w:color w:val="000000"/>
              </w:rPr>
              <w:t>грн</w:t>
            </w:r>
            <w:proofErr w:type="spellEnd"/>
            <w:r w:rsidRPr="0062300D">
              <w:rPr>
                <w:rFonts w:ascii="Times New Roman" w:hAnsi="Times New Roman" w:cs="Times New Roman"/>
                <w:snapToGrid w:val="0"/>
                <w:color w:val="000000"/>
              </w:rPr>
              <w:t>.</w:t>
            </w:r>
          </w:p>
        </w:tc>
      </w:tr>
      <w:tr w:rsidR="0062300D" w:rsidRPr="0062300D" w:rsidTr="00FA5023">
        <w:trPr>
          <w:trHeight w:val="250"/>
        </w:trPr>
        <w:tc>
          <w:tcPr>
            <w:tcW w:w="3060" w:type="dxa"/>
            <w:tcBorders>
              <w:left w:val="single" w:sz="8" w:space="0" w:color="auto"/>
              <w:bottom w:val="single" w:sz="12" w:space="0" w:color="auto"/>
            </w:tcBorders>
          </w:tcPr>
          <w:p w:rsidR="0062300D" w:rsidRPr="0062300D" w:rsidRDefault="0062300D" w:rsidP="00FA5023">
            <w:pPr>
              <w:jc w:val="right"/>
              <w:rPr>
                <w:rFonts w:ascii="Times New Roman" w:hAnsi="Times New Roman" w:cs="Times New Roman"/>
                <w:snapToGrid w:val="0"/>
                <w:color w:val="000000"/>
              </w:rPr>
            </w:pPr>
          </w:p>
        </w:tc>
        <w:tc>
          <w:tcPr>
            <w:tcW w:w="1416" w:type="dxa"/>
            <w:tcBorders>
              <w:bottom w:val="single" w:sz="12" w:space="0" w:color="auto"/>
            </w:tcBorders>
          </w:tcPr>
          <w:p w:rsidR="0062300D" w:rsidRPr="0062300D" w:rsidRDefault="0062300D" w:rsidP="00FA5023">
            <w:pPr>
              <w:jc w:val="right"/>
              <w:rPr>
                <w:rFonts w:ascii="Times New Roman" w:hAnsi="Times New Roman" w:cs="Times New Roman"/>
                <w:snapToGrid w:val="0"/>
                <w:color w:val="000000"/>
              </w:rPr>
            </w:pPr>
          </w:p>
        </w:tc>
        <w:tc>
          <w:tcPr>
            <w:tcW w:w="1524" w:type="dxa"/>
            <w:tcBorders>
              <w:bottom w:val="single" w:sz="12" w:space="0" w:color="auto"/>
              <w:right w:val="single" w:sz="8" w:space="0" w:color="auto"/>
            </w:tcBorders>
          </w:tcPr>
          <w:p w:rsidR="0062300D" w:rsidRPr="0062300D" w:rsidRDefault="0062300D" w:rsidP="00FA5023">
            <w:pPr>
              <w:jc w:val="right"/>
              <w:rPr>
                <w:rFonts w:ascii="Times New Roman" w:hAnsi="Times New Roman" w:cs="Times New Roman"/>
                <w:snapToGrid w:val="0"/>
                <w:color w:val="000000"/>
              </w:rPr>
            </w:pPr>
          </w:p>
        </w:tc>
      </w:tr>
      <w:tr w:rsidR="0062300D" w:rsidRPr="0062300D" w:rsidTr="00FA5023">
        <w:trPr>
          <w:trHeight w:val="31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Наименование товара</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 xml:space="preserve">Цена </w:t>
            </w:r>
            <w:proofErr w:type="gramStart"/>
            <w:r w:rsidRPr="0062300D">
              <w:rPr>
                <w:rFonts w:ascii="Times New Roman" w:hAnsi="Times New Roman" w:cs="Times New Roman"/>
                <w:b/>
                <w:snapToGrid w:val="0"/>
                <w:color w:val="000000"/>
                <w:sz w:val="24"/>
              </w:rPr>
              <w:t>в</w:t>
            </w:r>
            <w:proofErr w:type="gramEnd"/>
            <w:r w:rsidRPr="0062300D">
              <w:rPr>
                <w:rFonts w:ascii="Times New Roman" w:hAnsi="Times New Roman" w:cs="Times New Roman"/>
                <w:b/>
                <w:snapToGrid w:val="0"/>
                <w:color w:val="000000"/>
                <w:sz w:val="24"/>
              </w:rPr>
              <w:t xml:space="preserve"> </w:t>
            </w:r>
            <w:proofErr w:type="spellStart"/>
            <w:r w:rsidRPr="0062300D">
              <w:rPr>
                <w:rFonts w:ascii="Times New Roman" w:hAnsi="Times New Roman" w:cs="Times New Roman"/>
                <w:b/>
                <w:snapToGrid w:val="0"/>
                <w:color w:val="000000"/>
                <w:sz w:val="24"/>
              </w:rPr>
              <w:t>у.е</w:t>
            </w:r>
            <w:proofErr w:type="spellEnd"/>
            <w:r w:rsidRPr="0062300D">
              <w:rPr>
                <w:rFonts w:ascii="Times New Roman" w:hAnsi="Times New Roman" w:cs="Times New Roman"/>
                <w:b/>
                <w:snapToGrid w:val="0"/>
                <w:color w:val="000000"/>
                <w:sz w:val="24"/>
              </w:rPr>
              <w:t>.</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 xml:space="preserve">Цена в </w:t>
            </w:r>
            <w:proofErr w:type="spellStart"/>
            <w:r w:rsidRPr="0062300D">
              <w:rPr>
                <w:rFonts w:ascii="Times New Roman" w:hAnsi="Times New Roman" w:cs="Times New Roman"/>
                <w:b/>
                <w:snapToGrid w:val="0"/>
                <w:color w:val="000000"/>
                <w:sz w:val="24"/>
              </w:rPr>
              <w:t>грн</w:t>
            </w:r>
            <w:proofErr w:type="spellEnd"/>
            <w:r w:rsidRPr="0062300D">
              <w:rPr>
                <w:rFonts w:ascii="Times New Roman" w:hAnsi="Times New Roman" w:cs="Times New Roman"/>
                <w:b/>
                <w:snapToGrid w:val="0"/>
                <w:color w:val="000000"/>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lastRenderedPageBreak/>
              <w:t>Тетрадь в клеточку</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$0,20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0,92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Тетрадь в линеечку</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$0,20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0,92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Пенал</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$2,00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9,20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Ручка</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$0,50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2,30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Карандаш</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$0,20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0,92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Линейка</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$0,30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1,38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r w:rsidR="0062300D" w:rsidRPr="0062300D" w:rsidTr="00FA5023">
        <w:trPr>
          <w:trHeight w:val="250"/>
        </w:trPr>
        <w:tc>
          <w:tcPr>
            <w:tcW w:w="3060"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Резинка</w:t>
            </w:r>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tabs>
                <w:tab w:val="left" w:pos="325"/>
              </w:tabs>
              <w:ind w:left="312"/>
              <w:rPr>
                <w:rFonts w:ascii="Times New Roman" w:hAnsi="Times New Roman" w:cs="Times New Roman"/>
                <w:color w:val="000000"/>
                <w:sz w:val="24"/>
              </w:rPr>
            </w:pPr>
            <w:r w:rsidRPr="0062300D">
              <w:rPr>
                <w:rFonts w:ascii="Times New Roman" w:hAnsi="Times New Roman" w:cs="Times New Roman"/>
                <w:snapToGrid w:val="0"/>
                <w:color w:val="000000"/>
                <w:sz w:val="24"/>
              </w:rPr>
              <w:t>$0,40</w:t>
            </w:r>
          </w:p>
        </w:tc>
        <w:tc>
          <w:tcPr>
            <w:tcW w:w="1524" w:type="dxa"/>
            <w:tcBorders>
              <w:top w:val="single" w:sz="12" w:space="0" w:color="auto"/>
              <w:left w:val="single" w:sz="12" w:space="0" w:color="auto"/>
              <w:bottom w:val="single" w:sz="12" w:space="0" w:color="auto"/>
              <w:right w:val="single" w:sz="12" w:space="0" w:color="auto"/>
            </w:tcBorders>
            <w:shd w:val="clear" w:color="auto" w:fill="C0C0C0"/>
          </w:tcPr>
          <w:p w:rsidR="0062300D" w:rsidRPr="0062300D" w:rsidRDefault="0062300D" w:rsidP="00FA5023">
            <w:pPr>
              <w:tabs>
                <w:tab w:val="left" w:pos="325"/>
              </w:tabs>
              <w:ind w:left="313"/>
              <w:rPr>
                <w:rFonts w:ascii="Times New Roman" w:hAnsi="Times New Roman" w:cs="Times New Roman"/>
                <w:sz w:val="24"/>
              </w:rPr>
            </w:pPr>
            <w:r w:rsidRPr="0062300D">
              <w:rPr>
                <w:rFonts w:ascii="Times New Roman" w:hAnsi="Times New Roman" w:cs="Times New Roman"/>
                <w:sz w:val="24"/>
              </w:rPr>
              <w:t xml:space="preserve">1,84 </w:t>
            </w:r>
            <w:proofErr w:type="spellStart"/>
            <w:r w:rsidRPr="0062300D">
              <w:rPr>
                <w:rFonts w:ascii="Times New Roman" w:hAnsi="Times New Roman" w:cs="Times New Roman"/>
                <w:sz w:val="24"/>
              </w:rPr>
              <w:t>грн</w:t>
            </w:r>
            <w:proofErr w:type="spellEnd"/>
            <w:r w:rsidRPr="0062300D">
              <w:rPr>
                <w:rFonts w:ascii="Times New Roman" w:hAnsi="Times New Roman" w:cs="Times New Roman"/>
                <w:sz w:val="24"/>
              </w:rPr>
              <w:t>.</w:t>
            </w:r>
          </w:p>
        </w:tc>
      </w:tr>
    </w:tbl>
    <w:p w:rsidR="0062300D" w:rsidRPr="0062300D" w:rsidRDefault="0062300D" w:rsidP="0062300D">
      <w:pPr>
        <w:jc w:val="both"/>
        <w:rPr>
          <w:rFonts w:ascii="Times New Roman" w:hAnsi="Times New Roman" w:cs="Times New Roman"/>
          <w:sz w:val="24"/>
        </w:rPr>
      </w:pPr>
    </w:p>
    <w:p w:rsidR="0062300D" w:rsidRPr="0062300D" w:rsidRDefault="0062300D" w:rsidP="0062300D">
      <w:pPr>
        <w:jc w:val="both"/>
        <w:rPr>
          <w:rFonts w:ascii="Times New Roman" w:hAnsi="Times New Roman" w:cs="Times New Roman"/>
          <w:b/>
          <w:sz w:val="28"/>
          <w:szCs w:val="28"/>
        </w:rPr>
      </w:pPr>
      <w:r w:rsidRPr="0062300D">
        <w:rPr>
          <w:rFonts w:ascii="Times New Roman" w:hAnsi="Times New Roman" w:cs="Times New Roman"/>
          <w:b/>
          <w:sz w:val="28"/>
          <w:szCs w:val="28"/>
        </w:rPr>
        <w:t>Этапы выполнения задания:</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b/>
          <w:sz w:val="28"/>
          <w:szCs w:val="28"/>
        </w:rPr>
      </w:pPr>
      <w:r w:rsidRPr="0062300D">
        <w:rPr>
          <w:rFonts w:ascii="Times New Roman" w:hAnsi="Times New Roman" w:cs="Times New Roman"/>
          <w:sz w:val="28"/>
          <w:szCs w:val="28"/>
        </w:rPr>
        <w:t xml:space="preserve">Выделите ячейку </w:t>
      </w:r>
      <w:r w:rsidRPr="0062300D">
        <w:rPr>
          <w:rFonts w:ascii="Times New Roman" w:hAnsi="Times New Roman" w:cs="Times New Roman"/>
          <w:b/>
          <w:sz w:val="28"/>
          <w:szCs w:val="28"/>
        </w:rPr>
        <w:t>В</w:t>
      </w:r>
      <w:proofErr w:type="gramStart"/>
      <w:r w:rsidRPr="0062300D">
        <w:rPr>
          <w:rFonts w:ascii="Times New Roman" w:hAnsi="Times New Roman" w:cs="Times New Roman"/>
          <w:b/>
          <w:sz w:val="28"/>
          <w:szCs w:val="28"/>
        </w:rPr>
        <w:t>1</w:t>
      </w:r>
      <w:proofErr w:type="gramEnd"/>
      <w:r w:rsidRPr="0062300D">
        <w:rPr>
          <w:rFonts w:ascii="Times New Roman" w:hAnsi="Times New Roman" w:cs="Times New Roman"/>
          <w:sz w:val="28"/>
          <w:szCs w:val="28"/>
        </w:rPr>
        <w:t xml:space="preserve"> и введите в нее заголовок таблицы </w:t>
      </w:r>
      <w:r w:rsidRPr="0062300D">
        <w:rPr>
          <w:rFonts w:ascii="Times New Roman" w:hAnsi="Times New Roman" w:cs="Times New Roman"/>
          <w:b/>
          <w:snapToGrid w:val="0"/>
          <w:color w:val="000000"/>
          <w:sz w:val="28"/>
          <w:szCs w:val="28"/>
        </w:rPr>
        <w:t>Прайс-лист магазина "РОГА И КОПЫТА"</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 ячейку </w:t>
      </w:r>
      <w:r w:rsidRPr="0062300D">
        <w:rPr>
          <w:rFonts w:ascii="Times New Roman" w:hAnsi="Times New Roman" w:cs="Times New Roman"/>
          <w:b/>
          <w:sz w:val="28"/>
          <w:szCs w:val="28"/>
        </w:rPr>
        <w:t>С</w:t>
      </w:r>
      <w:proofErr w:type="gramStart"/>
      <w:r w:rsidRPr="0062300D">
        <w:rPr>
          <w:rFonts w:ascii="Times New Roman" w:hAnsi="Times New Roman" w:cs="Times New Roman"/>
          <w:b/>
          <w:sz w:val="28"/>
          <w:szCs w:val="28"/>
        </w:rPr>
        <w:t>2</w:t>
      </w:r>
      <w:proofErr w:type="gramEnd"/>
      <w:r w:rsidRPr="0062300D">
        <w:rPr>
          <w:rFonts w:ascii="Times New Roman" w:hAnsi="Times New Roman" w:cs="Times New Roman"/>
          <w:sz w:val="28"/>
          <w:szCs w:val="28"/>
        </w:rPr>
        <w:t xml:space="preserve"> введите функцию </w:t>
      </w:r>
      <w:r w:rsidRPr="0062300D">
        <w:rPr>
          <w:rFonts w:ascii="Times New Roman" w:hAnsi="Times New Roman" w:cs="Times New Roman"/>
          <w:b/>
          <w:sz w:val="28"/>
          <w:szCs w:val="28"/>
        </w:rPr>
        <w:t>СЕГОДНЯ</w:t>
      </w:r>
      <w:r w:rsidRPr="0062300D">
        <w:rPr>
          <w:rFonts w:ascii="Times New Roman" w:hAnsi="Times New Roman" w:cs="Times New Roman"/>
          <w:sz w:val="28"/>
          <w:szCs w:val="28"/>
        </w:rPr>
        <w:t xml:space="preserve"> (Поставьте знак </w:t>
      </w:r>
      <w:r w:rsidRPr="0062300D">
        <w:rPr>
          <w:rFonts w:ascii="Times New Roman" w:hAnsi="Times New Roman" w:cs="Times New Roman"/>
          <w:b/>
          <w:sz w:val="28"/>
          <w:szCs w:val="28"/>
        </w:rPr>
        <w:t>«=»</w:t>
      </w:r>
      <w:r w:rsidRPr="0062300D">
        <w:rPr>
          <w:rFonts w:ascii="Times New Roman" w:hAnsi="Times New Roman" w:cs="Times New Roman"/>
          <w:sz w:val="28"/>
          <w:szCs w:val="28"/>
        </w:rPr>
        <w:sym w:font="Wingdings" w:char="F0F0"/>
      </w:r>
      <w:r w:rsidRPr="0062300D">
        <w:rPr>
          <w:rFonts w:ascii="Times New Roman" w:hAnsi="Times New Roman" w:cs="Times New Roman"/>
          <w:sz w:val="28"/>
          <w:szCs w:val="28"/>
        </w:rPr>
        <w:sym w:font="Monotype Sorts" w:char="F0EA"/>
      </w:r>
      <w:r w:rsidRPr="0062300D">
        <w:rPr>
          <w:rFonts w:ascii="Times New Roman" w:hAnsi="Times New Roman" w:cs="Times New Roman"/>
          <w:sz w:val="28"/>
          <w:szCs w:val="28"/>
        </w:rPr>
        <w:t xml:space="preserve"> Нажмите кнопку </w:t>
      </w:r>
      <w:r w:rsidRPr="0062300D">
        <w:rPr>
          <w:rFonts w:ascii="Times New Roman" w:hAnsi="Times New Roman" w:cs="Times New Roman"/>
          <w:b/>
          <w:sz w:val="28"/>
          <w:szCs w:val="28"/>
        </w:rPr>
        <w:t>&lt;</w:t>
      </w:r>
      <w:proofErr w:type="spellStart"/>
      <w:r w:rsidRPr="0062300D">
        <w:rPr>
          <w:rFonts w:ascii="Times New Roman" w:hAnsi="Times New Roman" w:cs="Times New Roman"/>
          <w:b/>
          <w:sz w:val="28"/>
          <w:szCs w:val="28"/>
          <w:lang w:val="en-US"/>
        </w:rPr>
        <w:t>fx</w:t>
      </w:r>
      <w:proofErr w:type="spellEnd"/>
      <w:r w:rsidRPr="0062300D">
        <w:rPr>
          <w:rFonts w:ascii="Times New Roman" w:hAnsi="Times New Roman" w:cs="Times New Roman"/>
          <w:b/>
          <w:sz w:val="28"/>
          <w:szCs w:val="28"/>
        </w:rPr>
        <w:t>&gt;</w:t>
      </w:r>
      <w:r w:rsidRPr="0062300D">
        <w:rPr>
          <w:rFonts w:ascii="Times New Roman" w:hAnsi="Times New Roman" w:cs="Times New Roman"/>
          <w:sz w:val="28"/>
          <w:szCs w:val="28"/>
        </w:rPr>
        <w:t xml:space="preserve"> на панели инструментов. В поле </w:t>
      </w:r>
      <w:r w:rsidRPr="0062300D">
        <w:rPr>
          <w:rFonts w:ascii="Times New Roman" w:hAnsi="Times New Roman" w:cs="Times New Roman"/>
          <w:b/>
          <w:sz w:val="28"/>
          <w:szCs w:val="28"/>
        </w:rPr>
        <w:t>КАТЕГОРИЯ</w:t>
      </w:r>
      <w:r w:rsidRPr="0062300D">
        <w:rPr>
          <w:rFonts w:ascii="Times New Roman" w:hAnsi="Times New Roman" w:cs="Times New Roman"/>
          <w:sz w:val="28"/>
          <w:szCs w:val="28"/>
        </w:rPr>
        <w:t xml:space="preserve"> выберите </w:t>
      </w:r>
      <w:r w:rsidRPr="0062300D">
        <w:rPr>
          <w:rFonts w:ascii="Times New Roman" w:hAnsi="Times New Roman" w:cs="Times New Roman"/>
          <w:b/>
          <w:sz w:val="28"/>
          <w:szCs w:val="28"/>
        </w:rPr>
        <w:t>Дата и Время</w:t>
      </w:r>
      <w:r w:rsidRPr="0062300D">
        <w:rPr>
          <w:rFonts w:ascii="Times New Roman" w:hAnsi="Times New Roman" w:cs="Times New Roman"/>
          <w:sz w:val="28"/>
          <w:szCs w:val="28"/>
        </w:rPr>
        <w:t xml:space="preserve">. </w:t>
      </w:r>
      <w:proofErr w:type="gramStart"/>
      <w:r w:rsidRPr="0062300D">
        <w:rPr>
          <w:rFonts w:ascii="Times New Roman" w:hAnsi="Times New Roman" w:cs="Times New Roman"/>
          <w:sz w:val="28"/>
          <w:szCs w:val="28"/>
        </w:rPr>
        <w:t xml:space="preserve">В нижнем поле выберите функцию </w:t>
      </w:r>
      <w:r w:rsidRPr="0062300D">
        <w:rPr>
          <w:rFonts w:ascii="Times New Roman" w:hAnsi="Times New Roman" w:cs="Times New Roman"/>
          <w:b/>
          <w:sz w:val="28"/>
          <w:szCs w:val="28"/>
        </w:rPr>
        <w:t>Сегодня</w:t>
      </w:r>
      <w:r w:rsidRPr="0062300D">
        <w:rPr>
          <w:rFonts w:ascii="Times New Roman" w:hAnsi="Times New Roman" w:cs="Times New Roman"/>
          <w:sz w:val="28"/>
          <w:szCs w:val="28"/>
        </w:rPr>
        <w:t>).</w:t>
      </w:r>
      <w:proofErr w:type="gramEnd"/>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 ячейку </w:t>
      </w:r>
      <w:r w:rsidRPr="0062300D">
        <w:rPr>
          <w:rFonts w:ascii="Times New Roman" w:hAnsi="Times New Roman" w:cs="Times New Roman"/>
          <w:b/>
          <w:sz w:val="28"/>
          <w:szCs w:val="28"/>
        </w:rPr>
        <w:t>В3</w:t>
      </w:r>
      <w:r w:rsidRPr="0062300D">
        <w:rPr>
          <w:rFonts w:ascii="Times New Roman" w:hAnsi="Times New Roman" w:cs="Times New Roman"/>
          <w:sz w:val="28"/>
          <w:szCs w:val="28"/>
        </w:rPr>
        <w:t xml:space="preserve"> введите слова «</w:t>
      </w:r>
      <w:r w:rsidRPr="0062300D">
        <w:rPr>
          <w:rFonts w:ascii="Times New Roman" w:hAnsi="Times New Roman" w:cs="Times New Roman"/>
          <w:b/>
          <w:sz w:val="28"/>
          <w:szCs w:val="28"/>
        </w:rPr>
        <w:t>Курс доллара</w:t>
      </w:r>
      <w:r w:rsidRPr="0062300D">
        <w:rPr>
          <w:rFonts w:ascii="Times New Roman" w:hAnsi="Times New Roman" w:cs="Times New Roman"/>
          <w:sz w:val="28"/>
          <w:szCs w:val="28"/>
        </w:rPr>
        <w:t xml:space="preserve">», в </w:t>
      </w:r>
      <w:r w:rsidRPr="0062300D">
        <w:rPr>
          <w:rFonts w:ascii="Times New Roman" w:hAnsi="Times New Roman" w:cs="Times New Roman"/>
          <w:b/>
          <w:sz w:val="28"/>
          <w:szCs w:val="28"/>
        </w:rPr>
        <w:t>С3</w:t>
      </w:r>
      <w:r w:rsidRPr="0062300D">
        <w:rPr>
          <w:rFonts w:ascii="Times New Roman" w:hAnsi="Times New Roman" w:cs="Times New Roman"/>
          <w:sz w:val="28"/>
          <w:szCs w:val="28"/>
        </w:rPr>
        <w:t xml:space="preserve"> – курс доллара на сегодняшний день.</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К ячейке </w:t>
      </w:r>
      <w:r w:rsidRPr="0062300D">
        <w:rPr>
          <w:rFonts w:ascii="Times New Roman" w:hAnsi="Times New Roman" w:cs="Times New Roman"/>
          <w:b/>
          <w:sz w:val="28"/>
          <w:szCs w:val="28"/>
        </w:rPr>
        <w:t>С3</w:t>
      </w:r>
      <w:r w:rsidRPr="0062300D">
        <w:rPr>
          <w:rFonts w:ascii="Times New Roman" w:hAnsi="Times New Roman" w:cs="Times New Roman"/>
          <w:sz w:val="28"/>
          <w:szCs w:val="28"/>
        </w:rPr>
        <w:t xml:space="preserve"> примените денежный формат (</w:t>
      </w:r>
      <w:r w:rsidRPr="0062300D">
        <w:rPr>
          <w:rFonts w:ascii="Times New Roman" w:hAnsi="Times New Roman" w:cs="Times New Roman"/>
          <w:b/>
          <w:sz w:val="28"/>
          <w:szCs w:val="28"/>
        </w:rPr>
        <w:t>Формат</w:t>
      </w:r>
      <w:r w:rsidRPr="0062300D">
        <w:rPr>
          <w:rFonts w:ascii="Times New Roman" w:hAnsi="Times New Roman" w:cs="Times New Roman"/>
          <w:sz w:val="28"/>
          <w:szCs w:val="28"/>
        </w:rPr>
        <w:sym w:font="Wingdings" w:char="F0F0"/>
      </w:r>
      <w:proofErr w:type="gramStart"/>
      <w:r w:rsidRPr="0062300D">
        <w:rPr>
          <w:rFonts w:ascii="Times New Roman" w:hAnsi="Times New Roman" w:cs="Times New Roman"/>
          <w:b/>
          <w:sz w:val="28"/>
          <w:szCs w:val="28"/>
        </w:rPr>
        <w:t>Формат</w:t>
      </w:r>
      <w:proofErr w:type="gramEnd"/>
      <w:r w:rsidRPr="0062300D">
        <w:rPr>
          <w:rFonts w:ascii="Times New Roman" w:hAnsi="Times New Roman" w:cs="Times New Roman"/>
          <w:b/>
          <w:sz w:val="28"/>
          <w:szCs w:val="28"/>
        </w:rPr>
        <w:t xml:space="preserve"> яче</w:t>
      </w:r>
      <w:r w:rsidRPr="0062300D">
        <w:rPr>
          <w:rFonts w:ascii="Times New Roman" w:hAnsi="Times New Roman" w:cs="Times New Roman"/>
          <w:sz w:val="28"/>
          <w:szCs w:val="28"/>
        </w:rPr>
        <w:t xml:space="preserve">ек </w:t>
      </w:r>
      <w:r w:rsidRPr="0062300D">
        <w:rPr>
          <w:rFonts w:ascii="Times New Roman" w:hAnsi="Times New Roman" w:cs="Times New Roman"/>
          <w:sz w:val="28"/>
          <w:szCs w:val="28"/>
        </w:rPr>
        <w:sym w:font="Wingdings" w:char="F0F0"/>
      </w:r>
      <w:r w:rsidRPr="0062300D">
        <w:rPr>
          <w:rFonts w:ascii="Times New Roman" w:hAnsi="Times New Roman" w:cs="Times New Roman"/>
          <w:b/>
          <w:sz w:val="28"/>
          <w:szCs w:val="28"/>
        </w:rPr>
        <w:t xml:space="preserve">Вкладка Число </w:t>
      </w:r>
      <w:r w:rsidRPr="0062300D">
        <w:rPr>
          <w:rFonts w:ascii="Times New Roman" w:hAnsi="Times New Roman" w:cs="Times New Roman"/>
          <w:sz w:val="28"/>
          <w:szCs w:val="28"/>
        </w:rPr>
        <w:sym w:font="Wingdings" w:char="F0F0"/>
      </w:r>
      <w:r w:rsidRPr="0062300D">
        <w:rPr>
          <w:rFonts w:ascii="Times New Roman" w:hAnsi="Times New Roman" w:cs="Times New Roman"/>
          <w:b/>
          <w:sz w:val="28"/>
          <w:szCs w:val="28"/>
        </w:rPr>
        <w:t>Числовой формат</w:t>
      </w:r>
      <w:r w:rsidRPr="0062300D">
        <w:rPr>
          <w:rFonts w:ascii="Times New Roman" w:hAnsi="Times New Roman" w:cs="Times New Roman"/>
          <w:sz w:val="28"/>
          <w:szCs w:val="28"/>
        </w:rPr>
        <w:sym w:font="Wingdings" w:char="F0F0"/>
      </w:r>
      <w:r w:rsidRPr="0062300D">
        <w:rPr>
          <w:rFonts w:ascii="Times New Roman" w:hAnsi="Times New Roman" w:cs="Times New Roman"/>
          <w:b/>
          <w:sz w:val="28"/>
          <w:szCs w:val="28"/>
        </w:rPr>
        <w:t>Денежный</w:t>
      </w:r>
      <w:r w:rsidRPr="0062300D">
        <w:rPr>
          <w:rFonts w:ascii="Times New Roman" w:hAnsi="Times New Roman" w:cs="Times New Roman"/>
          <w:sz w:val="28"/>
          <w:szCs w:val="28"/>
        </w:rPr>
        <w:sym w:font="Wingdings" w:char="F0F0"/>
      </w:r>
      <w:r w:rsidRPr="0062300D">
        <w:rPr>
          <w:rFonts w:ascii="Times New Roman" w:hAnsi="Times New Roman" w:cs="Times New Roman"/>
          <w:b/>
          <w:sz w:val="28"/>
          <w:szCs w:val="28"/>
        </w:rPr>
        <w:t>Обозначение</w:t>
      </w:r>
      <w:r w:rsidRPr="0062300D">
        <w:rPr>
          <w:rFonts w:ascii="Times New Roman" w:hAnsi="Times New Roman" w:cs="Times New Roman"/>
          <w:sz w:val="28"/>
          <w:szCs w:val="28"/>
        </w:rPr>
        <w:t xml:space="preserve"> можно выбрать произвольное).</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 В ячейки </w:t>
      </w:r>
      <w:r w:rsidRPr="0062300D">
        <w:rPr>
          <w:rFonts w:ascii="Times New Roman" w:hAnsi="Times New Roman" w:cs="Times New Roman"/>
          <w:b/>
          <w:sz w:val="28"/>
          <w:szCs w:val="28"/>
        </w:rPr>
        <w:t>А5:В5</w:t>
      </w:r>
      <w:r w:rsidRPr="0062300D">
        <w:rPr>
          <w:rFonts w:ascii="Times New Roman" w:hAnsi="Times New Roman" w:cs="Times New Roman"/>
          <w:sz w:val="28"/>
          <w:szCs w:val="28"/>
        </w:rPr>
        <w:t xml:space="preserve"> введите  заголовки столбцов таблицы.</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Выделите их и примените полужирный стиль начертания и более крупный шрифт.</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 ячейки </w:t>
      </w:r>
      <w:r w:rsidRPr="0062300D">
        <w:rPr>
          <w:rFonts w:ascii="Times New Roman" w:hAnsi="Times New Roman" w:cs="Times New Roman"/>
          <w:b/>
          <w:sz w:val="28"/>
          <w:szCs w:val="28"/>
        </w:rPr>
        <w:t>А</w:t>
      </w:r>
      <w:proofErr w:type="gramStart"/>
      <w:r w:rsidRPr="0062300D">
        <w:rPr>
          <w:rFonts w:ascii="Times New Roman" w:hAnsi="Times New Roman" w:cs="Times New Roman"/>
          <w:b/>
          <w:sz w:val="28"/>
          <w:szCs w:val="28"/>
        </w:rPr>
        <w:t>6</w:t>
      </w:r>
      <w:proofErr w:type="gramEnd"/>
      <w:r w:rsidRPr="0062300D">
        <w:rPr>
          <w:rFonts w:ascii="Times New Roman" w:hAnsi="Times New Roman" w:cs="Times New Roman"/>
          <w:b/>
          <w:sz w:val="28"/>
          <w:szCs w:val="28"/>
        </w:rPr>
        <w:t>:А12</w:t>
      </w:r>
      <w:r w:rsidRPr="0062300D">
        <w:rPr>
          <w:rFonts w:ascii="Times New Roman" w:hAnsi="Times New Roman" w:cs="Times New Roman"/>
          <w:sz w:val="28"/>
          <w:szCs w:val="28"/>
        </w:rPr>
        <w:t xml:space="preserve"> и </w:t>
      </w:r>
      <w:r w:rsidRPr="0062300D">
        <w:rPr>
          <w:rFonts w:ascii="Times New Roman" w:hAnsi="Times New Roman" w:cs="Times New Roman"/>
          <w:b/>
          <w:sz w:val="28"/>
          <w:szCs w:val="28"/>
        </w:rPr>
        <w:t>В</w:t>
      </w:r>
      <w:proofErr w:type="gramStart"/>
      <w:r w:rsidRPr="0062300D">
        <w:rPr>
          <w:rFonts w:ascii="Times New Roman" w:hAnsi="Times New Roman" w:cs="Times New Roman"/>
          <w:b/>
          <w:sz w:val="28"/>
          <w:szCs w:val="28"/>
        </w:rPr>
        <w:t>6</w:t>
      </w:r>
      <w:proofErr w:type="gramEnd"/>
      <w:r w:rsidRPr="0062300D">
        <w:rPr>
          <w:rFonts w:ascii="Times New Roman" w:hAnsi="Times New Roman" w:cs="Times New Roman"/>
          <w:b/>
          <w:sz w:val="28"/>
          <w:szCs w:val="28"/>
        </w:rPr>
        <w:t>:В12</w:t>
      </w:r>
      <w:r w:rsidRPr="0062300D">
        <w:rPr>
          <w:rFonts w:ascii="Times New Roman" w:hAnsi="Times New Roman" w:cs="Times New Roman"/>
          <w:sz w:val="28"/>
          <w:szCs w:val="28"/>
        </w:rPr>
        <w:t xml:space="preserve"> введите данные.</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 ячейку </w:t>
      </w:r>
      <w:r w:rsidRPr="0062300D">
        <w:rPr>
          <w:rFonts w:ascii="Times New Roman" w:hAnsi="Times New Roman" w:cs="Times New Roman"/>
          <w:b/>
          <w:sz w:val="28"/>
          <w:szCs w:val="28"/>
        </w:rPr>
        <w:t>С</w:t>
      </w:r>
      <w:proofErr w:type="gramStart"/>
      <w:r w:rsidRPr="0062300D">
        <w:rPr>
          <w:rFonts w:ascii="Times New Roman" w:hAnsi="Times New Roman" w:cs="Times New Roman"/>
          <w:b/>
          <w:sz w:val="28"/>
          <w:szCs w:val="28"/>
        </w:rPr>
        <w:t>6</w:t>
      </w:r>
      <w:proofErr w:type="gramEnd"/>
      <w:r w:rsidRPr="0062300D">
        <w:rPr>
          <w:rFonts w:ascii="Times New Roman" w:hAnsi="Times New Roman" w:cs="Times New Roman"/>
          <w:sz w:val="28"/>
          <w:szCs w:val="28"/>
        </w:rPr>
        <w:t xml:space="preserve"> введите формулу: </w:t>
      </w:r>
      <w:r w:rsidRPr="0062300D">
        <w:rPr>
          <w:rFonts w:ascii="Times New Roman" w:hAnsi="Times New Roman" w:cs="Times New Roman"/>
          <w:b/>
          <w:sz w:val="28"/>
          <w:szCs w:val="28"/>
        </w:rPr>
        <w:t>= В</w:t>
      </w:r>
      <w:proofErr w:type="gramStart"/>
      <w:r w:rsidRPr="0062300D">
        <w:rPr>
          <w:rFonts w:ascii="Times New Roman" w:hAnsi="Times New Roman" w:cs="Times New Roman"/>
          <w:b/>
          <w:sz w:val="28"/>
          <w:szCs w:val="28"/>
        </w:rPr>
        <w:t>6</w:t>
      </w:r>
      <w:proofErr w:type="gramEnd"/>
      <w:r w:rsidRPr="0062300D">
        <w:rPr>
          <w:rFonts w:ascii="Times New Roman" w:hAnsi="Times New Roman" w:cs="Times New Roman"/>
          <w:b/>
          <w:sz w:val="28"/>
          <w:szCs w:val="28"/>
        </w:rPr>
        <w:t>*$</w:t>
      </w:r>
      <w:r w:rsidRPr="0062300D">
        <w:rPr>
          <w:rFonts w:ascii="Times New Roman" w:hAnsi="Times New Roman" w:cs="Times New Roman"/>
          <w:b/>
          <w:sz w:val="28"/>
          <w:szCs w:val="28"/>
          <w:lang w:val="en-US"/>
        </w:rPr>
        <w:t>C</w:t>
      </w:r>
      <w:r w:rsidRPr="0062300D">
        <w:rPr>
          <w:rFonts w:ascii="Times New Roman" w:hAnsi="Times New Roman" w:cs="Times New Roman"/>
          <w:b/>
          <w:sz w:val="28"/>
          <w:szCs w:val="28"/>
        </w:rPr>
        <w:t>$3</w:t>
      </w:r>
      <w:r w:rsidRPr="0062300D">
        <w:rPr>
          <w:rFonts w:ascii="Times New Roman" w:hAnsi="Times New Roman" w:cs="Times New Roman"/>
          <w:sz w:val="28"/>
          <w:szCs w:val="28"/>
        </w:rPr>
        <w:t>. (</w:t>
      </w:r>
      <w:r w:rsidRPr="0062300D">
        <w:rPr>
          <w:rFonts w:ascii="Times New Roman" w:hAnsi="Times New Roman" w:cs="Times New Roman"/>
          <w:b/>
          <w:sz w:val="28"/>
          <w:szCs w:val="28"/>
        </w:rPr>
        <w:t>$</w:t>
      </w:r>
      <w:r w:rsidRPr="0062300D">
        <w:rPr>
          <w:rFonts w:ascii="Times New Roman" w:hAnsi="Times New Roman" w:cs="Times New Roman"/>
          <w:sz w:val="28"/>
          <w:szCs w:val="28"/>
        </w:rPr>
        <w:t xml:space="preserve"> означает, что используется абсолютная ссылка).</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Выделите ячейку </w:t>
      </w:r>
      <w:r w:rsidRPr="0062300D">
        <w:rPr>
          <w:rFonts w:ascii="Times New Roman" w:hAnsi="Times New Roman" w:cs="Times New Roman"/>
          <w:b/>
          <w:sz w:val="28"/>
          <w:szCs w:val="28"/>
        </w:rPr>
        <w:t>С</w:t>
      </w:r>
      <w:proofErr w:type="gramStart"/>
      <w:r w:rsidRPr="0062300D">
        <w:rPr>
          <w:rFonts w:ascii="Times New Roman" w:hAnsi="Times New Roman" w:cs="Times New Roman"/>
          <w:b/>
          <w:sz w:val="28"/>
          <w:szCs w:val="28"/>
        </w:rPr>
        <w:t>6</w:t>
      </w:r>
      <w:proofErr w:type="gramEnd"/>
      <w:r w:rsidRPr="0062300D">
        <w:rPr>
          <w:rFonts w:ascii="Times New Roman" w:hAnsi="Times New Roman" w:cs="Times New Roman"/>
          <w:sz w:val="28"/>
          <w:szCs w:val="28"/>
        </w:rPr>
        <w:t xml:space="preserve"> и протяните за маркер заполнения вниз до ячейки </w:t>
      </w:r>
      <w:r w:rsidRPr="0062300D">
        <w:rPr>
          <w:rFonts w:ascii="Times New Roman" w:hAnsi="Times New Roman" w:cs="Times New Roman"/>
          <w:b/>
          <w:sz w:val="28"/>
          <w:szCs w:val="28"/>
        </w:rPr>
        <w:t>С13</w:t>
      </w:r>
      <w:r w:rsidRPr="0062300D">
        <w:rPr>
          <w:rFonts w:ascii="Times New Roman" w:hAnsi="Times New Roman" w:cs="Times New Roman"/>
          <w:sz w:val="28"/>
          <w:szCs w:val="28"/>
        </w:rPr>
        <w:t>.</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Выделите диапазон ячеек </w:t>
      </w:r>
      <w:r w:rsidRPr="0062300D">
        <w:rPr>
          <w:rFonts w:ascii="Times New Roman" w:hAnsi="Times New Roman" w:cs="Times New Roman"/>
          <w:b/>
          <w:sz w:val="28"/>
          <w:szCs w:val="28"/>
        </w:rPr>
        <w:t>С</w:t>
      </w:r>
      <w:proofErr w:type="gramStart"/>
      <w:r w:rsidRPr="0062300D">
        <w:rPr>
          <w:rFonts w:ascii="Times New Roman" w:hAnsi="Times New Roman" w:cs="Times New Roman"/>
          <w:b/>
          <w:sz w:val="28"/>
          <w:szCs w:val="28"/>
        </w:rPr>
        <w:t>6</w:t>
      </w:r>
      <w:proofErr w:type="gramEnd"/>
      <w:r w:rsidRPr="0062300D">
        <w:rPr>
          <w:rFonts w:ascii="Times New Roman" w:hAnsi="Times New Roman" w:cs="Times New Roman"/>
          <w:b/>
          <w:sz w:val="28"/>
          <w:szCs w:val="28"/>
        </w:rPr>
        <w:t>:С13</w:t>
      </w:r>
      <w:r w:rsidRPr="0062300D">
        <w:rPr>
          <w:rFonts w:ascii="Times New Roman" w:hAnsi="Times New Roman" w:cs="Times New Roman"/>
          <w:sz w:val="28"/>
          <w:szCs w:val="28"/>
        </w:rPr>
        <w:t xml:space="preserve"> и примените к ним денежный формат.</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Выделите заголовок – ячейки </w:t>
      </w:r>
      <w:r w:rsidRPr="0062300D">
        <w:rPr>
          <w:rFonts w:ascii="Times New Roman" w:hAnsi="Times New Roman" w:cs="Times New Roman"/>
          <w:b/>
          <w:sz w:val="28"/>
          <w:szCs w:val="28"/>
        </w:rPr>
        <w:t>В</w:t>
      </w:r>
      <w:proofErr w:type="gramStart"/>
      <w:r w:rsidRPr="0062300D">
        <w:rPr>
          <w:rFonts w:ascii="Times New Roman" w:hAnsi="Times New Roman" w:cs="Times New Roman"/>
          <w:b/>
          <w:sz w:val="28"/>
          <w:szCs w:val="28"/>
        </w:rPr>
        <w:t>1</w:t>
      </w:r>
      <w:proofErr w:type="gramEnd"/>
      <w:r w:rsidRPr="0062300D">
        <w:rPr>
          <w:rFonts w:ascii="Times New Roman" w:hAnsi="Times New Roman" w:cs="Times New Roman"/>
          <w:b/>
          <w:sz w:val="28"/>
          <w:szCs w:val="28"/>
        </w:rPr>
        <w:t>:С</w:t>
      </w:r>
      <w:proofErr w:type="gramStart"/>
      <w:r w:rsidRPr="0062300D">
        <w:rPr>
          <w:rFonts w:ascii="Times New Roman" w:hAnsi="Times New Roman" w:cs="Times New Roman"/>
          <w:b/>
          <w:sz w:val="28"/>
          <w:szCs w:val="28"/>
        </w:rPr>
        <w:t>1</w:t>
      </w:r>
      <w:proofErr w:type="gramEnd"/>
      <w:r w:rsidRPr="0062300D">
        <w:rPr>
          <w:rFonts w:ascii="Times New Roman" w:hAnsi="Times New Roman" w:cs="Times New Roman"/>
          <w:sz w:val="28"/>
          <w:szCs w:val="28"/>
        </w:rPr>
        <w:t xml:space="preserve"> и выполните команду </w:t>
      </w:r>
      <w:r w:rsidRPr="0062300D">
        <w:rPr>
          <w:rFonts w:ascii="Times New Roman" w:hAnsi="Times New Roman" w:cs="Times New Roman"/>
          <w:b/>
          <w:sz w:val="28"/>
          <w:szCs w:val="28"/>
        </w:rPr>
        <w:t>Формат Ячейки</w:t>
      </w:r>
      <w:r w:rsidRPr="0062300D">
        <w:rPr>
          <w:rFonts w:ascii="Times New Roman" w:hAnsi="Times New Roman" w:cs="Times New Roman"/>
          <w:sz w:val="28"/>
          <w:szCs w:val="28"/>
        </w:rPr>
        <w:t xml:space="preserve">, вкладка </w:t>
      </w:r>
      <w:r w:rsidRPr="0062300D">
        <w:rPr>
          <w:rFonts w:ascii="Times New Roman" w:hAnsi="Times New Roman" w:cs="Times New Roman"/>
          <w:b/>
          <w:sz w:val="28"/>
          <w:szCs w:val="28"/>
        </w:rPr>
        <w:t>Выравнивание</w:t>
      </w:r>
      <w:r w:rsidRPr="0062300D">
        <w:rPr>
          <w:rFonts w:ascii="Times New Roman" w:hAnsi="Times New Roman" w:cs="Times New Roman"/>
          <w:sz w:val="28"/>
          <w:szCs w:val="28"/>
        </w:rPr>
        <w:t xml:space="preserve"> и установите переключатель «</w:t>
      </w:r>
      <w:r w:rsidRPr="0062300D">
        <w:rPr>
          <w:rFonts w:ascii="Times New Roman" w:hAnsi="Times New Roman" w:cs="Times New Roman"/>
          <w:b/>
          <w:sz w:val="28"/>
          <w:szCs w:val="28"/>
        </w:rPr>
        <w:t>Центрировать по выделению</w:t>
      </w:r>
      <w:r w:rsidRPr="0062300D">
        <w:rPr>
          <w:rFonts w:ascii="Times New Roman" w:hAnsi="Times New Roman" w:cs="Times New Roman"/>
          <w:sz w:val="28"/>
          <w:szCs w:val="28"/>
        </w:rPr>
        <w:t>» (Горизонтальное выравнивание), «</w:t>
      </w:r>
      <w:r w:rsidRPr="0062300D">
        <w:rPr>
          <w:rFonts w:ascii="Times New Roman" w:hAnsi="Times New Roman" w:cs="Times New Roman"/>
          <w:b/>
          <w:sz w:val="28"/>
          <w:szCs w:val="28"/>
        </w:rPr>
        <w:t>Переносить по словам</w:t>
      </w:r>
      <w:r w:rsidRPr="0062300D">
        <w:rPr>
          <w:rFonts w:ascii="Times New Roman" w:hAnsi="Times New Roman" w:cs="Times New Roman"/>
          <w:sz w:val="28"/>
          <w:szCs w:val="28"/>
        </w:rPr>
        <w:t>». Увеличьте шрифт заголовка.</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В левой части прайс-листа вставьте картинку по своему вкусу.</w:t>
      </w:r>
    </w:p>
    <w:p w:rsidR="0062300D" w:rsidRPr="0062300D" w:rsidRDefault="0062300D" w:rsidP="00180B9B">
      <w:pPr>
        <w:numPr>
          <w:ilvl w:val="0"/>
          <w:numId w:val="28"/>
        </w:numPr>
        <w:spacing w:after="0" w:line="240" w:lineRule="auto"/>
        <w:ind w:left="357" w:hanging="357"/>
        <w:jc w:val="both"/>
        <w:rPr>
          <w:rFonts w:ascii="Times New Roman" w:hAnsi="Times New Roman" w:cs="Times New Roman"/>
          <w:sz w:val="28"/>
          <w:szCs w:val="28"/>
        </w:rPr>
      </w:pPr>
      <w:r w:rsidRPr="0062300D">
        <w:rPr>
          <w:rFonts w:ascii="Times New Roman" w:hAnsi="Times New Roman" w:cs="Times New Roman"/>
          <w:sz w:val="28"/>
          <w:szCs w:val="28"/>
        </w:rPr>
        <w:t xml:space="preserve">Измените название </w:t>
      </w:r>
      <w:r w:rsidRPr="0062300D">
        <w:rPr>
          <w:rFonts w:ascii="Times New Roman" w:hAnsi="Times New Roman" w:cs="Times New Roman"/>
          <w:b/>
          <w:sz w:val="28"/>
          <w:szCs w:val="28"/>
        </w:rPr>
        <w:t>ЛИСТ</w:t>
      </w:r>
      <w:proofErr w:type="gramStart"/>
      <w:r w:rsidRPr="0062300D">
        <w:rPr>
          <w:rFonts w:ascii="Times New Roman" w:hAnsi="Times New Roman" w:cs="Times New Roman"/>
          <w:b/>
          <w:sz w:val="28"/>
          <w:szCs w:val="28"/>
        </w:rPr>
        <w:t>1</w:t>
      </w:r>
      <w:proofErr w:type="gramEnd"/>
      <w:r w:rsidRPr="0062300D">
        <w:rPr>
          <w:rFonts w:ascii="Times New Roman" w:hAnsi="Times New Roman" w:cs="Times New Roman"/>
          <w:sz w:val="28"/>
          <w:szCs w:val="28"/>
        </w:rPr>
        <w:t xml:space="preserve"> на </w:t>
      </w:r>
      <w:r w:rsidRPr="0062300D">
        <w:rPr>
          <w:rFonts w:ascii="Times New Roman" w:hAnsi="Times New Roman" w:cs="Times New Roman"/>
          <w:b/>
          <w:sz w:val="28"/>
          <w:szCs w:val="28"/>
        </w:rPr>
        <w:t>Прайс-лист</w:t>
      </w:r>
      <w:r w:rsidRPr="0062300D">
        <w:rPr>
          <w:rFonts w:ascii="Times New Roman" w:hAnsi="Times New Roman" w:cs="Times New Roman"/>
          <w:sz w:val="28"/>
          <w:szCs w:val="28"/>
        </w:rPr>
        <w:t>.</w:t>
      </w:r>
    </w:p>
    <w:p w:rsidR="0062300D" w:rsidRPr="0062300D" w:rsidRDefault="0062300D" w:rsidP="0062300D">
      <w:pPr>
        <w:jc w:val="both"/>
        <w:rPr>
          <w:rFonts w:ascii="Times New Roman" w:hAnsi="Times New Roman" w:cs="Times New Roman"/>
          <w:b/>
          <w:sz w:val="28"/>
          <w:szCs w:val="28"/>
        </w:rPr>
      </w:pPr>
      <w:r w:rsidRPr="0062300D">
        <w:rPr>
          <w:rFonts w:ascii="Times New Roman" w:hAnsi="Times New Roman" w:cs="Times New Roman"/>
          <w:b/>
          <w:snapToGrid w:val="0"/>
          <w:color w:val="000000"/>
          <w:sz w:val="28"/>
          <w:szCs w:val="28"/>
        </w:rPr>
        <w:t>2. Рассчитайте ведомость выполнения плана товарооборота киоска №5 по форме:</w:t>
      </w:r>
    </w:p>
    <w:p w:rsidR="0062300D" w:rsidRPr="0062300D" w:rsidRDefault="0062300D" w:rsidP="0062300D">
      <w:pPr>
        <w:jc w:val="both"/>
        <w:rPr>
          <w:rFonts w:ascii="Times New Roman" w:hAnsi="Times New Roman" w:cs="Times New Roman"/>
          <w:sz w:val="24"/>
        </w:rPr>
      </w:pPr>
    </w:p>
    <w:tbl>
      <w:tblPr>
        <w:tblW w:w="0" w:type="auto"/>
        <w:tblInd w:w="739" w:type="dxa"/>
        <w:tblLayout w:type="fixed"/>
        <w:tblCellMar>
          <w:left w:w="30" w:type="dxa"/>
          <w:right w:w="30" w:type="dxa"/>
        </w:tblCellMar>
        <w:tblLook w:val="0000"/>
      </w:tblPr>
      <w:tblGrid>
        <w:gridCol w:w="684"/>
        <w:gridCol w:w="1189"/>
        <w:gridCol w:w="1716"/>
        <w:gridCol w:w="1848"/>
        <w:gridCol w:w="1656"/>
        <w:gridCol w:w="1416"/>
      </w:tblGrid>
      <w:tr w:rsidR="0062300D" w:rsidRPr="0062300D" w:rsidTr="00FA5023">
        <w:trPr>
          <w:cantSplit/>
          <w:trHeight w:val="260"/>
        </w:trPr>
        <w:tc>
          <w:tcPr>
            <w:tcW w:w="684" w:type="dxa"/>
            <w:tcBorders>
              <w:top w:val="single" w:sz="12" w:space="0" w:color="auto"/>
              <w:left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w:t>
            </w:r>
          </w:p>
        </w:tc>
        <w:tc>
          <w:tcPr>
            <w:tcW w:w="1189" w:type="dxa"/>
            <w:tcBorders>
              <w:top w:val="single" w:sz="12" w:space="0" w:color="auto"/>
              <w:left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Месяц</w:t>
            </w:r>
          </w:p>
        </w:tc>
        <w:tc>
          <w:tcPr>
            <w:tcW w:w="5220" w:type="dxa"/>
            <w:gridSpan w:val="3"/>
            <w:tcBorders>
              <w:top w:val="single" w:sz="12" w:space="0" w:color="auto"/>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sz w:val="24"/>
              </w:rPr>
              <w:t>Отчетный год</w:t>
            </w:r>
          </w:p>
        </w:tc>
        <w:tc>
          <w:tcPr>
            <w:tcW w:w="1416" w:type="dxa"/>
            <w:tcBorders>
              <w:top w:val="single" w:sz="12" w:space="0" w:color="auto"/>
              <w:left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Отклонение от плана</w:t>
            </w:r>
          </w:p>
        </w:tc>
      </w:tr>
      <w:tr w:rsidR="0062300D" w:rsidRPr="0062300D" w:rsidTr="00FA5023">
        <w:trPr>
          <w:trHeight w:val="260"/>
        </w:trPr>
        <w:tc>
          <w:tcPr>
            <w:tcW w:w="684" w:type="dxa"/>
            <w:tcBorders>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p>
        </w:tc>
        <w:tc>
          <w:tcPr>
            <w:tcW w:w="1189" w:type="dxa"/>
            <w:tcBorders>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p>
        </w:tc>
        <w:tc>
          <w:tcPr>
            <w:tcW w:w="1716" w:type="dxa"/>
            <w:tcBorders>
              <w:top w:val="single" w:sz="12" w:space="0" w:color="auto"/>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план</w:t>
            </w:r>
          </w:p>
        </w:tc>
        <w:tc>
          <w:tcPr>
            <w:tcW w:w="1848" w:type="dxa"/>
            <w:tcBorders>
              <w:top w:val="single" w:sz="12" w:space="0" w:color="auto"/>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фактически</w:t>
            </w:r>
          </w:p>
        </w:tc>
        <w:tc>
          <w:tcPr>
            <w:tcW w:w="1656" w:type="dxa"/>
            <w:tcBorders>
              <w:top w:val="single" w:sz="12" w:space="0" w:color="auto"/>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r w:rsidRPr="0062300D">
              <w:rPr>
                <w:rFonts w:ascii="Times New Roman" w:hAnsi="Times New Roman" w:cs="Times New Roman"/>
                <w:b/>
                <w:snapToGrid w:val="0"/>
                <w:color w:val="000000"/>
                <w:sz w:val="24"/>
              </w:rPr>
              <w:t>выполнение, %</w:t>
            </w:r>
          </w:p>
        </w:tc>
        <w:tc>
          <w:tcPr>
            <w:tcW w:w="1416" w:type="dxa"/>
            <w:tcBorders>
              <w:left w:val="single" w:sz="12" w:space="0" w:color="auto"/>
              <w:bottom w:val="single" w:sz="12" w:space="0" w:color="auto"/>
              <w:right w:val="single" w:sz="12" w:space="0" w:color="auto"/>
            </w:tcBorders>
            <w:vAlign w:val="center"/>
          </w:tcPr>
          <w:p w:rsidR="0062300D" w:rsidRPr="0062300D" w:rsidRDefault="0062300D" w:rsidP="00FA5023">
            <w:pPr>
              <w:jc w:val="center"/>
              <w:rPr>
                <w:rFonts w:ascii="Times New Roman" w:hAnsi="Times New Roman" w:cs="Times New Roman"/>
                <w:b/>
                <w:snapToGrid w:val="0"/>
                <w:color w:val="000000"/>
                <w:sz w:val="24"/>
              </w:rPr>
            </w:pPr>
          </w:p>
        </w:tc>
      </w:tr>
      <w:tr w:rsidR="0062300D" w:rsidRPr="0062300D" w:rsidTr="00FA5023">
        <w:trPr>
          <w:trHeight w:val="260"/>
        </w:trPr>
        <w:tc>
          <w:tcPr>
            <w:tcW w:w="684"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jc w:val="center"/>
              <w:rPr>
                <w:rFonts w:ascii="Times New Roman" w:hAnsi="Times New Roman" w:cs="Times New Roman"/>
                <w:snapToGrid w:val="0"/>
                <w:color w:val="000000"/>
                <w:sz w:val="24"/>
              </w:rPr>
            </w:pPr>
            <w:proofErr w:type="spellStart"/>
            <w:r w:rsidRPr="0062300D">
              <w:rPr>
                <w:rFonts w:ascii="Times New Roman" w:hAnsi="Times New Roman" w:cs="Times New Roman"/>
                <w:snapToGrid w:val="0"/>
                <w:color w:val="000000"/>
                <w:sz w:val="24"/>
              </w:rPr>
              <w:t>i</w:t>
            </w:r>
            <w:proofErr w:type="spellEnd"/>
          </w:p>
        </w:tc>
        <w:tc>
          <w:tcPr>
            <w:tcW w:w="1189"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jc w:val="center"/>
              <w:rPr>
                <w:rFonts w:ascii="Times New Roman" w:hAnsi="Times New Roman" w:cs="Times New Roman"/>
                <w:snapToGrid w:val="0"/>
                <w:color w:val="000000"/>
                <w:sz w:val="24"/>
              </w:rPr>
            </w:pPr>
            <w:proofErr w:type="spellStart"/>
            <w:r w:rsidRPr="0062300D">
              <w:rPr>
                <w:rFonts w:ascii="Times New Roman" w:hAnsi="Times New Roman" w:cs="Times New Roman"/>
                <w:snapToGrid w:val="0"/>
                <w:color w:val="000000"/>
                <w:sz w:val="24"/>
              </w:rPr>
              <w:t>Mi</w:t>
            </w:r>
            <w:proofErr w:type="spellEnd"/>
          </w:p>
        </w:tc>
        <w:tc>
          <w:tcPr>
            <w:tcW w:w="17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jc w:val="center"/>
              <w:rPr>
                <w:rFonts w:ascii="Times New Roman" w:hAnsi="Times New Roman" w:cs="Times New Roman"/>
                <w:snapToGrid w:val="0"/>
                <w:color w:val="000000"/>
                <w:sz w:val="24"/>
              </w:rPr>
            </w:pPr>
            <w:proofErr w:type="spellStart"/>
            <w:r w:rsidRPr="0062300D">
              <w:rPr>
                <w:rFonts w:ascii="Times New Roman" w:hAnsi="Times New Roman" w:cs="Times New Roman"/>
                <w:snapToGrid w:val="0"/>
                <w:color w:val="000000"/>
                <w:sz w:val="24"/>
              </w:rPr>
              <w:t>Pi</w:t>
            </w:r>
            <w:proofErr w:type="spellEnd"/>
          </w:p>
        </w:tc>
        <w:tc>
          <w:tcPr>
            <w:tcW w:w="1848"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jc w:val="center"/>
              <w:rPr>
                <w:rFonts w:ascii="Times New Roman" w:hAnsi="Times New Roman" w:cs="Times New Roman"/>
                <w:snapToGrid w:val="0"/>
                <w:color w:val="000000"/>
                <w:sz w:val="24"/>
              </w:rPr>
            </w:pPr>
            <w:proofErr w:type="spellStart"/>
            <w:r w:rsidRPr="0062300D">
              <w:rPr>
                <w:rFonts w:ascii="Times New Roman" w:hAnsi="Times New Roman" w:cs="Times New Roman"/>
                <w:snapToGrid w:val="0"/>
                <w:color w:val="000000"/>
                <w:sz w:val="24"/>
              </w:rPr>
              <w:t>Fi</w:t>
            </w:r>
            <w:proofErr w:type="spellEnd"/>
          </w:p>
        </w:tc>
        <w:tc>
          <w:tcPr>
            <w:tcW w:w="165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jc w:val="center"/>
              <w:rPr>
                <w:rFonts w:ascii="Times New Roman" w:hAnsi="Times New Roman" w:cs="Times New Roman"/>
                <w:snapToGrid w:val="0"/>
                <w:color w:val="000000"/>
                <w:sz w:val="24"/>
              </w:rPr>
            </w:pPr>
            <w:proofErr w:type="spellStart"/>
            <w:r w:rsidRPr="0062300D">
              <w:rPr>
                <w:rFonts w:ascii="Times New Roman" w:hAnsi="Times New Roman" w:cs="Times New Roman"/>
                <w:snapToGrid w:val="0"/>
                <w:color w:val="000000"/>
                <w:sz w:val="24"/>
              </w:rPr>
              <w:t>Vi</w:t>
            </w:r>
            <w:proofErr w:type="spellEnd"/>
          </w:p>
        </w:tc>
        <w:tc>
          <w:tcPr>
            <w:tcW w:w="1416" w:type="dxa"/>
            <w:tcBorders>
              <w:top w:val="single" w:sz="12" w:space="0" w:color="auto"/>
              <w:left w:val="single" w:sz="12" w:space="0" w:color="auto"/>
              <w:bottom w:val="single" w:sz="12" w:space="0" w:color="auto"/>
              <w:right w:val="single" w:sz="12" w:space="0" w:color="auto"/>
            </w:tcBorders>
          </w:tcPr>
          <w:p w:rsidR="0062300D" w:rsidRPr="0062300D" w:rsidRDefault="0062300D" w:rsidP="00FA5023">
            <w:pPr>
              <w:jc w:val="center"/>
              <w:rPr>
                <w:rFonts w:ascii="Times New Roman" w:hAnsi="Times New Roman" w:cs="Times New Roman"/>
                <w:snapToGrid w:val="0"/>
                <w:color w:val="000000"/>
                <w:sz w:val="24"/>
              </w:rPr>
            </w:pPr>
            <w:proofErr w:type="spellStart"/>
            <w:r w:rsidRPr="0062300D">
              <w:rPr>
                <w:rFonts w:ascii="Times New Roman" w:hAnsi="Times New Roman" w:cs="Times New Roman"/>
                <w:snapToGrid w:val="0"/>
                <w:color w:val="000000"/>
                <w:sz w:val="24"/>
              </w:rPr>
              <w:t>Oi</w:t>
            </w:r>
            <w:proofErr w:type="spellEnd"/>
          </w:p>
        </w:tc>
      </w:tr>
      <w:tr w:rsidR="0062300D" w:rsidRPr="0062300D" w:rsidTr="00FA5023">
        <w:trPr>
          <w:trHeight w:val="250"/>
        </w:trPr>
        <w:tc>
          <w:tcPr>
            <w:tcW w:w="684" w:type="dxa"/>
            <w:tcBorders>
              <w:top w:val="single" w:sz="12"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1</w:t>
            </w:r>
          </w:p>
        </w:tc>
        <w:tc>
          <w:tcPr>
            <w:tcW w:w="1189" w:type="dxa"/>
            <w:tcBorders>
              <w:top w:val="single" w:sz="12"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Январь</w:t>
            </w:r>
          </w:p>
        </w:tc>
        <w:tc>
          <w:tcPr>
            <w:tcW w:w="1716" w:type="dxa"/>
            <w:tcBorders>
              <w:top w:val="single" w:sz="12"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7 800,00 р.</w:t>
            </w:r>
          </w:p>
        </w:tc>
        <w:tc>
          <w:tcPr>
            <w:tcW w:w="1848" w:type="dxa"/>
            <w:tcBorders>
              <w:top w:val="single" w:sz="12"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8 500,00 р.</w:t>
            </w:r>
          </w:p>
        </w:tc>
        <w:tc>
          <w:tcPr>
            <w:tcW w:w="1656" w:type="dxa"/>
            <w:tcBorders>
              <w:top w:val="single" w:sz="12"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12"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2</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Февраль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3 560,00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2 700,00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3</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Март</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8 900,00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7 800,00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4</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Апрель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5 460,00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4 590,00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5</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Май</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6 570,00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7 650,00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Июнь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6 540,00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5 670,00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7</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Июль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4 900,00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5 430,00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8</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Август</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7 890,00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8 700,00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9</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Сентябрь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6 540,00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6 500,00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10</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Октябрь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6 540,00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6 570,00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r w:rsidR="0062300D" w:rsidRPr="0062300D" w:rsidTr="00FA5023">
        <w:trPr>
          <w:trHeight w:val="250"/>
        </w:trPr>
        <w:tc>
          <w:tcPr>
            <w:tcW w:w="684" w:type="dxa"/>
            <w:tcBorders>
              <w:top w:val="single" w:sz="6" w:space="0" w:color="auto"/>
              <w:left w:val="single" w:sz="12"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8"/>
                <w:szCs w:val="28"/>
              </w:rPr>
            </w:pPr>
            <w:r w:rsidRPr="0062300D">
              <w:rPr>
                <w:rFonts w:ascii="Times New Roman" w:hAnsi="Times New Roman" w:cs="Times New Roman"/>
                <w:snapToGrid w:val="0"/>
                <w:color w:val="000000"/>
                <w:sz w:val="28"/>
                <w:szCs w:val="28"/>
              </w:rPr>
              <w:t>11</w:t>
            </w:r>
          </w:p>
        </w:tc>
        <w:tc>
          <w:tcPr>
            <w:tcW w:w="1189"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rPr>
                <w:rFonts w:ascii="Times New Roman" w:hAnsi="Times New Roman" w:cs="Times New Roman"/>
                <w:snapToGrid w:val="0"/>
                <w:color w:val="000000"/>
                <w:sz w:val="28"/>
                <w:szCs w:val="28"/>
              </w:rPr>
            </w:pPr>
            <w:r w:rsidRPr="0062300D">
              <w:rPr>
                <w:rFonts w:ascii="Times New Roman" w:hAnsi="Times New Roman" w:cs="Times New Roman"/>
                <w:snapToGrid w:val="0"/>
                <w:color w:val="000000"/>
                <w:sz w:val="28"/>
                <w:szCs w:val="28"/>
              </w:rPr>
              <w:t>Ноябрь</w:t>
            </w:r>
          </w:p>
        </w:tc>
        <w:tc>
          <w:tcPr>
            <w:tcW w:w="171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8"/>
                <w:szCs w:val="28"/>
              </w:rPr>
            </w:pPr>
            <w:r w:rsidRPr="0062300D">
              <w:rPr>
                <w:rFonts w:ascii="Times New Roman" w:hAnsi="Times New Roman" w:cs="Times New Roman"/>
                <w:snapToGrid w:val="0"/>
                <w:color w:val="000000"/>
                <w:sz w:val="28"/>
                <w:szCs w:val="28"/>
              </w:rPr>
              <w:t>6 540,00 р.</w:t>
            </w:r>
          </w:p>
        </w:tc>
        <w:tc>
          <w:tcPr>
            <w:tcW w:w="1848"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8"/>
                <w:szCs w:val="28"/>
              </w:rPr>
            </w:pPr>
            <w:r w:rsidRPr="0062300D">
              <w:rPr>
                <w:rFonts w:ascii="Times New Roman" w:hAnsi="Times New Roman" w:cs="Times New Roman"/>
                <w:snapToGrid w:val="0"/>
                <w:color w:val="000000"/>
                <w:sz w:val="28"/>
                <w:szCs w:val="28"/>
              </w:rPr>
              <w:t>6 520,00 р.</w:t>
            </w:r>
          </w:p>
        </w:tc>
        <w:tc>
          <w:tcPr>
            <w:tcW w:w="1656" w:type="dxa"/>
            <w:tcBorders>
              <w:top w:val="single" w:sz="6" w:space="0" w:color="auto"/>
              <w:left w:val="single" w:sz="6" w:space="0" w:color="auto"/>
              <w:bottom w:val="single" w:sz="6"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8"/>
                <w:szCs w:val="28"/>
              </w:rPr>
            </w:pPr>
          </w:p>
        </w:tc>
        <w:tc>
          <w:tcPr>
            <w:tcW w:w="1416" w:type="dxa"/>
            <w:tcBorders>
              <w:top w:val="single" w:sz="6" w:space="0" w:color="auto"/>
              <w:left w:val="single" w:sz="6" w:space="0" w:color="auto"/>
              <w:bottom w:val="single" w:sz="6"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8"/>
                <w:szCs w:val="28"/>
              </w:rPr>
            </w:pPr>
          </w:p>
        </w:tc>
      </w:tr>
      <w:tr w:rsidR="0062300D" w:rsidRPr="0062300D" w:rsidTr="00FA5023">
        <w:trPr>
          <w:trHeight w:val="260"/>
        </w:trPr>
        <w:tc>
          <w:tcPr>
            <w:tcW w:w="684" w:type="dxa"/>
            <w:tcBorders>
              <w:top w:val="single" w:sz="6" w:space="0" w:color="auto"/>
              <w:left w:val="single" w:sz="12" w:space="0" w:color="auto"/>
              <w:bottom w:val="single" w:sz="12"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12</w:t>
            </w:r>
          </w:p>
        </w:tc>
        <w:tc>
          <w:tcPr>
            <w:tcW w:w="1189" w:type="dxa"/>
            <w:tcBorders>
              <w:top w:val="single" w:sz="6" w:space="0" w:color="auto"/>
              <w:left w:val="single" w:sz="6" w:space="0" w:color="auto"/>
              <w:bottom w:val="single" w:sz="12" w:space="0" w:color="auto"/>
              <w:right w:val="single" w:sz="6" w:space="0" w:color="auto"/>
            </w:tcBorders>
          </w:tcPr>
          <w:p w:rsidR="0062300D" w:rsidRPr="0062300D" w:rsidRDefault="0062300D" w:rsidP="00FA5023">
            <w:pP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Декабрь</w:t>
            </w:r>
          </w:p>
        </w:tc>
        <w:tc>
          <w:tcPr>
            <w:tcW w:w="1716" w:type="dxa"/>
            <w:tcBorders>
              <w:top w:val="single" w:sz="6" w:space="0" w:color="auto"/>
              <w:left w:val="single" w:sz="6" w:space="0" w:color="auto"/>
              <w:bottom w:val="single" w:sz="12"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8 900,00 р.</w:t>
            </w:r>
          </w:p>
        </w:tc>
        <w:tc>
          <w:tcPr>
            <w:tcW w:w="1848" w:type="dxa"/>
            <w:tcBorders>
              <w:top w:val="single" w:sz="6" w:space="0" w:color="auto"/>
              <w:left w:val="single" w:sz="6" w:space="0" w:color="auto"/>
              <w:bottom w:val="single" w:sz="12" w:space="0" w:color="auto"/>
              <w:right w:val="single" w:sz="6" w:space="0" w:color="auto"/>
            </w:tcBorders>
          </w:tcPr>
          <w:p w:rsidR="0062300D" w:rsidRPr="0062300D" w:rsidRDefault="0062300D" w:rsidP="00FA5023">
            <w:pPr>
              <w:jc w:val="center"/>
              <w:rPr>
                <w:rFonts w:ascii="Times New Roman" w:hAnsi="Times New Roman" w:cs="Times New Roman"/>
                <w:snapToGrid w:val="0"/>
                <w:color w:val="000000"/>
                <w:sz w:val="24"/>
              </w:rPr>
            </w:pPr>
            <w:r w:rsidRPr="0062300D">
              <w:rPr>
                <w:rFonts w:ascii="Times New Roman" w:hAnsi="Times New Roman" w:cs="Times New Roman"/>
                <w:snapToGrid w:val="0"/>
                <w:color w:val="000000"/>
                <w:sz w:val="24"/>
              </w:rPr>
              <w:t>10 000,00 р.</w:t>
            </w:r>
          </w:p>
        </w:tc>
        <w:tc>
          <w:tcPr>
            <w:tcW w:w="1656" w:type="dxa"/>
            <w:tcBorders>
              <w:top w:val="single" w:sz="6" w:space="0" w:color="auto"/>
              <w:left w:val="single" w:sz="6" w:space="0" w:color="auto"/>
              <w:bottom w:val="single" w:sz="12" w:space="0" w:color="auto"/>
              <w:right w:val="single" w:sz="6" w:space="0" w:color="auto"/>
            </w:tcBorders>
          </w:tcPr>
          <w:p w:rsidR="0062300D" w:rsidRPr="0062300D" w:rsidRDefault="0062300D" w:rsidP="00FA5023">
            <w:pPr>
              <w:jc w:val="right"/>
              <w:rPr>
                <w:rFonts w:ascii="Times New Roman" w:hAnsi="Times New Roman" w:cs="Times New Roman"/>
                <w:snapToGrid w:val="0"/>
                <w:color w:val="000000"/>
                <w:sz w:val="24"/>
              </w:rPr>
            </w:pPr>
          </w:p>
        </w:tc>
        <w:tc>
          <w:tcPr>
            <w:tcW w:w="1416" w:type="dxa"/>
            <w:tcBorders>
              <w:top w:val="single" w:sz="6" w:space="0" w:color="auto"/>
              <w:left w:val="single" w:sz="6" w:space="0" w:color="auto"/>
              <w:bottom w:val="single" w:sz="12" w:space="0" w:color="auto"/>
              <w:right w:val="single" w:sz="12" w:space="0" w:color="auto"/>
            </w:tcBorders>
          </w:tcPr>
          <w:p w:rsidR="0062300D" w:rsidRPr="0062300D" w:rsidRDefault="0062300D" w:rsidP="00FA5023">
            <w:pPr>
              <w:jc w:val="right"/>
              <w:rPr>
                <w:rFonts w:ascii="Times New Roman" w:hAnsi="Times New Roman" w:cs="Times New Roman"/>
                <w:snapToGrid w:val="0"/>
                <w:color w:val="000000"/>
                <w:sz w:val="24"/>
              </w:rPr>
            </w:pPr>
          </w:p>
        </w:tc>
      </w:tr>
    </w:tbl>
    <w:p w:rsidR="0062300D" w:rsidRPr="0062300D" w:rsidRDefault="0062300D" w:rsidP="0062300D">
      <w:pPr>
        <w:rPr>
          <w:rFonts w:ascii="Times New Roman" w:hAnsi="Times New Roman" w:cs="Times New Roman"/>
          <w:snapToGrid w:val="0"/>
          <w:color w:val="000000"/>
          <w:sz w:val="24"/>
        </w:rPr>
      </w:pPr>
    </w:p>
    <w:p w:rsidR="0062300D" w:rsidRPr="0062300D" w:rsidRDefault="0062300D" w:rsidP="00180B9B">
      <w:pPr>
        <w:numPr>
          <w:ilvl w:val="0"/>
          <w:numId w:val="29"/>
        </w:numPr>
        <w:spacing w:after="0" w:line="240" w:lineRule="auto"/>
        <w:rPr>
          <w:rFonts w:ascii="Times New Roman" w:hAnsi="Times New Roman" w:cs="Times New Roman"/>
          <w:snapToGrid w:val="0"/>
          <w:sz w:val="28"/>
          <w:szCs w:val="28"/>
        </w:rPr>
      </w:pPr>
      <w:r w:rsidRPr="0062300D">
        <w:rPr>
          <w:rFonts w:ascii="Times New Roman" w:hAnsi="Times New Roman" w:cs="Times New Roman"/>
          <w:snapToGrid w:val="0"/>
          <w:sz w:val="28"/>
          <w:szCs w:val="28"/>
        </w:rPr>
        <w:t xml:space="preserve">Заполнение столбца </w:t>
      </w:r>
      <w:r w:rsidRPr="0062300D">
        <w:rPr>
          <w:rFonts w:ascii="Times New Roman" w:hAnsi="Times New Roman" w:cs="Times New Roman"/>
          <w:b/>
          <w:snapToGrid w:val="0"/>
          <w:sz w:val="28"/>
          <w:szCs w:val="28"/>
          <w:lang w:val="en-US"/>
        </w:rPr>
        <w:t>Mi</w:t>
      </w:r>
      <w:r w:rsidRPr="0062300D">
        <w:rPr>
          <w:rFonts w:ascii="Times New Roman" w:hAnsi="Times New Roman" w:cs="Times New Roman"/>
          <w:snapToGrid w:val="0"/>
          <w:sz w:val="28"/>
          <w:szCs w:val="28"/>
        </w:rPr>
        <w:t xml:space="preserve"> можно выполнить протяжкой маркера.</w:t>
      </w:r>
    </w:p>
    <w:p w:rsidR="0062300D" w:rsidRPr="0062300D" w:rsidRDefault="0062300D" w:rsidP="00180B9B">
      <w:pPr>
        <w:numPr>
          <w:ilvl w:val="0"/>
          <w:numId w:val="29"/>
        </w:numPr>
        <w:spacing w:after="0" w:line="240" w:lineRule="auto"/>
        <w:rPr>
          <w:rFonts w:ascii="Times New Roman" w:hAnsi="Times New Roman" w:cs="Times New Roman"/>
          <w:snapToGrid w:val="0"/>
          <w:sz w:val="28"/>
          <w:szCs w:val="28"/>
        </w:rPr>
      </w:pPr>
      <w:r w:rsidRPr="0062300D">
        <w:rPr>
          <w:rFonts w:ascii="Times New Roman" w:hAnsi="Times New Roman" w:cs="Times New Roman"/>
          <w:snapToGrid w:val="0"/>
          <w:color w:val="000000"/>
          <w:sz w:val="28"/>
          <w:szCs w:val="28"/>
        </w:rPr>
        <w:t xml:space="preserve">Значения столбцов </w:t>
      </w:r>
      <w:r w:rsidRPr="0062300D">
        <w:rPr>
          <w:rFonts w:ascii="Times New Roman" w:hAnsi="Times New Roman" w:cs="Times New Roman"/>
          <w:b/>
          <w:snapToGrid w:val="0"/>
          <w:color w:val="000000"/>
          <w:sz w:val="28"/>
          <w:szCs w:val="28"/>
          <w:lang w:val="en-US"/>
        </w:rPr>
        <w:t>Vi</w:t>
      </w:r>
      <w:r w:rsidRPr="0062300D">
        <w:rPr>
          <w:rFonts w:ascii="Times New Roman" w:hAnsi="Times New Roman" w:cs="Times New Roman"/>
          <w:snapToGrid w:val="0"/>
          <w:color w:val="000000"/>
          <w:sz w:val="28"/>
          <w:szCs w:val="28"/>
        </w:rPr>
        <w:t xml:space="preserve"> и </w:t>
      </w:r>
      <w:proofErr w:type="spellStart"/>
      <w:r w:rsidRPr="0062300D">
        <w:rPr>
          <w:rFonts w:ascii="Times New Roman" w:hAnsi="Times New Roman" w:cs="Times New Roman"/>
          <w:b/>
          <w:snapToGrid w:val="0"/>
          <w:color w:val="000000"/>
          <w:sz w:val="28"/>
          <w:szCs w:val="28"/>
          <w:lang w:val="en-US"/>
        </w:rPr>
        <w:t>Oi</w:t>
      </w:r>
      <w:proofErr w:type="spellEnd"/>
      <w:r w:rsidRPr="0062300D">
        <w:rPr>
          <w:rFonts w:ascii="Times New Roman" w:hAnsi="Times New Roman" w:cs="Times New Roman"/>
          <w:snapToGrid w:val="0"/>
          <w:color w:val="000000"/>
          <w:sz w:val="28"/>
          <w:szCs w:val="28"/>
        </w:rPr>
        <w:t xml:space="preserve"> вычисляются по формулам:    </w:t>
      </w:r>
      <w:proofErr w:type="spellStart"/>
      <w:r w:rsidRPr="0062300D">
        <w:rPr>
          <w:rFonts w:ascii="Times New Roman" w:hAnsi="Times New Roman" w:cs="Times New Roman"/>
          <w:b/>
          <w:snapToGrid w:val="0"/>
          <w:sz w:val="28"/>
          <w:szCs w:val="28"/>
        </w:rPr>
        <w:t>Vi=Fi</w:t>
      </w:r>
      <w:proofErr w:type="spellEnd"/>
      <w:r w:rsidRPr="0062300D">
        <w:rPr>
          <w:rFonts w:ascii="Times New Roman" w:hAnsi="Times New Roman" w:cs="Times New Roman"/>
          <w:b/>
          <w:snapToGrid w:val="0"/>
          <w:sz w:val="28"/>
          <w:szCs w:val="28"/>
        </w:rPr>
        <w:t xml:space="preserve"> / </w:t>
      </w:r>
      <w:proofErr w:type="spellStart"/>
      <w:r w:rsidRPr="0062300D">
        <w:rPr>
          <w:rFonts w:ascii="Times New Roman" w:hAnsi="Times New Roman" w:cs="Times New Roman"/>
          <w:b/>
          <w:snapToGrid w:val="0"/>
          <w:sz w:val="28"/>
          <w:szCs w:val="28"/>
        </w:rPr>
        <w:t>Pi</w:t>
      </w:r>
      <w:proofErr w:type="spellEnd"/>
      <w:r w:rsidRPr="0062300D">
        <w:rPr>
          <w:rFonts w:ascii="Times New Roman" w:hAnsi="Times New Roman" w:cs="Times New Roman"/>
          <w:b/>
          <w:snapToGrid w:val="0"/>
          <w:sz w:val="28"/>
          <w:szCs w:val="28"/>
        </w:rPr>
        <w:t xml:space="preserve">;    </w:t>
      </w:r>
      <w:proofErr w:type="spellStart"/>
      <w:r w:rsidRPr="0062300D">
        <w:rPr>
          <w:rFonts w:ascii="Times New Roman" w:hAnsi="Times New Roman" w:cs="Times New Roman"/>
          <w:b/>
          <w:snapToGrid w:val="0"/>
          <w:sz w:val="28"/>
          <w:szCs w:val="28"/>
        </w:rPr>
        <w:t>Oi=Fi</w:t>
      </w:r>
      <w:proofErr w:type="spellEnd"/>
      <w:r w:rsidRPr="0062300D">
        <w:rPr>
          <w:rFonts w:ascii="Times New Roman" w:hAnsi="Times New Roman" w:cs="Times New Roman"/>
          <w:b/>
          <w:snapToGrid w:val="0"/>
          <w:sz w:val="28"/>
          <w:szCs w:val="28"/>
        </w:rPr>
        <w:t xml:space="preserve"> – </w:t>
      </w:r>
      <w:proofErr w:type="spellStart"/>
      <w:r w:rsidRPr="0062300D">
        <w:rPr>
          <w:rFonts w:ascii="Times New Roman" w:hAnsi="Times New Roman" w:cs="Times New Roman"/>
          <w:b/>
          <w:snapToGrid w:val="0"/>
          <w:sz w:val="28"/>
          <w:szCs w:val="28"/>
        </w:rPr>
        <w:t>Pi</w:t>
      </w:r>
      <w:proofErr w:type="spellEnd"/>
    </w:p>
    <w:p w:rsidR="0062300D" w:rsidRPr="0062300D" w:rsidRDefault="0062300D" w:rsidP="00180B9B">
      <w:pPr>
        <w:numPr>
          <w:ilvl w:val="0"/>
          <w:numId w:val="29"/>
        </w:numPr>
        <w:spacing w:after="0" w:line="240" w:lineRule="auto"/>
        <w:rPr>
          <w:rFonts w:ascii="Times New Roman" w:hAnsi="Times New Roman" w:cs="Times New Roman"/>
          <w:sz w:val="28"/>
          <w:szCs w:val="28"/>
        </w:rPr>
      </w:pPr>
      <w:proofErr w:type="spellStart"/>
      <w:r w:rsidRPr="0062300D">
        <w:rPr>
          <w:rFonts w:ascii="Times New Roman" w:hAnsi="Times New Roman" w:cs="Times New Roman"/>
          <w:snapToGrid w:val="0"/>
          <w:color w:val="000000"/>
          <w:sz w:val="28"/>
          <w:szCs w:val="28"/>
          <w:lang w:val="en-US"/>
        </w:rPr>
        <w:t>Переименуйте</w:t>
      </w:r>
      <w:r w:rsidRPr="0062300D">
        <w:rPr>
          <w:rFonts w:ascii="Times New Roman" w:hAnsi="Times New Roman" w:cs="Times New Roman"/>
          <w:b/>
          <w:snapToGrid w:val="0"/>
          <w:color w:val="000000"/>
          <w:sz w:val="28"/>
          <w:szCs w:val="28"/>
          <w:lang w:val="en-US"/>
        </w:rPr>
        <w:t>ЛИСТ</w:t>
      </w:r>
      <w:proofErr w:type="spellEnd"/>
      <w:r w:rsidRPr="0062300D">
        <w:rPr>
          <w:rFonts w:ascii="Times New Roman" w:hAnsi="Times New Roman" w:cs="Times New Roman"/>
          <w:b/>
          <w:snapToGrid w:val="0"/>
          <w:color w:val="000000"/>
          <w:sz w:val="28"/>
          <w:szCs w:val="28"/>
        </w:rPr>
        <w:t>2</w:t>
      </w:r>
      <w:r w:rsidRPr="0062300D">
        <w:rPr>
          <w:rFonts w:ascii="Times New Roman" w:hAnsi="Times New Roman" w:cs="Times New Roman"/>
          <w:snapToGrid w:val="0"/>
          <w:color w:val="000000"/>
          <w:sz w:val="28"/>
          <w:szCs w:val="28"/>
          <w:lang w:val="en-US"/>
        </w:rPr>
        <w:t xml:space="preserve"> в </w:t>
      </w:r>
      <w:proofErr w:type="spellStart"/>
      <w:r w:rsidRPr="0062300D">
        <w:rPr>
          <w:rFonts w:ascii="Times New Roman" w:hAnsi="Times New Roman" w:cs="Times New Roman"/>
          <w:b/>
          <w:snapToGrid w:val="0"/>
          <w:color w:val="000000"/>
          <w:sz w:val="28"/>
          <w:szCs w:val="28"/>
          <w:lang w:val="en-US"/>
        </w:rPr>
        <w:t>Ведомость</w:t>
      </w:r>
      <w:proofErr w:type="spellEnd"/>
      <w:r w:rsidRPr="0062300D">
        <w:rPr>
          <w:rFonts w:ascii="Times New Roman" w:hAnsi="Times New Roman" w:cs="Times New Roman"/>
          <w:snapToGrid w:val="0"/>
          <w:color w:val="000000"/>
          <w:sz w:val="28"/>
          <w:szCs w:val="28"/>
          <w:lang w:val="en-US"/>
        </w:rPr>
        <w:t>.</w:t>
      </w:r>
    </w:p>
    <w:p w:rsidR="0062300D" w:rsidRPr="0062300D" w:rsidRDefault="0062300D" w:rsidP="00180B9B">
      <w:pPr>
        <w:numPr>
          <w:ilvl w:val="0"/>
          <w:numId w:val="29"/>
        </w:numPr>
        <w:spacing w:after="0" w:line="240" w:lineRule="auto"/>
        <w:rPr>
          <w:rFonts w:ascii="Times New Roman" w:hAnsi="Times New Roman" w:cs="Times New Roman"/>
          <w:sz w:val="28"/>
          <w:szCs w:val="28"/>
        </w:rPr>
      </w:pPr>
      <w:r w:rsidRPr="0062300D">
        <w:rPr>
          <w:rFonts w:ascii="Times New Roman" w:hAnsi="Times New Roman" w:cs="Times New Roman"/>
          <w:snapToGrid w:val="0"/>
          <w:color w:val="000000"/>
          <w:sz w:val="28"/>
          <w:szCs w:val="28"/>
        </w:rPr>
        <w:t xml:space="preserve">Сохраните таблицу в своей папке под именем </w:t>
      </w:r>
      <w:r w:rsidRPr="0062300D">
        <w:rPr>
          <w:rFonts w:ascii="Times New Roman" w:hAnsi="Times New Roman" w:cs="Times New Roman"/>
          <w:b/>
          <w:snapToGrid w:val="0"/>
          <w:color w:val="000000"/>
          <w:sz w:val="28"/>
          <w:szCs w:val="28"/>
        </w:rPr>
        <w:t>Практическая работа 1</w:t>
      </w:r>
    </w:p>
    <w:p w:rsidR="0062300D" w:rsidRPr="0062300D" w:rsidRDefault="0062300D" w:rsidP="0062300D">
      <w:pPr>
        <w:tabs>
          <w:tab w:val="left" w:pos="1635"/>
        </w:tabs>
        <w:spacing w:after="0"/>
        <w:rPr>
          <w:rFonts w:ascii="Times New Roman" w:hAnsi="Times New Roman" w:cs="Times New Roman"/>
          <w:sz w:val="28"/>
          <w:szCs w:val="28"/>
        </w:rPr>
      </w:pPr>
      <w:r w:rsidRPr="0062300D">
        <w:rPr>
          <w:rFonts w:ascii="Times New Roman" w:hAnsi="Times New Roman" w:cs="Times New Roman"/>
          <w:snapToGrid w:val="0"/>
          <w:color w:val="000000"/>
          <w:sz w:val="28"/>
          <w:szCs w:val="28"/>
        </w:rPr>
        <w:t>Сдайте  работу преподавателю.</w:t>
      </w:r>
    </w:p>
    <w:p w:rsidR="00C70A00" w:rsidRDefault="00C70A00" w:rsidP="00830BD7">
      <w:pPr>
        <w:tabs>
          <w:tab w:val="left" w:pos="1635"/>
        </w:tabs>
        <w:spacing w:before="100" w:beforeAutospacing="1" w:after="120"/>
        <w:rPr>
          <w:rFonts w:ascii="Times New Roman" w:hAnsi="Times New Roman" w:cs="Times New Roman"/>
          <w:b/>
          <w:sz w:val="28"/>
          <w:szCs w:val="24"/>
        </w:rPr>
      </w:pPr>
      <w:r w:rsidRPr="00F65DD6">
        <w:rPr>
          <w:rFonts w:ascii="Times New Roman" w:hAnsi="Times New Roman" w:cs="Times New Roman"/>
          <w:b/>
          <w:sz w:val="28"/>
          <w:szCs w:val="24"/>
        </w:rPr>
        <w:t xml:space="preserve">59-62 </w:t>
      </w:r>
      <w:r w:rsidRPr="00F65DD6">
        <w:rPr>
          <w:rFonts w:ascii="Times New Roman" w:hAnsi="Times New Roman" w:cs="Times New Roman"/>
          <w:b/>
          <w:sz w:val="28"/>
          <w:szCs w:val="24"/>
        </w:rPr>
        <w:tab/>
        <w:t>Типы и формат данных</w:t>
      </w:r>
    </w:p>
    <w:p w:rsidR="00830BD7" w:rsidRPr="002801CF" w:rsidRDefault="00830BD7" w:rsidP="00830BD7">
      <w:pPr>
        <w:pStyle w:val="2"/>
        <w:contextualSpacing/>
        <w:jc w:val="center"/>
        <w:rPr>
          <w:rFonts w:ascii="Times New Roman" w:hAnsi="Times New Roman" w:cs="Times New Roman"/>
          <w:sz w:val="28"/>
          <w:szCs w:val="28"/>
        </w:rPr>
      </w:pPr>
      <w:r>
        <w:rPr>
          <w:rFonts w:ascii="Times New Roman" w:hAnsi="Times New Roman" w:cs="Times New Roman"/>
          <w:sz w:val="28"/>
          <w:szCs w:val="28"/>
        </w:rPr>
        <w:t>ПРАКТИЧЕСКАЯ РАБОТА</w:t>
      </w:r>
    </w:p>
    <w:p w:rsidR="00830BD7" w:rsidRPr="000F78BC" w:rsidRDefault="00830BD7" w:rsidP="00830BD7">
      <w:pPr>
        <w:pStyle w:val="2"/>
        <w:contextualSpacing/>
        <w:jc w:val="center"/>
      </w:pPr>
      <w:r w:rsidRPr="002801CF">
        <w:rPr>
          <w:rFonts w:ascii="Times New Roman" w:hAnsi="Times New Roman" w:cs="Times New Roman"/>
          <w:sz w:val="28"/>
          <w:szCs w:val="28"/>
        </w:rPr>
        <w:t>«</w:t>
      </w:r>
      <w:r>
        <w:rPr>
          <w:rFonts w:ascii="Times New Roman" w:hAnsi="Times New Roman" w:cs="Times New Roman"/>
          <w:sz w:val="28"/>
          <w:szCs w:val="28"/>
        </w:rPr>
        <w:t>Основные типы и форматы данных в электронных таблицах</w:t>
      </w:r>
      <w:r w:rsidRPr="002801CF">
        <w:rPr>
          <w:rFonts w:ascii="Times New Roman" w:hAnsi="Times New Roman" w:cs="Times New Roman"/>
          <w:sz w:val="28"/>
          <w:szCs w:val="28"/>
        </w:rPr>
        <w:t>»</w:t>
      </w:r>
    </w:p>
    <w:p w:rsidR="00830BD7" w:rsidRPr="00653C7A" w:rsidRDefault="00830BD7" w:rsidP="00180B9B">
      <w:pPr>
        <w:pStyle w:val="a3"/>
        <w:numPr>
          <w:ilvl w:val="0"/>
          <w:numId w:val="38"/>
        </w:numPr>
        <w:spacing w:line="240" w:lineRule="auto"/>
        <w:ind w:left="0" w:firstLine="0"/>
        <w:rPr>
          <w:rFonts w:ascii="Times New Roman" w:hAnsi="Times New Roman"/>
          <w:i/>
          <w:sz w:val="28"/>
          <w:szCs w:val="28"/>
        </w:rPr>
      </w:pPr>
      <w:r w:rsidRPr="00653C7A">
        <w:rPr>
          <w:rFonts w:ascii="Times New Roman" w:hAnsi="Times New Roman"/>
          <w:i/>
          <w:sz w:val="28"/>
          <w:szCs w:val="28"/>
        </w:rPr>
        <w:t>Ввод данных и формул  в таблицу, форматирование таблицы.</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 xml:space="preserve">Запустите программу </w:t>
      </w:r>
      <w:r>
        <w:rPr>
          <w:rFonts w:ascii="Times New Roman" w:hAnsi="Times New Roman"/>
          <w:sz w:val="28"/>
          <w:szCs w:val="28"/>
          <w:lang w:val="en-US"/>
        </w:rPr>
        <w:t xml:space="preserve">Microsoft Excel </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Переименуйте Лист 1 в Задание 1</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Заполните таблицу данными по образцу</w:t>
      </w:r>
    </w:p>
    <w:tbl>
      <w:tblPr>
        <w:tblW w:w="10412" w:type="dxa"/>
        <w:jc w:val="center"/>
        <w:tblLook w:val="04A0"/>
      </w:tblPr>
      <w:tblGrid>
        <w:gridCol w:w="1753"/>
        <w:gridCol w:w="222"/>
        <w:gridCol w:w="1817"/>
        <w:gridCol w:w="222"/>
        <w:gridCol w:w="3016"/>
        <w:gridCol w:w="222"/>
        <w:gridCol w:w="2716"/>
        <w:gridCol w:w="222"/>
        <w:gridCol w:w="222"/>
      </w:tblGrid>
      <w:tr w:rsidR="00830BD7" w:rsidRPr="0048036F" w:rsidTr="00FA5023">
        <w:trPr>
          <w:trHeight w:val="428"/>
          <w:jc w:val="center"/>
        </w:trPr>
        <w:tc>
          <w:tcPr>
            <w:tcW w:w="10412" w:type="dxa"/>
            <w:gridSpan w:val="9"/>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РАСЧЕТ ПРОЖИВАНИЯ В ГОСТИНИЦЕ "ЮРИБЕЙ"</w:t>
            </w:r>
          </w:p>
        </w:tc>
      </w:tr>
      <w:tr w:rsidR="00830BD7" w:rsidRPr="00A94D00" w:rsidTr="00FA5023">
        <w:trPr>
          <w:trHeight w:val="397"/>
          <w:jc w:val="center"/>
        </w:trPr>
        <w:tc>
          <w:tcPr>
            <w:tcW w:w="1753"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1817"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30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7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r w:rsidR="00830BD7" w:rsidRPr="00A94D00" w:rsidTr="00FA5023">
        <w:trPr>
          <w:trHeight w:val="397"/>
          <w:jc w:val="center"/>
        </w:trPr>
        <w:tc>
          <w:tcPr>
            <w:tcW w:w="1753"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xml:space="preserve">дата </w:t>
            </w:r>
          </w:p>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въезда</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p>
        </w:tc>
        <w:tc>
          <w:tcPr>
            <w:tcW w:w="1817"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xml:space="preserve">дата </w:t>
            </w:r>
          </w:p>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выезда</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p>
        </w:tc>
        <w:tc>
          <w:tcPr>
            <w:tcW w:w="3016"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xml:space="preserve">количество </w:t>
            </w:r>
          </w:p>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человек</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p>
        </w:tc>
        <w:tc>
          <w:tcPr>
            <w:tcW w:w="2716"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xml:space="preserve">стоимость </w:t>
            </w:r>
          </w:p>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номера</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r w:rsidR="00830BD7" w:rsidRPr="00A94D00" w:rsidTr="00FA5023">
        <w:trPr>
          <w:trHeight w:val="397"/>
          <w:jc w:val="center"/>
        </w:trPr>
        <w:tc>
          <w:tcPr>
            <w:tcW w:w="1753" w:type="dxa"/>
            <w:tcBorders>
              <w:top w:val="nil"/>
              <w:left w:val="nil"/>
              <w:bottom w:val="nil"/>
              <w:right w:val="nil"/>
            </w:tcBorders>
            <w:shd w:val="clear" w:color="000000" w:fill="BFBFBF"/>
            <w:noWrap/>
            <w:vAlign w:val="bottom"/>
            <w:hideMark/>
          </w:tcPr>
          <w:p w:rsidR="00830BD7" w:rsidRPr="0048036F" w:rsidRDefault="00830BD7" w:rsidP="00FA5023">
            <w:pPr>
              <w:spacing w:after="0" w:line="240" w:lineRule="auto"/>
              <w:jc w:val="center"/>
              <w:rPr>
                <w:rFonts w:ascii="Arial CYR" w:eastAsia="Times New Roman" w:hAnsi="Arial CYR" w:cs="Arial CYR"/>
                <w:b/>
                <w:bCs/>
                <w:color w:val="000000"/>
                <w:sz w:val="24"/>
                <w:szCs w:val="24"/>
              </w:rPr>
            </w:pPr>
            <w:r w:rsidRPr="0048036F">
              <w:rPr>
                <w:rFonts w:ascii="Arial CYR" w:eastAsia="Times New Roman" w:hAnsi="Arial CYR" w:cs="Arial CYR"/>
                <w:b/>
                <w:bCs/>
                <w:color w:val="000000"/>
                <w:sz w:val="24"/>
                <w:szCs w:val="24"/>
              </w:rPr>
              <w:lastRenderedPageBreak/>
              <w:t> </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p>
        </w:tc>
        <w:tc>
          <w:tcPr>
            <w:tcW w:w="1817" w:type="dxa"/>
            <w:tcBorders>
              <w:top w:val="nil"/>
              <w:left w:val="nil"/>
              <w:bottom w:val="nil"/>
              <w:right w:val="nil"/>
            </w:tcBorders>
            <w:shd w:val="clear" w:color="000000" w:fill="BFBFBF"/>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p>
        </w:tc>
        <w:tc>
          <w:tcPr>
            <w:tcW w:w="3016" w:type="dxa"/>
            <w:tcBorders>
              <w:top w:val="nil"/>
              <w:left w:val="nil"/>
              <w:bottom w:val="nil"/>
              <w:right w:val="nil"/>
            </w:tcBorders>
            <w:shd w:val="clear" w:color="000000" w:fill="BFBFBF"/>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p>
        </w:tc>
        <w:tc>
          <w:tcPr>
            <w:tcW w:w="2716" w:type="dxa"/>
            <w:tcBorders>
              <w:top w:val="nil"/>
              <w:left w:val="nil"/>
              <w:bottom w:val="nil"/>
              <w:right w:val="nil"/>
            </w:tcBorders>
            <w:shd w:val="clear" w:color="000000" w:fill="BFBFBF"/>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color w:val="000000"/>
                <w:sz w:val="24"/>
                <w:szCs w:val="24"/>
              </w:rPr>
            </w:pPr>
            <w:r w:rsidRPr="0048036F">
              <w:rPr>
                <w:rFonts w:ascii="Times New Roman" w:eastAsia="Times New Roman" w:hAnsi="Times New Roman" w:cs="Times New Roman"/>
                <w:b/>
                <w:bCs/>
                <w:color w:val="000000"/>
                <w:sz w:val="24"/>
                <w:szCs w:val="24"/>
              </w:rPr>
              <w:t> </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r w:rsidR="00830BD7" w:rsidRPr="00A94D00" w:rsidTr="00FA5023">
        <w:trPr>
          <w:trHeight w:val="397"/>
          <w:jc w:val="center"/>
        </w:trPr>
        <w:tc>
          <w:tcPr>
            <w:tcW w:w="1753"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Arial CYR" w:eastAsia="Times New Roman" w:hAnsi="Arial CYR" w:cs="Arial CYR"/>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1817"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30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7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r w:rsidR="00830BD7" w:rsidRPr="00A94D00" w:rsidTr="00FA5023">
        <w:trPr>
          <w:trHeight w:val="397"/>
          <w:jc w:val="center"/>
        </w:trPr>
        <w:tc>
          <w:tcPr>
            <w:tcW w:w="1753"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Arial CYR" w:eastAsia="Times New Roman" w:hAnsi="Arial CYR" w:cs="Arial CYR"/>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1817"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30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7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r w:rsidR="00830BD7" w:rsidRPr="0048036F" w:rsidTr="00FA5023">
        <w:trPr>
          <w:trHeight w:val="413"/>
          <w:jc w:val="center"/>
        </w:trPr>
        <w:tc>
          <w:tcPr>
            <w:tcW w:w="4014" w:type="dxa"/>
            <w:gridSpan w:val="4"/>
            <w:tcBorders>
              <w:top w:val="nil"/>
              <w:left w:val="nil"/>
              <w:bottom w:val="nil"/>
              <w:right w:val="nil"/>
            </w:tcBorders>
            <w:shd w:val="clear" w:color="auto" w:fill="auto"/>
            <w:noWrap/>
            <w:vAlign w:val="bottom"/>
            <w:hideMark/>
          </w:tcPr>
          <w:p w:rsidR="00830BD7" w:rsidRPr="0048036F" w:rsidRDefault="00830BD7" w:rsidP="00FA5023">
            <w:pPr>
              <w:spacing w:after="0" w:line="240" w:lineRule="auto"/>
              <w:jc w:val="center"/>
              <w:rPr>
                <w:rFonts w:ascii="Times New Roman" w:eastAsia="Times New Roman" w:hAnsi="Times New Roman" w:cs="Times New Roman"/>
                <w:b/>
                <w:bCs/>
                <w:i/>
                <w:iCs/>
                <w:color w:val="000000"/>
                <w:sz w:val="24"/>
                <w:szCs w:val="24"/>
              </w:rPr>
            </w:pPr>
            <w:r w:rsidRPr="0048036F">
              <w:rPr>
                <w:rFonts w:ascii="Times New Roman" w:eastAsia="Times New Roman" w:hAnsi="Times New Roman" w:cs="Times New Roman"/>
                <w:b/>
                <w:bCs/>
                <w:i/>
                <w:iCs/>
                <w:color w:val="000000"/>
                <w:sz w:val="24"/>
                <w:szCs w:val="24"/>
              </w:rPr>
              <w:t>общая сумма за проживание в гостинице</w:t>
            </w:r>
          </w:p>
        </w:tc>
        <w:tc>
          <w:tcPr>
            <w:tcW w:w="3016" w:type="dxa"/>
            <w:tcBorders>
              <w:top w:val="nil"/>
              <w:left w:val="nil"/>
              <w:bottom w:val="nil"/>
              <w:right w:val="nil"/>
            </w:tcBorders>
            <w:shd w:val="clear" w:color="000000" w:fill="BFBFBF"/>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r w:rsidRPr="0048036F">
              <w:rPr>
                <w:rFonts w:ascii="Times New Roman" w:eastAsia="Times New Roman" w:hAnsi="Times New Roman" w:cs="Times New Roman"/>
                <w:color w:val="000000"/>
                <w:sz w:val="24"/>
                <w:szCs w:val="24"/>
              </w:rPr>
              <w:t> </w:t>
            </w: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7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r w:rsidR="00830BD7" w:rsidRPr="00A94D00" w:rsidTr="00FA5023">
        <w:trPr>
          <w:trHeight w:val="397"/>
          <w:jc w:val="center"/>
        </w:trPr>
        <w:tc>
          <w:tcPr>
            <w:tcW w:w="1753"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1817"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30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716"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c>
          <w:tcPr>
            <w:tcW w:w="222" w:type="dxa"/>
            <w:tcBorders>
              <w:top w:val="nil"/>
              <w:left w:val="nil"/>
              <w:bottom w:val="nil"/>
              <w:right w:val="nil"/>
            </w:tcBorders>
            <w:shd w:val="clear" w:color="auto" w:fill="auto"/>
            <w:noWrap/>
            <w:vAlign w:val="bottom"/>
            <w:hideMark/>
          </w:tcPr>
          <w:p w:rsidR="00830BD7" w:rsidRPr="0048036F" w:rsidRDefault="00830BD7" w:rsidP="00FA5023">
            <w:pPr>
              <w:spacing w:after="0" w:line="240" w:lineRule="auto"/>
              <w:rPr>
                <w:rFonts w:ascii="Times New Roman" w:eastAsia="Times New Roman" w:hAnsi="Times New Roman" w:cs="Times New Roman"/>
                <w:color w:val="000000"/>
                <w:sz w:val="24"/>
                <w:szCs w:val="24"/>
              </w:rPr>
            </w:pPr>
          </w:p>
        </w:tc>
      </w:tr>
    </w:tbl>
    <w:p w:rsidR="00830BD7" w:rsidRPr="00A94D00" w:rsidRDefault="00830BD7" w:rsidP="00180B9B">
      <w:pPr>
        <w:pStyle w:val="a3"/>
        <w:numPr>
          <w:ilvl w:val="1"/>
          <w:numId w:val="38"/>
        </w:numPr>
        <w:spacing w:line="240" w:lineRule="auto"/>
        <w:ind w:left="709" w:hanging="283"/>
        <w:rPr>
          <w:rFonts w:ascii="Times New Roman" w:hAnsi="Times New Roman"/>
          <w:sz w:val="28"/>
          <w:szCs w:val="28"/>
        </w:rPr>
      </w:pPr>
      <w:r w:rsidRPr="00A94D00">
        <w:rPr>
          <w:rFonts w:ascii="Times New Roman" w:hAnsi="Times New Roman"/>
          <w:sz w:val="28"/>
          <w:szCs w:val="28"/>
        </w:rPr>
        <w:t xml:space="preserve">Введите </w:t>
      </w:r>
    </w:p>
    <w:p w:rsidR="00830BD7" w:rsidRPr="00A94D00" w:rsidRDefault="00830BD7" w:rsidP="00830BD7">
      <w:pPr>
        <w:pStyle w:val="a3"/>
        <w:spacing w:line="240" w:lineRule="auto"/>
        <w:ind w:left="0"/>
        <w:rPr>
          <w:rFonts w:ascii="Times New Roman" w:hAnsi="Times New Roman"/>
          <w:b/>
          <w:sz w:val="28"/>
          <w:szCs w:val="28"/>
        </w:rPr>
        <w:sectPr w:rsidR="00830BD7" w:rsidRPr="00A94D00" w:rsidSect="00FA5023">
          <w:headerReference w:type="even" r:id="rId41"/>
          <w:headerReference w:type="default" r:id="rId42"/>
          <w:footerReference w:type="even" r:id="rId43"/>
          <w:footerReference w:type="default" r:id="rId44"/>
          <w:headerReference w:type="first" r:id="rId45"/>
          <w:footerReference w:type="first" r:id="rId46"/>
          <w:type w:val="continuous"/>
          <w:pgSz w:w="11906" w:h="16838"/>
          <w:pgMar w:top="720" w:right="720" w:bottom="720" w:left="720" w:header="708" w:footer="708" w:gutter="0"/>
          <w:cols w:space="708"/>
          <w:docGrid w:linePitch="360"/>
        </w:sectPr>
      </w:pPr>
    </w:p>
    <w:p w:rsidR="00830BD7" w:rsidRPr="00A94D00" w:rsidRDefault="00830BD7" w:rsidP="00830BD7">
      <w:pPr>
        <w:pStyle w:val="a3"/>
        <w:spacing w:line="240" w:lineRule="auto"/>
        <w:ind w:left="0"/>
        <w:rPr>
          <w:rFonts w:ascii="Times New Roman" w:hAnsi="Times New Roman"/>
          <w:sz w:val="28"/>
          <w:szCs w:val="28"/>
        </w:rPr>
      </w:pPr>
      <w:r w:rsidRPr="00A94D00">
        <w:rPr>
          <w:rFonts w:ascii="Times New Roman" w:hAnsi="Times New Roman"/>
          <w:b/>
          <w:sz w:val="28"/>
          <w:szCs w:val="28"/>
        </w:rPr>
        <w:lastRenderedPageBreak/>
        <w:t>дату въезда</w:t>
      </w:r>
      <w:r w:rsidRPr="00A94D00">
        <w:rPr>
          <w:rFonts w:ascii="Times New Roman" w:hAnsi="Times New Roman"/>
          <w:sz w:val="28"/>
          <w:szCs w:val="28"/>
        </w:rPr>
        <w:t xml:space="preserve"> 12.12.11</w:t>
      </w:r>
      <w:r w:rsidRPr="00A94D00">
        <w:rPr>
          <w:rFonts w:ascii="Times New Roman" w:hAnsi="Times New Roman"/>
          <w:sz w:val="28"/>
          <w:szCs w:val="28"/>
        </w:rPr>
        <w:tab/>
      </w:r>
    </w:p>
    <w:p w:rsidR="00830BD7" w:rsidRPr="00A94D00" w:rsidRDefault="00830BD7" w:rsidP="00830BD7">
      <w:pPr>
        <w:pStyle w:val="a3"/>
        <w:spacing w:line="240" w:lineRule="auto"/>
        <w:ind w:left="0"/>
        <w:rPr>
          <w:rFonts w:ascii="Times New Roman" w:hAnsi="Times New Roman"/>
          <w:sz w:val="28"/>
          <w:szCs w:val="28"/>
        </w:rPr>
      </w:pPr>
      <w:r w:rsidRPr="00A94D00">
        <w:rPr>
          <w:rFonts w:ascii="Times New Roman" w:hAnsi="Times New Roman"/>
          <w:b/>
          <w:sz w:val="28"/>
          <w:szCs w:val="28"/>
        </w:rPr>
        <w:lastRenderedPageBreak/>
        <w:t>дату выезда</w:t>
      </w:r>
      <w:r w:rsidRPr="00A94D00">
        <w:rPr>
          <w:rFonts w:ascii="Times New Roman" w:hAnsi="Times New Roman"/>
          <w:sz w:val="28"/>
          <w:szCs w:val="28"/>
        </w:rPr>
        <w:t xml:space="preserve"> 15.12.11</w:t>
      </w:r>
      <w:r w:rsidRPr="00A94D00">
        <w:rPr>
          <w:rFonts w:ascii="Times New Roman" w:hAnsi="Times New Roman"/>
          <w:sz w:val="28"/>
          <w:szCs w:val="28"/>
        </w:rPr>
        <w:tab/>
      </w:r>
    </w:p>
    <w:p w:rsidR="00830BD7" w:rsidRPr="00A94D00" w:rsidRDefault="00830BD7" w:rsidP="00830BD7">
      <w:pPr>
        <w:pStyle w:val="a3"/>
        <w:spacing w:line="240" w:lineRule="auto"/>
        <w:ind w:left="0"/>
        <w:rPr>
          <w:rFonts w:ascii="Times New Roman" w:hAnsi="Times New Roman"/>
          <w:sz w:val="28"/>
          <w:szCs w:val="28"/>
        </w:rPr>
      </w:pPr>
      <w:r w:rsidRPr="00A94D00">
        <w:rPr>
          <w:rFonts w:ascii="Times New Roman" w:hAnsi="Times New Roman"/>
          <w:b/>
          <w:sz w:val="28"/>
          <w:szCs w:val="28"/>
        </w:rPr>
        <w:lastRenderedPageBreak/>
        <w:t xml:space="preserve">количество человек </w:t>
      </w:r>
      <w:r w:rsidRPr="00A94D00">
        <w:rPr>
          <w:rFonts w:ascii="Times New Roman" w:hAnsi="Times New Roman"/>
          <w:sz w:val="28"/>
          <w:szCs w:val="28"/>
        </w:rPr>
        <w:t xml:space="preserve"> 2</w:t>
      </w:r>
      <w:r w:rsidRPr="00A94D00">
        <w:rPr>
          <w:rFonts w:ascii="Times New Roman" w:hAnsi="Times New Roman"/>
          <w:sz w:val="28"/>
          <w:szCs w:val="28"/>
        </w:rPr>
        <w:tab/>
      </w:r>
    </w:p>
    <w:p w:rsidR="00830BD7" w:rsidRPr="00A94D00" w:rsidRDefault="00830BD7" w:rsidP="00830BD7">
      <w:pPr>
        <w:pStyle w:val="a3"/>
        <w:spacing w:line="240" w:lineRule="auto"/>
        <w:ind w:left="0"/>
        <w:rPr>
          <w:rFonts w:ascii="Times New Roman" w:hAnsi="Times New Roman"/>
          <w:sz w:val="28"/>
          <w:szCs w:val="28"/>
        </w:rPr>
      </w:pPr>
      <w:r w:rsidRPr="00A94D00">
        <w:rPr>
          <w:rFonts w:ascii="Times New Roman" w:hAnsi="Times New Roman"/>
          <w:b/>
          <w:sz w:val="28"/>
          <w:szCs w:val="28"/>
        </w:rPr>
        <w:lastRenderedPageBreak/>
        <w:t>стоимость номера</w:t>
      </w:r>
      <w:r w:rsidRPr="00A94D00">
        <w:rPr>
          <w:rFonts w:ascii="Times New Roman" w:hAnsi="Times New Roman"/>
          <w:sz w:val="28"/>
          <w:szCs w:val="28"/>
        </w:rPr>
        <w:t xml:space="preserve"> 4500 р.</w:t>
      </w:r>
    </w:p>
    <w:p w:rsidR="00830BD7" w:rsidRPr="00A94D00" w:rsidRDefault="00830BD7" w:rsidP="00180B9B">
      <w:pPr>
        <w:pStyle w:val="a3"/>
        <w:numPr>
          <w:ilvl w:val="1"/>
          <w:numId w:val="38"/>
        </w:numPr>
        <w:spacing w:line="240" w:lineRule="auto"/>
        <w:ind w:left="709" w:hanging="283"/>
        <w:rPr>
          <w:rFonts w:ascii="Times New Roman" w:hAnsi="Times New Roman"/>
          <w:sz w:val="28"/>
          <w:szCs w:val="28"/>
        </w:rPr>
        <w:sectPr w:rsidR="00830BD7" w:rsidRPr="00A94D00" w:rsidSect="00FA5023">
          <w:type w:val="continuous"/>
          <w:pgSz w:w="11906" w:h="16838"/>
          <w:pgMar w:top="720" w:right="720" w:bottom="720" w:left="720" w:header="708" w:footer="708" w:gutter="0"/>
          <w:cols w:num="4" w:space="709"/>
          <w:docGrid w:linePitch="360"/>
        </w:sectPr>
      </w:pPr>
    </w:p>
    <w:p w:rsidR="00830BD7" w:rsidRPr="00A94D00" w:rsidRDefault="00830BD7" w:rsidP="00180B9B">
      <w:pPr>
        <w:pStyle w:val="a3"/>
        <w:numPr>
          <w:ilvl w:val="1"/>
          <w:numId w:val="38"/>
        </w:numPr>
        <w:spacing w:line="240" w:lineRule="auto"/>
        <w:ind w:left="709" w:hanging="283"/>
        <w:rPr>
          <w:rFonts w:ascii="Times New Roman" w:hAnsi="Times New Roman"/>
          <w:sz w:val="28"/>
          <w:szCs w:val="28"/>
        </w:rPr>
      </w:pPr>
      <w:r w:rsidRPr="00A94D00">
        <w:rPr>
          <w:rFonts w:ascii="Times New Roman" w:hAnsi="Times New Roman"/>
          <w:sz w:val="28"/>
          <w:szCs w:val="28"/>
        </w:rPr>
        <w:lastRenderedPageBreak/>
        <w:t>Результат работы покажите преподавателю.</w:t>
      </w:r>
    </w:p>
    <w:p w:rsidR="00830BD7" w:rsidRPr="00A94D00" w:rsidRDefault="00830BD7" w:rsidP="00830BD7">
      <w:pPr>
        <w:pStyle w:val="a3"/>
        <w:spacing w:line="240" w:lineRule="auto"/>
        <w:ind w:left="0"/>
        <w:rPr>
          <w:rFonts w:ascii="Times New Roman" w:hAnsi="Times New Roman"/>
          <w:sz w:val="24"/>
          <w:szCs w:val="24"/>
        </w:rPr>
      </w:pPr>
    </w:p>
    <w:p w:rsidR="00830BD7" w:rsidRPr="00653C7A" w:rsidRDefault="00830BD7" w:rsidP="00180B9B">
      <w:pPr>
        <w:pStyle w:val="a3"/>
        <w:numPr>
          <w:ilvl w:val="0"/>
          <w:numId w:val="38"/>
        </w:numPr>
        <w:spacing w:line="240" w:lineRule="auto"/>
        <w:ind w:left="0" w:firstLine="0"/>
        <w:rPr>
          <w:rFonts w:ascii="Times New Roman" w:hAnsi="Times New Roman"/>
          <w:i/>
          <w:sz w:val="28"/>
          <w:szCs w:val="28"/>
        </w:rPr>
      </w:pPr>
      <w:r w:rsidRPr="00653C7A">
        <w:rPr>
          <w:rFonts w:ascii="Times New Roman" w:hAnsi="Times New Roman"/>
          <w:i/>
          <w:sz w:val="28"/>
          <w:szCs w:val="28"/>
        </w:rPr>
        <w:t>Ввод данных и формул  в таблицу, форматирование таблицы.</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Переименуйте Лист 2 в Задание 2</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Заполните таблицу данными по образцу</w:t>
      </w:r>
    </w:p>
    <w:p w:rsidR="00830BD7" w:rsidRPr="00A94D00" w:rsidRDefault="00830BD7" w:rsidP="00180B9B">
      <w:pPr>
        <w:pStyle w:val="a3"/>
        <w:numPr>
          <w:ilvl w:val="1"/>
          <w:numId w:val="38"/>
        </w:numPr>
        <w:spacing w:line="240" w:lineRule="auto"/>
        <w:ind w:left="709" w:hanging="283"/>
        <w:rPr>
          <w:rFonts w:ascii="Times New Roman" w:hAnsi="Times New Roman"/>
          <w:sz w:val="28"/>
          <w:szCs w:val="28"/>
        </w:rPr>
      </w:pPr>
      <w:r w:rsidRPr="00A94D00">
        <w:rPr>
          <w:rFonts w:ascii="Times New Roman" w:hAnsi="Times New Roman"/>
          <w:sz w:val="28"/>
          <w:szCs w:val="28"/>
        </w:rPr>
        <w:t>Вычислите стоимость каждого товара и общую стоимость заказа с помощью  формул</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Отформатируйте таблицу по образцу</w:t>
      </w:r>
    </w:p>
    <w:tbl>
      <w:tblPr>
        <w:tblW w:w="10120" w:type="dxa"/>
        <w:tblInd w:w="93" w:type="dxa"/>
        <w:tblLook w:val="04A0"/>
      </w:tblPr>
      <w:tblGrid>
        <w:gridCol w:w="1065"/>
        <w:gridCol w:w="2664"/>
        <w:gridCol w:w="2426"/>
        <w:gridCol w:w="1834"/>
        <w:gridCol w:w="2131"/>
      </w:tblGrid>
      <w:tr w:rsidR="00830BD7" w:rsidRPr="00A94D00" w:rsidTr="00FA5023">
        <w:trPr>
          <w:trHeight w:val="288"/>
        </w:trPr>
        <w:tc>
          <w:tcPr>
            <w:tcW w:w="10120" w:type="dxa"/>
            <w:gridSpan w:val="5"/>
            <w:tcBorders>
              <w:top w:val="nil"/>
              <w:left w:val="nil"/>
              <w:bottom w:val="nil"/>
              <w:right w:val="nil"/>
            </w:tcBorders>
            <w:shd w:val="clear" w:color="auto" w:fill="auto"/>
            <w:noWrap/>
            <w:vAlign w:val="bottom"/>
            <w:hideMark/>
          </w:tcPr>
          <w:p w:rsidR="00830BD7" w:rsidRPr="00A94D00" w:rsidRDefault="00830BD7" w:rsidP="00FA5023">
            <w:pPr>
              <w:spacing w:after="0" w:line="240" w:lineRule="auto"/>
              <w:jc w:val="center"/>
              <w:rPr>
                <w:rFonts w:ascii="Calibri" w:eastAsia="Times New Roman" w:hAnsi="Calibri" w:cs="Arial CYR"/>
                <w:b/>
                <w:bCs/>
                <w:color w:val="000000"/>
                <w:sz w:val="24"/>
                <w:szCs w:val="24"/>
              </w:rPr>
            </w:pPr>
            <w:proofErr w:type="spellStart"/>
            <w:proofErr w:type="gramStart"/>
            <w:r w:rsidRPr="00A94D00">
              <w:rPr>
                <w:rFonts w:ascii="Calibri" w:eastAsia="Times New Roman" w:hAnsi="Calibri" w:cs="Arial CYR"/>
                <w:b/>
                <w:bCs/>
                <w:color w:val="000000"/>
                <w:sz w:val="24"/>
                <w:szCs w:val="24"/>
              </w:rPr>
              <w:t>Прайс</w:t>
            </w:r>
            <w:proofErr w:type="spellEnd"/>
            <w:r w:rsidRPr="00A94D00">
              <w:rPr>
                <w:rFonts w:ascii="Calibri" w:eastAsia="Times New Roman" w:hAnsi="Calibri" w:cs="Arial CYR"/>
                <w:b/>
                <w:bCs/>
                <w:color w:val="000000"/>
                <w:sz w:val="24"/>
                <w:szCs w:val="24"/>
              </w:rPr>
              <w:t xml:space="preserve"> - лист</w:t>
            </w:r>
            <w:proofErr w:type="gramEnd"/>
            <w:r w:rsidRPr="00A94D00">
              <w:rPr>
                <w:rFonts w:ascii="Calibri" w:eastAsia="Times New Roman" w:hAnsi="Calibri" w:cs="Arial CYR"/>
                <w:b/>
                <w:bCs/>
                <w:color w:val="000000"/>
                <w:sz w:val="24"/>
                <w:szCs w:val="24"/>
              </w:rPr>
              <w:t xml:space="preserve"> заказа в фирму " Стиль"</w:t>
            </w:r>
          </w:p>
        </w:tc>
      </w:tr>
      <w:tr w:rsidR="00830BD7" w:rsidRPr="00A94D00" w:rsidTr="00FA5023">
        <w:trPr>
          <w:trHeight w:val="242"/>
        </w:trPr>
        <w:tc>
          <w:tcPr>
            <w:tcW w:w="1065"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c>
          <w:tcPr>
            <w:tcW w:w="266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c>
          <w:tcPr>
            <w:tcW w:w="2426"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c>
          <w:tcPr>
            <w:tcW w:w="183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c>
          <w:tcPr>
            <w:tcW w:w="213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r>
      <w:tr w:rsidR="00830BD7" w:rsidRPr="00A94D00" w:rsidTr="00FA5023">
        <w:trPr>
          <w:trHeight w:val="600"/>
        </w:trPr>
        <w:tc>
          <w:tcPr>
            <w:tcW w:w="1065"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A94D00">
              <w:rPr>
                <w:rFonts w:ascii="Times New Roman" w:eastAsia="Times New Roman" w:hAnsi="Times New Roman" w:cs="Times New Roman"/>
                <w:b/>
                <w:bCs/>
                <w:color w:val="000000"/>
                <w:sz w:val="24"/>
                <w:szCs w:val="24"/>
              </w:rPr>
              <w:t>№</w:t>
            </w:r>
          </w:p>
        </w:tc>
        <w:tc>
          <w:tcPr>
            <w:tcW w:w="2664" w:type="dxa"/>
            <w:tcBorders>
              <w:top w:val="double" w:sz="6" w:space="0" w:color="auto"/>
              <w:left w:val="nil"/>
              <w:bottom w:val="double" w:sz="6" w:space="0" w:color="auto"/>
              <w:right w:val="double" w:sz="6" w:space="0" w:color="auto"/>
            </w:tcBorders>
            <w:shd w:val="clear" w:color="auto" w:fill="auto"/>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A94D00">
              <w:rPr>
                <w:rFonts w:ascii="Times New Roman" w:eastAsia="Times New Roman" w:hAnsi="Times New Roman" w:cs="Times New Roman"/>
                <w:b/>
                <w:bCs/>
                <w:color w:val="000000"/>
                <w:sz w:val="24"/>
                <w:szCs w:val="24"/>
              </w:rPr>
              <w:t>Комплектующие</w:t>
            </w:r>
          </w:p>
        </w:tc>
        <w:tc>
          <w:tcPr>
            <w:tcW w:w="2426" w:type="dxa"/>
            <w:tcBorders>
              <w:top w:val="double" w:sz="6" w:space="0" w:color="auto"/>
              <w:left w:val="nil"/>
              <w:bottom w:val="double" w:sz="6" w:space="0" w:color="auto"/>
              <w:right w:val="double" w:sz="6" w:space="0" w:color="auto"/>
            </w:tcBorders>
            <w:shd w:val="clear" w:color="auto" w:fill="auto"/>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A94D00">
              <w:rPr>
                <w:rFonts w:ascii="Times New Roman" w:eastAsia="Times New Roman" w:hAnsi="Times New Roman" w:cs="Times New Roman"/>
                <w:b/>
                <w:bCs/>
                <w:color w:val="000000"/>
                <w:sz w:val="24"/>
                <w:szCs w:val="24"/>
              </w:rPr>
              <w:t>Цена за 1 штуку</w:t>
            </w:r>
          </w:p>
        </w:tc>
        <w:tc>
          <w:tcPr>
            <w:tcW w:w="1834" w:type="dxa"/>
            <w:tcBorders>
              <w:top w:val="double" w:sz="6" w:space="0" w:color="auto"/>
              <w:left w:val="nil"/>
              <w:bottom w:val="double" w:sz="6" w:space="0" w:color="auto"/>
              <w:right w:val="double" w:sz="6" w:space="0" w:color="auto"/>
            </w:tcBorders>
            <w:shd w:val="clear" w:color="auto" w:fill="auto"/>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4"/>
                <w:szCs w:val="24"/>
              </w:rPr>
            </w:pPr>
            <w:r w:rsidRPr="00A94D00">
              <w:rPr>
                <w:rFonts w:ascii="Times New Roman" w:eastAsia="Times New Roman" w:hAnsi="Times New Roman" w:cs="Times New Roman"/>
                <w:b/>
                <w:bCs/>
                <w:color w:val="000000"/>
                <w:sz w:val="24"/>
                <w:szCs w:val="24"/>
              </w:rPr>
              <w:t>Количество</w:t>
            </w:r>
          </w:p>
        </w:tc>
        <w:tc>
          <w:tcPr>
            <w:tcW w:w="2131" w:type="dxa"/>
            <w:tcBorders>
              <w:top w:val="double" w:sz="6" w:space="0" w:color="auto"/>
              <w:left w:val="nil"/>
              <w:bottom w:val="double" w:sz="6" w:space="0" w:color="auto"/>
              <w:right w:val="double" w:sz="6" w:space="0" w:color="auto"/>
            </w:tcBorders>
            <w:shd w:val="clear" w:color="auto" w:fill="auto"/>
            <w:vAlign w:val="center"/>
            <w:hideMark/>
          </w:tcPr>
          <w:p w:rsidR="00830BD7" w:rsidRPr="00A94D00" w:rsidRDefault="00830BD7" w:rsidP="00FA5023">
            <w:pPr>
              <w:spacing w:after="0" w:line="240" w:lineRule="auto"/>
              <w:jc w:val="center"/>
              <w:rPr>
                <w:rFonts w:ascii="Calibri" w:eastAsia="Times New Roman" w:hAnsi="Calibri" w:cs="Arial CYR"/>
                <w:b/>
                <w:bCs/>
                <w:color w:val="000000"/>
                <w:sz w:val="24"/>
                <w:szCs w:val="24"/>
              </w:rPr>
            </w:pPr>
            <w:r w:rsidRPr="00A94D00">
              <w:rPr>
                <w:rFonts w:ascii="Calibri" w:eastAsia="Times New Roman" w:hAnsi="Calibri" w:cs="Arial CYR"/>
                <w:b/>
                <w:bCs/>
                <w:color w:val="000000"/>
                <w:sz w:val="24"/>
                <w:szCs w:val="24"/>
              </w:rPr>
              <w:t>Стоимость</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Монитор</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15 000,0 р.</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15</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2</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Системный блок</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28 000,0 р.</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15</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3</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Клавиатура</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 xml:space="preserve">600,0 р. </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15</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4</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Мышь</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340,0 р.</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20</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5</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Принтер</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4 980,0 р.</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2</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6</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Колонки</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730,0 р.</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15</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311"/>
        </w:trPr>
        <w:tc>
          <w:tcPr>
            <w:tcW w:w="1065" w:type="dxa"/>
            <w:tcBorders>
              <w:top w:val="nil"/>
              <w:left w:val="double" w:sz="6" w:space="0" w:color="auto"/>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7</w:t>
            </w:r>
          </w:p>
        </w:tc>
        <w:tc>
          <w:tcPr>
            <w:tcW w:w="266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Сканер</w:t>
            </w:r>
          </w:p>
        </w:tc>
        <w:tc>
          <w:tcPr>
            <w:tcW w:w="2426"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5 630,0 р.</w:t>
            </w:r>
          </w:p>
        </w:tc>
        <w:tc>
          <w:tcPr>
            <w:tcW w:w="1834"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jc w:val="right"/>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1</w:t>
            </w:r>
          </w:p>
        </w:tc>
        <w:tc>
          <w:tcPr>
            <w:tcW w:w="2131" w:type="dxa"/>
            <w:tcBorders>
              <w:top w:val="nil"/>
              <w:left w:val="nil"/>
              <w:bottom w:val="double" w:sz="6" w:space="0" w:color="auto"/>
              <w:right w:val="double" w:sz="6" w:space="0" w:color="auto"/>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r w:rsidRPr="00A94D00">
              <w:rPr>
                <w:rFonts w:ascii="Calibri" w:eastAsia="Times New Roman" w:hAnsi="Calibri" w:cs="Arial CYR"/>
                <w:color w:val="000000"/>
                <w:sz w:val="24"/>
                <w:szCs w:val="24"/>
              </w:rPr>
              <w:t> </w:t>
            </w:r>
          </w:p>
        </w:tc>
      </w:tr>
      <w:tr w:rsidR="00830BD7" w:rsidRPr="00A94D00" w:rsidTr="00FA5023">
        <w:trPr>
          <w:trHeight w:val="242"/>
        </w:trPr>
        <w:tc>
          <w:tcPr>
            <w:tcW w:w="1065"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66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426"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183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13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r>
      <w:tr w:rsidR="00830BD7" w:rsidRPr="00A94D00" w:rsidTr="00FA5023">
        <w:trPr>
          <w:trHeight w:val="242"/>
        </w:trPr>
        <w:tc>
          <w:tcPr>
            <w:tcW w:w="1065"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66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426"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183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13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r>
      <w:tr w:rsidR="00830BD7" w:rsidRPr="00A94D00" w:rsidTr="00FA5023">
        <w:trPr>
          <w:trHeight w:val="334"/>
        </w:trPr>
        <w:tc>
          <w:tcPr>
            <w:tcW w:w="1065"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5090" w:type="dxa"/>
            <w:gridSpan w:val="2"/>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Общая стоимость  заказа</w:t>
            </w:r>
          </w:p>
        </w:tc>
        <w:tc>
          <w:tcPr>
            <w:tcW w:w="396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4"/>
                <w:szCs w:val="24"/>
              </w:rPr>
            </w:pPr>
            <w:r w:rsidRPr="00A94D00">
              <w:rPr>
                <w:rFonts w:ascii="Times New Roman" w:eastAsia="Times New Roman" w:hAnsi="Times New Roman" w:cs="Times New Roman"/>
                <w:color w:val="000000"/>
                <w:sz w:val="24"/>
                <w:szCs w:val="24"/>
              </w:rPr>
              <w:t> </w:t>
            </w:r>
          </w:p>
        </w:tc>
      </w:tr>
      <w:tr w:rsidR="00830BD7" w:rsidRPr="00A94D00" w:rsidTr="00FA5023">
        <w:trPr>
          <w:trHeight w:val="196"/>
        </w:trPr>
        <w:tc>
          <w:tcPr>
            <w:tcW w:w="1065"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66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426"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183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13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4"/>
                <w:szCs w:val="24"/>
              </w:rPr>
            </w:pPr>
          </w:p>
        </w:tc>
      </w:tr>
      <w:tr w:rsidR="00830BD7" w:rsidRPr="00A94D00" w:rsidTr="00FA5023">
        <w:trPr>
          <w:trHeight w:val="323"/>
        </w:trPr>
        <w:tc>
          <w:tcPr>
            <w:tcW w:w="1065"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5090" w:type="dxa"/>
            <w:gridSpan w:val="2"/>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b/>
                <w:bCs/>
                <w:color w:val="000000"/>
                <w:sz w:val="24"/>
                <w:szCs w:val="24"/>
                <w:u w:val="single"/>
              </w:rPr>
            </w:pPr>
            <w:r w:rsidRPr="00A94D00">
              <w:rPr>
                <w:rFonts w:ascii="Times New Roman" w:eastAsia="Times New Roman" w:hAnsi="Times New Roman" w:cs="Times New Roman"/>
                <w:b/>
                <w:bCs/>
                <w:color w:val="000000"/>
                <w:sz w:val="24"/>
                <w:szCs w:val="24"/>
                <w:u w:val="single"/>
              </w:rPr>
              <w:t xml:space="preserve">Заказчик: </w:t>
            </w:r>
            <w:r>
              <w:rPr>
                <w:rFonts w:ascii="Times New Roman" w:eastAsia="Times New Roman" w:hAnsi="Times New Roman" w:cs="Times New Roman"/>
                <w:b/>
                <w:bCs/>
                <w:color w:val="000000"/>
                <w:sz w:val="24"/>
                <w:szCs w:val="24"/>
                <w:u w:val="single"/>
              </w:rPr>
              <w:t xml:space="preserve">СП </w:t>
            </w:r>
            <w:proofErr w:type="spellStart"/>
            <w:r>
              <w:rPr>
                <w:rFonts w:ascii="Times New Roman" w:eastAsia="Times New Roman" w:hAnsi="Times New Roman" w:cs="Times New Roman"/>
                <w:b/>
                <w:bCs/>
                <w:color w:val="000000"/>
                <w:sz w:val="24"/>
                <w:szCs w:val="24"/>
                <w:u w:val="single"/>
              </w:rPr>
              <w:t>Замятино</w:t>
            </w:r>
            <w:proofErr w:type="spellEnd"/>
          </w:p>
          <w:p w:rsidR="00830BD7" w:rsidRPr="00A94D00" w:rsidRDefault="00830BD7" w:rsidP="00FA5023">
            <w:pPr>
              <w:spacing w:after="0" w:line="240" w:lineRule="auto"/>
              <w:rPr>
                <w:rFonts w:ascii="Times New Roman" w:eastAsia="Times New Roman" w:hAnsi="Times New Roman" w:cs="Times New Roman"/>
                <w:b/>
                <w:bCs/>
                <w:color w:val="000000"/>
                <w:sz w:val="24"/>
                <w:szCs w:val="24"/>
                <w:u w:val="single"/>
              </w:rPr>
            </w:pPr>
          </w:p>
        </w:tc>
        <w:tc>
          <w:tcPr>
            <w:tcW w:w="1834"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4"/>
                <w:szCs w:val="24"/>
              </w:rPr>
            </w:pPr>
          </w:p>
        </w:tc>
        <w:tc>
          <w:tcPr>
            <w:tcW w:w="213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Calibri" w:eastAsia="Times New Roman" w:hAnsi="Calibri" w:cs="Arial CYR"/>
                <w:color w:val="000000"/>
                <w:sz w:val="24"/>
                <w:szCs w:val="24"/>
              </w:rPr>
            </w:pPr>
          </w:p>
        </w:tc>
      </w:tr>
    </w:tbl>
    <w:p w:rsidR="00830BD7" w:rsidRPr="00653C7A" w:rsidRDefault="00830BD7" w:rsidP="00180B9B">
      <w:pPr>
        <w:pStyle w:val="a3"/>
        <w:numPr>
          <w:ilvl w:val="0"/>
          <w:numId w:val="38"/>
        </w:numPr>
        <w:spacing w:line="240" w:lineRule="auto"/>
        <w:ind w:left="0" w:firstLine="0"/>
        <w:rPr>
          <w:rFonts w:ascii="Times New Roman" w:hAnsi="Times New Roman"/>
          <w:i/>
          <w:sz w:val="28"/>
          <w:szCs w:val="28"/>
        </w:rPr>
      </w:pPr>
      <w:r w:rsidRPr="00653C7A">
        <w:rPr>
          <w:rFonts w:ascii="Times New Roman" w:hAnsi="Times New Roman"/>
          <w:i/>
          <w:sz w:val="28"/>
          <w:szCs w:val="28"/>
        </w:rPr>
        <w:t>Ввод данных и формул  в таблицу, форматирование таблицы.</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 xml:space="preserve">Переименуйте Лист </w:t>
      </w:r>
      <w:r>
        <w:rPr>
          <w:rFonts w:ascii="Times New Roman" w:hAnsi="Times New Roman"/>
          <w:sz w:val="28"/>
          <w:szCs w:val="28"/>
        </w:rPr>
        <w:t>3 в Задание 3</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Заполните таблицу данными по образцу</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 xml:space="preserve">Добавьте столбцы </w:t>
      </w:r>
      <w:r w:rsidRPr="00A94D00">
        <w:rPr>
          <w:rFonts w:ascii="Times New Roman" w:hAnsi="Times New Roman"/>
          <w:b/>
          <w:sz w:val="28"/>
          <w:szCs w:val="28"/>
        </w:rPr>
        <w:t>Время стоянки</w:t>
      </w:r>
      <w:r w:rsidRPr="00A94D00">
        <w:rPr>
          <w:rFonts w:ascii="Times New Roman" w:hAnsi="Times New Roman"/>
          <w:sz w:val="28"/>
          <w:szCs w:val="28"/>
        </w:rPr>
        <w:t xml:space="preserve"> и </w:t>
      </w:r>
      <w:r w:rsidRPr="00A94D00">
        <w:rPr>
          <w:rFonts w:ascii="Times New Roman" w:hAnsi="Times New Roman"/>
          <w:b/>
          <w:sz w:val="28"/>
          <w:szCs w:val="28"/>
        </w:rPr>
        <w:t>Время в пути</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Вычислите время стоянки в каждом населенном пункте и время пути от одного населенного пункта до другого с помощью формул</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Отформатируйте таблицу по образцу</w:t>
      </w:r>
    </w:p>
    <w:p w:rsidR="00830BD7" w:rsidRPr="00A94D00" w:rsidRDefault="00830BD7" w:rsidP="00180B9B">
      <w:pPr>
        <w:pStyle w:val="a3"/>
        <w:numPr>
          <w:ilvl w:val="1"/>
          <w:numId w:val="38"/>
        </w:numPr>
        <w:spacing w:line="240" w:lineRule="auto"/>
        <w:ind w:left="426" w:firstLine="0"/>
        <w:rPr>
          <w:rFonts w:ascii="Times New Roman" w:hAnsi="Times New Roman"/>
          <w:sz w:val="28"/>
          <w:szCs w:val="28"/>
        </w:rPr>
      </w:pPr>
      <w:r w:rsidRPr="00A94D00">
        <w:rPr>
          <w:rFonts w:ascii="Times New Roman" w:hAnsi="Times New Roman"/>
          <w:sz w:val="28"/>
          <w:szCs w:val="28"/>
        </w:rPr>
        <w:t xml:space="preserve">Вычислите </w:t>
      </w:r>
      <w:r w:rsidRPr="00A94D00">
        <w:rPr>
          <w:rFonts w:ascii="Times New Roman" w:hAnsi="Times New Roman"/>
          <w:b/>
          <w:sz w:val="28"/>
          <w:szCs w:val="28"/>
        </w:rPr>
        <w:t>суммарное время стоянок</w:t>
      </w:r>
      <w:r w:rsidRPr="00A94D00">
        <w:rPr>
          <w:rFonts w:ascii="Times New Roman" w:hAnsi="Times New Roman"/>
          <w:sz w:val="28"/>
          <w:szCs w:val="28"/>
        </w:rPr>
        <w:t xml:space="preserve"> и </w:t>
      </w:r>
      <w:r w:rsidRPr="00A94D00">
        <w:rPr>
          <w:rFonts w:ascii="Times New Roman" w:hAnsi="Times New Roman"/>
          <w:b/>
          <w:sz w:val="28"/>
          <w:szCs w:val="28"/>
        </w:rPr>
        <w:t>время</w:t>
      </w:r>
      <w:r>
        <w:rPr>
          <w:rFonts w:ascii="Times New Roman" w:hAnsi="Times New Roman"/>
          <w:b/>
          <w:sz w:val="28"/>
          <w:szCs w:val="28"/>
        </w:rPr>
        <w:t xml:space="preserve"> в </w:t>
      </w:r>
      <w:r w:rsidRPr="00A94D00">
        <w:rPr>
          <w:rFonts w:ascii="Times New Roman" w:hAnsi="Times New Roman"/>
          <w:b/>
          <w:sz w:val="28"/>
          <w:szCs w:val="28"/>
        </w:rPr>
        <w:t>пути</w:t>
      </w:r>
    </w:p>
    <w:tbl>
      <w:tblPr>
        <w:tblW w:w="9719" w:type="dxa"/>
        <w:tblInd w:w="93" w:type="dxa"/>
        <w:tblLook w:val="04A0"/>
      </w:tblPr>
      <w:tblGrid>
        <w:gridCol w:w="291"/>
        <w:gridCol w:w="3964"/>
        <w:gridCol w:w="2518"/>
        <w:gridCol w:w="2946"/>
      </w:tblGrid>
      <w:tr w:rsidR="00830BD7" w:rsidRPr="00A94D00" w:rsidTr="00FA5023">
        <w:trPr>
          <w:trHeight w:val="393"/>
        </w:trPr>
        <w:tc>
          <w:tcPr>
            <w:tcW w:w="9719" w:type="dxa"/>
            <w:gridSpan w:val="4"/>
            <w:tcBorders>
              <w:top w:val="nil"/>
              <w:left w:val="nil"/>
              <w:bottom w:val="nil"/>
              <w:right w:val="nil"/>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8"/>
                <w:szCs w:val="28"/>
              </w:rPr>
            </w:pPr>
            <w:r w:rsidRPr="00A94D00">
              <w:rPr>
                <w:rFonts w:ascii="Times New Roman" w:eastAsia="Times New Roman" w:hAnsi="Times New Roman" w:cs="Times New Roman"/>
                <w:b/>
                <w:bCs/>
                <w:color w:val="000000"/>
                <w:sz w:val="28"/>
                <w:szCs w:val="28"/>
              </w:rPr>
              <w:t>Расписание движения поезда Москва - Котлас</w:t>
            </w:r>
          </w:p>
        </w:tc>
      </w:tr>
      <w:tr w:rsidR="00830BD7" w:rsidRPr="00A94D00" w:rsidTr="00FA5023">
        <w:trPr>
          <w:trHeight w:val="409"/>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nil"/>
              <w:bottom w:val="dotDash" w:sz="8" w:space="0" w:color="auto"/>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 </w:t>
            </w:r>
          </w:p>
        </w:tc>
        <w:tc>
          <w:tcPr>
            <w:tcW w:w="2518" w:type="dxa"/>
            <w:tcBorders>
              <w:top w:val="nil"/>
              <w:left w:val="nil"/>
              <w:bottom w:val="dotDash" w:sz="8" w:space="0" w:color="auto"/>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 </w:t>
            </w:r>
          </w:p>
        </w:tc>
        <w:tc>
          <w:tcPr>
            <w:tcW w:w="2946" w:type="dxa"/>
            <w:tcBorders>
              <w:top w:val="nil"/>
              <w:left w:val="nil"/>
              <w:bottom w:val="dotDash" w:sz="8" w:space="0" w:color="auto"/>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 </w:t>
            </w:r>
          </w:p>
        </w:tc>
      </w:tr>
      <w:tr w:rsidR="00830BD7" w:rsidRPr="00A94D00" w:rsidTr="00FA5023">
        <w:trPr>
          <w:trHeight w:val="866"/>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dotDash" w:sz="8" w:space="0" w:color="auto"/>
              <w:right w:val="dotDash" w:sz="8" w:space="0" w:color="auto"/>
            </w:tcBorders>
            <w:shd w:val="clear" w:color="000000" w:fill="BFBFBF"/>
            <w:noWrap/>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8"/>
                <w:szCs w:val="28"/>
              </w:rPr>
            </w:pPr>
            <w:r w:rsidRPr="00A94D00">
              <w:rPr>
                <w:rFonts w:ascii="Times New Roman" w:eastAsia="Times New Roman" w:hAnsi="Times New Roman" w:cs="Times New Roman"/>
                <w:b/>
                <w:bCs/>
                <w:color w:val="000000"/>
                <w:sz w:val="28"/>
                <w:szCs w:val="28"/>
              </w:rPr>
              <w:t>Пункт назначения</w:t>
            </w:r>
          </w:p>
        </w:tc>
        <w:tc>
          <w:tcPr>
            <w:tcW w:w="2518" w:type="dxa"/>
            <w:tcBorders>
              <w:top w:val="nil"/>
              <w:left w:val="nil"/>
              <w:bottom w:val="dotDash" w:sz="8" w:space="0" w:color="auto"/>
              <w:right w:val="dotDash" w:sz="8" w:space="0" w:color="auto"/>
            </w:tcBorders>
            <w:shd w:val="clear" w:color="000000" w:fill="BFBFBF"/>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8"/>
                <w:szCs w:val="28"/>
              </w:rPr>
            </w:pPr>
            <w:r w:rsidRPr="00A94D00">
              <w:rPr>
                <w:rFonts w:ascii="Times New Roman" w:eastAsia="Times New Roman" w:hAnsi="Times New Roman" w:cs="Times New Roman"/>
                <w:b/>
                <w:bCs/>
                <w:color w:val="000000"/>
                <w:sz w:val="28"/>
                <w:szCs w:val="28"/>
              </w:rPr>
              <w:t>время прибытия</w:t>
            </w:r>
          </w:p>
        </w:tc>
        <w:tc>
          <w:tcPr>
            <w:tcW w:w="2946" w:type="dxa"/>
            <w:tcBorders>
              <w:top w:val="nil"/>
              <w:left w:val="nil"/>
              <w:bottom w:val="dotDash" w:sz="8" w:space="0" w:color="auto"/>
              <w:right w:val="dotDash" w:sz="8" w:space="0" w:color="auto"/>
            </w:tcBorders>
            <w:shd w:val="clear" w:color="000000" w:fill="BFBFBF"/>
            <w:vAlign w:val="center"/>
            <w:hideMark/>
          </w:tcPr>
          <w:p w:rsidR="00830BD7" w:rsidRPr="00A94D00" w:rsidRDefault="00830BD7" w:rsidP="00FA5023">
            <w:pPr>
              <w:spacing w:after="0" w:line="240" w:lineRule="auto"/>
              <w:jc w:val="center"/>
              <w:rPr>
                <w:rFonts w:ascii="Times New Roman" w:eastAsia="Times New Roman" w:hAnsi="Times New Roman" w:cs="Times New Roman"/>
                <w:b/>
                <w:bCs/>
                <w:color w:val="000000"/>
                <w:sz w:val="28"/>
                <w:szCs w:val="28"/>
              </w:rPr>
            </w:pPr>
            <w:r w:rsidRPr="00A94D00">
              <w:rPr>
                <w:rFonts w:ascii="Times New Roman" w:eastAsia="Times New Roman" w:hAnsi="Times New Roman" w:cs="Times New Roman"/>
                <w:b/>
                <w:bCs/>
                <w:color w:val="000000"/>
                <w:sz w:val="28"/>
                <w:szCs w:val="28"/>
              </w:rPr>
              <w:t>Время отправления</w:t>
            </w:r>
          </w:p>
        </w:tc>
      </w:tr>
      <w:tr w:rsidR="00830BD7" w:rsidRPr="00A94D00" w:rsidTr="00FA5023">
        <w:trPr>
          <w:trHeight w:val="393"/>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Москва</w:t>
            </w:r>
          </w:p>
        </w:tc>
        <w:tc>
          <w:tcPr>
            <w:tcW w:w="2518" w:type="dxa"/>
            <w:tcBorders>
              <w:top w:val="nil"/>
              <w:left w:val="dotDash" w:sz="8" w:space="0" w:color="auto"/>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 </w:t>
            </w:r>
          </w:p>
        </w:tc>
        <w:tc>
          <w:tcPr>
            <w:tcW w:w="2946" w:type="dxa"/>
            <w:tcBorders>
              <w:top w:val="nil"/>
              <w:left w:val="nil"/>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color w:val="000000"/>
                <w:sz w:val="28"/>
                <w:szCs w:val="28"/>
              </w:rPr>
            </w:pPr>
            <w:r w:rsidRPr="00A94D00">
              <w:rPr>
                <w:rFonts w:ascii="Times New Roman" w:eastAsia="Times New Roman" w:hAnsi="Times New Roman" w:cs="Times New Roman"/>
                <w:b/>
                <w:color w:val="000000"/>
                <w:sz w:val="28"/>
                <w:szCs w:val="28"/>
              </w:rPr>
              <w:t>0:25</w:t>
            </w:r>
          </w:p>
        </w:tc>
      </w:tr>
      <w:tr w:rsidR="00830BD7" w:rsidRPr="00A94D00" w:rsidTr="00FA5023">
        <w:trPr>
          <w:trHeight w:val="393"/>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Ярославль</w:t>
            </w:r>
          </w:p>
        </w:tc>
        <w:tc>
          <w:tcPr>
            <w:tcW w:w="2518" w:type="dxa"/>
            <w:tcBorders>
              <w:top w:val="nil"/>
              <w:left w:val="dotDash" w:sz="8" w:space="0" w:color="auto"/>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1:17</w:t>
            </w:r>
          </w:p>
        </w:tc>
        <w:tc>
          <w:tcPr>
            <w:tcW w:w="2946" w:type="dxa"/>
            <w:tcBorders>
              <w:top w:val="nil"/>
              <w:left w:val="nil"/>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1:20</w:t>
            </w:r>
          </w:p>
        </w:tc>
      </w:tr>
      <w:tr w:rsidR="00830BD7" w:rsidRPr="00A94D00" w:rsidTr="00FA5023">
        <w:trPr>
          <w:trHeight w:val="393"/>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Данилов</w:t>
            </w:r>
          </w:p>
        </w:tc>
        <w:tc>
          <w:tcPr>
            <w:tcW w:w="2518" w:type="dxa"/>
            <w:tcBorders>
              <w:top w:val="nil"/>
              <w:left w:val="dotDash" w:sz="8" w:space="0" w:color="auto"/>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5:56</w:t>
            </w:r>
          </w:p>
        </w:tc>
        <w:tc>
          <w:tcPr>
            <w:tcW w:w="2946" w:type="dxa"/>
            <w:tcBorders>
              <w:top w:val="nil"/>
              <w:left w:val="nil"/>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6:00</w:t>
            </w:r>
          </w:p>
        </w:tc>
      </w:tr>
      <w:tr w:rsidR="00830BD7" w:rsidRPr="00A94D00" w:rsidTr="00FA5023">
        <w:trPr>
          <w:trHeight w:val="393"/>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Вологда</w:t>
            </w:r>
          </w:p>
        </w:tc>
        <w:tc>
          <w:tcPr>
            <w:tcW w:w="2518" w:type="dxa"/>
            <w:tcBorders>
              <w:top w:val="nil"/>
              <w:left w:val="dotDash" w:sz="8" w:space="0" w:color="auto"/>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11:03</w:t>
            </w:r>
          </w:p>
        </w:tc>
        <w:tc>
          <w:tcPr>
            <w:tcW w:w="2946" w:type="dxa"/>
            <w:tcBorders>
              <w:top w:val="nil"/>
              <w:left w:val="nil"/>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12:00</w:t>
            </w:r>
          </w:p>
        </w:tc>
      </w:tr>
      <w:tr w:rsidR="00830BD7" w:rsidRPr="00A94D00" w:rsidTr="00FA5023">
        <w:trPr>
          <w:trHeight w:val="393"/>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Коноша</w:t>
            </w:r>
          </w:p>
        </w:tc>
        <w:tc>
          <w:tcPr>
            <w:tcW w:w="2518" w:type="dxa"/>
            <w:tcBorders>
              <w:top w:val="nil"/>
              <w:left w:val="dotDash" w:sz="8" w:space="0" w:color="auto"/>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18:07</w:t>
            </w:r>
          </w:p>
        </w:tc>
        <w:tc>
          <w:tcPr>
            <w:tcW w:w="2946" w:type="dxa"/>
            <w:tcBorders>
              <w:top w:val="nil"/>
              <w:left w:val="nil"/>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18:12</w:t>
            </w:r>
          </w:p>
        </w:tc>
      </w:tr>
      <w:tr w:rsidR="00830BD7" w:rsidRPr="00A94D00" w:rsidTr="00FA5023">
        <w:trPr>
          <w:trHeight w:val="393"/>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nil"/>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Вельск</w:t>
            </w:r>
          </w:p>
        </w:tc>
        <w:tc>
          <w:tcPr>
            <w:tcW w:w="2518" w:type="dxa"/>
            <w:tcBorders>
              <w:top w:val="nil"/>
              <w:left w:val="dotDash" w:sz="8" w:space="0" w:color="auto"/>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21:20</w:t>
            </w:r>
          </w:p>
        </w:tc>
        <w:tc>
          <w:tcPr>
            <w:tcW w:w="2946" w:type="dxa"/>
            <w:tcBorders>
              <w:top w:val="nil"/>
              <w:left w:val="nil"/>
              <w:bottom w:val="nil"/>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21:22</w:t>
            </w:r>
          </w:p>
        </w:tc>
      </w:tr>
      <w:tr w:rsidR="00830BD7" w:rsidRPr="00A94D00" w:rsidTr="00FA5023">
        <w:trPr>
          <w:trHeight w:val="409"/>
        </w:trPr>
        <w:tc>
          <w:tcPr>
            <w:tcW w:w="291" w:type="dxa"/>
            <w:tcBorders>
              <w:top w:val="nil"/>
              <w:left w:val="nil"/>
              <w:bottom w:val="nil"/>
              <w:right w:val="nil"/>
            </w:tcBorders>
            <w:shd w:val="clear" w:color="auto" w:fill="auto"/>
            <w:noWrap/>
            <w:vAlign w:val="bottom"/>
            <w:hideMark/>
          </w:tcPr>
          <w:p w:rsidR="00830BD7" w:rsidRPr="00A94D00" w:rsidRDefault="00830BD7" w:rsidP="00FA5023">
            <w:pPr>
              <w:spacing w:after="0" w:line="240" w:lineRule="auto"/>
              <w:rPr>
                <w:rFonts w:ascii="Arial CYR" w:eastAsia="Times New Roman" w:hAnsi="Arial CYR" w:cs="Arial CYR"/>
                <w:color w:val="000000"/>
                <w:sz w:val="28"/>
                <w:szCs w:val="28"/>
              </w:rPr>
            </w:pPr>
          </w:p>
        </w:tc>
        <w:tc>
          <w:tcPr>
            <w:tcW w:w="3964" w:type="dxa"/>
            <w:tcBorders>
              <w:top w:val="nil"/>
              <w:left w:val="dotDash" w:sz="8" w:space="0" w:color="auto"/>
              <w:bottom w:val="dotDash" w:sz="4" w:space="0" w:color="auto"/>
              <w:right w:val="nil"/>
            </w:tcBorders>
            <w:shd w:val="clear" w:color="auto" w:fill="auto"/>
            <w:noWrap/>
            <w:vAlign w:val="bottom"/>
            <w:hideMark/>
          </w:tcPr>
          <w:p w:rsidR="00830BD7" w:rsidRPr="00A94D00" w:rsidRDefault="00830BD7" w:rsidP="00FA5023">
            <w:pPr>
              <w:spacing w:after="0" w:line="240" w:lineRule="auto"/>
              <w:rPr>
                <w:rFonts w:ascii="Times New Roman" w:eastAsia="Times New Roman" w:hAnsi="Times New Roman" w:cs="Times New Roman"/>
                <w:color w:val="000000"/>
                <w:sz w:val="28"/>
                <w:szCs w:val="28"/>
              </w:rPr>
            </w:pPr>
            <w:r w:rsidRPr="00A94D00">
              <w:rPr>
                <w:rFonts w:ascii="Times New Roman" w:eastAsia="Times New Roman" w:hAnsi="Times New Roman" w:cs="Times New Roman"/>
                <w:color w:val="000000"/>
                <w:sz w:val="28"/>
                <w:szCs w:val="28"/>
              </w:rPr>
              <w:t>Котлас</w:t>
            </w:r>
          </w:p>
        </w:tc>
        <w:tc>
          <w:tcPr>
            <w:tcW w:w="2518" w:type="dxa"/>
            <w:tcBorders>
              <w:top w:val="nil"/>
              <w:left w:val="dotDash" w:sz="8" w:space="0" w:color="auto"/>
              <w:bottom w:val="dotDash" w:sz="4" w:space="0" w:color="auto"/>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b/>
                <w:color w:val="000000"/>
                <w:sz w:val="28"/>
                <w:szCs w:val="28"/>
              </w:rPr>
            </w:pPr>
            <w:r w:rsidRPr="00A94D00">
              <w:rPr>
                <w:rFonts w:ascii="Times New Roman" w:eastAsia="Times New Roman" w:hAnsi="Times New Roman" w:cs="Times New Roman"/>
                <w:b/>
                <w:color w:val="000000"/>
                <w:sz w:val="28"/>
                <w:szCs w:val="28"/>
              </w:rPr>
              <w:t>23:04</w:t>
            </w:r>
          </w:p>
        </w:tc>
        <w:tc>
          <w:tcPr>
            <w:tcW w:w="2946" w:type="dxa"/>
            <w:tcBorders>
              <w:top w:val="nil"/>
              <w:left w:val="nil"/>
              <w:bottom w:val="dotDash" w:sz="8" w:space="0" w:color="auto"/>
              <w:right w:val="dotDash" w:sz="8" w:space="0" w:color="auto"/>
            </w:tcBorders>
            <w:shd w:val="clear" w:color="auto" w:fill="auto"/>
            <w:noWrap/>
            <w:vAlign w:val="bottom"/>
            <w:hideMark/>
          </w:tcPr>
          <w:p w:rsidR="00830BD7" w:rsidRPr="00A94D00" w:rsidRDefault="00830BD7" w:rsidP="00FA5023">
            <w:pPr>
              <w:spacing w:after="0" w:line="240" w:lineRule="auto"/>
              <w:jc w:val="center"/>
              <w:rPr>
                <w:rFonts w:ascii="Times New Roman" w:eastAsia="Times New Roman" w:hAnsi="Times New Roman" w:cs="Times New Roman"/>
                <w:color w:val="000000"/>
                <w:sz w:val="28"/>
                <w:szCs w:val="28"/>
              </w:rPr>
            </w:pPr>
          </w:p>
        </w:tc>
      </w:tr>
    </w:tbl>
    <w:p w:rsidR="00830BD7" w:rsidRDefault="00830BD7" w:rsidP="00830BD7">
      <w:pPr>
        <w:spacing w:line="240" w:lineRule="auto"/>
        <w:rPr>
          <w:rFonts w:ascii="Times New Roman" w:hAnsi="Times New Roman" w:cs="Times New Roman"/>
          <w:sz w:val="28"/>
          <w:szCs w:val="28"/>
        </w:rPr>
      </w:pPr>
    </w:p>
    <w:p w:rsidR="00830BD7" w:rsidRDefault="00830BD7" w:rsidP="00830BD7">
      <w:pPr>
        <w:pStyle w:val="a3"/>
        <w:ind w:left="0"/>
        <w:rPr>
          <w:rFonts w:ascii="Times New Roman" w:hAnsi="Times New Roman"/>
          <w:b/>
          <w:sz w:val="28"/>
          <w:szCs w:val="28"/>
        </w:rPr>
      </w:pPr>
      <w:r w:rsidRPr="00653C7A">
        <w:rPr>
          <w:rFonts w:ascii="Times New Roman" w:hAnsi="Times New Roman"/>
          <w:b/>
          <w:sz w:val="28"/>
          <w:szCs w:val="28"/>
        </w:rPr>
        <w:t>Задание 4*</w:t>
      </w:r>
    </w:p>
    <w:p w:rsidR="00830BD7" w:rsidRDefault="00830BD7" w:rsidP="00830BD7">
      <w:pPr>
        <w:widowControl w:val="0"/>
        <w:shd w:val="clear" w:color="auto" w:fill="FFFFFF"/>
        <w:tabs>
          <w:tab w:val="left" w:pos="0"/>
        </w:tabs>
        <w:suppressAutoHyphens/>
        <w:autoSpaceDE w:val="0"/>
        <w:spacing w:after="0" w:line="240" w:lineRule="auto"/>
        <w:jc w:val="both"/>
        <w:rPr>
          <w:rFonts w:ascii="Times New Roman" w:hAnsi="Times New Roman"/>
          <w:sz w:val="28"/>
          <w:szCs w:val="28"/>
        </w:rPr>
      </w:pPr>
      <w:r w:rsidRPr="00653C7A">
        <w:rPr>
          <w:rFonts w:ascii="Times New Roman" w:hAnsi="Times New Roman"/>
          <w:sz w:val="28"/>
          <w:szCs w:val="28"/>
        </w:rPr>
        <w:t xml:space="preserve">После проведения олимпиады по информатике жюри олимпиады внесло результаты всех участников олимпиады в электронную таблицу.  </w:t>
      </w:r>
    </w:p>
    <w:p w:rsidR="00830BD7" w:rsidRPr="00653C7A" w:rsidRDefault="00830BD7" w:rsidP="00830BD7">
      <w:pPr>
        <w:widowControl w:val="0"/>
        <w:shd w:val="clear" w:color="auto" w:fill="FFFFFF"/>
        <w:tabs>
          <w:tab w:val="left" w:pos="0"/>
        </w:tabs>
        <w:suppressAutoHyphens/>
        <w:autoSpaceDE w:val="0"/>
        <w:spacing w:after="0" w:line="240" w:lineRule="auto"/>
        <w:jc w:val="both"/>
        <w:rPr>
          <w:rFonts w:ascii="Times New Roman" w:hAnsi="Times New Roman"/>
          <w:sz w:val="28"/>
          <w:szCs w:val="28"/>
        </w:rPr>
      </w:pPr>
    </w:p>
    <w:tbl>
      <w:tblPr>
        <w:tblW w:w="10183" w:type="dxa"/>
        <w:tblInd w:w="4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40" w:type="dxa"/>
          <w:right w:w="40" w:type="dxa"/>
        </w:tblCellMar>
        <w:tblLook w:val="0000"/>
      </w:tblPr>
      <w:tblGrid>
        <w:gridCol w:w="439"/>
        <w:gridCol w:w="1876"/>
        <w:gridCol w:w="1388"/>
        <w:gridCol w:w="1081"/>
        <w:gridCol w:w="1234"/>
        <w:gridCol w:w="1234"/>
        <w:gridCol w:w="1388"/>
        <w:gridCol w:w="1543"/>
      </w:tblGrid>
      <w:tr w:rsidR="00830BD7" w:rsidRPr="005A5008" w:rsidTr="00FA5023">
        <w:trPr>
          <w:trHeight w:hRule="exact" w:val="329"/>
        </w:trPr>
        <w:tc>
          <w:tcPr>
            <w:tcW w:w="439" w:type="dxa"/>
            <w:shd w:val="clear" w:color="auto" w:fill="FFFFFF"/>
          </w:tcPr>
          <w:p w:rsidR="00830BD7" w:rsidRPr="005A5008" w:rsidRDefault="00830BD7" w:rsidP="00FA5023">
            <w:pPr>
              <w:shd w:val="clear" w:color="auto" w:fill="FFFFFF"/>
              <w:rPr>
                <w:rFonts w:ascii="Times New Roman" w:hAnsi="Times New Roman"/>
                <w:b/>
              </w:rPr>
            </w:pPr>
          </w:p>
        </w:tc>
        <w:tc>
          <w:tcPr>
            <w:tcW w:w="1876" w:type="dxa"/>
            <w:shd w:val="clear" w:color="auto" w:fill="FFFFFF"/>
          </w:tcPr>
          <w:p w:rsidR="00830BD7" w:rsidRPr="005A5008" w:rsidRDefault="00830BD7" w:rsidP="00FA5023">
            <w:pPr>
              <w:shd w:val="clear" w:color="auto" w:fill="FFFFFF"/>
              <w:ind w:left="-17"/>
              <w:jc w:val="center"/>
              <w:rPr>
                <w:rFonts w:ascii="Times New Roman" w:hAnsi="Times New Roman"/>
                <w:b/>
              </w:rPr>
            </w:pPr>
            <w:r w:rsidRPr="005A5008">
              <w:rPr>
                <w:rFonts w:ascii="Times New Roman" w:hAnsi="Times New Roman"/>
                <w:b/>
                <w:color w:val="000000"/>
              </w:rPr>
              <w:t>А</w:t>
            </w:r>
          </w:p>
        </w:tc>
        <w:tc>
          <w:tcPr>
            <w:tcW w:w="1388" w:type="dxa"/>
            <w:shd w:val="clear" w:color="auto" w:fill="FFFFFF"/>
          </w:tcPr>
          <w:p w:rsidR="00830BD7" w:rsidRPr="005A5008" w:rsidRDefault="00830BD7" w:rsidP="00FA5023">
            <w:pPr>
              <w:shd w:val="clear" w:color="auto" w:fill="FFFFFF"/>
              <w:ind w:left="-17"/>
              <w:jc w:val="center"/>
              <w:rPr>
                <w:rFonts w:ascii="Times New Roman" w:hAnsi="Times New Roman"/>
                <w:b/>
              </w:rPr>
            </w:pPr>
            <w:r w:rsidRPr="005A5008">
              <w:rPr>
                <w:rFonts w:ascii="Times New Roman" w:hAnsi="Times New Roman"/>
                <w:b/>
                <w:color w:val="000000"/>
              </w:rPr>
              <w:t>В</w:t>
            </w:r>
          </w:p>
        </w:tc>
        <w:tc>
          <w:tcPr>
            <w:tcW w:w="1081" w:type="dxa"/>
            <w:shd w:val="clear" w:color="auto" w:fill="FFFFFF"/>
          </w:tcPr>
          <w:p w:rsidR="00830BD7" w:rsidRPr="005A5008" w:rsidRDefault="00830BD7" w:rsidP="00FA5023">
            <w:pPr>
              <w:shd w:val="clear" w:color="auto" w:fill="FFFFFF"/>
              <w:ind w:left="-17"/>
              <w:jc w:val="center"/>
              <w:rPr>
                <w:rFonts w:ascii="Times New Roman" w:hAnsi="Times New Roman"/>
                <w:b/>
              </w:rPr>
            </w:pPr>
            <w:r w:rsidRPr="005A5008">
              <w:rPr>
                <w:rFonts w:ascii="Times New Roman" w:hAnsi="Times New Roman"/>
                <w:b/>
                <w:color w:val="000000"/>
              </w:rPr>
              <w:t>С</w:t>
            </w:r>
          </w:p>
        </w:tc>
        <w:tc>
          <w:tcPr>
            <w:tcW w:w="1234" w:type="dxa"/>
            <w:shd w:val="clear" w:color="auto" w:fill="FFFFFF"/>
          </w:tcPr>
          <w:p w:rsidR="00830BD7" w:rsidRPr="005A5008" w:rsidRDefault="00830BD7" w:rsidP="00FA5023">
            <w:pPr>
              <w:shd w:val="clear" w:color="auto" w:fill="FFFFFF"/>
              <w:ind w:left="-17"/>
              <w:jc w:val="center"/>
              <w:rPr>
                <w:rFonts w:ascii="Times New Roman" w:hAnsi="Times New Roman"/>
                <w:b/>
              </w:rPr>
            </w:pPr>
            <w:r w:rsidRPr="005A5008">
              <w:rPr>
                <w:rFonts w:ascii="Times New Roman" w:hAnsi="Times New Roman"/>
                <w:b/>
                <w:iCs/>
                <w:color w:val="000000"/>
              </w:rPr>
              <w:t>D</w:t>
            </w:r>
          </w:p>
        </w:tc>
        <w:tc>
          <w:tcPr>
            <w:tcW w:w="1234" w:type="dxa"/>
            <w:shd w:val="clear" w:color="auto" w:fill="FFFFFF"/>
          </w:tcPr>
          <w:p w:rsidR="00830BD7" w:rsidRPr="005A5008" w:rsidRDefault="00830BD7" w:rsidP="00FA5023">
            <w:pPr>
              <w:shd w:val="clear" w:color="auto" w:fill="FFFFFF"/>
              <w:ind w:left="-17"/>
              <w:jc w:val="center"/>
              <w:rPr>
                <w:rFonts w:ascii="Times New Roman" w:hAnsi="Times New Roman"/>
                <w:b/>
                <w:iCs/>
                <w:color w:val="000000"/>
              </w:rPr>
            </w:pPr>
            <w:r w:rsidRPr="005A5008">
              <w:rPr>
                <w:rFonts w:ascii="Times New Roman" w:hAnsi="Times New Roman"/>
                <w:b/>
                <w:iCs/>
                <w:color w:val="000000"/>
              </w:rPr>
              <w:t>E</w:t>
            </w:r>
          </w:p>
        </w:tc>
        <w:tc>
          <w:tcPr>
            <w:tcW w:w="1388" w:type="dxa"/>
            <w:shd w:val="clear" w:color="auto" w:fill="FFFFFF"/>
          </w:tcPr>
          <w:p w:rsidR="00830BD7" w:rsidRPr="005A5008" w:rsidRDefault="00830BD7" w:rsidP="00FA5023">
            <w:pPr>
              <w:shd w:val="clear" w:color="auto" w:fill="FFFFFF"/>
              <w:ind w:left="-17"/>
              <w:jc w:val="center"/>
              <w:rPr>
                <w:rFonts w:ascii="Times New Roman" w:hAnsi="Times New Roman"/>
                <w:b/>
                <w:iCs/>
                <w:color w:val="000000"/>
              </w:rPr>
            </w:pPr>
            <w:r w:rsidRPr="005A5008">
              <w:rPr>
                <w:rFonts w:ascii="Times New Roman" w:hAnsi="Times New Roman"/>
                <w:b/>
                <w:iCs/>
                <w:color w:val="000000"/>
              </w:rPr>
              <w:t>F</w:t>
            </w:r>
          </w:p>
        </w:tc>
        <w:tc>
          <w:tcPr>
            <w:tcW w:w="1543" w:type="dxa"/>
            <w:shd w:val="clear" w:color="auto" w:fill="FFFFFF"/>
          </w:tcPr>
          <w:p w:rsidR="00830BD7" w:rsidRPr="005A5008" w:rsidRDefault="00830BD7" w:rsidP="00FA5023">
            <w:pPr>
              <w:shd w:val="clear" w:color="auto" w:fill="FFFFFF"/>
              <w:ind w:left="-17"/>
              <w:jc w:val="center"/>
              <w:rPr>
                <w:rFonts w:ascii="Times New Roman" w:hAnsi="Times New Roman"/>
                <w:b/>
                <w:iCs/>
                <w:color w:val="000000"/>
              </w:rPr>
            </w:pPr>
            <w:r w:rsidRPr="005A5008">
              <w:rPr>
                <w:rFonts w:ascii="Times New Roman" w:hAnsi="Times New Roman"/>
                <w:b/>
                <w:iCs/>
                <w:color w:val="000000"/>
              </w:rPr>
              <w:t>G</w:t>
            </w:r>
          </w:p>
        </w:tc>
      </w:tr>
      <w:tr w:rsidR="00830BD7" w:rsidRPr="005A5008" w:rsidTr="00FA5023">
        <w:trPr>
          <w:trHeight w:hRule="exact" w:val="289"/>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sz w:val="28"/>
                <w:szCs w:val="28"/>
              </w:rPr>
            </w:pPr>
            <w:r w:rsidRPr="00653C7A">
              <w:rPr>
                <w:rFonts w:ascii="Times New Roman" w:hAnsi="Times New Roman" w:cs="Times New Roman"/>
                <w:b/>
                <w:color w:val="000000"/>
                <w:sz w:val="28"/>
                <w:szCs w:val="28"/>
              </w:rPr>
              <w:t>1</w:t>
            </w:r>
          </w:p>
        </w:tc>
        <w:tc>
          <w:tcPr>
            <w:tcW w:w="1876" w:type="dxa"/>
            <w:shd w:val="clear" w:color="auto" w:fill="FFFFFF"/>
          </w:tcPr>
          <w:p w:rsidR="00830BD7" w:rsidRPr="00653C7A" w:rsidRDefault="00830BD7" w:rsidP="00FA5023">
            <w:pPr>
              <w:shd w:val="clear" w:color="auto" w:fill="FFFFFF"/>
              <w:ind w:left="5"/>
              <w:jc w:val="center"/>
              <w:rPr>
                <w:rFonts w:ascii="Times New Roman" w:hAnsi="Times New Roman" w:cs="Times New Roman"/>
                <w:b/>
                <w:sz w:val="28"/>
                <w:szCs w:val="28"/>
              </w:rPr>
            </w:pPr>
            <w:r w:rsidRPr="00653C7A">
              <w:rPr>
                <w:rFonts w:ascii="Times New Roman" w:hAnsi="Times New Roman" w:cs="Times New Roman"/>
                <w:b/>
                <w:sz w:val="28"/>
                <w:szCs w:val="28"/>
              </w:rPr>
              <w:t>Фамилия</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b/>
                <w:sz w:val="28"/>
                <w:szCs w:val="28"/>
              </w:rPr>
            </w:pPr>
            <w:r w:rsidRPr="00653C7A">
              <w:rPr>
                <w:rFonts w:ascii="Times New Roman" w:hAnsi="Times New Roman" w:cs="Times New Roman"/>
                <w:b/>
                <w:sz w:val="28"/>
                <w:szCs w:val="28"/>
              </w:rPr>
              <w:t>Имя</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b/>
                <w:sz w:val="28"/>
                <w:szCs w:val="28"/>
              </w:rPr>
            </w:pPr>
            <w:r w:rsidRPr="00653C7A">
              <w:rPr>
                <w:rFonts w:ascii="Times New Roman" w:hAnsi="Times New Roman" w:cs="Times New Roman"/>
                <w:b/>
                <w:sz w:val="28"/>
                <w:szCs w:val="28"/>
              </w:rPr>
              <w:t>Класс</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b/>
                <w:sz w:val="28"/>
                <w:szCs w:val="28"/>
              </w:rPr>
            </w:pPr>
            <w:r w:rsidRPr="00653C7A">
              <w:rPr>
                <w:rFonts w:ascii="Times New Roman" w:hAnsi="Times New Roman" w:cs="Times New Roman"/>
                <w:b/>
                <w:sz w:val="28"/>
                <w:szCs w:val="28"/>
              </w:rPr>
              <w:t>Зад.1</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Зад.2</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Зад.3</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Зад.4</w:t>
            </w:r>
          </w:p>
        </w:tc>
      </w:tr>
      <w:tr w:rsidR="00830BD7" w:rsidRPr="005A5008" w:rsidTr="00FA5023">
        <w:trPr>
          <w:trHeight w:hRule="exact" w:val="339"/>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sz w:val="28"/>
                <w:szCs w:val="28"/>
              </w:rPr>
            </w:pPr>
            <w:r w:rsidRPr="00653C7A">
              <w:rPr>
                <w:rFonts w:ascii="Times New Roman" w:hAnsi="Times New Roman" w:cs="Times New Roman"/>
                <w:b/>
                <w:color w:val="000000"/>
                <w:sz w:val="28"/>
                <w:szCs w:val="28"/>
              </w:rPr>
              <w:t>2</w:t>
            </w:r>
          </w:p>
        </w:tc>
        <w:tc>
          <w:tcPr>
            <w:tcW w:w="1876"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r w:rsidRPr="00653C7A">
              <w:rPr>
                <w:rFonts w:ascii="Times New Roman" w:hAnsi="Times New Roman" w:cs="Times New Roman"/>
                <w:sz w:val="28"/>
                <w:szCs w:val="28"/>
              </w:rPr>
              <w:t xml:space="preserve">Корнеев </w:t>
            </w:r>
          </w:p>
        </w:tc>
        <w:tc>
          <w:tcPr>
            <w:tcW w:w="1388"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r w:rsidRPr="00653C7A">
              <w:rPr>
                <w:rFonts w:ascii="Times New Roman" w:hAnsi="Times New Roman" w:cs="Times New Roman"/>
                <w:sz w:val="28"/>
                <w:szCs w:val="28"/>
              </w:rPr>
              <w:t>Сергей</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7</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10</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4</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9</w:t>
            </w:r>
          </w:p>
        </w:tc>
      </w:tr>
      <w:tr w:rsidR="00830BD7" w:rsidRPr="005A5008" w:rsidTr="00FA5023">
        <w:trPr>
          <w:trHeight w:hRule="exact" w:val="284"/>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3</w:t>
            </w:r>
          </w:p>
        </w:tc>
        <w:tc>
          <w:tcPr>
            <w:tcW w:w="1876"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r w:rsidRPr="00653C7A">
              <w:rPr>
                <w:rFonts w:ascii="Times New Roman" w:hAnsi="Times New Roman" w:cs="Times New Roman"/>
                <w:sz w:val="28"/>
                <w:szCs w:val="28"/>
              </w:rPr>
              <w:t>Васильев</w:t>
            </w:r>
          </w:p>
        </w:tc>
        <w:tc>
          <w:tcPr>
            <w:tcW w:w="1388" w:type="dxa"/>
            <w:shd w:val="clear" w:color="auto" w:fill="FFFFFF"/>
          </w:tcPr>
          <w:p w:rsidR="00830BD7" w:rsidRPr="00653C7A" w:rsidRDefault="00830BD7" w:rsidP="00FA5023">
            <w:pPr>
              <w:shd w:val="clear" w:color="auto" w:fill="FFFFFF"/>
              <w:rPr>
                <w:rFonts w:ascii="Times New Roman" w:hAnsi="Times New Roman" w:cs="Times New Roman"/>
                <w:color w:val="000000"/>
                <w:sz w:val="28"/>
                <w:szCs w:val="28"/>
              </w:rPr>
            </w:pPr>
            <w:r w:rsidRPr="00653C7A">
              <w:rPr>
                <w:rFonts w:ascii="Times New Roman" w:hAnsi="Times New Roman" w:cs="Times New Roman"/>
                <w:color w:val="000000"/>
                <w:sz w:val="28"/>
                <w:szCs w:val="28"/>
              </w:rPr>
              <w:t>Игорь</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color w:val="000000"/>
                <w:sz w:val="28"/>
                <w:szCs w:val="28"/>
              </w:rPr>
            </w:pPr>
            <w:r w:rsidRPr="00653C7A">
              <w:rPr>
                <w:rFonts w:ascii="Times New Roman" w:hAnsi="Times New Roman" w:cs="Times New Roman"/>
                <w:color w:val="000000"/>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10</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3</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8</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4</w:t>
            </w:r>
          </w:p>
        </w:tc>
      </w:tr>
      <w:tr w:rsidR="00830BD7" w:rsidRPr="005A5008" w:rsidTr="00FA5023">
        <w:trPr>
          <w:trHeight w:hRule="exact" w:val="302"/>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4</w:t>
            </w:r>
          </w:p>
        </w:tc>
        <w:tc>
          <w:tcPr>
            <w:tcW w:w="1876"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r w:rsidRPr="00653C7A">
              <w:rPr>
                <w:rFonts w:ascii="Times New Roman" w:hAnsi="Times New Roman" w:cs="Times New Roman"/>
                <w:sz w:val="28"/>
                <w:szCs w:val="28"/>
              </w:rPr>
              <w:t>Лебедев</w:t>
            </w:r>
          </w:p>
        </w:tc>
        <w:tc>
          <w:tcPr>
            <w:tcW w:w="1388" w:type="dxa"/>
            <w:shd w:val="clear" w:color="auto" w:fill="FFFFFF"/>
          </w:tcPr>
          <w:p w:rsidR="00830BD7" w:rsidRPr="00653C7A" w:rsidRDefault="00830BD7" w:rsidP="00FA5023">
            <w:pPr>
              <w:shd w:val="clear" w:color="auto" w:fill="FFFFFF"/>
              <w:rPr>
                <w:rFonts w:ascii="Times New Roman" w:hAnsi="Times New Roman" w:cs="Times New Roman"/>
                <w:color w:val="000000"/>
                <w:sz w:val="28"/>
                <w:szCs w:val="28"/>
              </w:rPr>
            </w:pPr>
            <w:r w:rsidRPr="00653C7A">
              <w:rPr>
                <w:rFonts w:ascii="Times New Roman" w:hAnsi="Times New Roman" w:cs="Times New Roman"/>
                <w:color w:val="000000"/>
                <w:sz w:val="28"/>
                <w:szCs w:val="28"/>
              </w:rPr>
              <w:t>Николай</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color w:val="000000"/>
                <w:sz w:val="28"/>
                <w:szCs w:val="28"/>
              </w:rPr>
            </w:pPr>
            <w:r w:rsidRPr="00653C7A">
              <w:rPr>
                <w:rFonts w:ascii="Times New Roman" w:hAnsi="Times New Roman" w:cs="Times New Roman"/>
                <w:color w:val="000000"/>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3</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9</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10</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10</w:t>
            </w:r>
          </w:p>
        </w:tc>
      </w:tr>
      <w:tr w:rsidR="00830BD7" w:rsidRPr="005A5008" w:rsidTr="00FA5023">
        <w:trPr>
          <w:trHeight w:hRule="exact" w:val="302"/>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5</w:t>
            </w:r>
          </w:p>
        </w:tc>
        <w:tc>
          <w:tcPr>
            <w:tcW w:w="1876"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r w:rsidRPr="00653C7A">
              <w:rPr>
                <w:rFonts w:ascii="Times New Roman" w:hAnsi="Times New Roman" w:cs="Times New Roman"/>
                <w:sz w:val="28"/>
                <w:szCs w:val="28"/>
              </w:rPr>
              <w:t>Забелин</w:t>
            </w:r>
          </w:p>
        </w:tc>
        <w:tc>
          <w:tcPr>
            <w:tcW w:w="1388" w:type="dxa"/>
            <w:shd w:val="clear" w:color="auto" w:fill="FFFFFF"/>
          </w:tcPr>
          <w:p w:rsidR="00830BD7" w:rsidRPr="00653C7A" w:rsidRDefault="00830BD7" w:rsidP="00FA5023">
            <w:pPr>
              <w:shd w:val="clear" w:color="auto" w:fill="FFFFFF"/>
              <w:rPr>
                <w:rFonts w:ascii="Times New Roman" w:hAnsi="Times New Roman" w:cs="Times New Roman"/>
                <w:color w:val="000000"/>
                <w:sz w:val="28"/>
                <w:szCs w:val="28"/>
              </w:rPr>
            </w:pPr>
            <w:r w:rsidRPr="00653C7A">
              <w:rPr>
                <w:rFonts w:ascii="Times New Roman" w:hAnsi="Times New Roman" w:cs="Times New Roman"/>
                <w:color w:val="000000"/>
                <w:sz w:val="28"/>
                <w:szCs w:val="28"/>
              </w:rPr>
              <w:t>Андрей</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color w:val="000000"/>
                <w:sz w:val="28"/>
                <w:szCs w:val="28"/>
              </w:rPr>
            </w:pPr>
            <w:r w:rsidRPr="00653C7A">
              <w:rPr>
                <w:rFonts w:ascii="Times New Roman" w:hAnsi="Times New Roman" w:cs="Times New Roman"/>
                <w:color w:val="000000"/>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5</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8</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3</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7</w:t>
            </w:r>
          </w:p>
        </w:tc>
      </w:tr>
      <w:tr w:rsidR="00830BD7" w:rsidRPr="005A5008" w:rsidTr="00FA5023">
        <w:trPr>
          <w:trHeight w:hRule="exact" w:val="302"/>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6</w:t>
            </w:r>
          </w:p>
        </w:tc>
        <w:tc>
          <w:tcPr>
            <w:tcW w:w="1876"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r w:rsidRPr="00653C7A">
              <w:rPr>
                <w:rFonts w:ascii="Times New Roman" w:hAnsi="Times New Roman" w:cs="Times New Roman"/>
                <w:sz w:val="28"/>
                <w:szCs w:val="28"/>
              </w:rPr>
              <w:t xml:space="preserve">Карелин </w:t>
            </w:r>
          </w:p>
        </w:tc>
        <w:tc>
          <w:tcPr>
            <w:tcW w:w="1388" w:type="dxa"/>
            <w:shd w:val="clear" w:color="auto" w:fill="FFFFFF"/>
          </w:tcPr>
          <w:p w:rsidR="00830BD7" w:rsidRPr="00653C7A" w:rsidRDefault="00830BD7" w:rsidP="00FA5023">
            <w:pPr>
              <w:shd w:val="clear" w:color="auto" w:fill="FFFFFF"/>
              <w:rPr>
                <w:rFonts w:ascii="Times New Roman" w:hAnsi="Times New Roman" w:cs="Times New Roman"/>
                <w:color w:val="000000"/>
                <w:sz w:val="28"/>
                <w:szCs w:val="28"/>
              </w:rPr>
            </w:pPr>
            <w:r w:rsidRPr="00653C7A">
              <w:rPr>
                <w:rFonts w:ascii="Times New Roman" w:hAnsi="Times New Roman" w:cs="Times New Roman"/>
                <w:color w:val="000000"/>
                <w:sz w:val="28"/>
                <w:szCs w:val="28"/>
              </w:rPr>
              <w:t>Константин</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color w:val="000000"/>
                <w:sz w:val="28"/>
                <w:szCs w:val="28"/>
              </w:rPr>
            </w:pPr>
            <w:r w:rsidRPr="00653C7A">
              <w:rPr>
                <w:rFonts w:ascii="Times New Roman" w:hAnsi="Times New Roman" w:cs="Times New Roman"/>
                <w:color w:val="000000"/>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8</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7</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6</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5</w:t>
            </w:r>
          </w:p>
        </w:tc>
      </w:tr>
      <w:tr w:rsidR="00830BD7" w:rsidRPr="005A5008" w:rsidTr="00FA5023">
        <w:trPr>
          <w:trHeight w:hRule="exact" w:val="302"/>
        </w:trPr>
        <w:tc>
          <w:tcPr>
            <w:tcW w:w="439" w:type="dxa"/>
            <w:shd w:val="clear" w:color="auto" w:fill="FFFFFF"/>
          </w:tcPr>
          <w:p w:rsidR="00830BD7" w:rsidRPr="00653C7A" w:rsidRDefault="00830BD7" w:rsidP="00FA5023">
            <w:pPr>
              <w:shd w:val="clear" w:color="auto" w:fill="FFFFFF"/>
              <w:ind w:left="48"/>
              <w:rPr>
                <w:rFonts w:ascii="Times New Roman" w:hAnsi="Times New Roman" w:cs="Times New Roman"/>
                <w:b/>
                <w:color w:val="000000"/>
                <w:sz w:val="28"/>
                <w:szCs w:val="28"/>
              </w:rPr>
            </w:pPr>
            <w:r w:rsidRPr="00653C7A">
              <w:rPr>
                <w:rFonts w:ascii="Times New Roman" w:hAnsi="Times New Roman" w:cs="Times New Roman"/>
                <w:b/>
                <w:color w:val="000000"/>
                <w:sz w:val="28"/>
                <w:szCs w:val="28"/>
              </w:rPr>
              <w:t>7</w:t>
            </w:r>
          </w:p>
        </w:tc>
        <w:tc>
          <w:tcPr>
            <w:tcW w:w="1876" w:type="dxa"/>
            <w:shd w:val="clear" w:color="auto" w:fill="FFFFFF"/>
          </w:tcPr>
          <w:p w:rsidR="00830BD7" w:rsidRPr="00653C7A" w:rsidRDefault="00830BD7" w:rsidP="00FA5023">
            <w:pPr>
              <w:shd w:val="clear" w:color="auto" w:fill="FFFFFF"/>
              <w:rPr>
                <w:rFonts w:ascii="Times New Roman" w:hAnsi="Times New Roman" w:cs="Times New Roman"/>
                <w:sz w:val="28"/>
                <w:szCs w:val="28"/>
              </w:rPr>
            </w:pPr>
            <w:proofErr w:type="spellStart"/>
            <w:r w:rsidRPr="00653C7A">
              <w:rPr>
                <w:rFonts w:ascii="Times New Roman" w:hAnsi="Times New Roman" w:cs="Times New Roman"/>
                <w:sz w:val="28"/>
                <w:szCs w:val="28"/>
              </w:rPr>
              <w:t>Загвоздина</w:t>
            </w:r>
            <w:proofErr w:type="spellEnd"/>
          </w:p>
        </w:tc>
        <w:tc>
          <w:tcPr>
            <w:tcW w:w="1388" w:type="dxa"/>
            <w:shd w:val="clear" w:color="auto" w:fill="FFFFFF"/>
          </w:tcPr>
          <w:p w:rsidR="00830BD7" w:rsidRPr="00653C7A" w:rsidRDefault="00830BD7" w:rsidP="00FA5023">
            <w:pPr>
              <w:shd w:val="clear" w:color="auto" w:fill="FFFFFF"/>
              <w:rPr>
                <w:rFonts w:ascii="Times New Roman" w:hAnsi="Times New Roman" w:cs="Times New Roman"/>
                <w:color w:val="000000"/>
                <w:sz w:val="28"/>
                <w:szCs w:val="28"/>
              </w:rPr>
            </w:pPr>
            <w:r w:rsidRPr="00653C7A">
              <w:rPr>
                <w:rFonts w:ascii="Times New Roman" w:hAnsi="Times New Roman" w:cs="Times New Roman"/>
                <w:color w:val="000000"/>
                <w:sz w:val="28"/>
                <w:szCs w:val="28"/>
              </w:rPr>
              <w:t>Анна</w:t>
            </w:r>
          </w:p>
        </w:tc>
        <w:tc>
          <w:tcPr>
            <w:tcW w:w="1081" w:type="dxa"/>
            <w:shd w:val="clear" w:color="auto" w:fill="FFFFFF"/>
          </w:tcPr>
          <w:p w:rsidR="00830BD7" w:rsidRPr="00653C7A" w:rsidRDefault="00830BD7" w:rsidP="00FA5023">
            <w:pPr>
              <w:shd w:val="clear" w:color="auto" w:fill="FFFFFF"/>
              <w:jc w:val="center"/>
              <w:rPr>
                <w:rFonts w:ascii="Times New Roman" w:hAnsi="Times New Roman" w:cs="Times New Roman"/>
                <w:color w:val="000000"/>
                <w:sz w:val="28"/>
                <w:szCs w:val="28"/>
              </w:rPr>
            </w:pPr>
            <w:r w:rsidRPr="00653C7A">
              <w:rPr>
                <w:rFonts w:ascii="Times New Roman" w:hAnsi="Times New Roman" w:cs="Times New Roman"/>
                <w:color w:val="000000"/>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9</w:t>
            </w:r>
          </w:p>
        </w:tc>
        <w:tc>
          <w:tcPr>
            <w:tcW w:w="1234"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6</w:t>
            </w:r>
          </w:p>
        </w:tc>
        <w:tc>
          <w:tcPr>
            <w:tcW w:w="1388"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9</w:t>
            </w:r>
          </w:p>
        </w:tc>
        <w:tc>
          <w:tcPr>
            <w:tcW w:w="1543" w:type="dxa"/>
            <w:shd w:val="clear" w:color="auto" w:fill="FFFFFF"/>
          </w:tcPr>
          <w:p w:rsidR="00830BD7" w:rsidRPr="00653C7A" w:rsidRDefault="00830BD7" w:rsidP="00FA5023">
            <w:pPr>
              <w:shd w:val="clear" w:color="auto" w:fill="FFFFFF"/>
              <w:jc w:val="center"/>
              <w:rPr>
                <w:rFonts w:ascii="Times New Roman" w:hAnsi="Times New Roman" w:cs="Times New Roman"/>
                <w:sz w:val="28"/>
                <w:szCs w:val="28"/>
              </w:rPr>
            </w:pPr>
            <w:r w:rsidRPr="00653C7A">
              <w:rPr>
                <w:rFonts w:ascii="Times New Roman" w:hAnsi="Times New Roman" w:cs="Times New Roman"/>
                <w:sz w:val="28"/>
                <w:szCs w:val="28"/>
              </w:rPr>
              <w:t>4</w:t>
            </w:r>
          </w:p>
        </w:tc>
      </w:tr>
    </w:tbl>
    <w:p w:rsidR="00830BD7" w:rsidRDefault="00830BD7" w:rsidP="00830BD7">
      <w:pPr>
        <w:ind w:firstLine="426"/>
        <w:jc w:val="both"/>
        <w:rPr>
          <w:rFonts w:ascii="Times New Roman" w:hAnsi="Times New Roman" w:cs="Times New Roman"/>
          <w:sz w:val="28"/>
          <w:szCs w:val="28"/>
        </w:rPr>
      </w:pPr>
    </w:p>
    <w:p w:rsidR="00830BD7" w:rsidRPr="00653C7A" w:rsidRDefault="00830BD7" w:rsidP="00830BD7">
      <w:pPr>
        <w:ind w:firstLine="426"/>
        <w:jc w:val="both"/>
        <w:rPr>
          <w:rFonts w:ascii="Times New Roman" w:hAnsi="Times New Roman" w:cs="Times New Roman"/>
          <w:sz w:val="28"/>
          <w:szCs w:val="28"/>
        </w:rPr>
      </w:pPr>
      <w:r w:rsidRPr="00653C7A">
        <w:rPr>
          <w:rFonts w:ascii="Times New Roman" w:hAnsi="Times New Roman" w:cs="Times New Roman"/>
          <w:sz w:val="28"/>
          <w:szCs w:val="28"/>
        </w:rPr>
        <w:t xml:space="preserve">По данным результатам жюри хочет определить победителя олимпиады и трех лучших участников. Победитель и лучшие участники определяется по сумме всех баллов, а при равенстве баллов — по количеству полностью решенных задач (чем больше задач решил участник полностью, тем выше его положение в таблице при равной сумме баллов). Задача </w:t>
      </w:r>
      <w:proofErr w:type="gramStart"/>
      <w:r w:rsidRPr="00653C7A">
        <w:rPr>
          <w:rFonts w:ascii="Times New Roman" w:hAnsi="Times New Roman" w:cs="Times New Roman"/>
          <w:sz w:val="28"/>
          <w:szCs w:val="28"/>
        </w:rPr>
        <w:t>считается полностью решена</w:t>
      </w:r>
      <w:proofErr w:type="gramEnd"/>
      <w:r w:rsidRPr="00653C7A">
        <w:rPr>
          <w:rFonts w:ascii="Times New Roman" w:hAnsi="Times New Roman" w:cs="Times New Roman"/>
          <w:sz w:val="28"/>
          <w:szCs w:val="28"/>
        </w:rPr>
        <w:t>, если за нее выставлена оценка 10 баллов.</w:t>
      </w:r>
    </w:p>
    <w:p w:rsidR="00C70A00" w:rsidRDefault="00C70A00" w:rsidP="00830BD7">
      <w:pPr>
        <w:tabs>
          <w:tab w:val="left" w:pos="1635"/>
        </w:tabs>
        <w:spacing w:before="120" w:after="120"/>
        <w:rPr>
          <w:rFonts w:ascii="Times New Roman" w:hAnsi="Times New Roman" w:cs="Times New Roman"/>
          <w:b/>
          <w:sz w:val="28"/>
          <w:szCs w:val="24"/>
        </w:rPr>
      </w:pPr>
      <w:r w:rsidRPr="00F65DD6">
        <w:rPr>
          <w:rFonts w:ascii="Times New Roman" w:hAnsi="Times New Roman" w:cs="Times New Roman"/>
          <w:b/>
          <w:sz w:val="28"/>
          <w:szCs w:val="24"/>
        </w:rPr>
        <w:t xml:space="preserve">63-66 </w:t>
      </w:r>
      <w:r w:rsidRPr="00F65DD6">
        <w:rPr>
          <w:rFonts w:ascii="Times New Roman" w:hAnsi="Times New Roman" w:cs="Times New Roman"/>
          <w:b/>
          <w:sz w:val="28"/>
          <w:szCs w:val="24"/>
        </w:rPr>
        <w:tab/>
        <w:t>Визуализация данных с помощью диаграмм</w:t>
      </w:r>
    </w:p>
    <w:tbl>
      <w:tblPr>
        <w:tblW w:w="9850" w:type="dxa"/>
        <w:tblInd w:w="10" w:type="dxa"/>
        <w:tblLayout w:type="fixed"/>
        <w:tblCellMar>
          <w:left w:w="0" w:type="dxa"/>
          <w:right w:w="0" w:type="dxa"/>
        </w:tblCellMar>
        <w:tblLook w:val="04A0"/>
      </w:tblPr>
      <w:tblGrid>
        <w:gridCol w:w="380"/>
        <w:gridCol w:w="120"/>
        <w:gridCol w:w="720"/>
        <w:gridCol w:w="820"/>
        <w:gridCol w:w="620"/>
        <w:gridCol w:w="140"/>
        <w:gridCol w:w="780"/>
        <w:gridCol w:w="480"/>
        <w:gridCol w:w="840"/>
        <w:gridCol w:w="380"/>
        <w:gridCol w:w="840"/>
        <w:gridCol w:w="580"/>
        <w:gridCol w:w="820"/>
        <w:gridCol w:w="200"/>
        <w:gridCol w:w="540"/>
        <w:gridCol w:w="820"/>
        <w:gridCol w:w="140"/>
        <w:gridCol w:w="220"/>
        <w:gridCol w:w="380"/>
        <w:gridCol w:w="30"/>
      </w:tblGrid>
      <w:tr w:rsidR="00FA5023" w:rsidRPr="00DD5FE8" w:rsidTr="00FA5023">
        <w:trPr>
          <w:trHeight w:val="342"/>
        </w:trPr>
        <w:tc>
          <w:tcPr>
            <w:tcW w:w="380" w:type="dxa"/>
            <w:vAlign w:val="bottom"/>
          </w:tcPr>
          <w:p w:rsidR="00FA5023" w:rsidRPr="00DD5FE8" w:rsidRDefault="00FA5023" w:rsidP="00FA5023">
            <w:pPr>
              <w:rPr>
                <w:sz w:val="24"/>
                <w:szCs w:val="24"/>
              </w:rPr>
            </w:pPr>
          </w:p>
        </w:tc>
        <w:tc>
          <w:tcPr>
            <w:tcW w:w="7340" w:type="dxa"/>
            <w:gridSpan w:val="13"/>
            <w:vAlign w:val="bottom"/>
          </w:tcPr>
          <w:p w:rsidR="00FA5023" w:rsidRPr="00DD5FE8" w:rsidRDefault="00FA5023" w:rsidP="00FA5023">
            <w:pPr>
              <w:ind w:left="60"/>
              <w:rPr>
                <w:sz w:val="20"/>
                <w:szCs w:val="20"/>
              </w:rPr>
            </w:pPr>
            <w:r w:rsidRPr="00DD5FE8">
              <w:rPr>
                <w:rFonts w:eastAsia="Calibri"/>
                <w:b/>
                <w:bCs/>
                <w:sz w:val="28"/>
                <w:szCs w:val="28"/>
              </w:rPr>
              <w:t>Задание 1. Построение графиков математических функций</w:t>
            </w:r>
          </w:p>
        </w:tc>
        <w:tc>
          <w:tcPr>
            <w:tcW w:w="540" w:type="dxa"/>
            <w:vAlign w:val="bottom"/>
          </w:tcPr>
          <w:p w:rsidR="00FA5023" w:rsidRPr="00DD5FE8" w:rsidRDefault="00FA5023" w:rsidP="00FA5023">
            <w:pPr>
              <w:rPr>
                <w:sz w:val="24"/>
                <w:szCs w:val="24"/>
              </w:rPr>
            </w:pPr>
          </w:p>
        </w:tc>
        <w:tc>
          <w:tcPr>
            <w:tcW w:w="820" w:type="dxa"/>
            <w:vAlign w:val="bottom"/>
          </w:tcPr>
          <w:p w:rsidR="00FA5023" w:rsidRPr="00DD5FE8" w:rsidRDefault="00FA5023" w:rsidP="00FA5023">
            <w:pPr>
              <w:rPr>
                <w:sz w:val="24"/>
                <w:szCs w:val="24"/>
              </w:rPr>
            </w:pPr>
          </w:p>
        </w:tc>
        <w:tc>
          <w:tcPr>
            <w:tcW w:w="140" w:type="dxa"/>
            <w:vAlign w:val="bottom"/>
          </w:tcPr>
          <w:p w:rsidR="00FA5023" w:rsidRPr="00DD5FE8" w:rsidRDefault="00FA5023" w:rsidP="00FA5023">
            <w:pPr>
              <w:rPr>
                <w:sz w:val="24"/>
                <w:szCs w:val="24"/>
              </w:rPr>
            </w:pPr>
          </w:p>
        </w:tc>
        <w:tc>
          <w:tcPr>
            <w:tcW w:w="220" w:type="dxa"/>
            <w:vAlign w:val="bottom"/>
          </w:tcPr>
          <w:p w:rsidR="00FA5023" w:rsidRPr="00DD5FE8" w:rsidRDefault="00FA5023" w:rsidP="00FA5023">
            <w:pPr>
              <w:rPr>
                <w:sz w:val="24"/>
                <w:szCs w:val="24"/>
              </w:rPr>
            </w:pPr>
          </w:p>
        </w:tc>
        <w:tc>
          <w:tcPr>
            <w:tcW w:w="380" w:type="dxa"/>
            <w:vAlign w:val="bottom"/>
          </w:tcPr>
          <w:p w:rsidR="00FA5023" w:rsidRPr="00DD5FE8" w:rsidRDefault="00FA5023" w:rsidP="00FA5023">
            <w:pPr>
              <w:rPr>
                <w:sz w:val="24"/>
                <w:szCs w:val="24"/>
              </w:rPr>
            </w:pPr>
          </w:p>
        </w:tc>
        <w:tc>
          <w:tcPr>
            <w:tcW w:w="30" w:type="dxa"/>
            <w:vAlign w:val="bottom"/>
          </w:tcPr>
          <w:p w:rsidR="00FA5023" w:rsidRPr="00DD5FE8" w:rsidRDefault="00FA5023" w:rsidP="00FA5023">
            <w:pPr>
              <w:rPr>
                <w:sz w:val="1"/>
                <w:szCs w:val="1"/>
              </w:rPr>
            </w:pPr>
          </w:p>
        </w:tc>
      </w:tr>
      <w:tr w:rsidR="00FA5023" w:rsidRPr="00DD5FE8" w:rsidTr="00FA5023">
        <w:trPr>
          <w:trHeight w:val="494"/>
        </w:trPr>
        <w:tc>
          <w:tcPr>
            <w:tcW w:w="380" w:type="dxa"/>
            <w:vAlign w:val="bottom"/>
          </w:tcPr>
          <w:p w:rsidR="00FA5023" w:rsidRPr="00DD5FE8" w:rsidRDefault="00FA5023" w:rsidP="00FA5023">
            <w:pPr>
              <w:rPr>
                <w:sz w:val="24"/>
                <w:szCs w:val="24"/>
              </w:rPr>
            </w:pPr>
          </w:p>
        </w:tc>
        <w:tc>
          <w:tcPr>
            <w:tcW w:w="120" w:type="dxa"/>
            <w:vAlign w:val="bottom"/>
          </w:tcPr>
          <w:p w:rsidR="00FA5023" w:rsidRPr="00DD5FE8" w:rsidRDefault="00FA5023" w:rsidP="00FA5023">
            <w:pPr>
              <w:rPr>
                <w:sz w:val="24"/>
                <w:szCs w:val="24"/>
              </w:rPr>
            </w:pPr>
          </w:p>
        </w:tc>
        <w:tc>
          <w:tcPr>
            <w:tcW w:w="720" w:type="dxa"/>
            <w:vAlign w:val="bottom"/>
          </w:tcPr>
          <w:p w:rsidR="00FA5023" w:rsidRPr="00DD5FE8" w:rsidRDefault="00FA5023" w:rsidP="00FA5023">
            <w:pPr>
              <w:rPr>
                <w:sz w:val="24"/>
                <w:szCs w:val="24"/>
              </w:rPr>
            </w:pPr>
          </w:p>
        </w:tc>
        <w:tc>
          <w:tcPr>
            <w:tcW w:w="8600" w:type="dxa"/>
            <w:gridSpan w:val="16"/>
            <w:vAlign w:val="bottom"/>
          </w:tcPr>
          <w:p w:rsidR="00FA5023" w:rsidRPr="00DD5FE8" w:rsidRDefault="00FA5023" w:rsidP="00FA5023">
            <w:pPr>
              <w:ind w:right="20"/>
              <w:rPr>
                <w:sz w:val="20"/>
                <w:szCs w:val="20"/>
              </w:rPr>
            </w:pPr>
            <w:r w:rsidRPr="00DD5FE8">
              <w:rPr>
                <w:rFonts w:eastAsia="Calibri"/>
                <w:sz w:val="28"/>
                <w:szCs w:val="28"/>
              </w:rPr>
              <w:t>на отрезке [–3; 3] с шагом 0,5. При заполнении используйте форму-</w:t>
            </w:r>
          </w:p>
        </w:tc>
        <w:tc>
          <w:tcPr>
            <w:tcW w:w="30" w:type="dxa"/>
            <w:vAlign w:val="bottom"/>
          </w:tcPr>
          <w:p w:rsidR="00FA5023" w:rsidRPr="00DD5FE8" w:rsidRDefault="00FA5023" w:rsidP="00FA5023">
            <w:pPr>
              <w:rPr>
                <w:sz w:val="1"/>
                <w:szCs w:val="1"/>
              </w:rPr>
            </w:pPr>
          </w:p>
        </w:tc>
      </w:tr>
      <w:tr w:rsidR="00FA5023" w:rsidRPr="00DD5FE8" w:rsidTr="00FA5023">
        <w:trPr>
          <w:trHeight w:val="427"/>
        </w:trPr>
        <w:tc>
          <w:tcPr>
            <w:tcW w:w="380" w:type="dxa"/>
            <w:vAlign w:val="bottom"/>
          </w:tcPr>
          <w:p w:rsidR="00FA5023" w:rsidRPr="00DD5FE8" w:rsidRDefault="00FA5023" w:rsidP="00FA5023">
            <w:pPr>
              <w:rPr>
                <w:sz w:val="24"/>
                <w:szCs w:val="24"/>
              </w:rPr>
            </w:pPr>
          </w:p>
        </w:tc>
        <w:tc>
          <w:tcPr>
            <w:tcW w:w="2420" w:type="dxa"/>
            <w:gridSpan w:val="5"/>
            <w:vAlign w:val="bottom"/>
          </w:tcPr>
          <w:p w:rsidR="00FA5023" w:rsidRPr="00DD5FE8" w:rsidRDefault="00FA5023" w:rsidP="00FA5023">
            <w:pPr>
              <w:ind w:left="60"/>
              <w:rPr>
                <w:sz w:val="20"/>
                <w:szCs w:val="20"/>
              </w:rPr>
            </w:pPr>
            <w:proofErr w:type="spellStart"/>
            <w:r w:rsidRPr="00DD5FE8">
              <w:rPr>
                <w:rFonts w:eastAsia="Calibri"/>
                <w:sz w:val="28"/>
                <w:szCs w:val="28"/>
              </w:rPr>
              <w:t>лы</w:t>
            </w:r>
            <w:proofErr w:type="spellEnd"/>
            <w:r w:rsidRPr="00DD5FE8">
              <w:rPr>
                <w:rFonts w:eastAsia="Calibri"/>
                <w:sz w:val="28"/>
                <w:szCs w:val="28"/>
              </w:rPr>
              <w:t xml:space="preserve"> для вычисления</w:t>
            </w:r>
          </w:p>
        </w:tc>
        <w:tc>
          <w:tcPr>
            <w:tcW w:w="1260" w:type="dxa"/>
            <w:gridSpan w:val="2"/>
            <w:vAlign w:val="bottom"/>
          </w:tcPr>
          <w:p w:rsidR="00FA5023" w:rsidRPr="00DD5FE8" w:rsidRDefault="00FA5023" w:rsidP="00FA5023">
            <w:pPr>
              <w:ind w:right="250"/>
              <w:rPr>
                <w:sz w:val="20"/>
                <w:szCs w:val="20"/>
              </w:rPr>
            </w:pPr>
            <w:r w:rsidRPr="00DD5FE8">
              <w:rPr>
                <w:rFonts w:eastAsia="Calibri"/>
                <w:sz w:val="28"/>
                <w:szCs w:val="28"/>
              </w:rPr>
              <w:t>.</w:t>
            </w:r>
          </w:p>
        </w:tc>
        <w:tc>
          <w:tcPr>
            <w:tcW w:w="840" w:type="dxa"/>
            <w:vAlign w:val="bottom"/>
          </w:tcPr>
          <w:p w:rsidR="00FA5023" w:rsidRPr="00DD5FE8" w:rsidRDefault="00FA5023" w:rsidP="00FA5023">
            <w:pPr>
              <w:rPr>
                <w:sz w:val="24"/>
                <w:szCs w:val="24"/>
              </w:rPr>
            </w:pPr>
          </w:p>
        </w:tc>
        <w:tc>
          <w:tcPr>
            <w:tcW w:w="380" w:type="dxa"/>
            <w:vAlign w:val="bottom"/>
          </w:tcPr>
          <w:p w:rsidR="00FA5023" w:rsidRPr="00DD5FE8" w:rsidRDefault="00FA5023" w:rsidP="00FA5023">
            <w:pPr>
              <w:rPr>
                <w:sz w:val="24"/>
                <w:szCs w:val="24"/>
              </w:rPr>
            </w:pPr>
          </w:p>
        </w:tc>
        <w:tc>
          <w:tcPr>
            <w:tcW w:w="840" w:type="dxa"/>
            <w:vAlign w:val="bottom"/>
          </w:tcPr>
          <w:p w:rsidR="00FA5023" w:rsidRPr="00DD5FE8" w:rsidRDefault="00FA5023" w:rsidP="00FA5023">
            <w:pPr>
              <w:rPr>
                <w:sz w:val="24"/>
                <w:szCs w:val="24"/>
              </w:rPr>
            </w:pPr>
          </w:p>
        </w:tc>
        <w:tc>
          <w:tcPr>
            <w:tcW w:w="580" w:type="dxa"/>
            <w:vAlign w:val="bottom"/>
          </w:tcPr>
          <w:p w:rsidR="00FA5023" w:rsidRPr="00DD5FE8" w:rsidRDefault="00FA5023" w:rsidP="00FA5023">
            <w:pPr>
              <w:rPr>
                <w:sz w:val="24"/>
                <w:szCs w:val="24"/>
              </w:rPr>
            </w:pPr>
          </w:p>
        </w:tc>
        <w:tc>
          <w:tcPr>
            <w:tcW w:w="820" w:type="dxa"/>
            <w:vAlign w:val="bottom"/>
          </w:tcPr>
          <w:p w:rsidR="00FA5023" w:rsidRPr="00DD5FE8" w:rsidRDefault="00FA5023" w:rsidP="00FA5023">
            <w:pPr>
              <w:rPr>
                <w:sz w:val="24"/>
                <w:szCs w:val="24"/>
              </w:rPr>
            </w:pPr>
          </w:p>
        </w:tc>
        <w:tc>
          <w:tcPr>
            <w:tcW w:w="200" w:type="dxa"/>
            <w:vAlign w:val="bottom"/>
          </w:tcPr>
          <w:p w:rsidR="00FA5023" w:rsidRPr="00DD5FE8" w:rsidRDefault="00FA5023" w:rsidP="00FA5023">
            <w:pPr>
              <w:rPr>
                <w:sz w:val="24"/>
                <w:szCs w:val="24"/>
              </w:rPr>
            </w:pPr>
          </w:p>
        </w:tc>
        <w:tc>
          <w:tcPr>
            <w:tcW w:w="540" w:type="dxa"/>
            <w:vAlign w:val="bottom"/>
          </w:tcPr>
          <w:p w:rsidR="00FA5023" w:rsidRPr="00DD5FE8" w:rsidRDefault="00FA5023" w:rsidP="00FA5023">
            <w:pPr>
              <w:rPr>
                <w:sz w:val="24"/>
                <w:szCs w:val="24"/>
              </w:rPr>
            </w:pPr>
          </w:p>
        </w:tc>
        <w:tc>
          <w:tcPr>
            <w:tcW w:w="820" w:type="dxa"/>
            <w:vAlign w:val="bottom"/>
          </w:tcPr>
          <w:p w:rsidR="00FA5023" w:rsidRPr="00DD5FE8" w:rsidRDefault="00FA5023" w:rsidP="00FA5023">
            <w:pPr>
              <w:rPr>
                <w:sz w:val="24"/>
                <w:szCs w:val="24"/>
              </w:rPr>
            </w:pPr>
          </w:p>
        </w:tc>
        <w:tc>
          <w:tcPr>
            <w:tcW w:w="140" w:type="dxa"/>
            <w:vAlign w:val="bottom"/>
          </w:tcPr>
          <w:p w:rsidR="00FA5023" w:rsidRPr="00DD5FE8" w:rsidRDefault="00FA5023" w:rsidP="00FA5023">
            <w:pPr>
              <w:rPr>
                <w:sz w:val="24"/>
                <w:szCs w:val="24"/>
              </w:rPr>
            </w:pPr>
          </w:p>
        </w:tc>
        <w:tc>
          <w:tcPr>
            <w:tcW w:w="220" w:type="dxa"/>
            <w:vAlign w:val="bottom"/>
          </w:tcPr>
          <w:p w:rsidR="00FA5023" w:rsidRPr="00DD5FE8" w:rsidRDefault="00FA5023" w:rsidP="00FA5023">
            <w:pPr>
              <w:rPr>
                <w:sz w:val="24"/>
                <w:szCs w:val="24"/>
              </w:rPr>
            </w:pPr>
          </w:p>
        </w:tc>
        <w:tc>
          <w:tcPr>
            <w:tcW w:w="380" w:type="dxa"/>
            <w:vAlign w:val="bottom"/>
          </w:tcPr>
          <w:p w:rsidR="00FA5023" w:rsidRPr="00DD5FE8" w:rsidRDefault="00FA5023" w:rsidP="00FA5023">
            <w:pPr>
              <w:rPr>
                <w:sz w:val="24"/>
                <w:szCs w:val="24"/>
              </w:rPr>
            </w:pPr>
          </w:p>
        </w:tc>
        <w:tc>
          <w:tcPr>
            <w:tcW w:w="30" w:type="dxa"/>
            <w:vAlign w:val="bottom"/>
          </w:tcPr>
          <w:p w:rsidR="00FA5023" w:rsidRPr="00DD5FE8" w:rsidRDefault="00FA5023" w:rsidP="00FA5023">
            <w:pPr>
              <w:rPr>
                <w:sz w:val="1"/>
                <w:szCs w:val="1"/>
              </w:rPr>
            </w:pPr>
          </w:p>
        </w:tc>
      </w:tr>
      <w:tr w:rsidR="00FA5023" w:rsidRPr="00DD5FE8" w:rsidTr="00FA5023">
        <w:trPr>
          <w:trHeight w:val="211"/>
        </w:trPr>
        <w:tc>
          <w:tcPr>
            <w:tcW w:w="380" w:type="dxa"/>
            <w:tcBorders>
              <w:bottom w:val="single" w:sz="8" w:space="0" w:color="auto"/>
            </w:tcBorders>
            <w:vAlign w:val="bottom"/>
          </w:tcPr>
          <w:p w:rsidR="00FA5023" w:rsidRPr="00DD5FE8" w:rsidRDefault="00FA5023" w:rsidP="00FA5023">
            <w:pPr>
              <w:rPr>
                <w:sz w:val="18"/>
                <w:szCs w:val="18"/>
              </w:rPr>
            </w:pPr>
          </w:p>
        </w:tc>
        <w:tc>
          <w:tcPr>
            <w:tcW w:w="120" w:type="dxa"/>
            <w:tcBorders>
              <w:bottom w:val="single" w:sz="8" w:space="0" w:color="auto"/>
            </w:tcBorders>
            <w:vAlign w:val="bottom"/>
          </w:tcPr>
          <w:p w:rsidR="00FA5023" w:rsidRPr="00DD5FE8" w:rsidRDefault="00FA5023" w:rsidP="00FA5023">
            <w:pPr>
              <w:rPr>
                <w:sz w:val="18"/>
                <w:szCs w:val="18"/>
              </w:rPr>
            </w:pPr>
          </w:p>
        </w:tc>
        <w:tc>
          <w:tcPr>
            <w:tcW w:w="720" w:type="dxa"/>
            <w:tcBorders>
              <w:bottom w:val="single" w:sz="8" w:space="0" w:color="auto"/>
            </w:tcBorders>
            <w:vAlign w:val="bottom"/>
          </w:tcPr>
          <w:p w:rsidR="00FA5023" w:rsidRPr="00DD5FE8" w:rsidRDefault="00FA5023" w:rsidP="00FA5023">
            <w:pPr>
              <w:rPr>
                <w:sz w:val="18"/>
                <w:szCs w:val="18"/>
              </w:rPr>
            </w:pPr>
          </w:p>
        </w:tc>
        <w:tc>
          <w:tcPr>
            <w:tcW w:w="820" w:type="dxa"/>
            <w:tcBorders>
              <w:bottom w:val="single" w:sz="8" w:space="0" w:color="auto"/>
            </w:tcBorders>
            <w:vAlign w:val="bottom"/>
          </w:tcPr>
          <w:p w:rsidR="00FA5023" w:rsidRPr="00DD5FE8" w:rsidRDefault="00FA5023" w:rsidP="00FA5023">
            <w:pPr>
              <w:rPr>
                <w:sz w:val="18"/>
                <w:szCs w:val="18"/>
              </w:rPr>
            </w:pPr>
          </w:p>
        </w:tc>
        <w:tc>
          <w:tcPr>
            <w:tcW w:w="620" w:type="dxa"/>
            <w:tcBorders>
              <w:bottom w:val="single" w:sz="8" w:space="0" w:color="auto"/>
            </w:tcBorders>
            <w:vAlign w:val="bottom"/>
          </w:tcPr>
          <w:p w:rsidR="00FA5023" w:rsidRPr="00DD5FE8" w:rsidRDefault="00FA5023" w:rsidP="00FA5023">
            <w:pPr>
              <w:rPr>
                <w:sz w:val="18"/>
                <w:szCs w:val="18"/>
              </w:rPr>
            </w:pPr>
          </w:p>
        </w:tc>
        <w:tc>
          <w:tcPr>
            <w:tcW w:w="140" w:type="dxa"/>
            <w:tcBorders>
              <w:bottom w:val="single" w:sz="8" w:space="0" w:color="auto"/>
            </w:tcBorders>
            <w:vAlign w:val="bottom"/>
          </w:tcPr>
          <w:p w:rsidR="00FA5023" w:rsidRPr="00DD5FE8" w:rsidRDefault="00FA5023" w:rsidP="00FA5023">
            <w:pPr>
              <w:rPr>
                <w:sz w:val="18"/>
                <w:szCs w:val="18"/>
              </w:rPr>
            </w:pPr>
          </w:p>
        </w:tc>
        <w:tc>
          <w:tcPr>
            <w:tcW w:w="780" w:type="dxa"/>
            <w:tcBorders>
              <w:bottom w:val="single" w:sz="8" w:space="0" w:color="auto"/>
            </w:tcBorders>
            <w:vAlign w:val="bottom"/>
          </w:tcPr>
          <w:p w:rsidR="00FA5023" w:rsidRPr="00DD5FE8" w:rsidRDefault="00FA5023" w:rsidP="00FA5023">
            <w:pPr>
              <w:rPr>
                <w:sz w:val="18"/>
                <w:szCs w:val="18"/>
              </w:rPr>
            </w:pPr>
          </w:p>
        </w:tc>
        <w:tc>
          <w:tcPr>
            <w:tcW w:w="480" w:type="dxa"/>
            <w:tcBorders>
              <w:bottom w:val="single" w:sz="8" w:space="0" w:color="auto"/>
            </w:tcBorders>
            <w:vAlign w:val="bottom"/>
          </w:tcPr>
          <w:p w:rsidR="00FA5023" w:rsidRPr="00DD5FE8" w:rsidRDefault="00FA5023" w:rsidP="00FA5023">
            <w:pPr>
              <w:rPr>
                <w:sz w:val="18"/>
                <w:szCs w:val="18"/>
              </w:rPr>
            </w:pPr>
          </w:p>
        </w:tc>
        <w:tc>
          <w:tcPr>
            <w:tcW w:w="840" w:type="dxa"/>
            <w:tcBorders>
              <w:bottom w:val="single" w:sz="8" w:space="0" w:color="auto"/>
            </w:tcBorders>
            <w:vAlign w:val="bottom"/>
          </w:tcPr>
          <w:p w:rsidR="00FA5023" w:rsidRPr="00DD5FE8" w:rsidRDefault="00FA5023" w:rsidP="00FA5023">
            <w:pPr>
              <w:rPr>
                <w:sz w:val="18"/>
                <w:szCs w:val="18"/>
              </w:rPr>
            </w:pPr>
          </w:p>
        </w:tc>
        <w:tc>
          <w:tcPr>
            <w:tcW w:w="380" w:type="dxa"/>
            <w:tcBorders>
              <w:bottom w:val="single" w:sz="8" w:space="0" w:color="auto"/>
            </w:tcBorders>
            <w:vAlign w:val="bottom"/>
          </w:tcPr>
          <w:p w:rsidR="00FA5023" w:rsidRPr="00DD5FE8" w:rsidRDefault="00FA5023" w:rsidP="00FA5023">
            <w:pPr>
              <w:rPr>
                <w:sz w:val="18"/>
                <w:szCs w:val="18"/>
              </w:rPr>
            </w:pPr>
          </w:p>
        </w:tc>
        <w:tc>
          <w:tcPr>
            <w:tcW w:w="840" w:type="dxa"/>
            <w:tcBorders>
              <w:bottom w:val="single" w:sz="8" w:space="0" w:color="auto"/>
            </w:tcBorders>
            <w:vAlign w:val="bottom"/>
          </w:tcPr>
          <w:p w:rsidR="00FA5023" w:rsidRPr="00DD5FE8" w:rsidRDefault="00FA5023" w:rsidP="00FA5023">
            <w:pPr>
              <w:rPr>
                <w:sz w:val="18"/>
                <w:szCs w:val="18"/>
              </w:rPr>
            </w:pPr>
          </w:p>
        </w:tc>
        <w:tc>
          <w:tcPr>
            <w:tcW w:w="580" w:type="dxa"/>
            <w:tcBorders>
              <w:bottom w:val="single" w:sz="8" w:space="0" w:color="auto"/>
            </w:tcBorders>
            <w:vAlign w:val="bottom"/>
          </w:tcPr>
          <w:p w:rsidR="00FA5023" w:rsidRPr="00DD5FE8" w:rsidRDefault="00FA5023" w:rsidP="00FA5023">
            <w:pPr>
              <w:rPr>
                <w:sz w:val="18"/>
                <w:szCs w:val="18"/>
              </w:rPr>
            </w:pPr>
          </w:p>
        </w:tc>
        <w:tc>
          <w:tcPr>
            <w:tcW w:w="820" w:type="dxa"/>
            <w:tcBorders>
              <w:bottom w:val="single" w:sz="8" w:space="0" w:color="auto"/>
            </w:tcBorders>
            <w:vAlign w:val="bottom"/>
          </w:tcPr>
          <w:p w:rsidR="00FA5023" w:rsidRPr="00DD5FE8" w:rsidRDefault="00FA5023" w:rsidP="00FA5023">
            <w:pPr>
              <w:rPr>
                <w:sz w:val="18"/>
                <w:szCs w:val="18"/>
              </w:rPr>
            </w:pPr>
          </w:p>
        </w:tc>
        <w:tc>
          <w:tcPr>
            <w:tcW w:w="200" w:type="dxa"/>
            <w:tcBorders>
              <w:bottom w:val="single" w:sz="8" w:space="0" w:color="auto"/>
            </w:tcBorders>
            <w:vAlign w:val="bottom"/>
          </w:tcPr>
          <w:p w:rsidR="00FA5023" w:rsidRPr="00DD5FE8" w:rsidRDefault="00FA5023" w:rsidP="00FA5023">
            <w:pPr>
              <w:rPr>
                <w:sz w:val="18"/>
                <w:szCs w:val="18"/>
              </w:rPr>
            </w:pPr>
          </w:p>
        </w:tc>
        <w:tc>
          <w:tcPr>
            <w:tcW w:w="540" w:type="dxa"/>
            <w:tcBorders>
              <w:bottom w:val="single" w:sz="8" w:space="0" w:color="auto"/>
            </w:tcBorders>
            <w:vAlign w:val="bottom"/>
          </w:tcPr>
          <w:p w:rsidR="00FA5023" w:rsidRPr="00DD5FE8" w:rsidRDefault="00FA5023" w:rsidP="00FA5023">
            <w:pPr>
              <w:rPr>
                <w:sz w:val="18"/>
                <w:szCs w:val="18"/>
              </w:rPr>
            </w:pPr>
          </w:p>
        </w:tc>
        <w:tc>
          <w:tcPr>
            <w:tcW w:w="820" w:type="dxa"/>
            <w:tcBorders>
              <w:bottom w:val="single" w:sz="8" w:space="0" w:color="auto"/>
            </w:tcBorders>
            <w:vAlign w:val="bottom"/>
          </w:tcPr>
          <w:p w:rsidR="00FA5023" w:rsidRPr="00DD5FE8" w:rsidRDefault="00FA5023" w:rsidP="00FA5023">
            <w:pPr>
              <w:rPr>
                <w:sz w:val="18"/>
                <w:szCs w:val="18"/>
              </w:rPr>
            </w:pPr>
          </w:p>
        </w:tc>
        <w:tc>
          <w:tcPr>
            <w:tcW w:w="740" w:type="dxa"/>
            <w:gridSpan w:val="3"/>
            <w:tcBorders>
              <w:bottom w:val="single" w:sz="8" w:space="0" w:color="auto"/>
            </w:tcBorders>
            <w:vAlign w:val="bottom"/>
          </w:tcPr>
          <w:p w:rsidR="00FA5023" w:rsidRPr="00DD5FE8" w:rsidRDefault="00FA5023" w:rsidP="00FA5023">
            <w:pPr>
              <w:rPr>
                <w:sz w:val="18"/>
                <w:szCs w:val="18"/>
              </w:rPr>
            </w:pPr>
          </w:p>
        </w:tc>
        <w:tc>
          <w:tcPr>
            <w:tcW w:w="30" w:type="dxa"/>
            <w:vAlign w:val="bottom"/>
          </w:tcPr>
          <w:p w:rsidR="00FA5023" w:rsidRPr="00DD5FE8" w:rsidRDefault="00FA5023" w:rsidP="00FA5023">
            <w:pPr>
              <w:rPr>
                <w:sz w:val="1"/>
                <w:szCs w:val="1"/>
              </w:rPr>
            </w:pPr>
          </w:p>
        </w:tc>
      </w:tr>
      <w:tr w:rsidR="00FA5023" w:rsidRPr="00DD5FE8" w:rsidTr="00FA5023">
        <w:trPr>
          <w:trHeight w:val="302"/>
        </w:trPr>
        <w:tc>
          <w:tcPr>
            <w:tcW w:w="380" w:type="dxa"/>
            <w:tcBorders>
              <w:left w:val="single" w:sz="8" w:space="0" w:color="auto"/>
              <w:bottom w:val="single" w:sz="8" w:space="0" w:color="auto"/>
            </w:tcBorders>
            <w:vAlign w:val="bottom"/>
          </w:tcPr>
          <w:p w:rsidR="00FA5023" w:rsidRPr="00DD5FE8" w:rsidRDefault="00FA5023" w:rsidP="00FA5023">
            <w:pPr>
              <w:ind w:left="100"/>
              <w:rPr>
                <w:sz w:val="20"/>
                <w:szCs w:val="20"/>
              </w:rPr>
            </w:pPr>
            <w:proofErr w:type="spellStart"/>
            <w:r w:rsidRPr="00DD5FE8">
              <w:rPr>
                <w:rFonts w:eastAsia="Calibri"/>
                <w:i/>
                <w:iCs/>
              </w:rPr>
              <w:lastRenderedPageBreak/>
              <w:t>x</w:t>
            </w:r>
            <w:proofErr w:type="spellEnd"/>
          </w:p>
        </w:tc>
        <w:tc>
          <w:tcPr>
            <w:tcW w:w="120" w:type="dxa"/>
            <w:tcBorders>
              <w:bottom w:val="single" w:sz="8" w:space="0" w:color="auto"/>
              <w:right w:val="single" w:sz="8" w:space="0" w:color="auto"/>
            </w:tcBorders>
            <w:vAlign w:val="bottom"/>
          </w:tcPr>
          <w:p w:rsidR="00FA5023" w:rsidRPr="00DD5FE8" w:rsidRDefault="00FA5023" w:rsidP="00FA5023">
            <w:pPr>
              <w:rPr>
                <w:sz w:val="24"/>
                <w:szCs w:val="24"/>
              </w:rPr>
            </w:pPr>
          </w:p>
        </w:tc>
        <w:tc>
          <w:tcPr>
            <w:tcW w:w="7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-3</w:t>
            </w:r>
          </w:p>
        </w:tc>
        <w:tc>
          <w:tcPr>
            <w:tcW w:w="820" w:type="dxa"/>
            <w:tcBorders>
              <w:bottom w:val="single" w:sz="8" w:space="0" w:color="auto"/>
              <w:right w:val="single" w:sz="8" w:space="0" w:color="auto"/>
            </w:tcBorders>
            <w:vAlign w:val="bottom"/>
          </w:tcPr>
          <w:p w:rsidR="00FA5023" w:rsidRPr="00DD5FE8" w:rsidRDefault="00FA5023" w:rsidP="00FA5023">
            <w:pPr>
              <w:ind w:right="2"/>
              <w:jc w:val="right"/>
              <w:rPr>
                <w:sz w:val="20"/>
                <w:szCs w:val="20"/>
              </w:rPr>
            </w:pPr>
            <w:r w:rsidRPr="00DD5FE8">
              <w:rPr>
                <w:rFonts w:eastAsia="Calibri"/>
              </w:rPr>
              <w:t>-2,5</w:t>
            </w:r>
          </w:p>
        </w:tc>
        <w:tc>
          <w:tcPr>
            <w:tcW w:w="6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-2</w:t>
            </w:r>
          </w:p>
        </w:tc>
        <w:tc>
          <w:tcPr>
            <w:tcW w:w="140" w:type="dxa"/>
            <w:tcBorders>
              <w:bottom w:val="single" w:sz="8" w:space="0" w:color="auto"/>
            </w:tcBorders>
            <w:vAlign w:val="bottom"/>
          </w:tcPr>
          <w:p w:rsidR="00FA5023" w:rsidRPr="00DD5FE8" w:rsidRDefault="00FA5023" w:rsidP="00FA5023">
            <w:pPr>
              <w:rPr>
                <w:sz w:val="24"/>
                <w:szCs w:val="24"/>
              </w:rPr>
            </w:pPr>
          </w:p>
        </w:tc>
        <w:tc>
          <w:tcPr>
            <w:tcW w:w="780" w:type="dxa"/>
            <w:tcBorders>
              <w:bottom w:val="single" w:sz="8" w:space="0" w:color="auto"/>
              <w:right w:val="single" w:sz="8" w:space="0" w:color="auto"/>
            </w:tcBorders>
            <w:vAlign w:val="bottom"/>
          </w:tcPr>
          <w:p w:rsidR="00FA5023" w:rsidRPr="00DD5FE8" w:rsidRDefault="00FA5023" w:rsidP="00FA5023">
            <w:pPr>
              <w:ind w:right="2"/>
              <w:jc w:val="right"/>
              <w:rPr>
                <w:sz w:val="20"/>
                <w:szCs w:val="20"/>
              </w:rPr>
            </w:pPr>
            <w:r w:rsidRPr="00DD5FE8">
              <w:rPr>
                <w:rFonts w:eastAsia="Calibri"/>
              </w:rPr>
              <w:t>-1,5</w:t>
            </w:r>
          </w:p>
        </w:tc>
        <w:tc>
          <w:tcPr>
            <w:tcW w:w="4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w:t>
            </w:r>
          </w:p>
        </w:tc>
        <w:tc>
          <w:tcPr>
            <w:tcW w:w="8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-0,5</w:t>
            </w:r>
          </w:p>
        </w:tc>
        <w:tc>
          <w:tcPr>
            <w:tcW w:w="3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w:t>
            </w:r>
          </w:p>
        </w:tc>
        <w:tc>
          <w:tcPr>
            <w:tcW w:w="8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0,5</w:t>
            </w:r>
          </w:p>
        </w:tc>
        <w:tc>
          <w:tcPr>
            <w:tcW w:w="5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w:t>
            </w:r>
          </w:p>
        </w:tc>
        <w:tc>
          <w:tcPr>
            <w:tcW w:w="8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1,5</w:t>
            </w:r>
          </w:p>
        </w:tc>
        <w:tc>
          <w:tcPr>
            <w:tcW w:w="200" w:type="dxa"/>
            <w:tcBorders>
              <w:bottom w:val="single" w:sz="8" w:space="0" w:color="auto"/>
            </w:tcBorders>
            <w:vAlign w:val="bottom"/>
          </w:tcPr>
          <w:p w:rsidR="00FA5023" w:rsidRPr="00DD5FE8" w:rsidRDefault="00FA5023" w:rsidP="00FA5023">
            <w:pPr>
              <w:rPr>
                <w:sz w:val="24"/>
                <w:szCs w:val="24"/>
              </w:rPr>
            </w:pPr>
          </w:p>
        </w:tc>
        <w:tc>
          <w:tcPr>
            <w:tcW w:w="5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2</w:t>
            </w:r>
          </w:p>
        </w:tc>
        <w:tc>
          <w:tcPr>
            <w:tcW w:w="8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2,5</w:t>
            </w:r>
          </w:p>
        </w:tc>
        <w:tc>
          <w:tcPr>
            <w:tcW w:w="740" w:type="dxa"/>
            <w:gridSpan w:val="3"/>
            <w:tcBorders>
              <w:bottom w:val="single" w:sz="8" w:space="0" w:color="auto"/>
              <w:right w:val="single" w:sz="8" w:space="0" w:color="auto"/>
            </w:tcBorders>
            <w:vAlign w:val="bottom"/>
          </w:tcPr>
          <w:p w:rsidR="00FA5023" w:rsidRPr="00DD5FE8" w:rsidRDefault="00FA5023" w:rsidP="00FA5023">
            <w:pPr>
              <w:jc w:val="right"/>
              <w:rPr>
                <w:sz w:val="20"/>
                <w:szCs w:val="20"/>
              </w:rPr>
            </w:pPr>
            <w:r w:rsidRPr="00DD5FE8">
              <w:rPr>
                <w:rFonts w:eastAsia="Calibri"/>
              </w:rPr>
              <w:t>3</w:t>
            </w:r>
          </w:p>
        </w:tc>
        <w:tc>
          <w:tcPr>
            <w:tcW w:w="30" w:type="dxa"/>
            <w:vAlign w:val="bottom"/>
          </w:tcPr>
          <w:p w:rsidR="00FA5023" w:rsidRPr="00DD5FE8" w:rsidRDefault="00FA5023" w:rsidP="00FA5023">
            <w:pPr>
              <w:rPr>
                <w:sz w:val="1"/>
                <w:szCs w:val="1"/>
              </w:rPr>
            </w:pPr>
          </w:p>
        </w:tc>
      </w:tr>
      <w:tr w:rsidR="00FA5023" w:rsidRPr="00DD5FE8" w:rsidTr="00FA5023">
        <w:trPr>
          <w:trHeight w:val="307"/>
        </w:trPr>
        <w:tc>
          <w:tcPr>
            <w:tcW w:w="380" w:type="dxa"/>
            <w:tcBorders>
              <w:left w:val="single" w:sz="8" w:space="0" w:color="auto"/>
              <w:bottom w:val="single" w:sz="8" w:space="0" w:color="auto"/>
            </w:tcBorders>
            <w:vAlign w:val="bottom"/>
          </w:tcPr>
          <w:p w:rsidR="00FA5023" w:rsidRPr="00DD5FE8" w:rsidRDefault="00FA5023" w:rsidP="00FA5023">
            <w:pPr>
              <w:ind w:left="100"/>
              <w:rPr>
                <w:sz w:val="20"/>
                <w:szCs w:val="20"/>
              </w:rPr>
            </w:pPr>
            <w:r w:rsidRPr="00DD5FE8">
              <w:rPr>
                <w:rFonts w:eastAsia="Calibri"/>
                <w:i/>
                <w:iCs/>
              </w:rPr>
              <w:t>y1</w:t>
            </w:r>
          </w:p>
        </w:tc>
        <w:tc>
          <w:tcPr>
            <w:tcW w:w="120" w:type="dxa"/>
            <w:tcBorders>
              <w:bottom w:val="single" w:sz="8" w:space="0" w:color="auto"/>
              <w:right w:val="single" w:sz="8" w:space="0" w:color="auto"/>
            </w:tcBorders>
            <w:vAlign w:val="bottom"/>
          </w:tcPr>
          <w:p w:rsidR="00FA5023" w:rsidRPr="00DD5FE8" w:rsidRDefault="00FA5023" w:rsidP="00FA5023">
            <w:pPr>
              <w:rPr>
                <w:sz w:val="24"/>
                <w:szCs w:val="24"/>
              </w:rPr>
            </w:pPr>
          </w:p>
        </w:tc>
        <w:tc>
          <w:tcPr>
            <w:tcW w:w="7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8</w:t>
            </w:r>
          </w:p>
        </w:tc>
        <w:tc>
          <w:tcPr>
            <w:tcW w:w="820" w:type="dxa"/>
            <w:tcBorders>
              <w:bottom w:val="single" w:sz="8" w:space="0" w:color="auto"/>
              <w:right w:val="single" w:sz="8" w:space="0" w:color="auto"/>
            </w:tcBorders>
            <w:vAlign w:val="bottom"/>
          </w:tcPr>
          <w:p w:rsidR="00FA5023" w:rsidRPr="00DD5FE8" w:rsidRDefault="00FA5023" w:rsidP="00FA5023">
            <w:pPr>
              <w:ind w:right="2"/>
              <w:jc w:val="right"/>
              <w:rPr>
                <w:sz w:val="20"/>
                <w:szCs w:val="20"/>
              </w:rPr>
            </w:pPr>
            <w:r w:rsidRPr="00DD5FE8">
              <w:rPr>
                <w:rFonts w:eastAsia="Calibri"/>
              </w:rPr>
              <w:t>5,6569</w:t>
            </w:r>
          </w:p>
        </w:tc>
        <w:tc>
          <w:tcPr>
            <w:tcW w:w="6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4</w:t>
            </w:r>
          </w:p>
        </w:tc>
        <w:tc>
          <w:tcPr>
            <w:tcW w:w="140" w:type="dxa"/>
            <w:tcBorders>
              <w:bottom w:val="single" w:sz="8" w:space="0" w:color="auto"/>
            </w:tcBorders>
            <w:vAlign w:val="bottom"/>
          </w:tcPr>
          <w:p w:rsidR="00FA5023" w:rsidRPr="00DD5FE8" w:rsidRDefault="00FA5023" w:rsidP="00FA5023">
            <w:pPr>
              <w:rPr>
                <w:sz w:val="24"/>
                <w:szCs w:val="24"/>
              </w:rPr>
            </w:pPr>
          </w:p>
        </w:tc>
        <w:tc>
          <w:tcPr>
            <w:tcW w:w="780" w:type="dxa"/>
            <w:tcBorders>
              <w:bottom w:val="single" w:sz="8" w:space="0" w:color="auto"/>
              <w:right w:val="single" w:sz="8" w:space="0" w:color="auto"/>
            </w:tcBorders>
            <w:vAlign w:val="bottom"/>
          </w:tcPr>
          <w:p w:rsidR="00FA5023" w:rsidRPr="00DD5FE8" w:rsidRDefault="00FA5023" w:rsidP="00FA5023">
            <w:pPr>
              <w:ind w:right="2"/>
              <w:jc w:val="right"/>
              <w:rPr>
                <w:sz w:val="20"/>
                <w:szCs w:val="20"/>
              </w:rPr>
            </w:pPr>
            <w:r w:rsidRPr="00DD5FE8">
              <w:rPr>
                <w:rFonts w:eastAsia="Calibri"/>
              </w:rPr>
              <w:t>2,8284</w:t>
            </w:r>
          </w:p>
        </w:tc>
        <w:tc>
          <w:tcPr>
            <w:tcW w:w="4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2</w:t>
            </w:r>
          </w:p>
        </w:tc>
        <w:tc>
          <w:tcPr>
            <w:tcW w:w="8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1,4142</w:t>
            </w:r>
          </w:p>
        </w:tc>
        <w:tc>
          <w:tcPr>
            <w:tcW w:w="3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w:t>
            </w:r>
          </w:p>
        </w:tc>
        <w:tc>
          <w:tcPr>
            <w:tcW w:w="8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0,7071</w:t>
            </w:r>
          </w:p>
        </w:tc>
        <w:tc>
          <w:tcPr>
            <w:tcW w:w="5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0,5</w:t>
            </w:r>
          </w:p>
        </w:tc>
        <w:tc>
          <w:tcPr>
            <w:tcW w:w="8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0,3536</w:t>
            </w:r>
          </w:p>
        </w:tc>
        <w:tc>
          <w:tcPr>
            <w:tcW w:w="200" w:type="dxa"/>
            <w:tcBorders>
              <w:bottom w:val="single" w:sz="8" w:space="0" w:color="auto"/>
            </w:tcBorders>
            <w:vAlign w:val="bottom"/>
          </w:tcPr>
          <w:p w:rsidR="00FA5023" w:rsidRPr="00DD5FE8" w:rsidRDefault="00FA5023" w:rsidP="00FA5023">
            <w:pPr>
              <w:rPr>
                <w:sz w:val="24"/>
                <w:szCs w:val="24"/>
              </w:rPr>
            </w:pPr>
          </w:p>
        </w:tc>
        <w:tc>
          <w:tcPr>
            <w:tcW w:w="5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0,25</w:t>
            </w:r>
          </w:p>
        </w:tc>
        <w:tc>
          <w:tcPr>
            <w:tcW w:w="8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0,1768</w:t>
            </w:r>
          </w:p>
        </w:tc>
        <w:tc>
          <w:tcPr>
            <w:tcW w:w="740" w:type="dxa"/>
            <w:gridSpan w:val="3"/>
            <w:tcBorders>
              <w:bottom w:val="single" w:sz="8" w:space="0" w:color="auto"/>
              <w:right w:val="single" w:sz="8" w:space="0" w:color="auto"/>
            </w:tcBorders>
            <w:vAlign w:val="bottom"/>
          </w:tcPr>
          <w:p w:rsidR="00FA5023" w:rsidRPr="00DD5FE8" w:rsidRDefault="00FA5023" w:rsidP="00FA5023">
            <w:pPr>
              <w:jc w:val="right"/>
              <w:rPr>
                <w:sz w:val="20"/>
                <w:szCs w:val="20"/>
              </w:rPr>
            </w:pPr>
            <w:r w:rsidRPr="00DD5FE8">
              <w:rPr>
                <w:rFonts w:eastAsia="Calibri"/>
              </w:rPr>
              <w:t>0,125</w:t>
            </w:r>
          </w:p>
        </w:tc>
        <w:tc>
          <w:tcPr>
            <w:tcW w:w="30" w:type="dxa"/>
            <w:vAlign w:val="bottom"/>
          </w:tcPr>
          <w:p w:rsidR="00FA5023" w:rsidRPr="00DD5FE8" w:rsidRDefault="00FA5023" w:rsidP="00FA5023">
            <w:pPr>
              <w:rPr>
                <w:sz w:val="1"/>
                <w:szCs w:val="1"/>
              </w:rPr>
            </w:pPr>
          </w:p>
        </w:tc>
      </w:tr>
      <w:tr w:rsidR="00FA5023" w:rsidRPr="00DD5FE8" w:rsidTr="00FA5023">
        <w:trPr>
          <w:trHeight w:val="306"/>
        </w:trPr>
        <w:tc>
          <w:tcPr>
            <w:tcW w:w="380" w:type="dxa"/>
            <w:tcBorders>
              <w:left w:val="single" w:sz="8" w:space="0" w:color="auto"/>
              <w:bottom w:val="single" w:sz="8" w:space="0" w:color="auto"/>
            </w:tcBorders>
            <w:vAlign w:val="bottom"/>
          </w:tcPr>
          <w:p w:rsidR="00FA5023" w:rsidRPr="00DD5FE8" w:rsidRDefault="00FA5023" w:rsidP="00FA5023">
            <w:pPr>
              <w:ind w:left="100"/>
              <w:rPr>
                <w:sz w:val="20"/>
                <w:szCs w:val="20"/>
              </w:rPr>
            </w:pPr>
            <w:r w:rsidRPr="00DD5FE8">
              <w:rPr>
                <w:rFonts w:eastAsia="Calibri"/>
                <w:i/>
                <w:iCs/>
              </w:rPr>
              <w:t>y2</w:t>
            </w:r>
          </w:p>
        </w:tc>
        <w:tc>
          <w:tcPr>
            <w:tcW w:w="120" w:type="dxa"/>
            <w:tcBorders>
              <w:bottom w:val="single" w:sz="8" w:space="0" w:color="auto"/>
              <w:right w:val="single" w:sz="8" w:space="0" w:color="auto"/>
            </w:tcBorders>
            <w:vAlign w:val="bottom"/>
          </w:tcPr>
          <w:p w:rsidR="00FA5023" w:rsidRPr="00DD5FE8" w:rsidRDefault="00FA5023" w:rsidP="00FA5023">
            <w:pPr>
              <w:rPr>
                <w:sz w:val="24"/>
                <w:szCs w:val="24"/>
              </w:rPr>
            </w:pPr>
          </w:p>
        </w:tc>
        <w:tc>
          <w:tcPr>
            <w:tcW w:w="7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0,125</w:t>
            </w:r>
          </w:p>
        </w:tc>
        <w:tc>
          <w:tcPr>
            <w:tcW w:w="820" w:type="dxa"/>
            <w:tcBorders>
              <w:bottom w:val="single" w:sz="8" w:space="0" w:color="auto"/>
              <w:right w:val="single" w:sz="8" w:space="0" w:color="auto"/>
            </w:tcBorders>
            <w:vAlign w:val="bottom"/>
          </w:tcPr>
          <w:p w:rsidR="00FA5023" w:rsidRPr="00DD5FE8" w:rsidRDefault="00FA5023" w:rsidP="00FA5023">
            <w:pPr>
              <w:ind w:right="2"/>
              <w:jc w:val="right"/>
              <w:rPr>
                <w:sz w:val="20"/>
                <w:szCs w:val="20"/>
              </w:rPr>
            </w:pPr>
            <w:r w:rsidRPr="00DD5FE8">
              <w:rPr>
                <w:rFonts w:eastAsia="Calibri"/>
              </w:rPr>
              <w:t>0,1768</w:t>
            </w:r>
          </w:p>
        </w:tc>
        <w:tc>
          <w:tcPr>
            <w:tcW w:w="6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0,25</w:t>
            </w:r>
          </w:p>
        </w:tc>
        <w:tc>
          <w:tcPr>
            <w:tcW w:w="140" w:type="dxa"/>
            <w:tcBorders>
              <w:bottom w:val="single" w:sz="8" w:space="0" w:color="auto"/>
            </w:tcBorders>
            <w:vAlign w:val="bottom"/>
          </w:tcPr>
          <w:p w:rsidR="00FA5023" w:rsidRPr="00DD5FE8" w:rsidRDefault="00FA5023" w:rsidP="00FA5023">
            <w:pPr>
              <w:rPr>
                <w:sz w:val="24"/>
                <w:szCs w:val="24"/>
              </w:rPr>
            </w:pPr>
          </w:p>
        </w:tc>
        <w:tc>
          <w:tcPr>
            <w:tcW w:w="780" w:type="dxa"/>
            <w:tcBorders>
              <w:bottom w:val="single" w:sz="8" w:space="0" w:color="auto"/>
              <w:right w:val="single" w:sz="8" w:space="0" w:color="auto"/>
            </w:tcBorders>
            <w:vAlign w:val="bottom"/>
          </w:tcPr>
          <w:p w:rsidR="00FA5023" w:rsidRPr="00DD5FE8" w:rsidRDefault="00FA5023" w:rsidP="00FA5023">
            <w:pPr>
              <w:ind w:right="2"/>
              <w:jc w:val="right"/>
              <w:rPr>
                <w:sz w:val="20"/>
                <w:szCs w:val="20"/>
              </w:rPr>
            </w:pPr>
            <w:r w:rsidRPr="00DD5FE8">
              <w:rPr>
                <w:rFonts w:eastAsia="Calibri"/>
              </w:rPr>
              <w:t>0,3536</w:t>
            </w:r>
          </w:p>
        </w:tc>
        <w:tc>
          <w:tcPr>
            <w:tcW w:w="4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0,5</w:t>
            </w:r>
          </w:p>
        </w:tc>
        <w:tc>
          <w:tcPr>
            <w:tcW w:w="8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0,7071</w:t>
            </w:r>
          </w:p>
        </w:tc>
        <w:tc>
          <w:tcPr>
            <w:tcW w:w="3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w:t>
            </w:r>
          </w:p>
        </w:tc>
        <w:tc>
          <w:tcPr>
            <w:tcW w:w="8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1,4142</w:t>
            </w:r>
          </w:p>
        </w:tc>
        <w:tc>
          <w:tcPr>
            <w:tcW w:w="58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2</w:t>
            </w:r>
          </w:p>
        </w:tc>
        <w:tc>
          <w:tcPr>
            <w:tcW w:w="8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2,8284</w:t>
            </w:r>
          </w:p>
        </w:tc>
        <w:tc>
          <w:tcPr>
            <w:tcW w:w="200" w:type="dxa"/>
            <w:tcBorders>
              <w:bottom w:val="single" w:sz="8" w:space="0" w:color="auto"/>
            </w:tcBorders>
            <w:vAlign w:val="bottom"/>
          </w:tcPr>
          <w:p w:rsidR="00FA5023" w:rsidRPr="00DD5FE8" w:rsidRDefault="00FA5023" w:rsidP="00FA5023">
            <w:pPr>
              <w:rPr>
                <w:sz w:val="24"/>
                <w:szCs w:val="24"/>
              </w:rPr>
            </w:pPr>
          </w:p>
        </w:tc>
        <w:tc>
          <w:tcPr>
            <w:tcW w:w="54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4</w:t>
            </w:r>
          </w:p>
        </w:tc>
        <w:tc>
          <w:tcPr>
            <w:tcW w:w="820" w:type="dxa"/>
            <w:tcBorders>
              <w:bottom w:val="single" w:sz="8" w:space="0" w:color="auto"/>
              <w:right w:val="single" w:sz="8" w:space="0" w:color="auto"/>
            </w:tcBorders>
            <w:vAlign w:val="bottom"/>
          </w:tcPr>
          <w:p w:rsidR="00FA5023" w:rsidRPr="00DD5FE8" w:rsidRDefault="00FA5023" w:rsidP="00FA5023">
            <w:pPr>
              <w:ind w:right="10"/>
              <w:jc w:val="right"/>
              <w:rPr>
                <w:sz w:val="20"/>
                <w:szCs w:val="20"/>
              </w:rPr>
            </w:pPr>
            <w:r w:rsidRPr="00DD5FE8">
              <w:rPr>
                <w:rFonts w:eastAsia="Calibri"/>
              </w:rPr>
              <w:t>5,6569</w:t>
            </w:r>
          </w:p>
        </w:tc>
        <w:tc>
          <w:tcPr>
            <w:tcW w:w="740" w:type="dxa"/>
            <w:gridSpan w:val="3"/>
            <w:tcBorders>
              <w:bottom w:val="single" w:sz="8" w:space="0" w:color="auto"/>
              <w:right w:val="single" w:sz="8" w:space="0" w:color="auto"/>
            </w:tcBorders>
            <w:vAlign w:val="bottom"/>
          </w:tcPr>
          <w:p w:rsidR="00FA5023" w:rsidRPr="00DD5FE8" w:rsidRDefault="00FA5023" w:rsidP="00FA5023">
            <w:pPr>
              <w:jc w:val="right"/>
              <w:rPr>
                <w:sz w:val="20"/>
                <w:szCs w:val="20"/>
              </w:rPr>
            </w:pPr>
            <w:r w:rsidRPr="00DD5FE8">
              <w:rPr>
                <w:rFonts w:eastAsia="Calibri"/>
              </w:rPr>
              <w:t>8</w:t>
            </w:r>
          </w:p>
        </w:tc>
        <w:tc>
          <w:tcPr>
            <w:tcW w:w="30" w:type="dxa"/>
            <w:vAlign w:val="bottom"/>
          </w:tcPr>
          <w:p w:rsidR="00FA5023" w:rsidRPr="00DD5FE8" w:rsidRDefault="00FA5023" w:rsidP="00FA5023">
            <w:pPr>
              <w:rPr>
                <w:sz w:val="1"/>
                <w:szCs w:val="1"/>
              </w:rPr>
            </w:pPr>
          </w:p>
        </w:tc>
      </w:tr>
    </w:tbl>
    <w:p w:rsidR="00FA5023" w:rsidRPr="00DD5FE8" w:rsidRDefault="00FA5023" w:rsidP="00FA5023">
      <w:pPr>
        <w:spacing w:line="301" w:lineRule="exact"/>
        <w:rPr>
          <w:sz w:val="20"/>
          <w:szCs w:val="20"/>
        </w:rPr>
      </w:pPr>
    </w:p>
    <w:p w:rsidR="00FA5023" w:rsidRPr="00DD5FE8" w:rsidRDefault="00FA5023" w:rsidP="00180B9B">
      <w:pPr>
        <w:numPr>
          <w:ilvl w:val="0"/>
          <w:numId w:val="39"/>
        </w:numPr>
        <w:tabs>
          <w:tab w:val="left" w:pos="440"/>
        </w:tabs>
        <w:spacing w:after="0" w:line="257" w:lineRule="auto"/>
        <w:ind w:left="440" w:right="140" w:hanging="427"/>
        <w:rPr>
          <w:rFonts w:eastAsia="Calibri"/>
          <w:sz w:val="28"/>
          <w:szCs w:val="28"/>
        </w:rPr>
      </w:pPr>
      <w:r w:rsidRPr="00DD5FE8">
        <w:rPr>
          <w:rFonts w:eastAsia="Calibri"/>
          <w:sz w:val="28"/>
          <w:szCs w:val="28"/>
        </w:rPr>
        <w:t xml:space="preserve">Ниже таблицы вставьте диаграмму. Тип диаграммы – </w:t>
      </w:r>
      <w:proofErr w:type="gramStart"/>
      <w:r w:rsidRPr="00DD5FE8">
        <w:rPr>
          <w:rFonts w:eastAsia="Calibri"/>
          <w:sz w:val="28"/>
          <w:szCs w:val="28"/>
        </w:rPr>
        <w:t>точечная</w:t>
      </w:r>
      <w:proofErr w:type="gramEnd"/>
      <w:r w:rsidRPr="00DD5FE8">
        <w:rPr>
          <w:rFonts w:eastAsia="Calibri"/>
          <w:sz w:val="28"/>
          <w:szCs w:val="28"/>
        </w:rPr>
        <w:t xml:space="preserve"> с гладкими кривыми и маркерами.</w:t>
      </w:r>
    </w:p>
    <w:p w:rsidR="00FA5023" w:rsidRPr="00DD5FE8" w:rsidRDefault="00FA5023" w:rsidP="00FA5023">
      <w:pPr>
        <w:spacing w:line="122" w:lineRule="exact"/>
        <w:rPr>
          <w:sz w:val="20"/>
          <w:szCs w:val="20"/>
        </w:rPr>
      </w:pPr>
    </w:p>
    <w:p w:rsidR="00FA5023" w:rsidRPr="00DD5FE8" w:rsidRDefault="00FA5023" w:rsidP="00FA5023">
      <w:pPr>
        <w:tabs>
          <w:tab w:val="left" w:pos="420"/>
        </w:tabs>
        <w:spacing w:line="256" w:lineRule="auto"/>
        <w:ind w:left="440" w:right="13" w:hanging="419"/>
        <w:rPr>
          <w:sz w:val="20"/>
          <w:szCs w:val="20"/>
        </w:rPr>
      </w:pPr>
      <w:r w:rsidRPr="00DD5FE8">
        <w:rPr>
          <w:rFonts w:eastAsia="Calibri"/>
          <w:sz w:val="28"/>
          <w:szCs w:val="28"/>
        </w:rPr>
        <w:t>3.</w:t>
      </w:r>
      <w:r w:rsidRPr="00DD5FE8">
        <w:rPr>
          <w:sz w:val="20"/>
          <w:szCs w:val="20"/>
        </w:rPr>
        <w:tab/>
      </w:r>
      <w:r w:rsidRPr="00DD5FE8">
        <w:rPr>
          <w:rFonts w:eastAsia="Calibri"/>
          <w:sz w:val="28"/>
          <w:szCs w:val="28"/>
        </w:rPr>
        <w:t xml:space="preserve">Установите цвета линий графика и маркеров: для – </w:t>
      </w:r>
      <w:proofErr w:type="gramStart"/>
      <w:r w:rsidRPr="00DD5FE8">
        <w:rPr>
          <w:rFonts w:eastAsia="Calibri"/>
          <w:sz w:val="28"/>
          <w:szCs w:val="28"/>
        </w:rPr>
        <w:t>черный</w:t>
      </w:r>
      <w:proofErr w:type="gramEnd"/>
      <w:r w:rsidRPr="00DD5FE8">
        <w:rPr>
          <w:rFonts w:eastAsia="Calibri"/>
          <w:sz w:val="28"/>
          <w:szCs w:val="28"/>
        </w:rPr>
        <w:t>, для – темно-синий. Измените тип маркеров на графиках (рис. 4.1).</w:t>
      </w:r>
    </w:p>
    <w:p w:rsidR="00FA5023" w:rsidRPr="00DD5FE8" w:rsidRDefault="00FA5023" w:rsidP="00FA5023">
      <w:pPr>
        <w:spacing w:line="125" w:lineRule="exact"/>
        <w:rPr>
          <w:sz w:val="20"/>
          <w:szCs w:val="20"/>
        </w:rPr>
      </w:pPr>
    </w:p>
    <w:p w:rsidR="00FA5023" w:rsidRPr="00DD5FE8" w:rsidRDefault="00FA5023" w:rsidP="00180B9B">
      <w:pPr>
        <w:numPr>
          <w:ilvl w:val="0"/>
          <w:numId w:val="40"/>
        </w:numPr>
        <w:tabs>
          <w:tab w:val="left" w:pos="440"/>
        </w:tabs>
        <w:spacing w:after="0" w:line="257" w:lineRule="auto"/>
        <w:ind w:left="440" w:right="140" w:hanging="427"/>
        <w:rPr>
          <w:rFonts w:eastAsia="Calibri"/>
          <w:sz w:val="28"/>
          <w:szCs w:val="28"/>
        </w:rPr>
      </w:pPr>
      <w:r w:rsidRPr="00DD5FE8">
        <w:rPr>
          <w:rFonts w:eastAsia="Calibri"/>
          <w:sz w:val="28"/>
          <w:szCs w:val="28"/>
        </w:rPr>
        <w:t xml:space="preserve">Добавьте название диаграммы. Отобразите вертикальные и </w:t>
      </w:r>
      <w:proofErr w:type="spellStart"/>
      <w:proofErr w:type="gramStart"/>
      <w:r w:rsidRPr="00DD5FE8">
        <w:rPr>
          <w:rFonts w:eastAsia="Calibri"/>
          <w:sz w:val="28"/>
          <w:szCs w:val="28"/>
        </w:rPr>
        <w:t>горизонталь-ные</w:t>
      </w:r>
      <w:proofErr w:type="spellEnd"/>
      <w:proofErr w:type="gramEnd"/>
      <w:r w:rsidRPr="00DD5FE8">
        <w:rPr>
          <w:rFonts w:eastAsia="Calibri"/>
          <w:sz w:val="28"/>
          <w:szCs w:val="28"/>
        </w:rPr>
        <w:t xml:space="preserve"> линии сетки.</w:t>
      </w:r>
    </w:p>
    <w:p w:rsidR="00FA5023" w:rsidRPr="00DD5FE8" w:rsidRDefault="00FA5023" w:rsidP="00FA5023">
      <w:pPr>
        <w:spacing w:line="61" w:lineRule="exact"/>
        <w:rPr>
          <w:rFonts w:eastAsia="Calibri"/>
          <w:sz w:val="28"/>
          <w:szCs w:val="28"/>
        </w:rPr>
      </w:pPr>
    </w:p>
    <w:p w:rsidR="00FA5023" w:rsidRPr="00DD5FE8" w:rsidRDefault="00FA5023" w:rsidP="00180B9B">
      <w:pPr>
        <w:numPr>
          <w:ilvl w:val="0"/>
          <w:numId w:val="40"/>
        </w:numPr>
        <w:tabs>
          <w:tab w:val="left" w:pos="440"/>
        </w:tabs>
        <w:spacing w:after="0" w:line="240" w:lineRule="auto"/>
        <w:ind w:left="440" w:hanging="427"/>
        <w:rPr>
          <w:rFonts w:eastAsia="Calibri"/>
          <w:sz w:val="28"/>
          <w:szCs w:val="28"/>
        </w:rPr>
      </w:pPr>
      <w:r w:rsidRPr="00DD5FE8">
        <w:rPr>
          <w:rFonts w:eastAsia="Calibri"/>
          <w:sz w:val="28"/>
          <w:szCs w:val="28"/>
        </w:rPr>
        <w:t>Установите отображение значений горизонтальной оси на отрезке от –3 до 3.</w:t>
      </w:r>
    </w:p>
    <w:p w:rsidR="00FA5023" w:rsidRPr="00DD5FE8" w:rsidRDefault="00FA5023" w:rsidP="00FA5023">
      <w:pPr>
        <w:spacing w:line="146" w:lineRule="exact"/>
        <w:rPr>
          <w:rFonts w:eastAsia="Calibri"/>
          <w:sz w:val="28"/>
          <w:szCs w:val="28"/>
        </w:rPr>
      </w:pPr>
    </w:p>
    <w:p w:rsidR="00FA5023" w:rsidRPr="00DD5FE8" w:rsidRDefault="00FA5023" w:rsidP="00180B9B">
      <w:pPr>
        <w:numPr>
          <w:ilvl w:val="0"/>
          <w:numId w:val="40"/>
        </w:numPr>
        <w:tabs>
          <w:tab w:val="left" w:pos="440"/>
        </w:tabs>
        <w:spacing w:after="0" w:line="278" w:lineRule="auto"/>
        <w:ind w:left="440" w:right="140" w:hanging="427"/>
        <w:jc w:val="both"/>
        <w:rPr>
          <w:rFonts w:eastAsia="Calibri"/>
          <w:sz w:val="28"/>
          <w:szCs w:val="28"/>
        </w:rPr>
      </w:pPr>
      <w:r w:rsidRPr="00DD5FE8">
        <w:rPr>
          <w:rFonts w:eastAsia="Calibri"/>
          <w:sz w:val="28"/>
          <w:szCs w:val="28"/>
        </w:rPr>
        <w:t xml:space="preserve">Сравните построенную Вами диаграмму </w:t>
      </w:r>
      <w:proofErr w:type="gramStart"/>
      <w:r w:rsidRPr="00DD5FE8">
        <w:rPr>
          <w:rFonts w:eastAsia="Calibri"/>
          <w:sz w:val="28"/>
          <w:szCs w:val="28"/>
        </w:rPr>
        <w:t>с</w:t>
      </w:r>
      <w:proofErr w:type="gramEnd"/>
      <w:r w:rsidRPr="00DD5FE8">
        <w:rPr>
          <w:rFonts w:eastAsia="Calibri"/>
          <w:sz w:val="28"/>
          <w:szCs w:val="28"/>
        </w:rPr>
        <w:t xml:space="preserve"> представленной на рис. 4.1. При наличии расхождений между ними внесите в Вашу диаграмму </w:t>
      </w:r>
      <w:proofErr w:type="spellStart"/>
      <w:proofErr w:type="gramStart"/>
      <w:r w:rsidRPr="00DD5FE8">
        <w:rPr>
          <w:rFonts w:eastAsia="Calibri"/>
          <w:sz w:val="28"/>
          <w:szCs w:val="28"/>
        </w:rPr>
        <w:t>необходи-мые</w:t>
      </w:r>
      <w:proofErr w:type="spellEnd"/>
      <w:proofErr w:type="gramEnd"/>
      <w:r w:rsidRPr="00DD5FE8">
        <w:rPr>
          <w:rFonts w:eastAsia="Calibri"/>
          <w:sz w:val="28"/>
          <w:szCs w:val="28"/>
        </w:rPr>
        <w:t xml:space="preserve"> изменения.</w:t>
      </w:r>
    </w:p>
    <w:p w:rsidR="00FA5023" w:rsidRPr="00DD5FE8" w:rsidRDefault="00FA5023" w:rsidP="00FA5023">
      <w:pPr>
        <w:spacing w:line="20" w:lineRule="exact"/>
        <w:rPr>
          <w:sz w:val="20"/>
          <w:szCs w:val="20"/>
        </w:rPr>
      </w:pPr>
      <w:r>
        <w:rPr>
          <w:noProof/>
        </w:rPr>
        <w:drawing>
          <wp:anchor distT="0" distB="0" distL="114300" distR="114300" simplePos="0" relativeHeight="251695104" behindDoc="1" locked="0" layoutInCell="0" allowOverlap="1">
            <wp:simplePos x="0" y="0"/>
            <wp:positionH relativeFrom="column">
              <wp:posOffset>42545</wp:posOffset>
            </wp:positionH>
            <wp:positionV relativeFrom="paragraph">
              <wp:posOffset>40640</wp:posOffset>
            </wp:positionV>
            <wp:extent cx="3434080" cy="2426335"/>
            <wp:effectExtent l="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080" cy="2426335"/>
                    </a:xfrm>
                    <a:prstGeom prst="rect">
                      <a:avLst/>
                    </a:prstGeom>
                    <a:noFill/>
                    <a:ln>
                      <a:noFill/>
                    </a:ln>
                  </pic:spPr>
                </pic:pic>
              </a:graphicData>
            </a:graphic>
          </wp:anchor>
        </w:drawing>
      </w:r>
    </w:p>
    <w:p w:rsidR="00FA5023" w:rsidRPr="00DD5FE8"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Pr="00DD5FE8" w:rsidRDefault="00FA5023" w:rsidP="00FA5023">
      <w:pPr>
        <w:spacing w:line="200" w:lineRule="exact"/>
        <w:rPr>
          <w:sz w:val="20"/>
          <w:szCs w:val="20"/>
        </w:rPr>
      </w:pPr>
    </w:p>
    <w:p w:rsidR="00FA5023" w:rsidRDefault="00FA5023" w:rsidP="00FA5023">
      <w:pPr>
        <w:spacing w:line="336" w:lineRule="exact"/>
        <w:rPr>
          <w:sz w:val="20"/>
          <w:szCs w:val="20"/>
        </w:rPr>
      </w:pPr>
    </w:p>
    <w:p w:rsidR="00FA5023" w:rsidRPr="00DD5FE8" w:rsidRDefault="00FA5023" w:rsidP="00FA5023">
      <w:pPr>
        <w:ind w:right="-439"/>
        <w:jc w:val="center"/>
        <w:rPr>
          <w:sz w:val="20"/>
          <w:szCs w:val="20"/>
        </w:rPr>
      </w:pPr>
      <w:r w:rsidRPr="00DD5FE8">
        <w:rPr>
          <w:rFonts w:eastAsia="Calibri"/>
          <w:sz w:val="24"/>
          <w:szCs w:val="24"/>
        </w:rPr>
        <w:t>Рис. 4.1</w:t>
      </w:r>
    </w:p>
    <w:p w:rsidR="00FA5023" w:rsidRPr="00FA5023" w:rsidRDefault="00FA5023" w:rsidP="00FA5023">
      <w:pPr>
        <w:spacing w:after="0" w:line="240" w:lineRule="auto"/>
        <w:ind w:left="427"/>
        <w:rPr>
          <w:rFonts w:ascii="Times New Roman" w:eastAsia="Times New Roman" w:hAnsi="Times New Roman" w:cs="Times New Roman"/>
          <w:sz w:val="20"/>
          <w:szCs w:val="20"/>
        </w:rPr>
      </w:pPr>
      <w:r w:rsidRPr="00FA5023">
        <w:rPr>
          <w:rFonts w:ascii="Times New Roman" w:eastAsia="Calibri" w:hAnsi="Times New Roman" w:cs="Times New Roman"/>
          <w:b/>
          <w:bCs/>
          <w:sz w:val="28"/>
          <w:szCs w:val="28"/>
        </w:rPr>
        <w:t>Задание 2. Построение диаграмм</w:t>
      </w:r>
    </w:p>
    <w:p w:rsidR="00FA5023" w:rsidRPr="00FA5023" w:rsidRDefault="00FA5023" w:rsidP="00FA5023">
      <w:pPr>
        <w:spacing w:after="0" w:line="88" w:lineRule="exact"/>
        <w:rPr>
          <w:rFonts w:ascii="Times New Roman" w:eastAsia="Times New Roman" w:hAnsi="Times New Roman" w:cs="Times New Roman"/>
          <w:sz w:val="20"/>
          <w:szCs w:val="20"/>
        </w:rPr>
      </w:pPr>
    </w:p>
    <w:p w:rsidR="00FA5023" w:rsidRPr="00FA5023" w:rsidRDefault="00FA5023" w:rsidP="00180B9B">
      <w:pPr>
        <w:numPr>
          <w:ilvl w:val="0"/>
          <w:numId w:val="41"/>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Введите данные на </w:t>
      </w:r>
      <w:r w:rsidRPr="00FA5023">
        <w:rPr>
          <w:rFonts w:ascii="Times New Roman" w:eastAsia="Calibri" w:hAnsi="Times New Roman" w:cs="Times New Roman"/>
          <w:i/>
          <w:iCs/>
          <w:sz w:val="28"/>
          <w:szCs w:val="28"/>
        </w:rPr>
        <w:t>Лист</w:t>
      </w:r>
      <w:proofErr w:type="gramStart"/>
      <w:r w:rsidRPr="00FA5023">
        <w:rPr>
          <w:rFonts w:ascii="Times New Roman" w:eastAsia="Calibri" w:hAnsi="Times New Roman" w:cs="Times New Roman"/>
          <w:i/>
          <w:iCs/>
          <w:sz w:val="28"/>
          <w:szCs w:val="28"/>
        </w:rPr>
        <w:t>2</w:t>
      </w:r>
      <w:proofErr w:type="gramEnd"/>
      <w:r w:rsidRPr="00FA5023">
        <w:rPr>
          <w:rFonts w:ascii="Times New Roman" w:eastAsia="Calibri" w:hAnsi="Times New Roman" w:cs="Times New Roman"/>
          <w:sz w:val="28"/>
          <w:szCs w:val="28"/>
        </w:rPr>
        <w:t>.</w:t>
      </w:r>
    </w:p>
    <w:p w:rsidR="00FA5023" w:rsidRPr="00FA5023" w:rsidRDefault="00FA5023" w:rsidP="00FA5023">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rPr>
        <w:drawing>
          <wp:anchor distT="0" distB="0" distL="114300" distR="114300" simplePos="0" relativeHeight="251697152" behindDoc="1" locked="0" layoutInCell="0" allowOverlap="1">
            <wp:simplePos x="0" y="0"/>
            <wp:positionH relativeFrom="column">
              <wp:posOffset>317500</wp:posOffset>
            </wp:positionH>
            <wp:positionV relativeFrom="paragraph">
              <wp:posOffset>133350</wp:posOffset>
            </wp:positionV>
            <wp:extent cx="5486400" cy="1542415"/>
            <wp:effectExtent l="0" t="0" r="0" b="635"/>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42415"/>
                    </a:xfrm>
                    <a:prstGeom prst="rect">
                      <a:avLst/>
                    </a:prstGeom>
                    <a:noFill/>
                    <a:ln>
                      <a:noFill/>
                    </a:ln>
                  </pic:spPr>
                </pic:pic>
              </a:graphicData>
            </a:graphic>
          </wp:anchor>
        </w:drawing>
      </w: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21" w:lineRule="exact"/>
        <w:rPr>
          <w:rFonts w:ascii="Times New Roman" w:eastAsia="Times New Roman" w:hAnsi="Times New Roman" w:cs="Times New Roman"/>
          <w:sz w:val="20"/>
          <w:szCs w:val="20"/>
        </w:rPr>
      </w:pPr>
    </w:p>
    <w:p w:rsidR="00FA5023" w:rsidRPr="00FA5023" w:rsidRDefault="00FA5023" w:rsidP="00180B9B">
      <w:pPr>
        <w:numPr>
          <w:ilvl w:val="0"/>
          <w:numId w:val="42"/>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Скопируйте их на </w:t>
      </w:r>
      <w:r w:rsidRPr="00FA5023">
        <w:rPr>
          <w:rFonts w:ascii="Times New Roman" w:eastAsia="Calibri" w:hAnsi="Times New Roman" w:cs="Times New Roman"/>
          <w:i/>
          <w:iCs/>
          <w:sz w:val="28"/>
          <w:szCs w:val="28"/>
        </w:rPr>
        <w:t>Лист3</w:t>
      </w:r>
      <w:r w:rsidRPr="00FA5023">
        <w:rPr>
          <w:rFonts w:ascii="Times New Roman" w:eastAsia="Calibri" w:hAnsi="Times New Roman" w:cs="Times New Roman"/>
          <w:sz w:val="28"/>
          <w:szCs w:val="28"/>
        </w:rPr>
        <w:t>.</w:t>
      </w:r>
    </w:p>
    <w:p w:rsidR="00FA5023" w:rsidRPr="00FA5023" w:rsidRDefault="00FA5023" w:rsidP="00FA5023">
      <w:pPr>
        <w:spacing w:after="0" w:line="85" w:lineRule="exact"/>
        <w:rPr>
          <w:rFonts w:ascii="Times New Roman" w:eastAsia="Calibri" w:hAnsi="Times New Roman" w:cs="Times New Roman"/>
          <w:sz w:val="28"/>
          <w:szCs w:val="28"/>
        </w:rPr>
      </w:pPr>
    </w:p>
    <w:p w:rsidR="00FA5023" w:rsidRPr="00FA5023" w:rsidRDefault="00FA5023" w:rsidP="00180B9B">
      <w:pPr>
        <w:numPr>
          <w:ilvl w:val="0"/>
          <w:numId w:val="42"/>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На </w:t>
      </w:r>
      <w:r w:rsidRPr="00FA5023">
        <w:rPr>
          <w:rFonts w:ascii="Times New Roman" w:eastAsia="Calibri" w:hAnsi="Times New Roman" w:cs="Times New Roman"/>
          <w:i/>
          <w:iCs/>
          <w:sz w:val="28"/>
          <w:szCs w:val="28"/>
        </w:rPr>
        <w:t>Листе</w:t>
      </w:r>
      <w:proofErr w:type="gramStart"/>
      <w:r w:rsidRPr="00FA5023">
        <w:rPr>
          <w:rFonts w:ascii="Times New Roman" w:eastAsia="Calibri" w:hAnsi="Times New Roman" w:cs="Times New Roman"/>
          <w:i/>
          <w:iCs/>
          <w:sz w:val="28"/>
          <w:szCs w:val="28"/>
        </w:rPr>
        <w:t>2</w:t>
      </w:r>
      <w:proofErr w:type="gramEnd"/>
      <w:r w:rsidRPr="00FA5023">
        <w:rPr>
          <w:rFonts w:ascii="Times New Roman" w:eastAsia="Calibri" w:hAnsi="Times New Roman" w:cs="Times New Roman"/>
          <w:sz w:val="28"/>
          <w:szCs w:val="28"/>
        </w:rPr>
        <w:t xml:space="preserve"> ниже таблицы постройте диаграмму график с маркерами.</w:t>
      </w:r>
    </w:p>
    <w:p w:rsidR="00FA5023" w:rsidRPr="00FA5023" w:rsidRDefault="00FA5023" w:rsidP="00FA5023">
      <w:pPr>
        <w:spacing w:after="0" w:line="85" w:lineRule="exact"/>
        <w:rPr>
          <w:rFonts w:ascii="Times New Roman" w:eastAsia="Calibri" w:hAnsi="Times New Roman" w:cs="Times New Roman"/>
          <w:sz w:val="28"/>
          <w:szCs w:val="28"/>
        </w:rPr>
      </w:pPr>
    </w:p>
    <w:p w:rsidR="00FA5023" w:rsidRPr="00FA5023" w:rsidRDefault="00FA5023" w:rsidP="00180B9B">
      <w:pPr>
        <w:numPr>
          <w:ilvl w:val="0"/>
          <w:numId w:val="42"/>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Увеличьте размер диаграммы.</w:t>
      </w:r>
    </w:p>
    <w:p w:rsidR="00FA5023" w:rsidRPr="00FA5023" w:rsidRDefault="00FA5023" w:rsidP="00FA5023">
      <w:pPr>
        <w:spacing w:after="0" w:line="146" w:lineRule="exact"/>
        <w:rPr>
          <w:rFonts w:ascii="Times New Roman" w:eastAsia="Calibri" w:hAnsi="Times New Roman" w:cs="Times New Roman"/>
          <w:sz w:val="28"/>
          <w:szCs w:val="28"/>
        </w:rPr>
      </w:pPr>
    </w:p>
    <w:p w:rsidR="00FA5023" w:rsidRPr="00FA5023" w:rsidRDefault="00FA5023" w:rsidP="00180B9B">
      <w:pPr>
        <w:numPr>
          <w:ilvl w:val="0"/>
          <w:numId w:val="42"/>
        </w:numPr>
        <w:tabs>
          <w:tab w:val="left" w:pos="427"/>
        </w:tabs>
        <w:spacing w:after="0" w:line="257"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Измените для ряда </w:t>
      </w:r>
      <w:r w:rsidRPr="00FA5023">
        <w:rPr>
          <w:rFonts w:ascii="Times New Roman" w:eastAsia="Calibri" w:hAnsi="Times New Roman" w:cs="Times New Roman"/>
          <w:b/>
          <w:bCs/>
          <w:sz w:val="28"/>
          <w:szCs w:val="28"/>
        </w:rPr>
        <w:t>Продукты питания</w:t>
      </w:r>
      <w:r w:rsidRPr="00FA5023">
        <w:rPr>
          <w:rFonts w:ascii="Times New Roman" w:eastAsia="Calibri" w:hAnsi="Times New Roman" w:cs="Times New Roman"/>
          <w:sz w:val="28"/>
          <w:szCs w:val="28"/>
        </w:rPr>
        <w:t xml:space="preserve"> тип диаграммы на гистограмму с группировкой (рис. 4.2).</w:t>
      </w:r>
    </w:p>
    <w:p w:rsidR="00FA5023" w:rsidRPr="00FA5023" w:rsidRDefault="00FA5023" w:rsidP="00FA5023">
      <w:pPr>
        <w:spacing w:after="0" w:line="122" w:lineRule="exact"/>
        <w:rPr>
          <w:rFonts w:ascii="Times New Roman" w:eastAsia="Calibri" w:hAnsi="Times New Roman" w:cs="Times New Roman"/>
          <w:sz w:val="28"/>
          <w:szCs w:val="28"/>
        </w:rPr>
      </w:pPr>
    </w:p>
    <w:p w:rsidR="00FA5023" w:rsidRPr="00FA5023" w:rsidRDefault="00FA5023" w:rsidP="00180B9B">
      <w:pPr>
        <w:numPr>
          <w:ilvl w:val="0"/>
          <w:numId w:val="42"/>
        </w:numPr>
        <w:tabs>
          <w:tab w:val="left" w:pos="427"/>
        </w:tabs>
        <w:spacing w:after="0" w:line="257"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Установите для гистограммы ряда </w:t>
      </w:r>
      <w:r w:rsidRPr="00FA5023">
        <w:rPr>
          <w:rFonts w:ascii="Times New Roman" w:eastAsia="Calibri" w:hAnsi="Times New Roman" w:cs="Times New Roman"/>
          <w:b/>
          <w:bCs/>
          <w:sz w:val="28"/>
          <w:szCs w:val="28"/>
        </w:rPr>
        <w:t>Продукты питания</w:t>
      </w:r>
      <w:r w:rsidRPr="00FA5023">
        <w:rPr>
          <w:rFonts w:ascii="Times New Roman" w:eastAsia="Calibri" w:hAnsi="Times New Roman" w:cs="Times New Roman"/>
          <w:sz w:val="28"/>
          <w:szCs w:val="28"/>
        </w:rPr>
        <w:t xml:space="preserve"> градиентную заливку «Рассвет».</w:t>
      </w:r>
    </w:p>
    <w:p w:rsidR="00FA5023" w:rsidRPr="00FA5023" w:rsidRDefault="00FA5023" w:rsidP="00FA5023">
      <w:pPr>
        <w:spacing w:after="0" w:line="2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03296" behindDoc="1" locked="0" layoutInCell="0" allowOverlap="1">
            <wp:simplePos x="0" y="0"/>
            <wp:positionH relativeFrom="column">
              <wp:posOffset>184150</wp:posOffset>
            </wp:positionH>
            <wp:positionV relativeFrom="paragraph">
              <wp:posOffset>27940</wp:posOffset>
            </wp:positionV>
            <wp:extent cx="4130675" cy="2953385"/>
            <wp:effectExtent l="0" t="0" r="3175"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0675" cy="2953385"/>
                    </a:xfrm>
                    <a:prstGeom prst="rect">
                      <a:avLst/>
                    </a:prstGeom>
                    <a:noFill/>
                    <a:ln>
                      <a:noFill/>
                    </a:ln>
                  </pic:spPr>
                </pic:pic>
              </a:graphicData>
            </a:graphic>
          </wp:anchor>
        </w:drawing>
      </w: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368" w:lineRule="exact"/>
        <w:rPr>
          <w:rFonts w:ascii="Times New Roman" w:eastAsia="Times New Roman" w:hAnsi="Times New Roman" w:cs="Times New Roman"/>
          <w:sz w:val="20"/>
          <w:szCs w:val="20"/>
        </w:rPr>
      </w:pPr>
    </w:p>
    <w:p w:rsidR="00FA5023" w:rsidRPr="00FA5023" w:rsidRDefault="00FA5023" w:rsidP="00FA5023">
      <w:pPr>
        <w:spacing w:after="0" w:line="240" w:lineRule="auto"/>
        <w:ind w:right="-6"/>
        <w:jc w:val="center"/>
        <w:rPr>
          <w:rFonts w:ascii="Times New Roman" w:eastAsia="Times New Roman" w:hAnsi="Times New Roman" w:cs="Times New Roman"/>
          <w:sz w:val="20"/>
          <w:szCs w:val="20"/>
        </w:rPr>
      </w:pPr>
      <w:r w:rsidRPr="00FA5023">
        <w:rPr>
          <w:rFonts w:ascii="Times New Roman" w:eastAsia="Calibri" w:hAnsi="Times New Roman" w:cs="Times New Roman"/>
          <w:sz w:val="24"/>
          <w:szCs w:val="24"/>
        </w:rPr>
        <w:t>Рис. 4.2</w:t>
      </w:r>
    </w:p>
    <w:p w:rsidR="00FA5023" w:rsidRPr="00FA5023" w:rsidRDefault="00FA5023" w:rsidP="00180B9B">
      <w:pPr>
        <w:numPr>
          <w:ilvl w:val="0"/>
          <w:numId w:val="43"/>
        </w:numPr>
        <w:tabs>
          <w:tab w:val="left" w:pos="427"/>
        </w:tabs>
        <w:spacing w:after="0" w:line="279" w:lineRule="auto"/>
        <w:ind w:left="427" w:hanging="427"/>
        <w:jc w:val="both"/>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Установите для линий графика следующие цвета: коммунальные платежи – красный, обслуживание автомобиля – синий, выплата кредитов – </w:t>
      </w:r>
      <w:proofErr w:type="spellStart"/>
      <w:proofErr w:type="gramStart"/>
      <w:r w:rsidRPr="00FA5023">
        <w:rPr>
          <w:rFonts w:ascii="Times New Roman" w:eastAsia="Calibri" w:hAnsi="Times New Roman" w:cs="Times New Roman"/>
          <w:sz w:val="28"/>
          <w:szCs w:val="28"/>
        </w:rPr>
        <w:t>оранже-вый</w:t>
      </w:r>
      <w:proofErr w:type="spellEnd"/>
      <w:proofErr w:type="gramEnd"/>
      <w:r w:rsidRPr="00FA5023">
        <w:rPr>
          <w:rFonts w:ascii="Times New Roman" w:eastAsia="Calibri" w:hAnsi="Times New Roman" w:cs="Times New Roman"/>
          <w:sz w:val="28"/>
          <w:szCs w:val="28"/>
        </w:rPr>
        <w:t>, прочие расходы – зеленый.</w:t>
      </w:r>
    </w:p>
    <w:p w:rsidR="00FA5023" w:rsidRPr="00FA5023" w:rsidRDefault="00FA5023" w:rsidP="00FA5023">
      <w:pPr>
        <w:spacing w:after="0" w:line="31"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Вставьте название диаграммы «Динамика расходов за первое полугодие».</w:t>
      </w:r>
    </w:p>
    <w:p w:rsidR="00FA5023" w:rsidRPr="00FA5023" w:rsidRDefault="00FA5023" w:rsidP="00FA5023">
      <w:pPr>
        <w:spacing w:after="0" w:line="146"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56"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Установите вертикальное выравнивание подписей на горизонтальной оси категорий.</w:t>
      </w:r>
    </w:p>
    <w:p w:rsidR="00FA5023" w:rsidRPr="00FA5023" w:rsidRDefault="00FA5023" w:rsidP="00FA5023">
      <w:pPr>
        <w:spacing w:after="0" w:line="125"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78" w:lineRule="auto"/>
        <w:ind w:left="427" w:hanging="427"/>
        <w:jc w:val="both"/>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Сравните построенную Вами диаграмму </w:t>
      </w:r>
      <w:proofErr w:type="gramStart"/>
      <w:r w:rsidRPr="00FA5023">
        <w:rPr>
          <w:rFonts w:ascii="Times New Roman" w:eastAsia="Calibri" w:hAnsi="Times New Roman" w:cs="Times New Roman"/>
          <w:sz w:val="28"/>
          <w:szCs w:val="28"/>
        </w:rPr>
        <w:t>с</w:t>
      </w:r>
      <w:proofErr w:type="gramEnd"/>
      <w:r w:rsidRPr="00FA5023">
        <w:rPr>
          <w:rFonts w:ascii="Times New Roman" w:eastAsia="Calibri" w:hAnsi="Times New Roman" w:cs="Times New Roman"/>
          <w:sz w:val="28"/>
          <w:szCs w:val="28"/>
        </w:rPr>
        <w:t xml:space="preserve"> представленной на рис. 4.2. При наличии расхождений между ними вн</w:t>
      </w:r>
      <w:r w:rsidR="002C170F">
        <w:rPr>
          <w:rFonts w:ascii="Times New Roman" w:eastAsia="Calibri" w:hAnsi="Times New Roman" w:cs="Times New Roman"/>
          <w:sz w:val="28"/>
          <w:szCs w:val="28"/>
        </w:rPr>
        <w:t>есите в Вашу диаграмму необходи</w:t>
      </w:r>
      <w:r w:rsidRPr="00FA5023">
        <w:rPr>
          <w:rFonts w:ascii="Times New Roman" w:eastAsia="Calibri" w:hAnsi="Times New Roman" w:cs="Times New Roman"/>
          <w:sz w:val="28"/>
          <w:szCs w:val="28"/>
        </w:rPr>
        <w:t>мые изменения.</w:t>
      </w:r>
    </w:p>
    <w:p w:rsidR="00FA5023" w:rsidRPr="00FA5023" w:rsidRDefault="00FA5023" w:rsidP="00FA5023">
      <w:pPr>
        <w:spacing w:after="0" w:line="94"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57"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lastRenderedPageBreak/>
        <w:t>На этом же рабочем листе для исходных данных постройте линейчатую диаграмму с накоплениями.</w:t>
      </w:r>
    </w:p>
    <w:p w:rsidR="00FA5023" w:rsidRPr="00FA5023" w:rsidRDefault="00FA5023" w:rsidP="00FA5023">
      <w:pPr>
        <w:spacing w:after="0" w:line="61"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Установите размеры диаграммы: высота – 8 см., ширина – 20 см.</w:t>
      </w:r>
    </w:p>
    <w:p w:rsidR="00FA5023" w:rsidRPr="00FA5023" w:rsidRDefault="00FA5023" w:rsidP="00FA5023">
      <w:pPr>
        <w:spacing w:after="0" w:line="85"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Вставьте название диаграммы и подписи данных (рис. 4.3).</w:t>
      </w:r>
    </w:p>
    <w:p w:rsidR="00FA5023" w:rsidRPr="00FA5023" w:rsidRDefault="00FA5023" w:rsidP="00FA5023">
      <w:pPr>
        <w:spacing w:after="0" w:line="146" w:lineRule="exact"/>
        <w:rPr>
          <w:rFonts w:ascii="Times New Roman" w:eastAsia="Calibri" w:hAnsi="Times New Roman" w:cs="Times New Roman"/>
          <w:sz w:val="28"/>
          <w:szCs w:val="28"/>
        </w:rPr>
      </w:pPr>
    </w:p>
    <w:p w:rsidR="00FA5023" w:rsidRPr="00FA5023" w:rsidRDefault="00FA5023" w:rsidP="00180B9B">
      <w:pPr>
        <w:numPr>
          <w:ilvl w:val="0"/>
          <w:numId w:val="43"/>
        </w:numPr>
        <w:tabs>
          <w:tab w:val="left" w:pos="427"/>
        </w:tabs>
        <w:spacing w:after="0" w:line="278" w:lineRule="auto"/>
        <w:ind w:left="427" w:hanging="427"/>
        <w:jc w:val="both"/>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Сравните построенную Вами диаграмму </w:t>
      </w:r>
      <w:proofErr w:type="gramStart"/>
      <w:r w:rsidRPr="00FA5023">
        <w:rPr>
          <w:rFonts w:ascii="Times New Roman" w:eastAsia="Calibri" w:hAnsi="Times New Roman" w:cs="Times New Roman"/>
          <w:sz w:val="28"/>
          <w:szCs w:val="28"/>
        </w:rPr>
        <w:t>с</w:t>
      </w:r>
      <w:proofErr w:type="gramEnd"/>
      <w:r w:rsidRPr="00FA5023">
        <w:rPr>
          <w:rFonts w:ascii="Times New Roman" w:eastAsia="Calibri" w:hAnsi="Times New Roman" w:cs="Times New Roman"/>
          <w:sz w:val="28"/>
          <w:szCs w:val="28"/>
        </w:rPr>
        <w:t xml:space="preserve"> представленной на рис. 4.3. При наличии расхождений между ними внесите в Вашу диаграмму </w:t>
      </w:r>
      <w:proofErr w:type="spellStart"/>
      <w:proofErr w:type="gramStart"/>
      <w:r w:rsidRPr="00FA5023">
        <w:rPr>
          <w:rFonts w:ascii="Times New Roman" w:eastAsia="Calibri" w:hAnsi="Times New Roman" w:cs="Times New Roman"/>
          <w:sz w:val="28"/>
          <w:szCs w:val="28"/>
        </w:rPr>
        <w:t>необходи-мые</w:t>
      </w:r>
      <w:proofErr w:type="spellEnd"/>
      <w:proofErr w:type="gramEnd"/>
      <w:r w:rsidRPr="00FA5023">
        <w:rPr>
          <w:rFonts w:ascii="Times New Roman" w:eastAsia="Calibri" w:hAnsi="Times New Roman" w:cs="Times New Roman"/>
          <w:sz w:val="28"/>
          <w:szCs w:val="28"/>
        </w:rPr>
        <w:t xml:space="preserve"> изменения.</w:t>
      </w:r>
    </w:p>
    <w:p w:rsidR="00FA5023" w:rsidRPr="00FA5023" w:rsidRDefault="00FA5023" w:rsidP="00FA5023">
      <w:pPr>
        <w:spacing w:after="0" w:line="20" w:lineRule="exact"/>
        <w:rPr>
          <w:rFonts w:ascii="Times New Roman" w:eastAsia="Times New Roman" w:hAnsi="Times New Roman" w:cs="Times New Roman"/>
          <w:sz w:val="20"/>
          <w:szCs w:val="20"/>
        </w:rPr>
      </w:pPr>
    </w:p>
    <w:p w:rsidR="00FA5023" w:rsidRPr="00FA5023" w:rsidRDefault="00C632EA" w:rsidP="00FA5023">
      <w:pPr>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noProof/>
        </w:rPr>
        <w:drawing>
          <wp:anchor distT="0" distB="0" distL="114300" distR="114300" simplePos="0" relativeHeight="251699200" behindDoc="1" locked="0" layoutInCell="0" allowOverlap="1">
            <wp:simplePos x="0" y="0"/>
            <wp:positionH relativeFrom="column">
              <wp:posOffset>184150</wp:posOffset>
            </wp:positionH>
            <wp:positionV relativeFrom="paragraph">
              <wp:posOffset>48895</wp:posOffset>
            </wp:positionV>
            <wp:extent cx="4355465" cy="2225040"/>
            <wp:effectExtent l="0" t="0" r="6985" b="381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5465" cy="2225040"/>
                    </a:xfrm>
                    <a:prstGeom prst="rect">
                      <a:avLst/>
                    </a:prstGeom>
                    <a:noFill/>
                    <a:ln>
                      <a:noFill/>
                    </a:ln>
                  </pic:spPr>
                </pic:pic>
              </a:graphicData>
            </a:graphic>
          </wp:anchor>
        </w:drawing>
      </w: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00" w:lineRule="exact"/>
        <w:rPr>
          <w:rFonts w:ascii="Times New Roman" w:eastAsia="Times New Roman" w:hAnsi="Times New Roman" w:cs="Times New Roman"/>
          <w:sz w:val="20"/>
          <w:szCs w:val="20"/>
        </w:rPr>
      </w:pPr>
    </w:p>
    <w:p w:rsidR="00FA5023" w:rsidRPr="00FA5023" w:rsidRDefault="00FA5023" w:rsidP="00FA5023">
      <w:pPr>
        <w:spacing w:after="0" w:line="240" w:lineRule="auto"/>
        <w:ind w:right="-6"/>
        <w:jc w:val="center"/>
        <w:rPr>
          <w:rFonts w:ascii="Times New Roman" w:eastAsia="Times New Roman" w:hAnsi="Times New Roman" w:cs="Times New Roman"/>
          <w:sz w:val="20"/>
          <w:szCs w:val="20"/>
        </w:rPr>
      </w:pPr>
      <w:r w:rsidRPr="00FA5023">
        <w:rPr>
          <w:rFonts w:ascii="Times New Roman" w:eastAsia="Calibri" w:hAnsi="Times New Roman" w:cs="Times New Roman"/>
          <w:sz w:val="24"/>
          <w:szCs w:val="24"/>
        </w:rPr>
        <w:t>Рис. 4.3</w:t>
      </w:r>
    </w:p>
    <w:p w:rsidR="00FA5023" w:rsidRDefault="00FA5023"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04320" behindDoc="1" locked="0" layoutInCell="0" allowOverlap="1">
            <wp:simplePos x="0" y="0"/>
            <wp:positionH relativeFrom="page">
              <wp:posOffset>807085</wp:posOffset>
            </wp:positionH>
            <wp:positionV relativeFrom="page">
              <wp:posOffset>6038850</wp:posOffset>
            </wp:positionV>
            <wp:extent cx="3828415" cy="2508885"/>
            <wp:effectExtent l="0" t="0" r="635" b="5715"/>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8415" cy="2508885"/>
                    </a:xfrm>
                    <a:prstGeom prst="rect">
                      <a:avLst/>
                    </a:prstGeom>
                    <a:noFill/>
                    <a:ln>
                      <a:noFill/>
                    </a:ln>
                  </pic:spPr>
                </pic:pic>
              </a:graphicData>
            </a:graphic>
          </wp:anchor>
        </w:drawing>
      </w: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Default="00C632EA" w:rsidP="00FA5023">
      <w:pPr>
        <w:spacing w:after="0" w:line="377" w:lineRule="exact"/>
        <w:rPr>
          <w:rFonts w:ascii="Times New Roman" w:eastAsia="Times New Roman" w:hAnsi="Times New Roman" w:cs="Times New Roman"/>
          <w:sz w:val="20"/>
          <w:szCs w:val="20"/>
        </w:rPr>
      </w:pPr>
    </w:p>
    <w:p w:rsidR="00C632EA" w:rsidRPr="00FA5023" w:rsidRDefault="00C632EA" w:rsidP="00FA5023">
      <w:pPr>
        <w:spacing w:after="0" w:line="377" w:lineRule="exact"/>
        <w:rPr>
          <w:rFonts w:ascii="Times New Roman" w:eastAsia="Times New Roman" w:hAnsi="Times New Roman" w:cs="Times New Roman"/>
          <w:sz w:val="20"/>
          <w:szCs w:val="20"/>
        </w:rPr>
      </w:pPr>
    </w:p>
    <w:p w:rsidR="00FA5023" w:rsidRPr="00FA5023" w:rsidRDefault="00FA5023" w:rsidP="00180B9B">
      <w:pPr>
        <w:numPr>
          <w:ilvl w:val="0"/>
          <w:numId w:val="44"/>
        </w:numPr>
        <w:tabs>
          <w:tab w:val="left" w:pos="427"/>
        </w:tabs>
        <w:spacing w:after="0" w:line="256"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В исходной таблице вычислите суммарные расходы за полугодие и постройте по ним кольцевую диаграмму.</w:t>
      </w:r>
    </w:p>
    <w:p w:rsidR="00FA5023" w:rsidRPr="00FA5023" w:rsidRDefault="00FA5023" w:rsidP="00FA5023">
      <w:pPr>
        <w:spacing w:after="0" w:line="64" w:lineRule="exact"/>
        <w:rPr>
          <w:rFonts w:ascii="Times New Roman" w:eastAsia="Calibri" w:hAnsi="Times New Roman" w:cs="Times New Roman"/>
          <w:sz w:val="28"/>
          <w:szCs w:val="28"/>
        </w:rPr>
      </w:pPr>
    </w:p>
    <w:p w:rsidR="00FA5023" w:rsidRPr="00FA5023" w:rsidRDefault="00FA5023" w:rsidP="00180B9B">
      <w:pPr>
        <w:numPr>
          <w:ilvl w:val="0"/>
          <w:numId w:val="44"/>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Вставьте название диаграммы и подписи данных.</w:t>
      </w:r>
    </w:p>
    <w:p w:rsidR="00FA5023" w:rsidRPr="00FA5023" w:rsidRDefault="00FA5023" w:rsidP="00FA5023">
      <w:pPr>
        <w:spacing w:after="0" w:line="240" w:lineRule="auto"/>
        <w:ind w:right="-6"/>
        <w:jc w:val="center"/>
        <w:rPr>
          <w:rFonts w:ascii="Times New Roman" w:eastAsia="Times New Roman" w:hAnsi="Times New Roman" w:cs="Times New Roman"/>
          <w:sz w:val="20"/>
          <w:szCs w:val="20"/>
        </w:rPr>
      </w:pPr>
      <w:r w:rsidRPr="00FA5023">
        <w:rPr>
          <w:rFonts w:ascii="Times New Roman" w:eastAsia="Calibri" w:hAnsi="Times New Roman" w:cs="Times New Roman"/>
          <w:sz w:val="24"/>
          <w:szCs w:val="24"/>
        </w:rPr>
        <w:t>Рис. 4.4</w:t>
      </w:r>
    </w:p>
    <w:p w:rsidR="00FA5023" w:rsidRPr="00FA5023" w:rsidRDefault="00FA5023" w:rsidP="00FA5023">
      <w:pPr>
        <w:spacing w:after="0" w:line="377" w:lineRule="exact"/>
        <w:rPr>
          <w:rFonts w:ascii="Times New Roman" w:eastAsia="Times New Roman" w:hAnsi="Times New Roman" w:cs="Times New Roman"/>
          <w:sz w:val="20"/>
          <w:szCs w:val="20"/>
        </w:rPr>
      </w:pPr>
    </w:p>
    <w:p w:rsidR="00FA5023" w:rsidRPr="00FA5023" w:rsidRDefault="00FA5023" w:rsidP="00180B9B">
      <w:pPr>
        <w:numPr>
          <w:ilvl w:val="0"/>
          <w:numId w:val="45"/>
        </w:numPr>
        <w:tabs>
          <w:tab w:val="left" w:pos="427"/>
        </w:tabs>
        <w:spacing w:after="0" w:line="278" w:lineRule="auto"/>
        <w:ind w:left="427" w:hanging="427"/>
        <w:jc w:val="both"/>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Сравните построенную Вами диаграмму </w:t>
      </w:r>
      <w:proofErr w:type="gramStart"/>
      <w:r w:rsidRPr="00FA5023">
        <w:rPr>
          <w:rFonts w:ascii="Times New Roman" w:eastAsia="Calibri" w:hAnsi="Times New Roman" w:cs="Times New Roman"/>
          <w:sz w:val="28"/>
          <w:szCs w:val="28"/>
        </w:rPr>
        <w:t>с</w:t>
      </w:r>
      <w:proofErr w:type="gramEnd"/>
      <w:r w:rsidRPr="00FA5023">
        <w:rPr>
          <w:rFonts w:ascii="Times New Roman" w:eastAsia="Calibri" w:hAnsi="Times New Roman" w:cs="Times New Roman"/>
          <w:sz w:val="28"/>
          <w:szCs w:val="28"/>
        </w:rPr>
        <w:t xml:space="preserve"> представленной на рис. 4.4. При наличии расхождений между ними внесите в Вашу диаграмму </w:t>
      </w:r>
      <w:proofErr w:type="spellStart"/>
      <w:proofErr w:type="gramStart"/>
      <w:r w:rsidRPr="00FA5023">
        <w:rPr>
          <w:rFonts w:ascii="Times New Roman" w:eastAsia="Calibri" w:hAnsi="Times New Roman" w:cs="Times New Roman"/>
          <w:sz w:val="28"/>
          <w:szCs w:val="28"/>
        </w:rPr>
        <w:t>необходи-мые</w:t>
      </w:r>
      <w:proofErr w:type="spellEnd"/>
      <w:proofErr w:type="gramEnd"/>
      <w:r w:rsidRPr="00FA5023">
        <w:rPr>
          <w:rFonts w:ascii="Times New Roman" w:eastAsia="Calibri" w:hAnsi="Times New Roman" w:cs="Times New Roman"/>
          <w:sz w:val="28"/>
          <w:szCs w:val="28"/>
        </w:rPr>
        <w:t xml:space="preserve"> изменения.</w:t>
      </w:r>
    </w:p>
    <w:p w:rsidR="00FA5023" w:rsidRPr="00FA5023" w:rsidRDefault="00FA5023" w:rsidP="00FA5023">
      <w:pPr>
        <w:spacing w:after="0" w:line="94"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56"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lastRenderedPageBreak/>
        <w:t>В исходной таблице вычислите суммарные расходы по каждому месяцу и постройте по ним объемную круговую диаграмму.</w:t>
      </w:r>
    </w:p>
    <w:p w:rsidR="00FA5023" w:rsidRPr="00FA5023" w:rsidRDefault="00FA5023" w:rsidP="00FA5023">
      <w:pPr>
        <w:spacing w:after="0" w:line="63"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 xml:space="preserve">С помощью команды </w:t>
      </w:r>
      <w:proofErr w:type="spellStart"/>
      <w:r w:rsidRPr="00FA5023">
        <w:rPr>
          <w:rFonts w:ascii="Times New Roman" w:eastAsia="Arial" w:hAnsi="Times New Roman" w:cs="Times New Roman"/>
          <w:sz w:val="28"/>
          <w:szCs w:val="28"/>
        </w:rPr>
        <w:t>Конструктор</w:t>
      </w:r>
      <w:proofErr w:type="gramStart"/>
      <w:r w:rsidRPr="00FA5023">
        <w:rPr>
          <w:rFonts w:ascii="Times New Roman" w:eastAsia="Symbol" w:hAnsi="Times New Roman" w:cs="Times New Roman"/>
          <w:sz w:val="28"/>
          <w:szCs w:val="28"/>
        </w:rPr>
        <w:t></w:t>
      </w:r>
      <w:r w:rsidRPr="00FA5023">
        <w:rPr>
          <w:rFonts w:ascii="Times New Roman" w:eastAsia="Arial" w:hAnsi="Times New Roman" w:cs="Times New Roman"/>
          <w:sz w:val="28"/>
          <w:szCs w:val="28"/>
        </w:rPr>
        <w:t>П</w:t>
      </w:r>
      <w:proofErr w:type="gramEnd"/>
      <w:r w:rsidRPr="00FA5023">
        <w:rPr>
          <w:rFonts w:ascii="Times New Roman" w:eastAsia="Arial" w:hAnsi="Times New Roman" w:cs="Times New Roman"/>
          <w:sz w:val="28"/>
          <w:szCs w:val="28"/>
        </w:rPr>
        <w:t>ереместить</w:t>
      </w:r>
      <w:proofErr w:type="spellEnd"/>
      <w:r w:rsidRPr="00FA5023">
        <w:rPr>
          <w:rFonts w:ascii="Times New Roman" w:eastAsia="Arial" w:hAnsi="Times New Roman" w:cs="Times New Roman"/>
          <w:sz w:val="28"/>
          <w:szCs w:val="28"/>
        </w:rPr>
        <w:t xml:space="preserve"> </w:t>
      </w:r>
      <w:proofErr w:type="spellStart"/>
      <w:r w:rsidRPr="00FA5023">
        <w:rPr>
          <w:rFonts w:ascii="Times New Roman" w:eastAsia="Arial" w:hAnsi="Times New Roman" w:cs="Times New Roman"/>
          <w:sz w:val="28"/>
          <w:szCs w:val="28"/>
        </w:rPr>
        <w:t>диаграмму</w:t>
      </w:r>
      <w:r w:rsidRPr="00FA5023">
        <w:rPr>
          <w:rFonts w:ascii="Times New Roman" w:eastAsia="Calibri" w:hAnsi="Times New Roman" w:cs="Times New Roman"/>
          <w:sz w:val="28"/>
          <w:szCs w:val="28"/>
        </w:rPr>
        <w:t>располо</w:t>
      </w:r>
      <w:proofErr w:type="spellEnd"/>
      <w:r w:rsidRPr="00FA5023">
        <w:rPr>
          <w:rFonts w:ascii="Times New Roman" w:eastAsia="Calibri" w:hAnsi="Times New Roman" w:cs="Times New Roman"/>
          <w:sz w:val="28"/>
          <w:szCs w:val="28"/>
        </w:rPr>
        <w:t>-</w:t>
      </w:r>
    </w:p>
    <w:p w:rsidR="00FA5023" w:rsidRPr="00FA5023" w:rsidRDefault="00FA5023" w:rsidP="00FA5023">
      <w:pPr>
        <w:spacing w:after="0" w:line="85" w:lineRule="exact"/>
        <w:rPr>
          <w:rFonts w:ascii="Times New Roman" w:eastAsia="Calibri" w:hAnsi="Times New Roman" w:cs="Times New Roman"/>
          <w:sz w:val="28"/>
          <w:szCs w:val="28"/>
        </w:rPr>
      </w:pPr>
    </w:p>
    <w:p w:rsidR="00FA5023" w:rsidRPr="00FA5023" w:rsidRDefault="00FA5023" w:rsidP="00FA5023">
      <w:pPr>
        <w:spacing w:after="0" w:line="240" w:lineRule="auto"/>
        <w:ind w:left="427"/>
        <w:rPr>
          <w:rFonts w:ascii="Times New Roman" w:eastAsia="Calibri" w:hAnsi="Times New Roman" w:cs="Times New Roman"/>
          <w:sz w:val="28"/>
          <w:szCs w:val="28"/>
        </w:rPr>
      </w:pPr>
      <w:proofErr w:type="gramStart"/>
      <w:r w:rsidRPr="00FA5023">
        <w:rPr>
          <w:rFonts w:ascii="Times New Roman" w:eastAsia="Calibri" w:hAnsi="Times New Roman" w:cs="Times New Roman"/>
          <w:sz w:val="28"/>
          <w:szCs w:val="28"/>
        </w:rPr>
        <w:t>жите</w:t>
      </w:r>
      <w:proofErr w:type="gramEnd"/>
      <w:r w:rsidRPr="00FA5023">
        <w:rPr>
          <w:rFonts w:ascii="Times New Roman" w:eastAsia="Calibri" w:hAnsi="Times New Roman" w:cs="Times New Roman"/>
          <w:sz w:val="28"/>
          <w:szCs w:val="28"/>
        </w:rPr>
        <w:t xml:space="preserve"> ее на отдельном листе.</w:t>
      </w:r>
    </w:p>
    <w:p w:rsidR="00FA5023" w:rsidRPr="00FA5023" w:rsidRDefault="00FA5023" w:rsidP="00FA5023">
      <w:pPr>
        <w:spacing w:after="0" w:line="146"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56"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Отформатируйте область диаграммы: граница – сплошная линия темно-синего цвета, шириной 2пт. с тенью.</w:t>
      </w:r>
    </w:p>
    <w:p w:rsidR="00FA5023" w:rsidRPr="00FA5023" w:rsidRDefault="00FA5023" w:rsidP="00FA5023">
      <w:pPr>
        <w:spacing w:after="0" w:line="64"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40"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Удалите легенду.</w:t>
      </w:r>
    </w:p>
    <w:p w:rsidR="00FA5023" w:rsidRPr="00FA5023" w:rsidRDefault="00FA5023" w:rsidP="00FA5023">
      <w:pPr>
        <w:spacing w:after="0" w:line="146"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79" w:lineRule="auto"/>
        <w:ind w:left="427" w:hanging="427"/>
        <w:jc w:val="both"/>
        <w:rPr>
          <w:rFonts w:ascii="Times New Roman" w:eastAsia="Calibri" w:hAnsi="Times New Roman" w:cs="Times New Roman"/>
          <w:sz w:val="28"/>
          <w:szCs w:val="28"/>
        </w:rPr>
      </w:pPr>
      <w:proofErr w:type="gramStart"/>
      <w:r w:rsidRPr="00FA5023">
        <w:rPr>
          <w:rFonts w:ascii="Times New Roman" w:eastAsia="Calibri" w:hAnsi="Times New Roman" w:cs="Times New Roman"/>
          <w:sz w:val="28"/>
          <w:szCs w:val="28"/>
        </w:rPr>
        <w:t>Измените</w:t>
      </w:r>
      <w:proofErr w:type="gramEnd"/>
      <w:r w:rsidRPr="00FA5023">
        <w:rPr>
          <w:rFonts w:ascii="Times New Roman" w:eastAsia="Calibri" w:hAnsi="Times New Roman" w:cs="Times New Roman"/>
          <w:sz w:val="28"/>
          <w:szCs w:val="28"/>
        </w:rPr>
        <w:t xml:space="preserve"> подписи данных: у каждого сектора диаграммы отобразите название месяца и долю в процентах от общих расходов за первое </w:t>
      </w:r>
      <w:proofErr w:type="spellStart"/>
      <w:r w:rsidRPr="00FA5023">
        <w:rPr>
          <w:rFonts w:ascii="Times New Roman" w:eastAsia="Calibri" w:hAnsi="Times New Roman" w:cs="Times New Roman"/>
          <w:sz w:val="28"/>
          <w:szCs w:val="28"/>
        </w:rPr>
        <w:t>полуго-дие</w:t>
      </w:r>
      <w:proofErr w:type="spellEnd"/>
      <w:r w:rsidRPr="00FA5023">
        <w:rPr>
          <w:rFonts w:ascii="Times New Roman" w:eastAsia="Calibri" w:hAnsi="Times New Roman" w:cs="Times New Roman"/>
          <w:sz w:val="28"/>
          <w:szCs w:val="28"/>
        </w:rPr>
        <w:t xml:space="preserve"> (рис. 4.5).</w:t>
      </w:r>
    </w:p>
    <w:p w:rsidR="00FA5023" w:rsidRPr="00FA5023" w:rsidRDefault="00FA5023" w:rsidP="00FA5023">
      <w:pPr>
        <w:spacing w:after="0" w:line="92"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56"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Сектор с максимальными расходами расположите отдельно от остальных секторов.</w:t>
      </w:r>
    </w:p>
    <w:p w:rsidR="00FA5023" w:rsidRPr="00FA5023" w:rsidRDefault="00FA5023" w:rsidP="00FA5023">
      <w:pPr>
        <w:spacing w:after="0" w:line="125" w:lineRule="exact"/>
        <w:rPr>
          <w:rFonts w:ascii="Times New Roman" w:eastAsia="Calibri" w:hAnsi="Times New Roman" w:cs="Times New Roman"/>
          <w:sz w:val="28"/>
          <w:szCs w:val="28"/>
        </w:rPr>
      </w:pPr>
    </w:p>
    <w:p w:rsidR="00FA5023" w:rsidRPr="00FA5023" w:rsidRDefault="00FA5023" w:rsidP="00180B9B">
      <w:pPr>
        <w:numPr>
          <w:ilvl w:val="0"/>
          <w:numId w:val="45"/>
        </w:numPr>
        <w:tabs>
          <w:tab w:val="left" w:pos="427"/>
        </w:tabs>
        <w:spacing w:after="0" w:line="256" w:lineRule="auto"/>
        <w:ind w:left="427" w:hanging="427"/>
        <w:rPr>
          <w:rFonts w:ascii="Times New Roman" w:eastAsia="Calibri" w:hAnsi="Times New Roman" w:cs="Times New Roman"/>
          <w:sz w:val="28"/>
          <w:szCs w:val="28"/>
        </w:rPr>
      </w:pPr>
      <w:r w:rsidRPr="00FA5023">
        <w:rPr>
          <w:rFonts w:ascii="Times New Roman" w:eastAsia="Calibri" w:hAnsi="Times New Roman" w:cs="Times New Roman"/>
          <w:sz w:val="28"/>
          <w:szCs w:val="28"/>
        </w:rPr>
        <w:t>Сравните построенную диаграмму с рис. 4.5. Покажите результаты Вашей работы преподавателю.</w:t>
      </w:r>
    </w:p>
    <w:p w:rsidR="00830BD7" w:rsidRDefault="00830BD7" w:rsidP="00830BD7">
      <w:pPr>
        <w:tabs>
          <w:tab w:val="left" w:pos="1635"/>
        </w:tabs>
        <w:spacing w:before="120" w:after="120"/>
        <w:rPr>
          <w:rFonts w:ascii="Times New Roman" w:hAnsi="Times New Roman" w:cs="Times New Roman"/>
          <w:b/>
          <w:sz w:val="28"/>
          <w:szCs w:val="24"/>
        </w:rPr>
      </w:pPr>
    </w:p>
    <w:p w:rsidR="00830BD7" w:rsidRPr="00F65DD6" w:rsidRDefault="00830BD7" w:rsidP="00830BD7">
      <w:pPr>
        <w:tabs>
          <w:tab w:val="left" w:pos="1635"/>
        </w:tabs>
        <w:spacing w:before="120" w:after="120"/>
        <w:rPr>
          <w:rFonts w:ascii="Times New Roman" w:hAnsi="Times New Roman" w:cs="Times New Roman"/>
          <w:b/>
          <w:sz w:val="28"/>
          <w:szCs w:val="24"/>
        </w:rPr>
      </w:pP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67-68 </w:t>
      </w:r>
      <w:r w:rsidRPr="00F65DD6">
        <w:rPr>
          <w:rFonts w:ascii="Times New Roman" w:hAnsi="Times New Roman" w:cs="Times New Roman"/>
          <w:b/>
          <w:sz w:val="28"/>
          <w:szCs w:val="24"/>
        </w:rPr>
        <w:tab/>
        <w:t>Построение графиков элементарных функций</w:t>
      </w:r>
    </w:p>
    <w:p w:rsidR="00C632EA" w:rsidRDefault="00C632EA" w:rsidP="00C70A00">
      <w:pPr>
        <w:tabs>
          <w:tab w:val="left" w:pos="1635"/>
        </w:tabs>
        <w:spacing w:after="0"/>
        <w:rPr>
          <w:rFonts w:ascii="Times New Roman" w:hAnsi="Times New Roman" w:cs="Times New Roman"/>
          <w:b/>
          <w:sz w:val="28"/>
          <w:szCs w:val="24"/>
        </w:rPr>
      </w:pPr>
    </w:p>
    <w:p w:rsidR="00C632EA" w:rsidRPr="00C632EA" w:rsidRDefault="00C632EA" w:rsidP="00C632EA">
      <w:pPr>
        <w:spacing w:after="0" w:line="240" w:lineRule="auto"/>
        <w:jc w:val="center"/>
        <w:rPr>
          <w:rFonts w:ascii="Times New Roman" w:eastAsia="Times New Roman" w:hAnsi="Times New Roman" w:cs="Times New Roman"/>
          <w:b/>
          <w:sz w:val="32"/>
          <w:szCs w:val="32"/>
        </w:rPr>
      </w:pPr>
      <w:r w:rsidRPr="00C632EA">
        <w:rPr>
          <w:rFonts w:ascii="Times New Roman" w:eastAsia="Times New Roman" w:hAnsi="Times New Roman" w:cs="Times New Roman"/>
          <w:b/>
          <w:sz w:val="32"/>
          <w:szCs w:val="32"/>
        </w:rPr>
        <w:t>Создание таблиц значений функций в электронных таблицах.</w:t>
      </w:r>
    </w:p>
    <w:p w:rsidR="00C632EA" w:rsidRPr="00C632EA" w:rsidRDefault="00C632EA" w:rsidP="00C632EA">
      <w:pPr>
        <w:spacing w:after="0" w:line="240" w:lineRule="auto"/>
        <w:jc w:val="both"/>
        <w:rPr>
          <w:rFonts w:ascii="Times New Roman" w:eastAsia="Times New Roman" w:hAnsi="Times New Roman" w:cs="Times New Roman"/>
          <w:b/>
          <w:sz w:val="28"/>
          <w:szCs w:val="28"/>
        </w:rPr>
      </w:pPr>
    </w:p>
    <w:p w:rsidR="00C632EA" w:rsidRPr="00C632EA" w:rsidRDefault="00C632EA" w:rsidP="00C632EA">
      <w:p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b/>
          <w:sz w:val="28"/>
          <w:szCs w:val="28"/>
        </w:rPr>
        <w:t xml:space="preserve">Цель работы. </w:t>
      </w:r>
      <w:r w:rsidRPr="00C632EA">
        <w:rPr>
          <w:rFonts w:ascii="Times New Roman" w:eastAsia="Times New Roman" w:hAnsi="Times New Roman" w:cs="Times New Roman"/>
          <w:sz w:val="28"/>
          <w:szCs w:val="28"/>
        </w:rPr>
        <w:t>Научиться создавать таблицы значений функций в заданном диапазоне значений аргумента и с заданным шагом его изменения.</w:t>
      </w:r>
    </w:p>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C632EA">
      <w:p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b/>
          <w:sz w:val="28"/>
          <w:szCs w:val="28"/>
        </w:rPr>
        <w:t>Задание.</w:t>
      </w:r>
      <w:r w:rsidRPr="00C632EA">
        <w:rPr>
          <w:rFonts w:ascii="Times New Roman" w:eastAsia="Times New Roman" w:hAnsi="Times New Roman" w:cs="Times New Roman"/>
          <w:sz w:val="28"/>
          <w:szCs w:val="28"/>
        </w:rPr>
        <w:t xml:space="preserve"> В электронных таблицах создать таблицы значений квадратичной функции </w:t>
      </w:r>
      <w:r w:rsidRPr="00C632EA">
        <w:rPr>
          <w:rFonts w:ascii="Times New Roman" w:eastAsia="Times New Roman" w:hAnsi="Times New Roman" w:cs="Times New Roman"/>
          <w:position w:val="-10"/>
          <w:sz w:val="28"/>
          <w:szCs w:val="28"/>
        </w:rPr>
        <w:object w:dxaOrig="1040" w:dyaOrig="360">
          <v:shape id="_x0000_i1027" type="#_x0000_t75" style="width:51.75pt;height:18.75pt" o:ole="">
            <v:imagedata r:id="rId52" o:title=""/>
          </v:shape>
          <o:OLEObject Type="Embed" ProgID="Equation.3" ShapeID="_x0000_i1027" DrawAspect="Content" ObjectID="_1675544217" r:id="rId53"/>
        </w:object>
      </w:r>
      <w:r w:rsidRPr="00C632EA">
        <w:rPr>
          <w:rFonts w:ascii="Times New Roman" w:eastAsia="Times New Roman" w:hAnsi="Times New Roman" w:cs="Times New Roman"/>
          <w:sz w:val="28"/>
          <w:szCs w:val="28"/>
        </w:rPr>
        <w:t xml:space="preserve">и функции квадратичного корня </w:t>
      </w:r>
      <w:bookmarkStart w:id="1" w:name="OLE_LINK1"/>
      <w:r w:rsidRPr="00C632EA">
        <w:rPr>
          <w:rFonts w:ascii="Times New Roman" w:eastAsia="Times New Roman" w:hAnsi="Times New Roman" w:cs="Times New Roman"/>
          <w:position w:val="-10"/>
          <w:sz w:val="28"/>
          <w:szCs w:val="28"/>
        </w:rPr>
        <w:object w:dxaOrig="1120" w:dyaOrig="380">
          <v:shape id="_x0000_i1028" type="#_x0000_t75" style="width:56.25pt;height:19.5pt" o:ole="">
            <v:imagedata r:id="rId54" o:title=""/>
          </v:shape>
          <o:OLEObject Type="Embed" ProgID="Equation.3" ShapeID="_x0000_i1028" DrawAspect="Content" ObjectID="_1675544218" r:id="rId55"/>
        </w:object>
      </w:r>
      <w:bookmarkEnd w:id="1"/>
      <w:r w:rsidRPr="00C632EA">
        <w:rPr>
          <w:rFonts w:ascii="Times New Roman" w:eastAsia="Times New Roman" w:hAnsi="Times New Roman" w:cs="Times New Roman"/>
          <w:sz w:val="28"/>
          <w:szCs w:val="28"/>
        </w:rPr>
        <w:t xml:space="preserve"> на отрезке </w:t>
      </w:r>
    </w:p>
    <w:p w:rsidR="00C632EA" w:rsidRPr="00C632EA" w:rsidRDefault="00C632EA" w:rsidP="00C632EA">
      <w:p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[-4; 4] с шагом 1.</w:t>
      </w:r>
    </w:p>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180B9B">
      <w:pPr>
        <w:numPr>
          <w:ilvl w:val="0"/>
          <w:numId w:val="46"/>
        </w:num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 xml:space="preserve">Запустить электронные таблицы </w:t>
      </w:r>
      <w:proofErr w:type="spellStart"/>
      <w:r w:rsidRPr="00C632EA">
        <w:rPr>
          <w:rFonts w:ascii="Times New Roman" w:eastAsia="Times New Roman" w:hAnsi="Times New Roman" w:cs="Times New Roman"/>
          <w:sz w:val="28"/>
          <w:szCs w:val="28"/>
        </w:rPr>
        <w:t>Excel</w:t>
      </w:r>
      <w:proofErr w:type="spellEnd"/>
      <w:r w:rsidRPr="00C632EA">
        <w:rPr>
          <w:rFonts w:ascii="Times New Roman" w:eastAsia="Times New Roman" w:hAnsi="Times New Roman" w:cs="Times New Roman"/>
          <w:sz w:val="28"/>
          <w:szCs w:val="28"/>
        </w:rPr>
        <w:t xml:space="preserve">. Создать новый документ с помощью команды </w:t>
      </w:r>
      <w:r w:rsidRPr="00C632EA">
        <w:rPr>
          <w:rFonts w:ascii="Times New Roman" w:eastAsia="Times New Roman" w:hAnsi="Times New Roman" w:cs="Times New Roman"/>
          <w:i/>
          <w:sz w:val="28"/>
          <w:szCs w:val="28"/>
        </w:rPr>
        <w:t>Файл – Создать</w:t>
      </w:r>
      <w:r w:rsidRPr="00C632EA">
        <w:rPr>
          <w:rFonts w:ascii="Times New Roman" w:eastAsia="Times New Roman" w:hAnsi="Times New Roman" w:cs="Times New Roman"/>
          <w:sz w:val="28"/>
          <w:szCs w:val="28"/>
        </w:rPr>
        <w:t xml:space="preserve"> и присвоить листу имя Функция.</w:t>
      </w:r>
    </w:p>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C632EA">
      <w:p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Введём значения аргумента функции в первую строку электронных таблиц.</w:t>
      </w:r>
    </w:p>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180B9B">
      <w:pPr>
        <w:numPr>
          <w:ilvl w:val="0"/>
          <w:numId w:val="46"/>
        </w:num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 строке значений аргумента в ячейку А</w:t>
      </w:r>
      <w:proofErr w:type="gramStart"/>
      <w:r w:rsidRPr="00C632EA">
        <w:rPr>
          <w:rFonts w:ascii="Times New Roman" w:eastAsia="Times New Roman" w:hAnsi="Times New Roman" w:cs="Times New Roman"/>
          <w:sz w:val="28"/>
          <w:szCs w:val="28"/>
        </w:rPr>
        <w:t>1</w:t>
      </w:r>
      <w:proofErr w:type="gramEnd"/>
      <w:r w:rsidRPr="00C632EA">
        <w:rPr>
          <w:rFonts w:ascii="Times New Roman" w:eastAsia="Times New Roman" w:hAnsi="Times New Roman" w:cs="Times New Roman"/>
          <w:sz w:val="28"/>
          <w:szCs w:val="28"/>
        </w:rPr>
        <w:t xml:space="preserve"> ввести название строки значений аргумента (например, </w:t>
      </w:r>
      <w:proofErr w:type="spellStart"/>
      <w:r w:rsidRPr="00C632EA">
        <w:rPr>
          <w:rFonts w:ascii="Times New Roman" w:eastAsia="Times New Roman" w:hAnsi="Times New Roman" w:cs="Times New Roman"/>
          <w:sz w:val="28"/>
          <w:szCs w:val="28"/>
        </w:rPr>
        <w:t>x</w:t>
      </w:r>
      <w:proofErr w:type="spellEnd"/>
      <w:r w:rsidRPr="00C632EA">
        <w:rPr>
          <w:rFonts w:ascii="Times New Roman" w:eastAsia="Times New Roman" w:hAnsi="Times New Roman" w:cs="Times New Roman"/>
          <w:sz w:val="28"/>
          <w:szCs w:val="28"/>
        </w:rPr>
        <w:t>), а в ячейку В1 – минимальное значение аргумента (число -4).</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 ячейку С</w:t>
      </w:r>
      <w:proofErr w:type="gramStart"/>
      <w:r w:rsidRPr="00C632EA">
        <w:rPr>
          <w:rFonts w:ascii="Times New Roman" w:eastAsia="Times New Roman" w:hAnsi="Times New Roman" w:cs="Times New Roman"/>
          <w:sz w:val="28"/>
          <w:szCs w:val="28"/>
        </w:rPr>
        <w:t>1</w:t>
      </w:r>
      <w:proofErr w:type="gramEnd"/>
      <w:r w:rsidRPr="00C632EA">
        <w:rPr>
          <w:rFonts w:ascii="Times New Roman" w:eastAsia="Times New Roman" w:hAnsi="Times New Roman" w:cs="Times New Roman"/>
          <w:sz w:val="28"/>
          <w:szCs w:val="28"/>
        </w:rPr>
        <w:t xml:space="preserve"> ввести формулу =В1+1.</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Выделить диапазон ячеек С</w:t>
      </w:r>
      <w:proofErr w:type="gramStart"/>
      <w:r w:rsidRPr="00C632EA">
        <w:rPr>
          <w:rFonts w:ascii="Times New Roman" w:eastAsia="Times New Roman" w:hAnsi="Times New Roman" w:cs="Times New Roman"/>
          <w:sz w:val="28"/>
          <w:szCs w:val="28"/>
        </w:rPr>
        <w:t>1</w:t>
      </w:r>
      <w:proofErr w:type="gramEnd"/>
      <w:r w:rsidRPr="00C632EA">
        <w:rPr>
          <w:rFonts w:ascii="Times New Roman" w:eastAsia="Times New Roman" w:hAnsi="Times New Roman" w:cs="Times New Roman"/>
          <w:sz w:val="28"/>
          <w:szCs w:val="28"/>
        </w:rPr>
        <w:t xml:space="preserve">:J1 и скопировать формулу во все ячейки этого диапазона с помощью команды </w:t>
      </w:r>
      <w:r w:rsidRPr="00C632EA">
        <w:rPr>
          <w:rFonts w:ascii="Times New Roman" w:eastAsia="Times New Roman" w:hAnsi="Times New Roman" w:cs="Times New Roman"/>
          <w:i/>
          <w:sz w:val="28"/>
          <w:szCs w:val="28"/>
        </w:rPr>
        <w:t>Правка – Заполнить – Вправо.</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lastRenderedPageBreak/>
        <w:t xml:space="preserve">Введём значения функции </w:t>
      </w:r>
      <w:r w:rsidRPr="00C632EA">
        <w:rPr>
          <w:rFonts w:ascii="Times New Roman" w:eastAsia="Times New Roman" w:hAnsi="Times New Roman" w:cs="Times New Roman"/>
          <w:position w:val="-10"/>
          <w:sz w:val="28"/>
          <w:szCs w:val="28"/>
        </w:rPr>
        <w:object w:dxaOrig="1040" w:dyaOrig="360">
          <v:shape id="_x0000_i1029" type="#_x0000_t75" style="width:51.75pt;height:18.75pt" o:ole="">
            <v:imagedata r:id="rId56" o:title=""/>
          </v:shape>
          <o:OLEObject Type="Embed" ProgID="Equation.3" ShapeID="_x0000_i1029" DrawAspect="Content" ObjectID="_1675544219" r:id="rId57"/>
        </w:object>
      </w:r>
      <w:r w:rsidRPr="00C632EA">
        <w:rPr>
          <w:rFonts w:ascii="Times New Roman" w:eastAsia="Times New Roman" w:hAnsi="Times New Roman" w:cs="Times New Roman"/>
          <w:sz w:val="28"/>
          <w:szCs w:val="28"/>
        </w:rPr>
        <w:t xml:space="preserve"> во вторую строку электронных таблиц. Ввод формулы для вычисления функции произведём с клавиатуры.</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p>
    <w:p w:rsidR="00C632EA" w:rsidRPr="00C632EA" w:rsidRDefault="00C632EA" w:rsidP="00180B9B">
      <w:pPr>
        <w:numPr>
          <w:ilvl w:val="0"/>
          <w:numId w:val="46"/>
        </w:num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 строке значений функции в ячейку А2 ввести название строки функции (например, y=x^2 – 3</w:t>
      </w:r>
      <w:proofErr w:type="gramStart"/>
      <w:r w:rsidRPr="00C632EA">
        <w:rPr>
          <w:rFonts w:ascii="Times New Roman" w:eastAsia="Times New Roman" w:hAnsi="Times New Roman" w:cs="Times New Roman"/>
          <w:sz w:val="28"/>
          <w:szCs w:val="28"/>
        </w:rPr>
        <w:t xml:space="preserve"> )</w:t>
      </w:r>
      <w:proofErr w:type="gramEnd"/>
      <w:r w:rsidRPr="00C632EA">
        <w:rPr>
          <w:rFonts w:ascii="Times New Roman" w:eastAsia="Times New Roman" w:hAnsi="Times New Roman" w:cs="Times New Roman"/>
          <w:sz w:val="28"/>
          <w:szCs w:val="28"/>
        </w:rPr>
        <w:t>.</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 ячейку В</w:t>
      </w:r>
      <w:proofErr w:type="gramStart"/>
      <w:r w:rsidRPr="00C632EA">
        <w:rPr>
          <w:rFonts w:ascii="Times New Roman" w:eastAsia="Times New Roman" w:hAnsi="Times New Roman" w:cs="Times New Roman"/>
          <w:sz w:val="28"/>
          <w:szCs w:val="28"/>
        </w:rPr>
        <w:t>2</w:t>
      </w:r>
      <w:proofErr w:type="gramEnd"/>
      <w:r w:rsidRPr="00C632EA">
        <w:rPr>
          <w:rFonts w:ascii="Times New Roman" w:eastAsia="Times New Roman" w:hAnsi="Times New Roman" w:cs="Times New Roman"/>
          <w:sz w:val="28"/>
          <w:szCs w:val="28"/>
        </w:rPr>
        <w:t xml:space="preserve"> ввести формулу =В1^2 – 3.</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Выделить диапазон ячеек В</w:t>
      </w:r>
      <w:proofErr w:type="gramStart"/>
      <w:r w:rsidRPr="00C632EA">
        <w:rPr>
          <w:rFonts w:ascii="Times New Roman" w:eastAsia="Times New Roman" w:hAnsi="Times New Roman" w:cs="Times New Roman"/>
          <w:sz w:val="28"/>
          <w:szCs w:val="28"/>
        </w:rPr>
        <w:t>2</w:t>
      </w:r>
      <w:proofErr w:type="gramEnd"/>
      <w:r w:rsidRPr="00C632EA">
        <w:rPr>
          <w:rFonts w:ascii="Times New Roman" w:eastAsia="Times New Roman" w:hAnsi="Times New Roman" w:cs="Times New Roman"/>
          <w:sz w:val="28"/>
          <w:szCs w:val="28"/>
        </w:rPr>
        <w:t xml:space="preserve">:J2 и скопировать формулу во все ячейки этого диапазона с помощью команды </w:t>
      </w:r>
      <w:r w:rsidRPr="00C632EA">
        <w:rPr>
          <w:rFonts w:ascii="Times New Roman" w:eastAsia="Times New Roman" w:hAnsi="Times New Roman" w:cs="Times New Roman"/>
          <w:i/>
          <w:sz w:val="28"/>
          <w:szCs w:val="28"/>
        </w:rPr>
        <w:t>Правка – Заполнить – Вправо</w:t>
      </w:r>
      <w:r w:rsidRPr="00C632EA">
        <w:rPr>
          <w:rFonts w:ascii="Times New Roman" w:eastAsia="Times New Roman" w:hAnsi="Times New Roman" w:cs="Times New Roman"/>
          <w:sz w:val="28"/>
          <w:szCs w:val="28"/>
        </w:rPr>
        <w:t>.</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 xml:space="preserve">Введём значения функции </w:t>
      </w:r>
      <w:r w:rsidRPr="00C632EA">
        <w:rPr>
          <w:rFonts w:ascii="Times New Roman" w:eastAsia="Times New Roman" w:hAnsi="Times New Roman" w:cs="Times New Roman"/>
          <w:position w:val="-10"/>
          <w:sz w:val="28"/>
          <w:szCs w:val="28"/>
        </w:rPr>
        <w:object w:dxaOrig="1120" w:dyaOrig="380">
          <v:shape id="_x0000_i1030" type="#_x0000_t75" style="width:56.25pt;height:19.5pt" o:ole="">
            <v:imagedata r:id="rId54" o:title=""/>
          </v:shape>
          <o:OLEObject Type="Embed" ProgID="Equation.3" ShapeID="_x0000_i1030" DrawAspect="Content" ObjectID="_1675544220" r:id="rId58"/>
        </w:object>
      </w:r>
      <w:r w:rsidRPr="00C632EA">
        <w:rPr>
          <w:rFonts w:ascii="Times New Roman" w:eastAsia="Times New Roman" w:hAnsi="Times New Roman" w:cs="Times New Roman"/>
          <w:sz w:val="28"/>
          <w:szCs w:val="28"/>
        </w:rPr>
        <w:t>в третью строку электронных таблиц. Ввод формулы для вычисления функции произведём с помощью мастера функций.</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p>
    <w:p w:rsidR="00C632EA" w:rsidRPr="00C632EA" w:rsidRDefault="00C632EA" w:rsidP="00180B9B">
      <w:pPr>
        <w:numPr>
          <w:ilvl w:val="0"/>
          <w:numId w:val="46"/>
        </w:num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 xml:space="preserve">В строке значений функций в ячейку А3 ввести название строки функции (например, </w:t>
      </w:r>
      <w:r w:rsidRPr="00C632EA">
        <w:rPr>
          <w:rFonts w:ascii="Times New Roman" w:eastAsia="Times New Roman" w:hAnsi="Times New Roman" w:cs="Times New Roman"/>
          <w:sz w:val="28"/>
          <w:szCs w:val="28"/>
          <w:lang w:val="en-US"/>
        </w:rPr>
        <w:t>y</w:t>
      </w:r>
      <w:r w:rsidRPr="00C632EA">
        <w:rPr>
          <w:rFonts w:ascii="Times New Roman" w:eastAsia="Times New Roman" w:hAnsi="Times New Roman" w:cs="Times New Roman"/>
          <w:sz w:val="28"/>
          <w:szCs w:val="28"/>
        </w:rPr>
        <w:t>=КОРЕНЬ(</w:t>
      </w:r>
      <w:r w:rsidRPr="00C632EA">
        <w:rPr>
          <w:rFonts w:ascii="Times New Roman" w:eastAsia="Times New Roman" w:hAnsi="Times New Roman" w:cs="Times New Roman"/>
          <w:sz w:val="28"/>
          <w:szCs w:val="28"/>
          <w:lang w:val="en-US"/>
        </w:rPr>
        <w:t>x</w:t>
      </w:r>
      <w:r w:rsidRPr="00C632EA">
        <w:rPr>
          <w:rFonts w:ascii="Times New Roman" w:eastAsia="Times New Roman" w:hAnsi="Times New Roman" w:cs="Times New Roman"/>
          <w:sz w:val="28"/>
          <w:szCs w:val="28"/>
        </w:rPr>
        <w:t>+4)).</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 xml:space="preserve">5. Выделить ячейку В3 и ввести команду </w:t>
      </w:r>
      <w:r w:rsidRPr="00C632EA">
        <w:rPr>
          <w:rFonts w:ascii="Times New Roman" w:eastAsia="Times New Roman" w:hAnsi="Times New Roman" w:cs="Times New Roman"/>
          <w:i/>
          <w:sz w:val="28"/>
          <w:szCs w:val="28"/>
        </w:rPr>
        <w:t>Вставка – Функция….</w:t>
      </w:r>
      <w:r w:rsidRPr="00C632EA">
        <w:rPr>
          <w:rFonts w:ascii="Times New Roman" w:eastAsia="Times New Roman" w:hAnsi="Times New Roman" w:cs="Times New Roman"/>
          <w:sz w:val="28"/>
          <w:szCs w:val="28"/>
        </w:rPr>
        <w:t xml:space="preserve"> На диалоговой панели </w:t>
      </w:r>
      <w:r w:rsidRPr="00C632EA">
        <w:rPr>
          <w:rFonts w:ascii="Times New Roman" w:eastAsia="Times New Roman" w:hAnsi="Times New Roman" w:cs="Times New Roman"/>
          <w:i/>
          <w:sz w:val="28"/>
          <w:szCs w:val="28"/>
        </w:rPr>
        <w:t>Мастера функций</w:t>
      </w:r>
      <w:r w:rsidRPr="00C632EA">
        <w:rPr>
          <w:rFonts w:ascii="Times New Roman" w:eastAsia="Times New Roman" w:hAnsi="Times New Roman" w:cs="Times New Roman"/>
          <w:sz w:val="28"/>
          <w:szCs w:val="28"/>
        </w:rPr>
        <w:t xml:space="preserve"> – шаг 1 из 2 в списке Категория: выбрать вариант </w:t>
      </w:r>
      <w:r w:rsidRPr="00C632EA">
        <w:rPr>
          <w:rFonts w:ascii="Times New Roman" w:eastAsia="Times New Roman" w:hAnsi="Times New Roman" w:cs="Times New Roman"/>
          <w:i/>
          <w:sz w:val="28"/>
          <w:szCs w:val="28"/>
        </w:rPr>
        <w:t>Математические</w:t>
      </w:r>
      <w:r w:rsidRPr="00C632EA">
        <w:rPr>
          <w:rFonts w:ascii="Times New Roman" w:eastAsia="Times New Roman" w:hAnsi="Times New Roman" w:cs="Times New Roman"/>
          <w:sz w:val="28"/>
          <w:szCs w:val="28"/>
        </w:rPr>
        <w:t xml:space="preserve">, а в </w:t>
      </w:r>
      <w:proofErr w:type="spellStart"/>
      <w:r w:rsidRPr="00C632EA">
        <w:rPr>
          <w:rFonts w:ascii="Times New Roman" w:eastAsia="Times New Roman" w:hAnsi="Times New Roman" w:cs="Times New Roman"/>
          <w:sz w:val="28"/>
          <w:szCs w:val="28"/>
        </w:rPr>
        <w:t>списке</w:t>
      </w:r>
      <w:r w:rsidRPr="00C632EA">
        <w:rPr>
          <w:rFonts w:ascii="Times New Roman" w:eastAsia="Times New Roman" w:hAnsi="Times New Roman" w:cs="Times New Roman"/>
          <w:i/>
          <w:sz w:val="28"/>
          <w:szCs w:val="28"/>
        </w:rPr>
        <w:t>Выберите</w:t>
      </w:r>
      <w:proofErr w:type="spellEnd"/>
      <w:r w:rsidRPr="00C632EA">
        <w:rPr>
          <w:rFonts w:ascii="Times New Roman" w:eastAsia="Times New Roman" w:hAnsi="Times New Roman" w:cs="Times New Roman"/>
          <w:i/>
          <w:sz w:val="28"/>
          <w:szCs w:val="28"/>
        </w:rPr>
        <w:t xml:space="preserve"> функцию:</w:t>
      </w:r>
      <w:r w:rsidRPr="00C632EA">
        <w:rPr>
          <w:rFonts w:ascii="Times New Roman" w:eastAsia="Times New Roman" w:hAnsi="Times New Roman" w:cs="Times New Roman"/>
          <w:sz w:val="28"/>
          <w:szCs w:val="28"/>
        </w:rPr>
        <w:t xml:space="preserve"> выбрать вариант </w:t>
      </w:r>
      <w:r w:rsidRPr="00C632EA">
        <w:rPr>
          <w:rFonts w:ascii="Times New Roman" w:eastAsia="Times New Roman" w:hAnsi="Times New Roman" w:cs="Times New Roman"/>
          <w:i/>
          <w:sz w:val="28"/>
          <w:szCs w:val="28"/>
        </w:rPr>
        <w:t>Корень</w:t>
      </w:r>
      <w:r w:rsidRPr="00C632EA">
        <w:rPr>
          <w:rFonts w:ascii="Times New Roman" w:eastAsia="Times New Roman" w:hAnsi="Times New Roman" w:cs="Times New Roman"/>
          <w:sz w:val="28"/>
          <w:szCs w:val="28"/>
        </w:rPr>
        <w:t>.</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Щелкнуть по кнопке ОК.</w:t>
      </w:r>
    </w:p>
    <w:p w:rsidR="00C632EA" w:rsidRPr="00C632EA" w:rsidRDefault="00C632EA" w:rsidP="00C632E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891280" cy="3232150"/>
            <wp:effectExtent l="0" t="0" r="0" b="6350"/>
            <wp:docPr id="200" name="Рисунок 20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1280" cy="3232150"/>
                    </a:xfrm>
                    <a:prstGeom prst="rect">
                      <a:avLst/>
                    </a:prstGeom>
                    <a:noFill/>
                    <a:ln>
                      <a:noFill/>
                    </a:ln>
                  </pic:spPr>
                </pic:pic>
              </a:graphicData>
            </a:graphic>
          </wp:inline>
        </w:drawing>
      </w:r>
    </w:p>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C632EA">
      <w:pPr>
        <w:spacing w:after="0" w:line="240" w:lineRule="auto"/>
        <w:ind w:left="360"/>
        <w:jc w:val="both"/>
        <w:rPr>
          <w:rFonts w:ascii="Times New Roman" w:eastAsia="Times New Roman" w:hAnsi="Times New Roman" w:cs="Times New Roman"/>
          <w:sz w:val="28"/>
          <w:szCs w:val="28"/>
          <w:lang w:val="en-US"/>
        </w:rPr>
      </w:pPr>
    </w:p>
    <w:p w:rsidR="00C632EA" w:rsidRPr="00C632EA" w:rsidRDefault="00C632EA" w:rsidP="00180B9B">
      <w:pPr>
        <w:numPr>
          <w:ilvl w:val="0"/>
          <w:numId w:val="47"/>
        </w:num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На появившейся панели Аргументы функции в поле Число ввести В</w:t>
      </w:r>
      <w:proofErr w:type="gramStart"/>
      <w:r w:rsidRPr="00C632EA">
        <w:rPr>
          <w:rFonts w:ascii="Times New Roman" w:eastAsia="Times New Roman" w:hAnsi="Times New Roman" w:cs="Times New Roman"/>
          <w:sz w:val="28"/>
          <w:szCs w:val="28"/>
        </w:rPr>
        <w:t>1</w:t>
      </w:r>
      <w:proofErr w:type="gramEnd"/>
      <w:r w:rsidRPr="00C632EA">
        <w:rPr>
          <w:rFonts w:ascii="Times New Roman" w:eastAsia="Times New Roman" w:hAnsi="Times New Roman" w:cs="Times New Roman"/>
          <w:sz w:val="28"/>
          <w:szCs w:val="28"/>
        </w:rPr>
        <w:t>+4.</w:t>
      </w:r>
    </w:p>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C632E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029200" cy="2317750"/>
            <wp:effectExtent l="0" t="0" r="0" b="6350"/>
            <wp:docPr id="199" name="Рисунок 19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317750"/>
                    </a:xfrm>
                    <a:prstGeom prst="rect">
                      <a:avLst/>
                    </a:prstGeom>
                    <a:noFill/>
                    <a:ln>
                      <a:noFill/>
                    </a:ln>
                  </pic:spPr>
                </pic:pic>
              </a:graphicData>
            </a:graphic>
          </wp:inline>
        </w:drawing>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Щелкнуть по кнопке ОК.</w:t>
      </w: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p>
    <w:p w:rsidR="00C632EA" w:rsidRPr="00C632EA" w:rsidRDefault="00C632EA" w:rsidP="00180B9B">
      <w:pPr>
        <w:numPr>
          <w:ilvl w:val="0"/>
          <w:numId w:val="47"/>
        </w:numPr>
        <w:spacing w:after="0" w:line="240" w:lineRule="auto"/>
        <w:jc w:val="both"/>
        <w:rPr>
          <w:rFonts w:ascii="Times New Roman" w:eastAsia="Times New Roman" w:hAnsi="Times New Roman" w:cs="Times New Roman"/>
          <w:i/>
          <w:sz w:val="28"/>
          <w:szCs w:val="28"/>
        </w:rPr>
      </w:pPr>
      <w:r w:rsidRPr="00C632EA">
        <w:rPr>
          <w:rFonts w:ascii="Times New Roman" w:eastAsia="Times New Roman" w:hAnsi="Times New Roman" w:cs="Times New Roman"/>
          <w:sz w:val="28"/>
          <w:szCs w:val="28"/>
        </w:rPr>
        <w:t>Выделить диапазон ячеек В3:</w:t>
      </w:r>
      <w:r w:rsidRPr="00C632EA">
        <w:rPr>
          <w:rFonts w:ascii="Times New Roman" w:eastAsia="Times New Roman" w:hAnsi="Times New Roman" w:cs="Times New Roman"/>
          <w:sz w:val="28"/>
          <w:szCs w:val="28"/>
          <w:lang w:val="en-US"/>
        </w:rPr>
        <w:t>J</w:t>
      </w:r>
      <w:r w:rsidRPr="00C632EA">
        <w:rPr>
          <w:rFonts w:ascii="Times New Roman" w:eastAsia="Times New Roman" w:hAnsi="Times New Roman" w:cs="Times New Roman"/>
          <w:sz w:val="28"/>
          <w:szCs w:val="28"/>
        </w:rPr>
        <w:t xml:space="preserve">3 и скопировать формулу во все ячейки этого диапазона с помощью команды </w:t>
      </w:r>
      <w:r w:rsidRPr="00C632EA">
        <w:rPr>
          <w:rFonts w:ascii="Times New Roman" w:eastAsia="Times New Roman" w:hAnsi="Times New Roman" w:cs="Times New Roman"/>
          <w:i/>
          <w:sz w:val="28"/>
          <w:szCs w:val="28"/>
        </w:rPr>
        <w:t>Правка – Заполнить – Вправо.</w:t>
      </w:r>
    </w:p>
    <w:p w:rsidR="00C632EA" w:rsidRPr="00C632EA" w:rsidRDefault="00C632EA" w:rsidP="00C632EA">
      <w:pPr>
        <w:spacing w:after="0" w:line="240" w:lineRule="auto"/>
        <w:ind w:left="360"/>
        <w:jc w:val="both"/>
        <w:rPr>
          <w:rFonts w:ascii="Times New Roman" w:eastAsia="Times New Roman" w:hAnsi="Times New Roman" w:cs="Times New Roman"/>
          <w:i/>
          <w:sz w:val="28"/>
          <w:szCs w:val="28"/>
        </w:rPr>
      </w:pPr>
    </w:p>
    <w:p w:rsidR="00C632EA" w:rsidRPr="00C632EA" w:rsidRDefault="00C632EA" w:rsidP="00C632EA">
      <w:pPr>
        <w:spacing w:after="0" w:line="240" w:lineRule="auto"/>
        <w:ind w:left="360"/>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В результате будет получена таблица значений функций.</w:t>
      </w:r>
    </w:p>
    <w:p w:rsidR="00C632EA" w:rsidRPr="00C632EA" w:rsidRDefault="00C632EA" w:rsidP="00C632EA">
      <w:pPr>
        <w:spacing w:after="0" w:line="240" w:lineRule="auto"/>
        <w:jc w:val="both"/>
        <w:rPr>
          <w:rFonts w:ascii="Times New Roman" w:eastAsia="Times New Roman" w:hAnsi="Times New Roman" w:cs="Times New Roman"/>
          <w:sz w:val="28"/>
          <w:szCs w:val="28"/>
        </w:rPr>
      </w:pPr>
    </w:p>
    <w:tbl>
      <w:tblPr>
        <w:tblW w:w="9320" w:type="dxa"/>
        <w:tblInd w:w="94" w:type="dxa"/>
        <w:tblLook w:val="0000"/>
      </w:tblPr>
      <w:tblGrid>
        <w:gridCol w:w="1625"/>
        <w:gridCol w:w="617"/>
        <w:gridCol w:w="729"/>
        <w:gridCol w:w="1002"/>
        <w:gridCol w:w="1002"/>
        <w:gridCol w:w="578"/>
        <w:gridCol w:w="1002"/>
        <w:gridCol w:w="918"/>
        <w:gridCol w:w="1002"/>
        <w:gridCol w:w="1002"/>
      </w:tblGrid>
      <w:tr w:rsidR="00C632EA" w:rsidRPr="00C632EA" w:rsidTr="00156ABD">
        <w:trPr>
          <w:trHeight w:val="255"/>
        </w:trPr>
        <w:tc>
          <w:tcPr>
            <w:tcW w:w="1560" w:type="dxa"/>
            <w:tcBorders>
              <w:top w:val="nil"/>
              <w:left w:val="nil"/>
              <w:bottom w:val="nil"/>
              <w:right w:val="nil"/>
            </w:tcBorders>
            <w:shd w:val="clear" w:color="auto" w:fill="auto"/>
            <w:noWrap/>
            <w:vAlign w:val="bottom"/>
          </w:tcPr>
          <w:p w:rsidR="00C632EA" w:rsidRPr="00C632EA" w:rsidRDefault="00C632EA" w:rsidP="00C632EA">
            <w:pPr>
              <w:spacing w:after="0" w:line="240" w:lineRule="auto"/>
              <w:rPr>
                <w:rFonts w:ascii="Arial CYR" w:eastAsia="Times New Roman" w:hAnsi="Arial CYR" w:cs="Arial CYR"/>
                <w:sz w:val="20"/>
                <w:szCs w:val="20"/>
              </w:rPr>
            </w:pPr>
            <w:proofErr w:type="spellStart"/>
            <w:r w:rsidRPr="00C632EA">
              <w:rPr>
                <w:rFonts w:ascii="Arial CYR" w:eastAsia="Times New Roman" w:hAnsi="Arial CYR" w:cs="Arial CYR"/>
                <w:sz w:val="20"/>
                <w:szCs w:val="20"/>
              </w:rPr>
              <w:t>x</w:t>
            </w:r>
            <w:proofErr w:type="spellEnd"/>
          </w:p>
        </w:tc>
        <w:tc>
          <w:tcPr>
            <w:tcW w:w="64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-4</w:t>
            </w:r>
          </w:p>
        </w:tc>
        <w:tc>
          <w:tcPr>
            <w:tcW w:w="7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-3</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w:t>
            </w:r>
          </w:p>
        </w:tc>
        <w:tc>
          <w:tcPr>
            <w:tcW w:w="60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0</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3</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4</w:t>
            </w:r>
          </w:p>
        </w:tc>
      </w:tr>
      <w:tr w:rsidR="00C632EA" w:rsidRPr="00C632EA" w:rsidTr="00156ABD">
        <w:trPr>
          <w:trHeight w:val="255"/>
        </w:trPr>
        <w:tc>
          <w:tcPr>
            <w:tcW w:w="1560" w:type="dxa"/>
            <w:tcBorders>
              <w:top w:val="nil"/>
              <w:left w:val="nil"/>
              <w:bottom w:val="nil"/>
              <w:right w:val="nil"/>
            </w:tcBorders>
            <w:shd w:val="clear" w:color="auto" w:fill="auto"/>
            <w:noWrap/>
            <w:vAlign w:val="bottom"/>
          </w:tcPr>
          <w:p w:rsidR="00C632EA" w:rsidRPr="00C632EA" w:rsidRDefault="00C632EA" w:rsidP="00C632EA">
            <w:pPr>
              <w:spacing w:after="0" w:line="240" w:lineRule="auto"/>
              <w:rPr>
                <w:rFonts w:ascii="Arial CYR" w:eastAsia="Times New Roman" w:hAnsi="Arial CYR" w:cs="Arial CYR"/>
                <w:sz w:val="20"/>
                <w:szCs w:val="20"/>
              </w:rPr>
            </w:pPr>
            <w:r w:rsidRPr="00C632EA">
              <w:rPr>
                <w:rFonts w:ascii="Arial CYR" w:eastAsia="Times New Roman" w:hAnsi="Arial CYR" w:cs="Arial CYR"/>
                <w:sz w:val="20"/>
                <w:szCs w:val="20"/>
              </w:rPr>
              <w:t>y=x^2-3</w:t>
            </w:r>
          </w:p>
        </w:tc>
        <w:tc>
          <w:tcPr>
            <w:tcW w:w="64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13</w:t>
            </w:r>
          </w:p>
        </w:tc>
        <w:tc>
          <w:tcPr>
            <w:tcW w:w="7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6</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w:t>
            </w:r>
          </w:p>
        </w:tc>
        <w:tc>
          <w:tcPr>
            <w:tcW w:w="60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-3</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6</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13</w:t>
            </w:r>
          </w:p>
        </w:tc>
      </w:tr>
      <w:tr w:rsidR="00C632EA" w:rsidRPr="00C632EA" w:rsidTr="00156ABD">
        <w:trPr>
          <w:trHeight w:val="255"/>
        </w:trPr>
        <w:tc>
          <w:tcPr>
            <w:tcW w:w="1560" w:type="dxa"/>
            <w:tcBorders>
              <w:top w:val="nil"/>
              <w:left w:val="nil"/>
              <w:bottom w:val="nil"/>
              <w:right w:val="nil"/>
            </w:tcBorders>
            <w:shd w:val="clear" w:color="auto" w:fill="auto"/>
            <w:noWrap/>
            <w:vAlign w:val="bottom"/>
          </w:tcPr>
          <w:p w:rsidR="00C632EA" w:rsidRPr="00C632EA" w:rsidRDefault="00C632EA" w:rsidP="00C632EA">
            <w:pPr>
              <w:spacing w:after="0" w:line="240" w:lineRule="auto"/>
              <w:rPr>
                <w:rFonts w:ascii="Arial CYR" w:eastAsia="Times New Roman" w:hAnsi="Arial CYR" w:cs="Arial CYR"/>
                <w:sz w:val="20"/>
                <w:szCs w:val="20"/>
              </w:rPr>
            </w:pPr>
            <w:proofErr w:type="spellStart"/>
            <w:r w:rsidRPr="00C632EA">
              <w:rPr>
                <w:rFonts w:ascii="Arial CYR" w:eastAsia="Times New Roman" w:hAnsi="Arial CYR" w:cs="Arial CYR"/>
                <w:sz w:val="20"/>
                <w:szCs w:val="20"/>
              </w:rPr>
              <w:t>y=КОРЕНЬ</w:t>
            </w:r>
            <w:proofErr w:type="spellEnd"/>
            <w:r w:rsidRPr="00C632EA">
              <w:rPr>
                <w:rFonts w:ascii="Arial CYR" w:eastAsia="Times New Roman" w:hAnsi="Arial CYR" w:cs="Arial CYR"/>
                <w:sz w:val="20"/>
                <w:szCs w:val="20"/>
              </w:rPr>
              <w:t>(x+4)</w:t>
            </w:r>
          </w:p>
        </w:tc>
        <w:tc>
          <w:tcPr>
            <w:tcW w:w="64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0</w:t>
            </w:r>
          </w:p>
        </w:tc>
        <w:tc>
          <w:tcPr>
            <w:tcW w:w="7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1,414214</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1,732051</w:t>
            </w:r>
          </w:p>
        </w:tc>
        <w:tc>
          <w:tcPr>
            <w:tcW w:w="60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2,236068</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2,44949</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2,645751</w:t>
            </w:r>
          </w:p>
        </w:tc>
        <w:tc>
          <w:tcPr>
            <w:tcW w:w="960" w:type="dxa"/>
            <w:tcBorders>
              <w:top w:val="nil"/>
              <w:left w:val="nil"/>
              <w:bottom w:val="nil"/>
              <w:right w:val="nil"/>
            </w:tcBorders>
            <w:shd w:val="clear" w:color="auto" w:fill="auto"/>
            <w:noWrap/>
            <w:vAlign w:val="bottom"/>
          </w:tcPr>
          <w:p w:rsidR="00C632EA" w:rsidRPr="00C632EA" w:rsidRDefault="00C632EA" w:rsidP="00C632EA">
            <w:pPr>
              <w:spacing w:after="0" w:line="240" w:lineRule="auto"/>
              <w:jc w:val="right"/>
              <w:rPr>
                <w:rFonts w:ascii="Arial CYR" w:eastAsia="Times New Roman" w:hAnsi="Arial CYR" w:cs="Arial CYR"/>
                <w:sz w:val="20"/>
                <w:szCs w:val="20"/>
              </w:rPr>
            </w:pPr>
            <w:r w:rsidRPr="00C632EA">
              <w:rPr>
                <w:rFonts w:ascii="Arial CYR" w:eastAsia="Times New Roman" w:hAnsi="Arial CYR" w:cs="Arial CYR"/>
                <w:sz w:val="20"/>
                <w:szCs w:val="20"/>
              </w:rPr>
              <w:t>2,828427</w:t>
            </w:r>
          </w:p>
        </w:tc>
      </w:tr>
    </w:tbl>
    <w:p w:rsidR="00C632EA" w:rsidRPr="00C632EA" w:rsidRDefault="00C632EA" w:rsidP="00C632EA">
      <w:pPr>
        <w:spacing w:after="0" w:line="240" w:lineRule="auto"/>
        <w:jc w:val="both"/>
        <w:rPr>
          <w:rFonts w:ascii="Times New Roman" w:eastAsia="Times New Roman" w:hAnsi="Times New Roman" w:cs="Times New Roman"/>
          <w:sz w:val="28"/>
          <w:szCs w:val="28"/>
        </w:rPr>
      </w:pPr>
    </w:p>
    <w:p w:rsidR="00C632EA" w:rsidRPr="00C632EA" w:rsidRDefault="00C632EA" w:rsidP="00C632EA">
      <w:pPr>
        <w:spacing w:after="0" w:line="240" w:lineRule="auto"/>
        <w:jc w:val="both"/>
        <w:rPr>
          <w:rFonts w:ascii="Times New Roman" w:eastAsia="Times New Roman" w:hAnsi="Times New Roman" w:cs="Times New Roman"/>
          <w:sz w:val="28"/>
          <w:szCs w:val="28"/>
        </w:rPr>
      </w:pPr>
      <w:r w:rsidRPr="00C632EA">
        <w:rPr>
          <w:rFonts w:ascii="Times New Roman" w:eastAsia="Times New Roman" w:hAnsi="Times New Roman" w:cs="Times New Roman"/>
          <w:sz w:val="28"/>
          <w:szCs w:val="28"/>
        </w:rPr>
        <w:t xml:space="preserve">      8. С помощью мастера диаграмм построить графики этих функций.</w:t>
      </w:r>
    </w:p>
    <w:p w:rsidR="00C632EA" w:rsidRPr="00C632EA" w:rsidRDefault="00C632EA" w:rsidP="00C70A00">
      <w:pPr>
        <w:tabs>
          <w:tab w:val="left" w:pos="1635"/>
        </w:tabs>
        <w:spacing w:after="0"/>
        <w:rPr>
          <w:rFonts w:ascii="Times New Roman" w:hAnsi="Times New Roman" w:cs="Times New Roman"/>
          <w:sz w:val="28"/>
          <w:szCs w:val="24"/>
        </w:rPr>
      </w:pPr>
    </w:p>
    <w:p w:rsidR="00C632EA" w:rsidRPr="00F65DD6" w:rsidRDefault="00C632EA" w:rsidP="00C70A00">
      <w:pPr>
        <w:tabs>
          <w:tab w:val="left" w:pos="1635"/>
        </w:tabs>
        <w:spacing w:after="0"/>
        <w:rPr>
          <w:rFonts w:ascii="Times New Roman" w:hAnsi="Times New Roman" w:cs="Times New Roman"/>
          <w:b/>
          <w:sz w:val="28"/>
          <w:szCs w:val="24"/>
        </w:rPr>
      </w:pP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69-72 </w:t>
      </w:r>
      <w:r w:rsidRPr="00F65DD6">
        <w:rPr>
          <w:rFonts w:ascii="Times New Roman" w:hAnsi="Times New Roman" w:cs="Times New Roman"/>
          <w:b/>
          <w:sz w:val="28"/>
          <w:szCs w:val="24"/>
        </w:rPr>
        <w:tab/>
        <w:t>Создание и редактирование информации средствами компьютерной презентации</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1. Цель работы</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1.1. Закрепить теоретические знания о программе для создания презентаций </w:t>
      </w:r>
      <w:proofErr w:type="spellStart"/>
      <w:r w:rsidRPr="00D924F7">
        <w:rPr>
          <w:rFonts w:ascii="Times New Roman" w:eastAsia="Times New Roman" w:hAnsi="Times New Roman" w:cs="Times New Roman"/>
          <w:i/>
          <w:iCs/>
          <w:color w:val="242424"/>
          <w:sz w:val="28"/>
          <w:szCs w:val="28"/>
        </w:rPr>
        <w:t>Microsoft</w:t>
      </w:r>
      <w:proofErr w:type="spellEnd"/>
      <w:r w:rsidRPr="00D924F7">
        <w:rPr>
          <w:rFonts w:ascii="Times New Roman" w:eastAsia="Times New Roman" w:hAnsi="Times New Roman" w:cs="Times New Roman"/>
          <w:i/>
          <w:iCs/>
          <w:color w:val="242424"/>
          <w:sz w:val="28"/>
          <w:szCs w:val="28"/>
        </w:rPr>
        <w:t xml:space="preserve"> </w:t>
      </w:r>
      <w:proofErr w:type="spellStart"/>
      <w:r w:rsidRPr="00D924F7">
        <w:rPr>
          <w:rFonts w:ascii="Times New Roman" w:eastAsia="Times New Roman" w:hAnsi="Times New Roman" w:cs="Times New Roman"/>
          <w:i/>
          <w:iCs/>
          <w:color w:val="242424"/>
          <w:sz w:val="28"/>
          <w:szCs w:val="28"/>
        </w:rPr>
        <w:t>PowerPoint</w:t>
      </w:r>
      <w:proofErr w:type="spellEnd"/>
      <w:r w:rsidRPr="00D924F7">
        <w:rPr>
          <w:rFonts w:ascii="Times New Roman" w:eastAsia="Times New Roman" w:hAnsi="Times New Roman" w:cs="Times New Roman"/>
          <w:i/>
          <w:iCs/>
          <w:color w:val="242424"/>
          <w:sz w:val="28"/>
          <w:szCs w:val="28"/>
        </w:rPr>
        <w:t>.</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1.2. Практически ознакомиться с возможностями </w:t>
      </w:r>
      <w:proofErr w:type="spellStart"/>
      <w:r w:rsidRPr="00D924F7">
        <w:rPr>
          <w:rFonts w:ascii="Times New Roman" w:eastAsia="Times New Roman" w:hAnsi="Times New Roman" w:cs="Times New Roman"/>
          <w:i/>
          <w:iCs/>
          <w:color w:val="242424"/>
          <w:sz w:val="28"/>
          <w:szCs w:val="28"/>
        </w:rPr>
        <w:t>Microsoft</w:t>
      </w:r>
      <w:proofErr w:type="spellEnd"/>
      <w:r w:rsidRPr="00D924F7">
        <w:rPr>
          <w:rFonts w:ascii="Times New Roman" w:eastAsia="Times New Roman" w:hAnsi="Times New Roman" w:cs="Times New Roman"/>
          <w:i/>
          <w:iCs/>
          <w:color w:val="242424"/>
          <w:sz w:val="28"/>
          <w:szCs w:val="28"/>
        </w:rPr>
        <w:t xml:space="preserve"> </w:t>
      </w:r>
      <w:proofErr w:type="spellStart"/>
      <w:r w:rsidRPr="00D924F7">
        <w:rPr>
          <w:rFonts w:ascii="Times New Roman" w:eastAsia="Times New Roman" w:hAnsi="Times New Roman" w:cs="Times New Roman"/>
          <w:i/>
          <w:iCs/>
          <w:color w:val="242424"/>
          <w:sz w:val="28"/>
          <w:szCs w:val="28"/>
        </w:rPr>
        <w:t>PowerPoint</w:t>
      </w:r>
      <w:proofErr w:type="spellEnd"/>
      <w:r w:rsidRPr="00D924F7">
        <w:rPr>
          <w:rFonts w:ascii="Times New Roman" w:eastAsia="Times New Roman" w:hAnsi="Times New Roman" w:cs="Times New Roman"/>
          <w:i/>
          <w:iCs/>
          <w:color w:val="242424"/>
          <w:sz w:val="28"/>
          <w:szCs w:val="28"/>
        </w:rPr>
        <w:t>.</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2. Задание</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2.1. Изучить возможности </w:t>
      </w:r>
      <w:proofErr w:type="spellStart"/>
      <w:r w:rsidRPr="00D924F7">
        <w:rPr>
          <w:rFonts w:ascii="Times New Roman" w:eastAsia="Times New Roman" w:hAnsi="Times New Roman" w:cs="Times New Roman"/>
          <w:i/>
          <w:iCs/>
          <w:color w:val="242424"/>
          <w:sz w:val="28"/>
          <w:szCs w:val="28"/>
        </w:rPr>
        <w:t>Microsoft</w:t>
      </w:r>
      <w:proofErr w:type="spellEnd"/>
      <w:r w:rsidRPr="00D924F7">
        <w:rPr>
          <w:rFonts w:ascii="Times New Roman" w:eastAsia="Times New Roman" w:hAnsi="Times New Roman" w:cs="Times New Roman"/>
          <w:i/>
          <w:iCs/>
          <w:color w:val="242424"/>
          <w:sz w:val="28"/>
          <w:szCs w:val="28"/>
        </w:rPr>
        <w:t xml:space="preserve"> </w:t>
      </w:r>
      <w:proofErr w:type="spellStart"/>
      <w:r w:rsidRPr="00D924F7">
        <w:rPr>
          <w:rFonts w:ascii="Times New Roman" w:eastAsia="Times New Roman" w:hAnsi="Times New Roman" w:cs="Times New Roman"/>
          <w:i/>
          <w:iCs/>
          <w:color w:val="242424"/>
          <w:sz w:val="28"/>
          <w:szCs w:val="28"/>
        </w:rPr>
        <w:t>PowerPoint</w:t>
      </w:r>
      <w:proofErr w:type="spellEnd"/>
      <w:r w:rsidRPr="00D924F7">
        <w:rPr>
          <w:rFonts w:ascii="Times New Roman" w:eastAsia="Times New Roman" w:hAnsi="Times New Roman" w:cs="Times New Roman"/>
          <w:color w:val="242424"/>
          <w:sz w:val="28"/>
          <w:szCs w:val="28"/>
        </w:rPr>
        <w:t xml:space="preserve"> по созданию и редактированию графических и </w:t>
      </w:r>
      <w:proofErr w:type="spellStart"/>
      <w:r w:rsidRPr="00D924F7">
        <w:rPr>
          <w:rFonts w:ascii="Times New Roman" w:eastAsia="Times New Roman" w:hAnsi="Times New Roman" w:cs="Times New Roman"/>
          <w:color w:val="242424"/>
          <w:sz w:val="28"/>
          <w:szCs w:val="28"/>
        </w:rPr>
        <w:t>мультимедийных</w:t>
      </w:r>
      <w:proofErr w:type="spellEnd"/>
      <w:r w:rsidRPr="00D924F7">
        <w:rPr>
          <w:rFonts w:ascii="Times New Roman" w:eastAsia="Times New Roman" w:hAnsi="Times New Roman" w:cs="Times New Roman"/>
          <w:color w:val="242424"/>
          <w:sz w:val="28"/>
          <w:szCs w:val="28"/>
        </w:rPr>
        <w:t xml:space="preserve"> объектов.</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2.2. Получить практические навыки по работе с </w:t>
      </w:r>
      <w:proofErr w:type="spellStart"/>
      <w:r w:rsidRPr="00D924F7">
        <w:rPr>
          <w:rFonts w:ascii="Times New Roman" w:eastAsia="Times New Roman" w:hAnsi="Times New Roman" w:cs="Times New Roman"/>
          <w:i/>
          <w:iCs/>
          <w:color w:val="242424"/>
          <w:sz w:val="28"/>
          <w:szCs w:val="28"/>
        </w:rPr>
        <w:t>Microsoft</w:t>
      </w:r>
      <w:proofErr w:type="spellEnd"/>
      <w:r w:rsidRPr="00D924F7">
        <w:rPr>
          <w:rFonts w:ascii="Times New Roman" w:eastAsia="Times New Roman" w:hAnsi="Times New Roman" w:cs="Times New Roman"/>
          <w:i/>
          <w:iCs/>
          <w:color w:val="242424"/>
          <w:sz w:val="28"/>
          <w:szCs w:val="28"/>
        </w:rPr>
        <w:t xml:space="preserve"> </w:t>
      </w:r>
      <w:proofErr w:type="spellStart"/>
      <w:r w:rsidRPr="00D924F7">
        <w:rPr>
          <w:rFonts w:ascii="Times New Roman" w:eastAsia="Times New Roman" w:hAnsi="Times New Roman" w:cs="Times New Roman"/>
          <w:i/>
          <w:iCs/>
          <w:color w:val="242424"/>
          <w:sz w:val="28"/>
          <w:szCs w:val="28"/>
        </w:rPr>
        <w:t>PowerPoint</w:t>
      </w:r>
      <w:proofErr w:type="spellEnd"/>
      <w:r w:rsidRPr="00D924F7">
        <w:rPr>
          <w:rFonts w:ascii="Times New Roman" w:eastAsia="Times New Roman" w:hAnsi="Times New Roman" w:cs="Times New Roman"/>
          <w:i/>
          <w:iCs/>
          <w:color w:val="242424"/>
          <w:sz w:val="28"/>
          <w:szCs w:val="28"/>
        </w:rPr>
        <w:t>.</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3. Приборы и оборудование</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3.1. Персональный компьютер семейства IBM PC.</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3.2. Программное обеспечение персонального компьютера.</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4. Порядок выполнения работы</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4.1. Загрузить </w:t>
      </w:r>
      <w:proofErr w:type="spellStart"/>
      <w:r w:rsidRPr="00D924F7">
        <w:rPr>
          <w:rFonts w:ascii="Times New Roman" w:eastAsia="Times New Roman" w:hAnsi="Times New Roman" w:cs="Times New Roman"/>
          <w:i/>
          <w:iCs/>
          <w:color w:val="242424"/>
          <w:sz w:val="28"/>
          <w:szCs w:val="28"/>
        </w:rPr>
        <w:t>Microsoft</w:t>
      </w:r>
      <w:proofErr w:type="spellEnd"/>
      <w:r w:rsidRPr="00D924F7">
        <w:rPr>
          <w:rFonts w:ascii="Times New Roman" w:eastAsia="Times New Roman" w:hAnsi="Times New Roman" w:cs="Times New Roman"/>
          <w:i/>
          <w:iCs/>
          <w:color w:val="242424"/>
          <w:sz w:val="28"/>
          <w:szCs w:val="28"/>
        </w:rPr>
        <w:t xml:space="preserve"> </w:t>
      </w:r>
      <w:proofErr w:type="spellStart"/>
      <w:r w:rsidRPr="00D924F7">
        <w:rPr>
          <w:rFonts w:ascii="Times New Roman" w:eastAsia="Times New Roman" w:hAnsi="Times New Roman" w:cs="Times New Roman"/>
          <w:i/>
          <w:iCs/>
          <w:color w:val="242424"/>
          <w:sz w:val="28"/>
          <w:szCs w:val="28"/>
        </w:rPr>
        <w:t>PowerPoint</w:t>
      </w:r>
      <w:proofErr w:type="spellEnd"/>
      <w:r w:rsidRPr="00D924F7">
        <w:rPr>
          <w:rFonts w:ascii="Times New Roman" w:eastAsia="Times New Roman" w:hAnsi="Times New Roman" w:cs="Times New Roman"/>
          <w:i/>
          <w:iCs/>
          <w:color w:val="242424"/>
          <w:sz w:val="28"/>
          <w:szCs w:val="28"/>
        </w:rPr>
        <w:t>.</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4.2. Создать презентацию на тему «Времена года»:</w:t>
      </w:r>
    </w:p>
    <w:p w:rsidR="00D924F7" w:rsidRPr="00D924F7" w:rsidRDefault="00D924F7" w:rsidP="00D924F7">
      <w:pPr>
        <w:spacing w:after="0" w:line="240" w:lineRule="auto"/>
        <w:ind w:left="108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lastRenderedPageBreak/>
        <w:t>- в качестве материала для презентации использовать папку Времена года на диске</w:t>
      </w:r>
      <w:proofErr w:type="gramStart"/>
      <w:r w:rsidRPr="00D924F7">
        <w:rPr>
          <w:rFonts w:ascii="Times New Roman" w:eastAsia="Times New Roman" w:hAnsi="Times New Roman" w:cs="Times New Roman"/>
          <w:color w:val="242424"/>
          <w:sz w:val="28"/>
          <w:szCs w:val="28"/>
        </w:rPr>
        <w:t xml:space="preserve"> С</w:t>
      </w:r>
      <w:proofErr w:type="gramEnd"/>
      <w:r w:rsidRPr="00D924F7">
        <w:rPr>
          <w:rFonts w:ascii="Times New Roman" w:eastAsia="Times New Roman" w:hAnsi="Times New Roman" w:cs="Times New Roman"/>
          <w:color w:val="242424"/>
          <w:sz w:val="28"/>
          <w:szCs w:val="28"/>
        </w:rPr>
        <w:t>;</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 презентация должна состоять из 5 слайдов.</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4.3. Оформить отчет о проделанной работе. Отчет должен содержать описание слайдов презентации, описание используемых возможностей </w:t>
      </w:r>
      <w:proofErr w:type="spellStart"/>
      <w:r w:rsidRPr="00D924F7">
        <w:rPr>
          <w:rFonts w:ascii="Times New Roman" w:eastAsia="Times New Roman" w:hAnsi="Times New Roman" w:cs="Times New Roman"/>
          <w:i/>
          <w:iCs/>
          <w:color w:val="242424"/>
          <w:sz w:val="28"/>
          <w:szCs w:val="28"/>
        </w:rPr>
        <w:t>Microsoft</w:t>
      </w:r>
      <w:proofErr w:type="spellEnd"/>
      <w:r w:rsidRPr="00D924F7">
        <w:rPr>
          <w:rFonts w:ascii="Times New Roman" w:eastAsia="Times New Roman" w:hAnsi="Times New Roman" w:cs="Times New Roman"/>
          <w:i/>
          <w:iCs/>
          <w:color w:val="242424"/>
          <w:sz w:val="28"/>
          <w:szCs w:val="28"/>
        </w:rPr>
        <w:t xml:space="preserve"> </w:t>
      </w:r>
      <w:proofErr w:type="spellStart"/>
      <w:r w:rsidRPr="00D924F7">
        <w:rPr>
          <w:rFonts w:ascii="Times New Roman" w:eastAsia="Times New Roman" w:hAnsi="Times New Roman" w:cs="Times New Roman"/>
          <w:i/>
          <w:iCs/>
          <w:color w:val="242424"/>
          <w:sz w:val="28"/>
          <w:szCs w:val="28"/>
        </w:rPr>
        <w:t>PowerPoint</w:t>
      </w:r>
      <w:proofErr w:type="spellEnd"/>
      <w:r w:rsidRPr="00D924F7">
        <w:rPr>
          <w:rFonts w:ascii="Times New Roman" w:eastAsia="Times New Roman" w:hAnsi="Times New Roman" w:cs="Times New Roman"/>
          <w:color w:val="242424"/>
          <w:sz w:val="28"/>
          <w:szCs w:val="28"/>
        </w:rPr>
        <w:t> для каждого слайда и перечень допущенных ошибок.</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5. Ход работы</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5.1. Опишите слайды презентации.</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5.2. Укажите допущенные ошибки.</w:t>
      </w:r>
    </w:p>
    <w:p w:rsidR="00D924F7" w:rsidRPr="00D924F7" w:rsidRDefault="00D924F7" w:rsidP="00D924F7">
      <w:pPr>
        <w:spacing w:after="0" w:line="240" w:lineRule="auto"/>
        <w:ind w:left="360"/>
        <w:rPr>
          <w:rFonts w:ascii="Times New Roman" w:eastAsia="Times New Roman" w:hAnsi="Times New Roman" w:cs="Times New Roman"/>
          <w:color w:val="242424"/>
          <w:sz w:val="28"/>
          <w:szCs w:val="28"/>
        </w:rPr>
      </w:pPr>
      <w:r w:rsidRPr="00D924F7">
        <w:rPr>
          <w:rFonts w:ascii="Times New Roman" w:eastAsia="Times New Roman" w:hAnsi="Times New Roman" w:cs="Times New Roman"/>
          <w:color w:val="242424"/>
          <w:sz w:val="28"/>
          <w:szCs w:val="28"/>
        </w:rPr>
        <w:t>6. Вывод.</w:t>
      </w:r>
    </w:p>
    <w:p w:rsidR="00D924F7" w:rsidRPr="00D924F7" w:rsidRDefault="00D924F7" w:rsidP="00D924F7">
      <w:pPr>
        <w:spacing w:before="100" w:beforeAutospacing="1" w:after="100" w:afterAutospacing="1" w:line="240" w:lineRule="auto"/>
        <w:outlineLvl w:val="0"/>
        <w:rPr>
          <w:rFonts w:ascii="Times New Roman" w:eastAsia="Times New Roman" w:hAnsi="Times New Roman" w:cs="Times New Roman"/>
          <w:color w:val="646464"/>
          <w:kern w:val="36"/>
          <w:sz w:val="28"/>
          <w:szCs w:val="28"/>
        </w:rPr>
      </w:pPr>
      <w:r w:rsidRPr="00D924F7">
        <w:rPr>
          <w:rFonts w:ascii="Times New Roman" w:eastAsia="Times New Roman" w:hAnsi="Times New Roman" w:cs="Times New Roman"/>
          <w:color w:val="646464"/>
          <w:kern w:val="36"/>
          <w:sz w:val="28"/>
          <w:szCs w:val="28"/>
        </w:rPr>
        <w:t>Практическое занятие  Использование презентационного оборудования</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1. Цель работы</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1.1. Закрепить теоретические знания о программе для создания презентаций </w:t>
      </w:r>
      <w:proofErr w:type="spellStart"/>
      <w:r w:rsidRPr="00D924F7">
        <w:rPr>
          <w:rFonts w:ascii="Arial" w:eastAsia="Times New Roman" w:hAnsi="Arial" w:cs="Arial"/>
          <w:i/>
          <w:iCs/>
          <w:color w:val="242424"/>
          <w:sz w:val="23"/>
          <w:szCs w:val="23"/>
        </w:rPr>
        <w:t>Microsoft</w:t>
      </w:r>
      <w:proofErr w:type="spellEnd"/>
      <w:r w:rsidRPr="00D924F7">
        <w:rPr>
          <w:rFonts w:ascii="Arial" w:eastAsia="Times New Roman" w:hAnsi="Arial" w:cs="Arial"/>
          <w:i/>
          <w:iCs/>
          <w:color w:val="242424"/>
          <w:sz w:val="23"/>
          <w:szCs w:val="23"/>
        </w:rPr>
        <w:t xml:space="preserve"> </w:t>
      </w:r>
      <w:proofErr w:type="spellStart"/>
      <w:r w:rsidRPr="00D924F7">
        <w:rPr>
          <w:rFonts w:ascii="Arial" w:eastAsia="Times New Roman" w:hAnsi="Arial" w:cs="Arial"/>
          <w:i/>
          <w:iCs/>
          <w:color w:val="242424"/>
          <w:sz w:val="23"/>
          <w:szCs w:val="23"/>
        </w:rPr>
        <w:t>PowerPoint</w:t>
      </w:r>
      <w:proofErr w:type="spellEnd"/>
      <w:r w:rsidRPr="00D924F7">
        <w:rPr>
          <w:rFonts w:ascii="Arial" w:eastAsia="Times New Roman" w:hAnsi="Arial" w:cs="Arial"/>
          <w:i/>
          <w:iCs/>
          <w:color w:val="242424"/>
          <w:sz w:val="23"/>
          <w:szCs w:val="23"/>
        </w:rPr>
        <w:t>.</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1.2. Практически ознакомиться с возможностями </w:t>
      </w:r>
      <w:proofErr w:type="spellStart"/>
      <w:r w:rsidRPr="00D924F7">
        <w:rPr>
          <w:rFonts w:ascii="Arial" w:eastAsia="Times New Roman" w:hAnsi="Arial" w:cs="Arial"/>
          <w:i/>
          <w:iCs/>
          <w:color w:val="242424"/>
          <w:sz w:val="23"/>
          <w:szCs w:val="23"/>
        </w:rPr>
        <w:t>Microsoft</w:t>
      </w:r>
      <w:proofErr w:type="spellEnd"/>
      <w:r w:rsidRPr="00D924F7">
        <w:rPr>
          <w:rFonts w:ascii="Arial" w:eastAsia="Times New Roman" w:hAnsi="Arial" w:cs="Arial"/>
          <w:i/>
          <w:iCs/>
          <w:color w:val="242424"/>
          <w:sz w:val="23"/>
          <w:szCs w:val="23"/>
        </w:rPr>
        <w:t xml:space="preserve"> </w:t>
      </w:r>
      <w:proofErr w:type="spellStart"/>
      <w:r w:rsidRPr="00D924F7">
        <w:rPr>
          <w:rFonts w:ascii="Arial" w:eastAsia="Times New Roman" w:hAnsi="Arial" w:cs="Arial"/>
          <w:i/>
          <w:iCs/>
          <w:color w:val="242424"/>
          <w:sz w:val="23"/>
          <w:szCs w:val="23"/>
        </w:rPr>
        <w:t>PowerPoint</w:t>
      </w:r>
      <w:proofErr w:type="spellEnd"/>
      <w:r w:rsidRPr="00D924F7">
        <w:rPr>
          <w:rFonts w:ascii="Arial" w:eastAsia="Times New Roman" w:hAnsi="Arial" w:cs="Arial"/>
          <w:i/>
          <w:iCs/>
          <w:color w:val="242424"/>
          <w:sz w:val="23"/>
          <w:szCs w:val="23"/>
        </w:rPr>
        <w:t>,</w:t>
      </w:r>
      <w:r w:rsidRPr="00D924F7">
        <w:rPr>
          <w:rFonts w:ascii="Arial" w:eastAsia="Times New Roman" w:hAnsi="Arial" w:cs="Arial"/>
          <w:color w:val="242424"/>
          <w:sz w:val="23"/>
          <w:szCs w:val="23"/>
        </w:rPr>
        <w:t> оборудованием для показа презентаций.</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2.Задание</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2.1. Изучить возможности </w:t>
      </w:r>
      <w:proofErr w:type="spellStart"/>
      <w:r w:rsidRPr="00D924F7">
        <w:rPr>
          <w:rFonts w:ascii="Arial" w:eastAsia="Times New Roman" w:hAnsi="Arial" w:cs="Arial"/>
          <w:i/>
          <w:iCs/>
          <w:color w:val="242424"/>
          <w:sz w:val="23"/>
          <w:szCs w:val="23"/>
        </w:rPr>
        <w:t>Microsoft</w:t>
      </w:r>
      <w:proofErr w:type="spellEnd"/>
      <w:r w:rsidRPr="00D924F7">
        <w:rPr>
          <w:rFonts w:ascii="Arial" w:eastAsia="Times New Roman" w:hAnsi="Arial" w:cs="Arial"/>
          <w:i/>
          <w:iCs/>
          <w:color w:val="242424"/>
          <w:sz w:val="23"/>
          <w:szCs w:val="23"/>
        </w:rPr>
        <w:t xml:space="preserve"> </w:t>
      </w:r>
      <w:proofErr w:type="spellStart"/>
      <w:r w:rsidRPr="00D924F7">
        <w:rPr>
          <w:rFonts w:ascii="Arial" w:eastAsia="Times New Roman" w:hAnsi="Arial" w:cs="Arial"/>
          <w:i/>
          <w:iCs/>
          <w:color w:val="242424"/>
          <w:sz w:val="23"/>
          <w:szCs w:val="23"/>
        </w:rPr>
        <w:t>PowerPoint</w:t>
      </w:r>
      <w:proofErr w:type="spellEnd"/>
      <w:r w:rsidRPr="00D924F7">
        <w:rPr>
          <w:rFonts w:ascii="Arial" w:eastAsia="Times New Roman" w:hAnsi="Arial" w:cs="Arial"/>
          <w:color w:val="242424"/>
          <w:sz w:val="23"/>
          <w:szCs w:val="23"/>
        </w:rPr>
        <w:t> по созданию презентаций.</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2.2. Получить практические навыки по работе с </w:t>
      </w:r>
      <w:proofErr w:type="spellStart"/>
      <w:r w:rsidRPr="00D924F7">
        <w:rPr>
          <w:rFonts w:ascii="Arial" w:eastAsia="Times New Roman" w:hAnsi="Arial" w:cs="Arial"/>
          <w:i/>
          <w:iCs/>
          <w:color w:val="242424"/>
          <w:sz w:val="23"/>
          <w:szCs w:val="23"/>
        </w:rPr>
        <w:t>Microsoft</w:t>
      </w:r>
      <w:proofErr w:type="spellEnd"/>
      <w:r w:rsidRPr="00D924F7">
        <w:rPr>
          <w:rFonts w:ascii="Arial" w:eastAsia="Times New Roman" w:hAnsi="Arial" w:cs="Arial"/>
          <w:i/>
          <w:iCs/>
          <w:color w:val="242424"/>
          <w:sz w:val="23"/>
          <w:szCs w:val="23"/>
        </w:rPr>
        <w:t xml:space="preserve"> </w:t>
      </w:r>
      <w:proofErr w:type="spellStart"/>
      <w:r w:rsidRPr="00D924F7">
        <w:rPr>
          <w:rFonts w:ascii="Arial" w:eastAsia="Times New Roman" w:hAnsi="Arial" w:cs="Arial"/>
          <w:i/>
          <w:iCs/>
          <w:color w:val="242424"/>
          <w:sz w:val="23"/>
          <w:szCs w:val="23"/>
        </w:rPr>
        <w:t>PowerPoint</w:t>
      </w:r>
      <w:proofErr w:type="spellEnd"/>
      <w:r w:rsidRPr="00D924F7">
        <w:rPr>
          <w:rFonts w:ascii="Arial" w:eastAsia="Times New Roman" w:hAnsi="Arial" w:cs="Arial"/>
          <w:i/>
          <w:iCs/>
          <w:color w:val="242424"/>
          <w:sz w:val="23"/>
          <w:szCs w:val="23"/>
        </w:rPr>
        <w:t>.</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3. Приборы и оборудование</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3.1. Персональный компьютер семейства IBM PC.</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3.2. Программное обеспечение персонального компьютера.</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4. Порядок выполнения работы</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4.1. Загрузить </w:t>
      </w:r>
      <w:proofErr w:type="spellStart"/>
      <w:r w:rsidRPr="00D924F7">
        <w:rPr>
          <w:rFonts w:ascii="Arial" w:eastAsia="Times New Roman" w:hAnsi="Arial" w:cs="Arial"/>
          <w:i/>
          <w:iCs/>
          <w:color w:val="242424"/>
          <w:sz w:val="23"/>
          <w:szCs w:val="23"/>
        </w:rPr>
        <w:t>Microsoft</w:t>
      </w:r>
      <w:proofErr w:type="spellEnd"/>
      <w:r w:rsidRPr="00D924F7">
        <w:rPr>
          <w:rFonts w:ascii="Arial" w:eastAsia="Times New Roman" w:hAnsi="Arial" w:cs="Arial"/>
          <w:i/>
          <w:iCs/>
          <w:color w:val="242424"/>
          <w:sz w:val="23"/>
          <w:szCs w:val="23"/>
        </w:rPr>
        <w:t xml:space="preserve"> </w:t>
      </w:r>
      <w:proofErr w:type="spellStart"/>
      <w:r w:rsidRPr="00D924F7">
        <w:rPr>
          <w:rFonts w:ascii="Arial" w:eastAsia="Times New Roman" w:hAnsi="Arial" w:cs="Arial"/>
          <w:i/>
          <w:iCs/>
          <w:color w:val="242424"/>
          <w:sz w:val="23"/>
          <w:szCs w:val="23"/>
        </w:rPr>
        <w:t>PowerPoint</w:t>
      </w:r>
      <w:proofErr w:type="spellEnd"/>
      <w:r w:rsidRPr="00D924F7">
        <w:rPr>
          <w:rFonts w:ascii="Arial" w:eastAsia="Times New Roman" w:hAnsi="Arial" w:cs="Arial"/>
          <w:i/>
          <w:iCs/>
          <w:color w:val="242424"/>
          <w:sz w:val="23"/>
          <w:szCs w:val="23"/>
        </w:rPr>
        <w:t>.</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4.2. Создать презентацию на свободную тему.</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4.3. Оформить отчет о проделанной работе. Отчет должен содержать описание слайдов презентации, описание используемых возможностей </w:t>
      </w:r>
      <w:proofErr w:type="spellStart"/>
      <w:r w:rsidRPr="00D924F7">
        <w:rPr>
          <w:rFonts w:ascii="Arial" w:eastAsia="Times New Roman" w:hAnsi="Arial" w:cs="Arial"/>
          <w:i/>
          <w:iCs/>
          <w:color w:val="242424"/>
          <w:sz w:val="23"/>
          <w:szCs w:val="23"/>
        </w:rPr>
        <w:t>Microsoft</w:t>
      </w:r>
      <w:proofErr w:type="spellEnd"/>
      <w:r w:rsidRPr="00D924F7">
        <w:rPr>
          <w:rFonts w:ascii="Arial" w:eastAsia="Times New Roman" w:hAnsi="Arial" w:cs="Arial"/>
          <w:i/>
          <w:iCs/>
          <w:color w:val="242424"/>
          <w:sz w:val="23"/>
          <w:szCs w:val="23"/>
        </w:rPr>
        <w:t xml:space="preserve"> </w:t>
      </w:r>
      <w:proofErr w:type="spellStart"/>
      <w:r w:rsidRPr="00D924F7">
        <w:rPr>
          <w:rFonts w:ascii="Arial" w:eastAsia="Times New Roman" w:hAnsi="Arial" w:cs="Arial"/>
          <w:i/>
          <w:iCs/>
          <w:color w:val="242424"/>
          <w:sz w:val="23"/>
          <w:szCs w:val="23"/>
        </w:rPr>
        <w:t>PowerPoint</w:t>
      </w:r>
      <w:proofErr w:type="spellEnd"/>
      <w:r w:rsidRPr="00D924F7">
        <w:rPr>
          <w:rFonts w:ascii="Arial" w:eastAsia="Times New Roman" w:hAnsi="Arial" w:cs="Arial"/>
          <w:color w:val="242424"/>
          <w:sz w:val="23"/>
          <w:szCs w:val="23"/>
        </w:rPr>
        <w:t> для каждого слайда и перечень допущенных ошибок.</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4.4. Выполнить демонстрацию презентации.</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5. Ход работы</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5.1. Укажите название презентации.</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5.2. Опишите слайды презентации.</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5.3. Укажите допущенные ошибки.</w:t>
      </w:r>
    </w:p>
    <w:p w:rsidR="00D924F7" w:rsidRPr="00D924F7" w:rsidRDefault="00D924F7" w:rsidP="00D924F7">
      <w:pPr>
        <w:spacing w:after="0" w:line="240" w:lineRule="auto"/>
        <w:ind w:left="360"/>
        <w:rPr>
          <w:rFonts w:ascii="Arial" w:eastAsia="Times New Roman" w:hAnsi="Arial" w:cs="Arial"/>
          <w:color w:val="242424"/>
          <w:sz w:val="23"/>
          <w:szCs w:val="23"/>
        </w:rPr>
      </w:pPr>
      <w:r w:rsidRPr="00D924F7">
        <w:rPr>
          <w:rFonts w:ascii="Arial" w:eastAsia="Times New Roman" w:hAnsi="Arial" w:cs="Arial"/>
          <w:color w:val="242424"/>
          <w:sz w:val="23"/>
          <w:szCs w:val="23"/>
        </w:rPr>
        <w:t>6. Вывод.</w:t>
      </w:r>
    </w:p>
    <w:p w:rsidR="00C632EA" w:rsidRPr="00C632EA" w:rsidRDefault="00C632EA" w:rsidP="00C70A00">
      <w:pPr>
        <w:tabs>
          <w:tab w:val="left" w:pos="1635"/>
        </w:tabs>
        <w:spacing w:after="0"/>
        <w:rPr>
          <w:rFonts w:ascii="Times New Roman" w:hAnsi="Times New Roman" w:cs="Times New Roman"/>
          <w:sz w:val="28"/>
          <w:szCs w:val="24"/>
        </w:rPr>
      </w:pPr>
    </w:p>
    <w:p w:rsidR="00C632EA" w:rsidRPr="00F65DD6" w:rsidRDefault="00C632EA" w:rsidP="00C70A00">
      <w:pPr>
        <w:tabs>
          <w:tab w:val="left" w:pos="1635"/>
        </w:tabs>
        <w:spacing w:after="0"/>
        <w:rPr>
          <w:rFonts w:ascii="Times New Roman" w:hAnsi="Times New Roman" w:cs="Times New Roman"/>
          <w:b/>
          <w:sz w:val="28"/>
          <w:szCs w:val="24"/>
        </w:rPr>
      </w:pP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73-74 </w:t>
      </w:r>
      <w:r w:rsidRPr="00F65DD6">
        <w:rPr>
          <w:rFonts w:ascii="Times New Roman" w:hAnsi="Times New Roman" w:cs="Times New Roman"/>
          <w:b/>
          <w:sz w:val="28"/>
          <w:szCs w:val="24"/>
        </w:rPr>
        <w:tab/>
        <w:t>Создание проекта на тему: «Мы за здоровый образ жизни»</w:t>
      </w: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75-78 </w:t>
      </w:r>
      <w:r w:rsidRPr="00F65DD6">
        <w:rPr>
          <w:rFonts w:ascii="Times New Roman" w:hAnsi="Times New Roman" w:cs="Times New Roman"/>
          <w:b/>
          <w:sz w:val="28"/>
          <w:szCs w:val="24"/>
        </w:rPr>
        <w:tab/>
        <w:t xml:space="preserve">Использование цифрового оборудования для создания </w:t>
      </w:r>
      <w:proofErr w:type="spellStart"/>
      <w:r w:rsidRPr="00F65DD6">
        <w:rPr>
          <w:rFonts w:ascii="Times New Roman" w:hAnsi="Times New Roman" w:cs="Times New Roman"/>
          <w:b/>
          <w:sz w:val="28"/>
          <w:szCs w:val="24"/>
        </w:rPr>
        <w:t>мультимедийного</w:t>
      </w:r>
      <w:proofErr w:type="spellEnd"/>
      <w:r w:rsidRPr="00F65DD6">
        <w:rPr>
          <w:rFonts w:ascii="Times New Roman" w:hAnsi="Times New Roman" w:cs="Times New Roman"/>
          <w:b/>
          <w:sz w:val="28"/>
          <w:szCs w:val="24"/>
        </w:rPr>
        <w:t xml:space="preserve"> проекта «Создание мультфильма»</w:t>
      </w:r>
    </w:p>
    <w:p w:rsidR="00A97A8C" w:rsidRDefault="00A97A8C" w:rsidP="00C70A00">
      <w:pPr>
        <w:tabs>
          <w:tab w:val="left" w:pos="1635"/>
        </w:tabs>
        <w:spacing w:after="0"/>
        <w:rPr>
          <w:rFonts w:ascii="Times New Roman" w:hAnsi="Times New Roman" w:cs="Times New Roman"/>
          <w:b/>
          <w:sz w:val="28"/>
          <w:szCs w:val="24"/>
        </w:rPr>
      </w:pP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b/>
          <w:bCs/>
          <w:color w:val="000000"/>
          <w:sz w:val="28"/>
          <w:szCs w:val="28"/>
        </w:rPr>
        <w:t xml:space="preserve">Тема: Многообразие специализированного программного обеспечения и цифрового оборудования для создания графических и </w:t>
      </w:r>
      <w:proofErr w:type="spellStart"/>
      <w:r w:rsidRPr="00A97A8C">
        <w:rPr>
          <w:b/>
          <w:bCs/>
          <w:color w:val="000000"/>
          <w:sz w:val="28"/>
          <w:szCs w:val="28"/>
        </w:rPr>
        <w:t>мультимедийных</w:t>
      </w:r>
      <w:proofErr w:type="spellEnd"/>
      <w:r w:rsidRPr="00A97A8C">
        <w:rPr>
          <w:b/>
          <w:bCs/>
          <w:color w:val="000000"/>
          <w:sz w:val="28"/>
          <w:szCs w:val="28"/>
        </w:rPr>
        <w:t xml:space="preserve"> объектов. Аудио- и видеомонтаж с использованием специализированного программного обеспечения.</w:t>
      </w:r>
    </w:p>
    <w:p w:rsidR="00A97A8C" w:rsidRPr="00A97A8C" w:rsidRDefault="00A97A8C" w:rsidP="00180B9B">
      <w:pPr>
        <w:pStyle w:val="ae"/>
        <w:numPr>
          <w:ilvl w:val="0"/>
          <w:numId w:val="48"/>
        </w:numPr>
        <w:shd w:val="clear" w:color="auto" w:fill="FFFFFF"/>
        <w:spacing w:before="0" w:beforeAutospacing="0" w:after="0" w:afterAutospacing="0"/>
        <w:ind w:left="300"/>
        <w:jc w:val="both"/>
        <w:rPr>
          <w:color w:val="000000"/>
          <w:sz w:val="28"/>
          <w:szCs w:val="28"/>
        </w:rPr>
      </w:pPr>
      <w:r w:rsidRPr="00A97A8C">
        <w:rPr>
          <w:b/>
          <w:bCs/>
          <w:i/>
          <w:iCs/>
          <w:color w:val="000000"/>
          <w:sz w:val="28"/>
          <w:szCs w:val="28"/>
        </w:rPr>
        <w:lastRenderedPageBreak/>
        <w:t>Цель работы: </w:t>
      </w:r>
      <w:r w:rsidRPr="00A97A8C">
        <w:rPr>
          <w:color w:val="000000"/>
          <w:sz w:val="28"/>
          <w:szCs w:val="28"/>
        </w:rPr>
        <w:t xml:space="preserve">ознакомиться с программами и оборудованием создания графических и </w:t>
      </w:r>
      <w:proofErr w:type="spellStart"/>
      <w:r w:rsidRPr="00A97A8C">
        <w:rPr>
          <w:color w:val="000000"/>
          <w:sz w:val="28"/>
          <w:szCs w:val="28"/>
        </w:rPr>
        <w:t>мультимедийных</w:t>
      </w:r>
      <w:proofErr w:type="spellEnd"/>
      <w:r w:rsidRPr="00A97A8C">
        <w:rPr>
          <w:color w:val="000000"/>
          <w:sz w:val="28"/>
          <w:szCs w:val="28"/>
        </w:rPr>
        <w:t xml:space="preserve"> объектов; выработать практические навыки </w:t>
      </w:r>
      <w:proofErr w:type="spellStart"/>
      <w:proofErr w:type="gramStart"/>
      <w:r w:rsidRPr="00A97A8C">
        <w:rPr>
          <w:color w:val="000000"/>
          <w:sz w:val="28"/>
          <w:szCs w:val="28"/>
        </w:rPr>
        <w:t>аудио-и</w:t>
      </w:r>
      <w:proofErr w:type="spellEnd"/>
      <w:proofErr w:type="gramEnd"/>
      <w:r w:rsidRPr="00A97A8C">
        <w:rPr>
          <w:color w:val="000000"/>
          <w:sz w:val="28"/>
          <w:szCs w:val="28"/>
        </w:rPr>
        <w:t xml:space="preserve"> видеомонтажа с использованием </w:t>
      </w:r>
      <w:proofErr w:type="spellStart"/>
      <w:r w:rsidRPr="00A97A8C">
        <w:rPr>
          <w:color w:val="000000"/>
          <w:sz w:val="28"/>
          <w:szCs w:val="28"/>
        </w:rPr>
        <w:t>Windows</w:t>
      </w:r>
      <w:proofErr w:type="spellEnd"/>
      <w:r w:rsidRPr="00A97A8C">
        <w:rPr>
          <w:color w:val="000000"/>
          <w:sz w:val="28"/>
          <w:szCs w:val="28"/>
        </w:rPr>
        <w:t xml:space="preserve">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w:t>
      </w:r>
      <w:proofErr w:type="spellEnd"/>
      <w:r w:rsidRPr="00A97A8C">
        <w:rPr>
          <w:color w:val="000000"/>
          <w:sz w:val="28"/>
          <w:szCs w:val="28"/>
        </w:rPr>
        <w:t>.</w:t>
      </w:r>
    </w:p>
    <w:p w:rsidR="00A97A8C" w:rsidRPr="00A97A8C" w:rsidRDefault="00A97A8C" w:rsidP="00180B9B">
      <w:pPr>
        <w:pStyle w:val="ae"/>
        <w:numPr>
          <w:ilvl w:val="0"/>
          <w:numId w:val="48"/>
        </w:numPr>
        <w:shd w:val="clear" w:color="auto" w:fill="FFFFFF"/>
        <w:spacing w:before="0" w:beforeAutospacing="0" w:after="0" w:afterAutospacing="0"/>
        <w:ind w:left="300"/>
        <w:jc w:val="both"/>
        <w:rPr>
          <w:color w:val="000000"/>
          <w:sz w:val="28"/>
          <w:szCs w:val="28"/>
        </w:rPr>
      </w:pPr>
      <w:r w:rsidRPr="00A97A8C">
        <w:rPr>
          <w:b/>
          <w:bCs/>
          <w:i/>
          <w:iCs/>
          <w:color w:val="000000"/>
          <w:sz w:val="28"/>
          <w:szCs w:val="28"/>
        </w:rPr>
        <w:t>Оборудование, приборы, аппаратура, материалы: </w:t>
      </w:r>
      <w:r w:rsidRPr="00A97A8C">
        <w:rPr>
          <w:color w:val="000000"/>
          <w:sz w:val="28"/>
          <w:szCs w:val="28"/>
        </w:rPr>
        <w:t xml:space="preserve">персональный компьютер, программа </w:t>
      </w:r>
      <w:proofErr w:type="spellStart"/>
      <w:r w:rsidRPr="00A97A8C">
        <w:rPr>
          <w:color w:val="000000"/>
          <w:sz w:val="28"/>
          <w:szCs w:val="28"/>
        </w:rPr>
        <w:t>Windows</w:t>
      </w:r>
      <w:proofErr w:type="spellEnd"/>
      <w:r w:rsidRPr="00A97A8C">
        <w:rPr>
          <w:color w:val="000000"/>
          <w:sz w:val="28"/>
          <w:szCs w:val="28"/>
        </w:rPr>
        <w:t xml:space="preserve">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w:t>
      </w:r>
      <w:proofErr w:type="spellEnd"/>
      <w:r w:rsidRPr="00A97A8C">
        <w:rPr>
          <w:color w:val="000000"/>
          <w:sz w:val="28"/>
          <w:szCs w:val="28"/>
        </w:rPr>
        <w:t>.</w:t>
      </w:r>
    </w:p>
    <w:p w:rsidR="00A97A8C" w:rsidRPr="00A97A8C" w:rsidRDefault="00A97A8C" w:rsidP="00180B9B">
      <w:pPr>
        <w:pStyle w:val="ae"/>
        <w:numPr>
          <w:ilvl w:val="0"/>
          <w:numId w:val="48"/>
        </w:numPr>
        <w:shd w:val="clear" w:color="auto" w:fill="FFFFFF"/>
        <w:spacing w:before="0" w:beforeAutospacing="0" w:after="0" w:afterAutospacing="0"/>
        <w:ind w:left="300"/>
        <w:jc w:val="both"/>
        <w:rPr>
          <w:color w:val="000000"/>
          <w:sz w:val="28"/>
          <w:szCs w:val="28"/>
        </w:rPr>
      </w:pPr>
      <w:r w:rsidRPr="00A97A8C">
        <w:rPr>
          <w:b/>
          <w:bCs/>
          <w:i/>
          <w:iCs/>
          <w:color w:val="000000"/>
          <w:sz w:val="28"/>
          <w:szCs w:val="28"/>
        </w:rPr>
        <w:t>Краткие теоретические сведения.</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b/>
          <w:bCs/>
          <w:color w:val="000000"/>
          <w:sz w:val="28"/>
          <w:szCs w:val="28"/>
          <w:u w:val="single"/>
        </w:rPr>
        <w:t>Монтаж фильма с помощью программы </w:t>
      </w:r>
      <w:proofErr w:type="spellStart"/>
      <w:r w:rsidRPr="00A97A8C">
        <w:rPr>
          <w:b/>
          <w:bCs/>
          <w:color w:val="000000"/>
          <w:sz w:val="28"/>
          <w:szCs w:val="28"/>
          <w:u w:val="single"/>
        </w:rPr>
        <w:t>Movie</w:t>
      </w:r>
      <w:proofErr w:type="spellEnd"/>
      <w:r w:rsidRPr="00A97A8C">
        <w:rPr>
          <w:b/>
          <w:bCs/>
          <w:color w:val="000000"/>
          <w:sz w:val="28"/>
          <w:szCs w:val="28"/>
          <w:u w:val="single"/>
        </w:rPr>
        <w:t> </w:t>
      </w:r>
      <w:proofErr w:type="spellStart"/>
      <w:r w:rsidRPr="00A97A8C">
        <w:rPr>
          <w:b/>
          <w:bCs/>
          <w:color w:val="000000"/>
          <w:sz w:val="28"/>
          <w:szCs w:val="28"/>
          <w:u w:val="single"/>
        </w:rPr>
        <w:t>Maker</w:t>
      </w:r>
      <w:proofErr w:type="spellEnd"/>
      <w:r w:rsidRPr="00A97A8C">
        <w:rPr>
          <w:b/>
          <w:bCs/>
          <w:color w:val="000000"/>
          <w:sz w:val="28"/>
          <w:szCs w:val="28"/>
          <w:u w:val="single"/>
        </w:rPr>
        <w:t>.</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u w:val="single"/>
        </w:rPr>
        <w:t>Добавление название фильма</w:t>
      </w:r>
      <w:r w:rsidRPr="00A97A8C">
        <w:rPr>
          <w:color w:val="000000"/>
          <w:sz w:val="28"/>
          <w:szCs w:val="28"/>
        </w:rPr>
        <w:t>. На панели Операции с фильмами в разделе 2. Монтаж фильма выбираем пункт Создание названий и титров. Выбираем</w:t>
      </w:r>
      <w:proofErr w:type="gramStart"/>
      <w:r w:rsidRPr="00A97A8C">
        <w:rPr>
          <w:color w:val="000000"/>
          <w:sz w:val="28"/>
          <w:szCs w:val="28"/>
        </w:rPr>
        <w:t xml:space="preserve"> Д</w:t>
      </w:r>
      <w:proofErr w:type="gramEnd"/>
      <w:r w:rsidRPr="00A97A8C">
        <w:rPr>
          <w:color w:val="000000"/>
          <w:sz w:val="28"/>
          <w:szCs w:val="28"/>
        </w:rPr>
        <w:t>обавить название в начале фильма.</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В окне предварительного просмотра можно увидеть, как это будет выглядеть при воспроизведении.</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Анимацию названия, цвет и шрифт текста можно изменить, нажав соответствующие ссылки в том же окошке. Измените данные параметры на свое усмотрение (например, выбрав для анимации эффект</w:t>
      </w:r>
      <w:proofErr w:type="gramStart"/>
      <w:r w:rsidRPr="00A97A8C">
        <w:rPr>
          <w:color w:val="000000"/>
          <w:sz w:val="28"/>
          <w:szCs w:val="28"/>
        </w:rPr>
        <w:t xml:space="preserve"> О</w:t>
      </w:r>
      <w:proofErr w:type="gramEnd"/>
      <w:r w:rsidRPr="00A97A8C">
        <w:rPr>
          <w:color w:val="000000"/>
          <w:sz w:val="28"/>
          <w:szCs w:val="28"/>
        </w:rPr>
        <w:t xml:space="preserve">тразить). Нажимаем Готово, добавить название в фильм - клип с названием появится на панели </w:t>
      </w:r>
      <w:proofErr w:type="spellStart"/>
      <w:r w:rsidRPr="00A97A8C">
        <w:rPr>
          <w:color w:val="000000"/>
          <w:sz w:val="28"/>
          <w:szCs w:val="28"/>
        </w:rPr>
        <w:t>раскадровки</w:t>
      </w:r>
      <w:proofErr w:type="spellEnd"/>
      <w:r w:rsidRPr="00A97A8C">
        <w:rPr>
          <w:color w:val="000000"/>
          <w:sz w:val="28"/>
          <w:szCs w:val="28"/>
        </w:rPr>
        <w:t>, в нижней части окна программы. Для того</w:t>
      </w:r>
      <w:proofErr w:type="gramStart"/>
      <w:r w:rsidRPr="00A97A8C">
        <w:rPr>
          <w:color w:val="000000"/>
          <w:sz w:val="28"/>
          <w:szCs w:val="28"/>
        </w:rPr>
        <w:t>,</w:t>
      </w:r>
      <w:proofErr w:type="gramEnd"/>
      <w:r w:rsidRPr="00A97A8C">
        <w:rPr>
          <w:color w:val="000000"/>
          <w:sz w:val="28"/>
          <w:szCs w:val="28"/>
        </w:rPr>
        <w:t xml:space="preserve"> чтобы </w:t>
      </w:r>
      <w:proofErr w:type="spellStart"/>
      <w:r w:rsidRPr="00A97A8C">
        <w:rPr>
          <w:color w:val="000000"/>
          <w:sz w:val="28"/>
          <w:szCs w:val="28"/>
        </w:rPr>
        <w:t>раскадровка</w:t>
      </w:r>
      <w:proofErr w:type="spellEnd"/>
      <w:r w:rsidRPr="00A97A8C">
        <w:rPr>
          <w:color w:val="000000"/>
          <w:sz w:val="28"/>
          <w:szCs w:val="28"/>
        </w:rPr>
        <w:t xml:space="preserve"> отображалась в полной форме, нажмите на кнопку Отображение </w:t>
      </w:r>
      <w:proofErr w:type="spellStart"/>
      <w:r w:rsidRPr="00A97A8C">
        <w:rPr>
          <w:color w:val="000000"/>
          <w:sz w:val="28"/>
          <w:szCs w:val="28"/>
        </w:rPr>
        <w:t>раскадровки</w:t>
      </w:r>
      <w:proofErr w:type="spellEnd"/>
      <w:r w:rsidRPr="00A97A8C">
        <w:rPr>
          <w:color w:val="000000"/>
          <w:sz w:val="28"/>
          <w:szCs w:val="28"/>
        </w:rPr>
        <w:t>, а также на знак + справа от Видео.</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u w:val="single"/>
        </w:rPr>
        <w:t>Импорт звука</w:t>
      </w:r>
      <w:r w:rsidRPr="00A97A8C">
        <w:rPr>
          <w:color w:val="000000"/>
          <w:sz w:val="28"/>
          <w:szCs w:val="28"/>
        </w:rPr>
        <w:t xml:space="preserve">. В операциях выбираем Импорт звука или музыки (раздел 1.Запись видео). Откроется стандартное диалоговое окно, в котором указываем путь к какому-нибудь аудио-файлу (можно выбрать файл в формате mp3, </w:t>
      </w:r>
      <w:proofErr w:type="spellStart"/>
      <w:r w:rsidRPr="00A97A8C">
        <w:rPr>
          <w:color w:val="000000"/>
          <w:sz w:val="28"/>
          <w:szCs w:val="28"/>
        </w:rPr>
        <w:t>wav</w:t>
      </w:r>
      <w:proofErr w:type="spellEnd"/>
      <w:r w:rsidRPr="00A97A8C">
        <w:rPr>
          <w:color w:val="000000"/>
          <w:sz w:val="28"/>
          <w:szCs w:val="28"/>
        </w:rPr>
        <w:t xml:space="preserve"> или другом доступном). Выбранная мелодия появляется в панели - Сборники. Перетаскиваем выбранный </w:t>
      </w:r>
      <w:proofErr w:type="spellStart"/>
      <w:r w:rsidRPr="00A97A8C">
        <w:rPr>
          <w:color w:val="000000"/>
          <w:sz w:val="28"/>
          <w:szCs w:val="28"/>
        </w:rPr>
        <w:t>аудиотрэк</w:t>
      </w:r>
      <w:proofErr w:type="spellEnd"/>
      <w:r w:rsidRPr="00A97A8C">
        <w:rPr>
          <w:color w:val="000000"/>
          <w:sz w:val="28"/>
          <w:szCs w:val="28"/>
        </w:rPr>
        <w:t xml:space="preserve"> из панели Сборника на соответствующую дорожку панели </w:t>
      </w:r>
      <w:proofErr w:type="spellStart"/>
      <w:r w:rsidRPr="00A97A8C">
        <w:rPr>
          <w:color w:val="000000"/>
          <w:sz w:val="28"/>
          <w:szCs w:val="28"/>
        </w:rPr>
        <w:t>раскадровки</w:t>
      </w:r>
      <w:proofErr w:type="spellEnd"/>
      <w:r w:rsidRPr="00A97A8C">
        <w:rPr>
          <w:color w:val="000000"/>
          <w:sz w:val="28"/>
          <w:szCs w:val="28"/>
        </w:rPr>
        <w:t xml:space="preserve"> - Звук или музыка. Можно просмотреть, что получилось, нажав кнопку</w:t>
      </w:r>
      <w:proofErr w:type="gramStart"/>
      <w:r w:rsidRPr="00A97A8C">
        <w:rPr>
          <w:color w:val="000000"/>
          <w:sz w:val="28"/>
          <w:szCs w:val="28"/>
        </w:rPr>
        <w:t xml:space="preserve"> В</w:t>
      </w:r>
      <w:proofErr w:type="gramEnd"/>
      <w:r w:rsidRPr="00A97A8C">
        <w:rPr>
          <w:color w:val="000000"/>
          <w:sz w:val="28"/>
          <w:szCs w:val="28"/>
        </w:rPr>
        <w:t xml:space="preserve">оспроизвести в окне предварительного просмотра (в правой верхней части окна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Maker'a</w:t>
      </w:r>
      <w:proofErr w:type="spellEnd"/>
      <w:r w:rsidRPr="00A97A8C">
        <w:rPr>
          <w:color w:val="000000"/>
          <w:sz w:val="28"/>
          <w:szCs w:val="28"/>
        </w:rPr>
        <w:t>).</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u w:val="single"/>
        </w:rPr>
        <w:t>Добавление титров</w:t>
      </w:r>
      <w:r w:rsidRPr="00A97A8C">
        <w:rPr>
          <w:color w:val="000000"/>
          <w:sz w:val="28"/>
          <w:szCs w:val="28"/>
        </w:rPr>
        <w:t xml:space="preserve">. На панели </w:t>
      </w:r>
      <w:proofErr w:type="spellStart"/>
      <w:r w:rsidRPr="00A97A8C">
        <w:rPr>
          <w:color w:val="000000"/>
          <w:sz w:val="28"/>
          <w:szCs w:val="28"/>
        </w:rPr>
        <w:t>раскадровки</w:t>
      </w:r>
      <w:proofErr w:type="spellEnd"/>
      <w:r w:rsidRPr="00A97A8C">
        <w:rPr>
          <w:color w:val="000000"/>
          <w:sz w:val="28"/>
          <w:szCs w:val="28"/>
        </w:rPr>
        <w:t xml:space="preserve"> выделяем наш первый клип с названием фильма и в окне операций в разделе 2. Монтаж фильма выбираем пункт Создание названий и титров, в открывшемся меню выбираем</w:t>
      </w:r>
      <w:proofErr w:type="gramStart"/>
      <w:r w:rsidRPr="00A97A8C">
        <w:rPr>
          <w:color w:val="000000"/>
          <w:sz w:val="28"/>
          <w:szCs w:val="28"/>
        </w:rPr>
        <w:t xml:space="preserve"> Д</w:t>
      </w:r>
      <w:proofErr w:type="gramEnd"/>
      <w:r w:rsidRPr="00A97A8C">
        <w:rPr>
          <w:color w:val="000000"/>
          <w:sz w:val="28"/>
          <w:szCs w:val="28"/>
        </w:rPr>
        <w:t>обавить Название после выбранного клипа на шкале времени.</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Изменение анимацию титров: переходим по ссылке</w:t>
      </w:r>
      <w:proofErr w:type="gramStart"/>
      <w:r w:rsidRPr="00A97A8C">
        <w:rPr>
          <w:color w:val="000000"/>
          <w:sz w:val="28"/>
          <w:szCs w:val="28"/>
        </w:rPr>
        <w:t xml:space="preserve"> И</w:t>
      </w:r>
      <w:proofErr w:type="gramEnd"/>
      <w:r w:rsidRPr="00A97A8C">
        <w:rPr>
          <w:color w:val="000000"/>
          <w:sz w:val="28"/>
          <w:szCs w:val="28"/>
        </w:rPr>
        <w:t>зменить анимацию названия и выбираем в разделе Титры один из видов анимации, например Прокрутка вверх слоями. Вводим текст. Например, указываем фамилию-имя режиссера постановщика, композитора, сценариста и т.п. Завершаем работу с титрами,</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нажав Готово.</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u w:val="single"/>
        </w:rPr>
        <w:t>Импорт и добавление в фильм фотографии</w:t>
      </w:r>
      <w:r w:rsidRPr="00A97A8C">
        <w:rPr>
          <w:color w:val="000000"/>
          <w:sz w:val="28"/>
          <w:szCs w:val="28"/>
        </w:rPr>
        <w:t>. Фотографии импортируются аналогично тому, как мы импортировали музыку: Операции \ Импорт изображений (раздел 1.Запись видео). Выбранные изображения (</w:t>
      </w:r>
      <w:proofErr w:type="spellStart"/>
      <w:r w:rsidRPr="00A97A8C">
        <w:rPr>
          <w:color w:val="000000"/>
          <w:sz w:val="28"/>
          <w:szCs w:val="28"/>
        </w:rPr>
        <w:t>jpg</w:t>
      </w:r>
      <w:proofErr w:type="spellEnd"/>
      <w:r w:rsidRPr="00A97A8C">
        <w:rPr>
          <w:color w:val="000000"/>
          <w:sz w:val="28"/>
          <w:szCs w:val="28"/>
        </w:rPr>
        <w:t xml:space="preserve">, </w:t>
      </w:r>
      <w:proofErr w:type="spellStart"/>
      <w:r w:rsidRPr="00A97A8C">
        <w:rPr>
          <w:color w:val="000000"/>
          <w:sz w:val="28"/>
          <w:szCs w:val="28"/>
        </w:rPr>
        <w:t>jpeg</w:t>
      </w:r>
      <w:proofErr w:type="spellEnd"/>
      <w:r w:rsidRPr="00A97A8C">
        <w:rPr>
          <w:color w:val="000000"/>
          <w:sz w:val="28"/>
          <w:szCs w:val="28"/>
        </w:rPr>
        <w:t xml:space="preserve">, </w:t>
      </w:r>
      <w:proofErr w:type="spellStart"/>
      <w:r w:rsidRPr="00A97A8C">
        <w:rPr>
          <w:color w:val="000000"/>
          <w:sz w:val="28"/>
          <w:szCs w:val="28"/>
        </w:rPr>
        <w:t>gif</w:t>
      </w:r>
      <w:proofErr w:type="spellEnd"/>
      <w:r w:rsidRPr="00A97A8C">
        <w:rPr>
          <w:color w:val="000000"/>
          <w:sz w:val="28"/>
          <w:szCs w:val="28"/>
        </w:rPr>
        <w:t xml:space="preserve"> или других форматов) попадают в Сборник. Перетаскиваем картинку из Сборника на панель </w:t>
      </w:r>
      <w:proofErr w:type="spellStart"/>
      <w:r w:rsidRPr="00A97A8C">
        <w:rPr>
          <w:color w:val="000000"/>
          <w:sz w:val="28"/>
          <w:szCs w:val="28"/>
        </w:rPr>
        <w:t>раскадровки</w:t>
      </w:r>
      <w:proofErr w:type="spellEnd"/>
      <w:r w:rsidRPr="00A97A8C">
        <w:rPr>
          <w:color w:val="000000"/>
          <w:sz w:val="28"/>
          <w:szCs w:val="28"/>
        </w:rPr>
        <w:t xml:space="preserve">, устанавливаем по шкале времени после </w:t>
      </w:r>
      <w:r w:rsidRPr="00A97A8C">
        <w:rPr>
          <w:color w:val="000000"/>
          <w:sz w:val="28"/>
          <w:szCs w:val="28"/>
        </w:rPr>
        <w:lastRenderedPageBreak/>
        <w:t>всех наших титров. Кроме изображений в проект можно импортировать уже готовые ролики/клипы вырезки из фильмов и т.п.</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u w:val="single"/>
        </w:rPr>
        <w:t>Добавление видеоэффектов</w:t>
      </w:r>
      <w:r w:rsidRPr="00A97A8C">
        <w:rPr>
          <w:color w:val="000000"/>
          <w:sz w:val="28"/>
          <w:szCs w:val="28"/>
        </w:rPr>
        <w:t xml:space="preserve">. Посмотреть доступные видеоэффекты для кадра можно, выбрав в раздел 2. Монтаж фильма команду Просмотр видеоэффектов. Эффект можно добавить, перетащив его на изображение на </w:t>
      </w:r>
      <w:proofErr w:type="spellStart"/>
      <w:r w:rsidRPr="00A97A8C">
        <w:rPr>
          <w:color w:val="000000"/>
          <w:sz w:val="28"/>
          <w:szCs w:val="28"/>
        </w:rPr>
        <w:t>раскадровке</w:t>
      </w:r>
      <w:proofErr w:type="spellEnd"/>
      <w:r w:rsidRPr="00A97A8C">
        <w:rPr>
          <w:color w:val="000000"/>
          <w:sz w:val="28"/>
          <w:szCs w:val="28"/>
        </w:rPr>
        <w:t>. </w:t>
      </w:r>
      <w:r w:rsidRPr="00A97A8C">
        <w:rPr>
          <w:color w:val="000000"/>
          <w:sz w:val="28"/>
          <w:szCs w:val="28"/>
          <w:u w:val="single"/>
        </w:rPr>
        <w:t>Анимация смены фотографий</w:t>
      </w:r>
      <w:r w:rsidRPr="00A97A8C">
        <w:rPr>
          <w:color w:val="000000"/>
          <w:sz w:val="28"/>
          <w:szCs w:val="28"/>
        </w:rPr>
        <w:t xml:space="preserve">. Из раздела 2. Монтаж фильма выбираем Просмотр </w:t>
      </w:r>
      <w:proofErr w:type="spellStart"/>
      <w:r w:rsidRPr="00A97A8C">
        <w:rPr>
          <w:color w:val="000000"/>
          <w:sz w:val="28"/>
          <w:szCs w:val="28"/>
        </w:rPr>
        <w:t>видеопереходов</w:t>
      </w:r>
      <w:proofErr w:type="spellEnd"/>
      <w:r w:rsidRPr="00A97A8C">
        <w:rPr>
          <w:color w:val="000000"/>
          <w:sz w:val="28"/>
          <w:szCs w:val="28"/>
        </w:rPr>
        <w:t xml:space="preserve">. Выбираем нужный переход (например, Перелистывание страницы, влево вверх) и перетаскиваем его на панель </w:t>
      </w:r>
      <w:proofErr w:type="spellStart"/>
      <w:r w:rsidRPr="00A97A8C">
        <w:rPr>
          <w:color w:val="000000"/>
          <w:sz w:val="28"/>
          <w:szCs w:val="28"/>
        </w:rPr>
        <w:t>раскадровки</w:t>
      </w:r>
      <w:proofErr w:type="spellEnd"/>
      <w:r w:rsidRPr="00A97A8C">
        <w:rPr>
          <w:color w:val="000000"/>
          <w:sz w:val="28"/>
          <w:szCs w:val="28"/>
        </w:rPr>
        <w:t>, между первым и вторым изображением, затем тот же самый или другой эффект между вторым и третьим и т.д. Нажимаем</w:t>
      </w:r>
      <w:proofErr w:type="gramStart"/>
      <w:r w:rsidRPr="00A97A8C">
        <w:rPr>
          <w:color w:val="000000"/>
          <w:sz w:val="28"/>
          <w:szCs w:val="28"/>
        </w:rPr>
        <w:t xml:space="preserve"> В</w:t>
      </w:r>
      <w:proofErr w:type="gramEnd"/>
      <w:r w:rsidRPr="00A97A8C">
        <w:rPr>
          <w:color w:val="000000"/>
          <w:sz w:val="28"/>
          <w:szCs w:val="28"/>
        </w:rPr>
        <w:t>оспроизвести и смотрим, что получилось. </w:t>
      </w:r>
      <w:r w:rsidRPr="00A97A8C">
        <w:rPr>
          <w:color w:val="000000"/>
          <w:sz w:val="28"/>
          <w:szCs w:val="28"/>
          <w:u w:val="single"/>
        </w:rPr>
        <w:t>Синхронизация музыки и видео</w:t>
      </w:r>
      <w:r w:rsidRPr="00A97A8C">
        <w:rPr>
          <w:color w:val="000000"/>
          <w:sz w:val="28"/>
          <w:szCs w:val="28"/>
        </w:rPr>
        <w:t xml:space="preserve">. Растягивая или сжимая кадры на панели </w:t>
      </w:r>
      <w:proofErr w:type="spellStart"/>
      <w:r w:rsidRPr="00A97A8C">
        <w:rPr>
          <w:color w:val="000000"/>
          <w:sz w:val="28"/>
          <w:szCs w:val="28"/>
        </w:rPr>
        <w:t>раскадровки</w:t>
      </w:r>
      <w:proofErr w:type="spellEnd"/>
      <w:r w:rsidRPr="00A97A8C">
        <w:rPr>
          <w:color w:val="000000"/>
          <w:sz w:val="28"/>
          <w:szCs w:val="28"/>
        </w:rPr>
        <w:t>, можно изменять длительность показа той или иной фотографии или титров.</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u w:val="single"/>
        </w:rPr>
        <w:t>Наложение названия на клип.</w:t>
      </w:r>
      <w:r w:rsidRPr="00A97A8C">
        <w:rPr>
          <w:color w:val="000000"/>
          <w:sz w:val="28"/>
          <w:szCs w:val="28"/>
        </w:rPr>
        <w:t xml:space="preserve"> На панели </w:t>
      </w:r>
      <w:proofErr w:type="spellStart"/>
      <w:r w:rsidRPr="00A97A8C">
        <w:rPr>
          <w:color w:val="000000"/>
          <w:sz w:val="28"/>
          <w:szCs w:val="28"/>
        </w:rPr>
        <w:t>раскадровки</w:t>
      </w:r>
      <w:proofErr w:type="spellEnd"/>
      <w:r w:rsidRPr="00A97A8C">
        <w:rPr>
          <w:color w:val="000000"/>
          <w:sz w:val="28"/>
          <w:szCs w:val="28"/>
        </w:rPr>
        <w:t xml:space="preserve"> выделяем кадр и в окне операций в разделе 2. Монтаж фильма выбираем пункт Создание названий и титров, в открывшемся меню выбираем</w:t>
      </w:r>
      <w:proofErr w:type="gramStart"/>
      <w:r w:rsidRPr="00A97A8C">
        <w:rPr>
          <w:color w:val="000000"/>
          <w:sz w:val="28"/>
          <w:szCs w:val="28"/>
        </w:rPr>
        <w:t xml:space="preserve"> Д</w:t>
      </w:r>
      <w:proofErr w:type="gramEnd"/>
      <w:r w:rsidRPr="00A97A8C">
        <w:rPr>
          <w:color w:val="000000"/>
          <w:sz w:val="28"/>
          <w:szCs w:val="28"/>
        </w:rPr>
        <w:t>обавить Название на выбранном клипе на шкале времени.</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Для </w:t>
      </w:r>
      <w:r w:rsidRPr="00A97A8C">
        <w:rPr>
          <w:color w:val="000000"/>
          <w:sz w:val="28"/>
          <w:szCs w:val="28"/>
          <w:u w:val="single"/>
        </w:rPr>
        <w:t>сохранения готового фильма</w:t>
      </w:r>
      <w:r w:rsidRPr="00A97A8C">
        <w:rPr>
          <w:color w:val="000000"/>
          <w:sz w:val="28"/>
          <w:szCs w:val="28"/>
        </w:rPr>
        <w:t xml:space="preserve"> в формате </w:t>
      </w:r>
      <w:proofErr w:type="spellStart"/>
      <w:r w:rsidRPr="00A97A8C">
        <w:rPr>
          <w:color w:val="000000"/>
          <w:sz w:val="28"/>
          <w:szCs w:val="28"/>
        </w:rPr>
        <w:t>Windows</w:t>
      </w:r>
      <w:proofErr w:type="spellEnd"/>
      <w:r w:rsidRPr="00A97A8C">
        <w:rPr>
          <w:color w:val="000000"/>
          <w:sz w:val="28"/>
          <w:szCs w:val="28"/>
        </w:rPr>
        <w:t xml:space="preserve"> </w:t>
      </w:r>
      <w:proofErr w:type="spellStart"/>
      <w:r w:rsidRPr="00A97A8C">
        <w:rPr>
          <w:color w:val="000000"/>
          <w:sz w:val="28"/>
          <w:szCs w:val="28"/>
        </w:rPr>
        <w:t>Media</w:t>
      </w:r>
      <w:proofErr w:type="spellEnd"/>
      <w:r w:rsidRPr="00A97A8C">
        <w:rPr>
          <w:color w:val="000000"/>
          <w:sz w:val="28"/>
          <w:szCs w:val="28"/>
        </w:rPr>
        <w:t xml:space="preserve"> </w:t>
      </w:r>
      <w:proofErr w:type="spellStart"/>
      <w:r w:rsidRPr="00A97A8C">
        <w:rPr>
          <w:color w:val="000000"/>
          <w:sz w:val="28"/>
          <w:szCs w:val="28"/>
        </w:rPr>
        <w:t>Video</w:t>
      </w:r>
      <w:proofErr w:type="spellEnd"/>
      <w:r w:rsidRPr="00A97A8C">
        <w:rPr>
          <w:color w:val="000000"/>
          <w:sz w:val="28"/>
          <w:szCs w:val="28"/>
        </w:rPr>
        <w:t xml:space="preserve"> (*.</w:t>
      </w:r>
      <w:proofErr w:type="spellStart"/>
      <w:r w:rsidRPr="00A97A8C">
        <w:rPr>
          <w:color w:val="000000"/>
          <w:sz w:val="28"/>
          <w:szCs w:val="28"/>
        </w:rPr>
        <w:t>wmv</w:t>
      </w:r>
      <w:proofErr w:type="spellEnd"/>
      <w:r w:rsidRPr="00A97A8C">
        <w:rPr>
          <w:color w:val="000000"/>
          <w:sz w:val="28"/>
          <w:szCs w:val="28"/>
        </w:rPr>
        <w:t>): Выбираем пункт главного меню программы Файл</w:t>
      </w:r>
      <w:proofErr w:type="gramStart"/>
      <w:r w:rsidRPr="00A97A8C">
        <w:rPr>
          <w:color w:val="000000"/>
          <w:sz w:val="28"/>
          <w:szCs w:val="28"/>
        </w:rPr>
        <w:t xml:space="preserve"> \ С</w:t>
      </w:r>
      <w:proofErr w:type="gramEnd"/>
      <w:r w:rsidRPr="00A97A8C">
        <w:rPr>
          <w:color w:val="000000"/>
          <w:sz w:val="28"/>
          <w:szCs w:val="28"/>
        </w:rPr>
        <w:t xml:space="preserve">охранить файл фильма. Запустится мастер, который поможет сохранить файл на жесткий диск, цифровую видеокамеру, </w:t>
      </w:r>
      <w:proofErr w:type="spellStart"/>
      <w:r w:rsidRPr="00A97A8C">
        <w:rPr>
          <w:color w:val="000000"/>
          <w:sz w:val="28"/>
          <w:szCs w:val="28"/>
        </w:rPr>
        <w:t>веб-узел</w:t>
      </w:r>
      <w:proofErr w:type="spellEnd"/>
      <w:r w:rsidRPr="00A97A8C">
        <w:rPr>
          <w:color w:val="000000"/>
          <w:sz w:val="28"/>
          <w:szCs w:val="28"/>
        </w:rPr>
        <w:t>, компакт-диск или отправить по электронной почте. Для сохранения файла на жестком диске в первом окошке мастера выбираем Мой компьютер, нажимаем кнопку</w:t>
      </w:r>
      <w:proofErr w:type="gramStart"/>
      <w:r w:rsidRPr="00A97A8C">
        <w:rPr>
          <w:color w:val="000000"/>
          <w:sz w:val="28"/>
          <w:szCs w:val="28"/>
        </w:rPr>
        <w:t xml:space="preserve"> Д</w:t>
      </w:r>
      <w:proofErr w:type="gramEnd"/>
      <w:r w:rsidRPr="00A97A8C">
        <w:rPr>
          <w:color w:val="000000"/>
          <w:sz w:val="28"/>
          <w:szCs w:val="28"/>
        </w:rPr>
        <w:t>алее, указываем название файла и каталог, в который он будет сохранен. В следующем окошке можно указать желаемое качество видео фильма. Снова нажимаем кнопку</w:t>
      </w:r>
      <w:proofErr w:type="gramStart"/>
      <w:r w:rsidRPr="00A97A8C">
        <w:rPr>
          <w:color w:val="000000"/>
          <w:sz w:val="28"/>
          <w:szCs w:val="28"/>
        </w:rPr>
        <w:t xml:space="preserve"> Д</w:t>
      </w:r>
      <w:proofErr w:type="gramEnd"/>
      <w:r w:rsidRPr="00A97A8C">
        <w:rPr>
          <w:color w:val="000000"/>
          <w:sz w:val="28"/>
          <w:szCs w:val="28"/>
        </w:rPr>
        <w:t xml:space="preserve">алее и ждем пока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w:t>
      </w:r>
      <w:proofErr w:type="spellEnd"/>
      <w:r w:rsidRPr="00A97A8C">
        <w:rPr>
          <w:color w:val="000000"/>
          <w:sz w:val="28"/>
          <w:szCs w:val="28"/>
        </w:rPr>
        <w:t xml:space="preserve"> закончит создание видео-файла.</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Для записи фильма на DVD-диск и проигрывать его на DVD-приставках (DVD-проигрывателях), в мастере сохранения фильма на жесткий диск необходимо указать формат видео - DV-AVI. Перейти в это окно можно, выбрав команду</w:t>
      </w:r>
      <w:proofErr w:type="gramStart"/>
      <w:r w:rsidRPr="00A97A8C">
        <w:rPr>
          <w:color w:val="000000"/>
          <w:sz w:val="28"/>
          <w:szCs w:val="28"/>
        </w:rPr>
        <w:t xml:space="preserve"> П</w:t>
      </w:r>
      <w:proofErr w:type="gramEnd"/>
      <w:r w:rsidRPr="00A97A8C">
        <w:rPr>
          <w:color w:val="000000"/>
          <w:sz w:val="28"/>
          <w:szCs w:val="28"/>
        </w:rPr>
        <w:t>оказать дополнительные варианты... на 3 шаге работы мастера сохранения фильмов.</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b/>
          <w:bCs/>
          <w:i/>
          <w:iCs/>
          <w:color w:val="000000"/>
          <w:sz w:val="28"/>
          <w:szCs w:val="28"/>
        </w:rPr>
        <w:t>4. Задание</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i/>
          <w:iCs/>
          <w:color w:val="000000"/>
          <w:sz w:val="28"/>
          <w:szCs w:val="28"/>
        </w:rPr>
        <w:t>Задание 1. </w:t>
      </w:r>
      <w:r w:rsidRPr="00A97A8C">
        <w:rPr>
          <w:color w:val="000000"/>
          <w:sz w:val="28"/>
          <w:szCs w:val="28"/>
        </w:rPr>
        <w:t xml:space="preserve">Запустите </w:t>
      </w:r>
      <w:proofErr w:type="spellStart"/>
      <w:r w:rsidRPr="00A97A8C">
        <w:rPr>
          <w:color w:val="000000"/>
          <w:sz w:val="28"/>
          <w:szCs w:val="28"/>
        </w:rPr>
        <w:t>Windows</w:t>
      </w:r>
      <w:proofErr w:type="spellEnd"/>
      <w:r w:rsidRPr="00A97A8C">
        <w:rPr>
          <w:color w:val="000000"/>
          <w:sz w:val="28"/>
          <w:szCs w:val="28"/>
        </w:rPr>
        <w:t xml:space="preserve"> </w:t>
      </w:r>
      <w:proofErr w:type="spellStart"/>
      <w:r w:rsidRPr="00A97A8C">
        <w:rPr>
          <w:color w:val="000000"/>
          <w:sz w:val="28"/>
          <w:szCs w:val="28"/>
        </w:rPr>
        <w:t>Media</w:t>
      </w:r>
      <w:proofErr w:type="spellEnd"/>
      <w:r w:rsidRPr="00A97A8C">
        <w:rPr>
          <w:color w:val="000000"/>
          <w:sz w:val="28"/>
          <w:szCs w:val="28"/>
        </w:rPr>
        <w:t xml:space="preserve"> </w:t>
      </w:r>
      <w:proofErr w:type="spellStart"/>
      <w:r w:rsidRPr="00A97A8C">
        <w:rPr>
          <w:color w:val="000000"/>
          <w:sz w:val="28"/>
          <w:szCs w:val="28"/>
        </w:rPr>
        <w:t>Player</w:t>
      </w:r>
      <w:proofErr w:type="spellEnd"/>
      <w:r w:rsidRPr="00A97A8C">
        <w:rPr>
          <w:color w:val="000000"/>
          <w:sz w:val="28"/>
          <w:szCs w:val="28"/>
        </w:rPr>
        <w:t xml:space="preserve">. Познакомьтесь с его функциями с помощью меню. Проверьте с помощью соответствующих вкладок функции Параметры, какие </w:t>
      </w:r>
      <w:proofErr w:type="spellStart"/>
      <w:r w:rsidRPr="00A97A8C">
        <w:rPr>
          <w:color w:val="000000"/>
          <w:sz w:val="28"/>
          <w:szCs w:val="28"/>
        </w:rPr>
        <w:t>видеофайлы</w:t>
      </w:r>
      <w:proofErr w:type="spellEnd"/>
      <w:r w:rsidRPr="00A97A8C">
        <w:rPr>
          <w:color w:val="000000"/>
          <w:sz w:val="28"/>
          <w:szCs w:val="28"/>
        </w:rPr>
        <w:t xml:space="preserve"> проигрываются в </w:t>
      </w:r>
      <w:proofErr w:type="spellStart"/>
      <w:r w:rsidRPr="00A97A8C">
        <w:rPr>
          <w:color w:val="000000"/>
          <w:sz w:val="28"/>
          <w:szCs w:val="28"/>
        </w:rPr>
        <w:t>Media</w:t>
      </w:r>
      <w:proofErr w:type="spellEnd"/>
      <w:r w:rsidRPr="00A97A8C">
        <w:rPr>
          <w:color w:val="000000"/>
          <w:sz w:val="28"/>
          <w:szCs w:val="28"/>
        </w:rPr>
        <w:t xml:space="preserve"> </w:t>
      </w:r>
      <w:proofErr w:type="spellStart"/>
      <w:r w:rsidRPr="00A97A8C">
        <w:rPr>
          <w:color w:val="000000"/>
          <w:sz w:val="28"/>
          <w:szCs w:val="28"/>
        </w:rPr>
        <w:t>Player</w:t>
      </w:r>
      <w:proofErr w:type="spellEnd"/>
      <w:r w:rsidRPr="00A97A8C">
        <w:rPr>
          <w:color w:val="000000"/>
          <w:sz w:val="28"/>
          <w:szCs w:val="28"/>
        </w:rPr>
        <w:t xml:space="preserve">. Просмотрите видеофрагменты. Выполните регулировку громкости воспроизведения и другие параметры </w:t>
      </w:r>
      <w:proofErr w:type="spellStart"/>
      <w:r w:rsidRPr="00A97A8C">
        <w:rPr>
          <w:color w:val="000000"/>
          <w:sz w:val="28"/>
          <w:szCs w:val="28"/>
        </w:rPr>
        <w:t>Media</w:t>
      </w:r>
      <w:proofErr w:type="spellEnd"/>
      <w:r w:rsidRPr="00A97A8C">
        <w:rPr>
          <w:color w:val="000000"/>
          <w:sz w:val="28"/>
          <w:szCs w:val="28"/>
        </w:rPr>
        <w:t xml:space="preserve"> </w:t>
      </w:r>
      <w:proofErr w:type="spellStart"/>
      <w:r w:rsidRPr="00A97A8C">
        <w:rPr>
          <w:color w:val="000000"/>
          <w:sz w:val="28"/>
          <w:szCs w:val="28"/>
        </w:rPr>
        <w:t>Player</w:t>
      </w:r>
      <w:proofErr w:type="spellEnd"/>
      <w:r w:rsidRPr="00A97A8C">
        <w:rPr>
          <w:color w:val="000000"/>
          <w:sz w:val="28"/>
          <w:szCs w:val="28"/>
        </w:rPr>
        <w:t>.</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i/>
          <w:iCs/>
          <w:color w:val="000000"/>
          <w:sz w:val="28"/>
          <w:szCs w:val="28"/>
        </w:rPr>
        <w:t>Задание 2. </w:t>
      </w:r>
      <w:r w:rsidRPr="00A97A8C">
        <w:rPr>
          <w:color w:val="000000"/>
          <w:sz w:val="28"/>
          <w:szCs w:val="28"/>
        </w:rPr>
        <w:t xml:space="preserve">Создайте список видеофрагментов, имеющихся на вашем компьютере. Просмотрите видеозаписи в различных форматах с помощью </w:t>
      </w:r>
      <w:proofErr w:type="spellStart"/>
      <w:r w:rsidRPr="00A97A8C">
        <w:rPr>
          <w:color w:val="000000"/>
          <w:sz w:val="28"/>
          <w:szCs w:val="28"/>
        </w:rPr>
        <w:t>Windows</w:t>
      </w:r>
      <w:proofErr w:type="spellEnd"/>
      <w:r w:rsidRPr="00A97A8C">
        <w:rPr>
          <w:color w:val="000000"/>
          <w:sz w:val="28"/>
          <w:szCs w:val="28"/>
        </w:rPr>
        <w:t xml:space="preserve"> </w:t>
      </w:r>
      <w:proofErr w:type="spellStart"/>
      <w:r w:rsidRPr="00A97A8C">
        <w:rPr>
          <w:color w:val="000000"/>
          <w:sz w:val="28"/>
          <w:szCs w:val="28"/>
        </w:rPr>
        <w:t>Media</w:t>
      </w:r>
      <w:proofErr w:type="spellEnd"/>
      <w:r w:rsidRPr="00A97A8C">
        <w:rPr>
          <w:color w:val="000000"/>
          <w:sz w:val="28"/>
          <w:szCs w:val="28"/>
        </w:rPr>
        <w:t xml:space="preserve"> </w:t>
      </w:r>
      <w:proofErr w:type="spellStart"/>
      <w:r w:rsidRPr="00A97A8C">
        <w:rPr>
          <w:color w:val="000000"/>
          <w:sz w:val="28"/>
          <w:szCs w:val="28"/>
        </w:rPr>
        <w:t>Player</w:t>
      </w:r>
      <w:proofErr w:type="spellEnd"/>
      <w:r w:rsidRPr="00A97A8C">
        <w:rPr>
          <w:color w:val="000000"/>
          <w:sz w:val="28"/>
          <w:szCs w:val="28"/>
        </w:rPr>
        <w:t>.</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i/>
          <w:iCs/>
          <w:color w:val="000000"/>
          <w:sz w:val="28"/>
          <w:szCs w:val="28"/>
        </w:rPr>
        <w:t>Задание 3. </w:t>
      </w:r>
      <w:r w:rsidRPr="00A97A8C">
        <w:rPr>
          <w:color w:val="000000"/>
          <w:sz w:val="28"/>
          <w:szCs w:val="28"/>
        </w:rPr>
        <w:t xml:space="preserve">Сформируйте Сборник из фотоизображений в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w:t>
      </w:r>
      <w:proofErr w:type="spellEnd"/>
      <w:r w:rsidRPr="00A97A8C">
        <w:rPr>
          <w:color w:val="000000"/>
          <w:sz w:val="28"/>
          <w:szCs w:val="28"/>
        </w:rPr>
        <w:t xml:space="preserve">. Подберите музыку к слайдам. Выполните запись речи с помощью </w:t>
      </w:r>
      <w:r w:rsidRPr="00A97A8C">
        <w:rPr>
          <w:color w:val="000000"/>
          <w:sz w:val="28"/>
          <w:szCs w:val="28"/>
        </w:rPr>
        <w:lastRenderedPageBreak/>
        <w:t>микрофона. Смонтируйте слайд-фильм, используя различные видеоэффекты и переходы. Просмотрите то, что у вас получилось.</w:t>
      </w:r>
    </w:p>
    <w:p w:rsidR="00A97A8C" w:rsidRPr="00A97A8C" w:rsidRDefault="00A97A8C" w:rsidP="00A97A8C">
      <w:pPr>
        <w:pStyle w:val="ae"/>
        <w:shd w:val="clear" w:color="auto" w:fill="FFFFFF"/>
        <w:spacing w:before="0" w:beforeAutospacing="0" w:after="0" w:afterAutospacing="0"/>
        <w:jc w:val="both"/>
        <w:rPr>
          <w:color w:val="000000"/>
          <w:sz w:val="28"/>
          <w:szCs w:val="28"/>
        </w:rPr>
      </w:pP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i/>
          <w:iCs/>
          <w:color w:val="000000"/>
          <w:sz w:val="28"/>
          <w:szCs w:val="28"/>
        </w:rPr>
        <w:t>Задание 4. </w:t>
      </w:r>
      <w:r w:rsidRPr="00A97A8C">
        <w:rPr>
          <w:color w:val="000000"/>
          <w:sz w:val="28"/>
          <w:szCs w:val="28"/>
        </w:rPr>
        <w:t xml:space="preserve">Вместе с </w:t>
      </w:r>
      <w:proofErr w:type="spellStart"/>
      <w:r w:rsidRPr="00A97A8C">
        <w:rPr>
          <w:color w:val="000000"/>
          <w:sz w:val="28"/>
          <w:szCs w:val="28"/>
        </w:rPr>
        <w:t>одногруппниками</w:t>
      </w:r>
      <w:proofErr w:type="spellEnd"/>
      <w:r w:rsidRPr="00A97A8C">
        <w:rPr>
          <w:color w:val="000000"/>
          <w:sz w:val="28"/>
          <w:szCs w:val="28"/>
        </w:rPr>
        <w:t xml:space="preserve"> разработайте сценарий короткометражного фильма. Проведите видеосъемку с помощью цифровой видеокамеры или фотоаппарата. </w:t>
      </w:r>
      <w:proofErr w:type="gramStart"/>
      <w:r w:rsidRPr="00A97A8C">
        <w:rPr>
          <w:color w:val="000000"/>
          <w:sz w:val="28"/>
          <w:szCs w:val="28"/>
        </w:rPr>
        <w:t xml:space="preserve">Создайте вместе со своими </w:t>
      </w:r>
      <w:proofErr w:type="spellStart"/>
      <w:r w:rsidRPr="00A97A8C">
        <w:rPr>
          <w:color w:val="000000"/>
          <w:sz w:val="28"/>
          <w:szCs w:val="28"/>
        </w:rPr>
        <w:t>одногруппниками</w:t>
      </w:r>
      <w:proofErr w:type="spellEnd"/>
      <w:r w:rsidRPr="00A97A8C">
        <w:rPr>
          <w:color w:val="000000"/>
          <w:sz w:val="28"/>
          <w:szCs w:val="28"/>
        </w:rPr>
        <w:t xml:space="preserve"> с помощью </w:t>
      </w:r>
      <w:proofErr w:type="spellStart"/>
      <w:r w:rsidRPr="00A97A8C">
        <w:rPr>
          <w:color w:val="000000"/>
          <w:sz w:val="28"/>
          <w:szCs w:val="28"/>
        </w:rPr>
        <w:t>Windows</w:t>
      </w:r>
      <w:proofErr w:type="spellEnd"/>
      <w:r w:rsidRPr="00A97A8C">
        <w:rPr>
          <w:color w:val="000000"/>
          <w:sz w:val="28"/>
          <w:szCs w:val="28"/>
        </w:rPr>
        <w:t xml:space="preserve">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w:t>
      </w:r>
      <w:proofErr w:type="spellEnd"/>
      <w:r w:rsidRPr="00A97A8C">
        <w:rPr>
          <w:color w:val="000000"/>
          <w:sz w:val="28"/>
          <w:szCs w:val="28"/>
        </w:rPr>
        <w:t xml:space="preserve"> видеофильмы из слайдов и видеозаписей своих поездок и путешествий.</w:t>
      </w:r>
      <w:proofErr w:type="gramEnd"/>
      <w:r w:rsidRPr="00A97A8C">
        <w:rPr>
          <w:color w:val="000000"/>
          <w:sz w:val="28"/>
          <w:szCs w:val="28"/>
        </w:rPr>
        <w:t xml:space="preserve"> Включите в видеофильмы речевые комментарии, переходы, видеоэффекты, субтитры. Продемонстрируйте свою работу </w:t>
      </w:r>
      <w:proofErr w:type="spellStart"/>
      <w:r w:rsidRPr="00A97A8C">
        <w:rPr>
          <w:color w:val="000000"/>
          <w:sz w:val="28"/>
          <w:szCs w:val="28"/>
        </w:rPr>
        <w:t>видеофестиваль</w:t>
      </w:r>
      <w:proofErr w:type="spellEnd"/>
      <w:r w:rsidRPr="00A97A8C">
        <w:rPr>
          <w:color w:val="000000"/>
          <w:sz w:val="28"/>
          <w:szCs w:val="28"/>
        </w:rPr>
        <w:t>.</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b/>
          <w:bCs/>
          <w:i/>
          <w:iCs/>
          <w:color w:val="000000"/>
          <w:sz w:val="28"/>
          <w:szCs w:val="28"/>
        </w:rPr>
        <w:t>5. Содержание отчета</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Отчет должен содержать:</w:t>
      </w:r>
    </w:p>
    <w:p w:rsidR="00A97A8C" w:rsidRPr="00A97A8C" w:rsidRDefault="00A97A8C" w:rsidP="00180B9B">
      <w:pPr>
        <w:pStyle w:val="ae"/>
        <w:numPr>
          <w:ilvl w:val="0"/>
          <w:numId w:val="49"/>
        </w:numPr>
        <w:shd w:val="clear" w:color="auto" w:fill="FFFFFF"/>
        <w:spacing w:before="0" w:beforeAutospacing="0" w:after="0" w:afterAutospacing="0"/>
        <w:ind w:left="300"/>
        <w:jc w:val="both"/>
        <w:rPr>
          <w:color w:val="000000"/>
          <w:sz w:val="28"/>
          <w:szCs w:val="28"/>
        </w:rPr>
      </w:pPr>
      <w:r w:rsidRPr="00A97A8C">
        <w:rPr>
          <w:color w:val="000000"/>
          <w:sz w:val="28"/>
          <w:szCs w:val="28"/>
        </w:rPr>
        <w:t>Название работы.</w:t>
      </w:r>
    </w:p>
    <w:p w:rsidR="00A97A8C" w:rsidRPr="00A97A8C" w:rsidRDefault="00A97A8C" w:rsidP="00180B9B">
      <w:pPr>
        <w:pStyle w:val="ae"/>
        <w:numPr>
          <w:ilvl w:val="0"/>
          <w:numId w:val="49"/>
        </w:numPr>
        <w:shd w:val="clear" w:color="auto" w:fill="FFFFFF"/>
        <w:spacing w:before="0" w:beforeAutospacing="0" w:after="0" w:afterAutospacing="0"/>
        <w:ind w:left="300"/>
        <w:jc w:val="both"/>
        <w:rPr>
          <w:color w:val="000000"/>
          <w:sz w:val="28"/>
          <w:szCs w:val="28"/>
        </w:rPr>
      </w:pPr>
      <w:r w:rsidRPr="00A97A8C">
        <w:rPr>
          <w:color w:val="000000"/>
          <w:sz w:val="28"/>
          <w:szCs w:val="28"/>
        </w:rPr>
        <w:t>Цель работы.</w:t>
      </w:r>
    </w:p>
    <w:p w:rsidR="00A97A8C" w:rsidRPr="00A97A8C" w:rsidRDefault="00A97A8C" w:rsidP="00180B9B">
      <w:pPr>
        <w:pStyle w:val="ae"/>
        <w:numPr>
          <w:ilvl w:val="0"/>
          <w:numId w:val="49"/>
        </w:numPr>
        <w:shd w:val="clear" w:color="auto" w:fill="FFFFFF"/>
        <w:spacing w:before="0" w:beforeAutospacing="0" w:after="0" w:afterAutospacing="0"/>
        <w:ind w:left="300"/>
        <w:jc w:val="both"/>
        <w:rPr>
          <w:color w:val="000000"/>
          <w:sz w:val="28"/>
          <w:szCs w:val="28"/>
        </w:rPr>
      </w:pPr>
      <w:r w:rsidRPr="00A97A8C">
        <w:rPr>
          <w:color w:val="000000"/>
          <w:sz w:val="28"/>
          <w:szCs w:val="28"/>
        </w:rPr>
        <w:t>Задание и порядок его выполнения.</w:t>
      </w:r>
    </w:p>
    <w:p w:rsidR="00A97A8C" w:rsidRPr="00A97A8C" w:rsidRDefault="00A97A8C" w:rsidP="00180B9B">
      <w:pPr>
        <w:pStyle w:val="ae"/>
        <w:numPr>
          <w:ilvl w:val="0"/>
          <w:numId w:val="49"/>
        </w:numPr>
        <w:shd w:val="clear" w:color="auto" w:fill="FFFFFF"/>
        <w:spacing w:before="0" w:beforeAutospacing="0" w:after="0" w:afterAutospacing="0"/>
        <w:ind w:left="300"/>
        <w:jc w:val="both"/>
        <w:rPr>
          <w:color w:val="000000"/>
          <w:sz w:val="28"/>
          <w:szCs w:val="28"/>
        </w:rPr>
      </w:pPr>
      <w:r w:rsidRPr="00A97A8C">
        <w:rPr>
          <w:color w:val="000000"/>
          <w:sz w:val="28"/>
          <w:szCs w:val="28"/>
        </w:rPr>
        <w:t>Вывод по работе.</w:t>
      </w:r>
    </w:p>
    <w:p w:rsidR="00A97A8C" w:rsidRPr="00A97A8C" w:rsidRDefault="00A97A8C" w:rsidP="00A97A8C">
      <w:pPr>
        <w:pStyle w:val="ae"/>
        <w:shd w:val="clear" w:color="auto" w:fill="FFFFFF"/>
        <w:spacing w:before="0" w:beforeAutospacing="0" w:after="0" w:afterAutospacing="0"/>
        <w:jc w:val="both"/>
        <w:rPr>
          <w:color w:val="000000"/>
          <w:sz w:val="28"/>
          <w:szCs w:val="28"/>
        </w:rPr>
      </w:pP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b/>
          <w:bCs/>
          <w:i/>
          <w:iCs/>
          <w:color w:val="000000"/>
          <w:sz w:val="28"/>
          <w:szCs w:val="28"/>
        </w:rPr>
        <w:t>6. Контрольные вопросы</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Какие технические новшества создали условия для появления цифровых видео технологий?</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Охарактеризуйте форматы файлов для цифрового видео.</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Что такое нелинейный видеомонтаж?</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 xml:space="preserve">Что понимают под проектом в </w:t>
      </w:r>
      <w:proofErr w:type="spellStart"/>
      <w:r w:rsidRPr="00A97A8C">
        <w:rPr>
          <w:color w:val="000000"/>
          <w:sz w:val="28"/>
          <w:szCs w:val="28"/>
        </w:rPr>
        <w:t>Movie</w:t>
      </w:r>
      <w:proofErr w:type="spellEnd"/>
      <w:r w:rsidRPr="00A97A8C">
        <w:rPr>
          <w:color w:val="000000"/>
          <w:sz w:val="28"/>
          <w:szCs w:val="28"/>
        </w:rPr>
        <w:t xml:space="preserve"> </w:t>
      </w:r>
      <w:proofErr w:type="spellStart"/>
      <w:r w:rsidRPr="00A97A8C">
        <w:rPr>
          <w:color w:val="000000"/>
          <w:sz w:val="28"/>
          <w:szCs w:val="28"/>
        </w:rPr>
        <w:t>Maker</w:t>
      </w:r>
      <w:proofErr w:type="spellEnd"/>
      <w:r w:rsidRPr="00A97A8C">
        <w:rPr>
          <w:color w:val="000000"/>
          <w:sz w:val="28"/>
          <w:szCs w:val="28"/>
        </w:rPr>
        <w:t>?</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Как создать Сборник?</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Как производится непосредственно нелинейный видеомонтаж?</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Какие функции используют для добавления различных эффектов и переходов между кадрами?</w:t>
      </w:r>
    </w:p>
    <w:p w:rsidR="00A97A8C" w:rsidRPr="00A97A8C" w:rsidRDefault="00A97A8C" w:rsidP="00180B9B">
      <w:pPr>
        <w:pStyle w:val="ae"/>
        <w:numPr>
          <w:ilvl w:val="0"/>
          <w:numId w:val="50"/>
        </w:numPr>
        <w:shd w:val="clear" w:color="auto" w:fill="FFFFFF"/>
        <w:spacing w:before="0" w:beforeAutospacing="0" w:after="0" w:afterAutospacing="0"/>
        <w:ind w:left="300"/>
        <w:jc w:val="both"/>
        <w:rPr>
          <w:color w:val="000000"/>
          <w:sz w:val="28"/>
          <w:szCs w:val="28"/>
        </w:rPr>
      </w:pPr>
      <w:r w:rsidRPr="00A97A8C">
        <w:rPr>
          <w:color w:val="000000"/>
          <w:sz w:val="28"/>
          <w:szCs w:val="28"/>
        </w:rPr>
        <w:t>Как делают заголовки и титры фильма?</w:t>
      </w:r>
    </w:p>
    <w:p w:rsidR="00A97A8C" w:rsidRPr="00A97A8C" w:rsidRDefault="00A97A8C" w:rsidP="00A97A8C">
      <w:pPr>
        <w:pStyle w:val="ae"/>
        <w:shd w:val="clear" w:color="auto" w:fill="FFFFFF"/>
        <w:spacing w:before="0" w:beforeAutospacing="0" w:after="0" w:afterAutospacing="0"/>
        <w:jc w:val="both"/>
        <w:rPr>
          <w:color w:val="000000"/>
          <w:sz w:val="28"/>
          <w:szCs w:val="28"/>
        </w:rPr>
      </w:pPr>
      <w:r w:rsidRPr="00A97A8C">
        <w:rPr>
          <w:color w:val="000000"/>
          <w:sz w:val="28"/>
          <w:szCs w:val="28"/>
        </w:rPr>
        <w:t>7. </w:t>
      </w:r>
      <w:r w:rsidRPr="00A97A8C">
        <w:rPr>
          <w:b/>
          <w:bCs/>
          <w:i/>
          <w:iCs/>
          <w:color w:val="000000"/>
          <w:sz w:val="28"/>
          <w:szCs w:val="28"/>
        </w:rPr>
        <w:t>Литература</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t>Информатика и ИКТ: учебник для начального и среднего профессионального образования. Цветкова Н.С., Великович Л.С. - Академия, 2011 г.</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t xml:space="preserve">Информатика и ИКТ. Базовый уровень: учебник для 10-11 </w:t>
      </w:r>
      <w:proofErr w:type="spellStart"/>
      <w:r w:rsidRPr="00A97A8C">
        <w:rPr>
          <w:color w:val="000000"/>
          <w:sz w:val="28"/>
          <w:szCs w:val="28"/>
        </w:rPr>
        <w:t>кл</w:t>
      </w:r>
      <w:proofErr w:type="spellEnd"/>
      <w:r w:rsidRPr="00A97A8C">
        <w:rPr>
          <w:color w:val="000000"/>
          <w:sz w:val="28"/>
          <w:szCs w:val="28"/>
        </w:rPr>
        <w:t xml:space="preserve">. / И.Г.Семакин, </w:t>
      </w:r>
      <w:proofErr w:type="spellStart"/>
      <w:r w:rsidRPr="00A97A8C">
        <w:rPr>
          <w:color w:val="000000"/>
          <w:sz w:val="28"/>
          <w:szCs w:val="28"/>
        </w:rPr>
        <w:t>Е.К.Хеннер</w:t>
      </w:r>
      <w:proofErr w:type="spellEnd"/>
      <w:r w:rsidRPr="00A97A8C">
        <w:rPr>
          <w:color w:val="000000"/>
          <w:sz w:val="28"/>
          <w:szCs w:val="28"/>
        </w:rPr>
        <w:t xml:space="preserve">. - 4 изд., </w:t>
      </w:r>
      <w:proofErr w:type="spellStart"/>
      <w:r w:rsidRPr="00A97A8C">
        <w:rPr>
          <w:color w:val="000000"/>
          <w:sz w:val="28"/>
          <w:szCs w:val="28"/>
        </w:rPr>
        <w:t>испр</w:t>
      </w:r>
      <w:proofErr w:type="spellEnd"/>
      <w:r w:rsidRPr="00A97A8C">
        <w:rPr>
          <w:color w:val="000000"/>
          <w:sz w:val="28"/>
          <w:szCs w:val="28"/>
        </w:rPr>
        <w:t>. - М. - Бином. Лаборатория знаний, 2008г. - 246 с: ил.</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t xml:space="preserve">Информатика и ИКТ. Базовый уровень: практикум для 10-11 </w:t>
      </w:r>
      <w:proofErr w:type="spellStart"/>
      <w:r w:rsidRPr="00A97A8C">
        <w:rPr>
          <w:color w:val="000000"/>
          <w:sz w:val="28"/>
          <w:szCs w:val="28"/>
        </w:rPr>
        <w:t>кл</w:t>
      </w:r>
      <w:proofErr w:type="spellEnd"/>
      <w:r w:rsidRPr="00A97A8C">
        <w:rPr>
          <w:color w:val="000000"/>
          <w:sz w:val="28"/>
          <w:szCs w:val="28"/>
        </w:rPr>
        <w:t xml:space="preserve">. / И.Г.Семакин, </w:t>
      </w:r>
      <w:proofErr w:type="spellStart"/>
      <w:r w:rsidRPr="00A97A8C">
        <w:rPr>
          <w:color w:val="000000"/>
          <w:sz w:val="28"/>
          <w:szCs w:val="28"/>
        </w:rPr>
        <w:t>Е.К.Хеннер</w:t>
      </w:r>
      <w:proofErr w:type="spellEnd"/>
      <w:r w:rsidRPr="00A97A8C">
        <w:rPr>
          <w:color w:val="000000"/>
          <w:sz w:val="28"/>
          <w:szCs w:val="28"/>
        </w:rPr>
        <w:t xml:space="preserve">. - 4 изд., </w:t>
      </w:r>
      <w:proofErr w:type="spellStart"/>
      <w:r w:rsidRPr="00A97A8C">
        <w:rPr>
          <w:color w:val="000000"/>
          <w:sz w:val="28"/>
          <w:szCs w:val="28"/>
        </w:rPr>
        <w:t>испр</w:t>
      </w:r>
      <w:proofErr w:type="spellEnd"/>
      <w:r w:rsidRPr="00A97A8C">
        <w:rPr>
          <w:color w:val="000000"/>
          <w:sz w:val="28"/>
          <w:szCs w:val="28"/>
        </w:rPr>
        <w:t>. - М. - Бином. Лаборатория знаний, 2008г.</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t xml:space="preserve">Информатика и ИКТ. 10 </w:t>
      </w:r>
      <w:proofErr w:type="spellStart"/>
      <w:r w:rsidRPr="00A97A8C">
        <w:rPr>
          <w:color w:val="000000"/>
          <w:sz w:val="28"/>
          <w:szCs w:val="28"/>
        </w:rPr>
        <w:t>кл</w:t>
      </w:r>
      <w:proofErr w:type="spellEnd"/>
      <w:r w:rsidRPr="00A97A8C">
        <w:rPr>
          <w:color w:val="000000"/>
          <w:sz w:val="28"/>
          <w:szCs w:val="28"/>
        </w:rPr>
        <w:t xml:space="preserve">. Базовый уровень под ред. Н.В.Макаровой - </w:t>
      </w:r>
      <w:proofErr w:type="spellStart"/>
      <w:r w:rsidRPr="00A97A8C">
        <w:rPr>
          <w:color w:val="000000"/>
          <w:sz w:val="28"/>
          <w:szCs w:val="28"/>
        </w:rPr>
        <w:t>Спб</w:t>
      </w:r>
      <w:proofErr w:type="spellEnd"/>
      <w:r w:rsidRPr="00A97A8C">
        <w:rPr>
          <w:color w:val="000000"/>
          <w:sz w:val="28"/>
          <w:szCs w:val="28"/>
        </w:rPr>
        <w:t xml:space="preserve"> </w:t>
      </w:r>
      <w:proofErr w:type="gramStart"/>
      <w:r w:rsidRPr="00A97A8C">
        <w:rPr>
          <w:color w:val="000000"/>
          <w:sz w:val="28"/>
          <w:szCs w:val="28"/>
        </w:rPr>
        <w:t>-Л</w:t>
      </w:r>
      <w:proofErr w:type="gramEnd"/>
      <w:r w:rsidRPr="00A97A8C">
        <w:rPr>
          <w:color w:val="000000"/>
          <w:sz w:val="28"/>
          <w:szCs w:val="28"/>
        </w:rPr>
        <w:t>идер, 2010г.</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lastRenderedPageBreak/>
        <w:t xml:space="preserve">Информатика и ИКТ. 11 </w:t>
      </w:r>
      <w:proofErr w:type="spellStart"/>
      <w:r w:rsidRPr="00A97A8C">
        <w:rPr>
          <w:color w:val="000000"/>
          <w:sz w:val="28"/>
          <w:szCs w:val="28"/>
        </w:rPr>
        <w:t>кл</w:t>
      </w:r>
      <w:proofErr w:type="spellEnd"/>
      <w:r w:rsidRPr="00A97A8C">
        <w:rPr>
          <w:color w:val="000000"/>
          <w:sz w:val="28"/>
          <w:szCs w:val="28"/>
        </w:rPr>
        <w:t xml:space="preserve">. Базовый уровень под ред. Н.В.Макаровой - </w:t>
      </w:r>
      <w:proofErr w:type="spellStart"/>
      <w:r w:rsidRPr="00A97A8C">
        <w:rPr>
          <w:color w:val="000000"/>
          <w:sz w:val="28"/>
          <w:szCs w:val="28"/>
        </w:rPr>
        <w:t>Спб</w:t>
      </w:r>
      <w:proofErr w:type="spellEnd"/>
      <w:r w:rsidRPr="00A97A8C">
        <w:rPr>
          <w:color w:val="000000"/>
          <w:sz w:val="28"/>
          <w:szCs w:val="28"/>
        </w:rPr>
        <w:t xml:space="preserve"> </w:t>
      </w:r>
      <w:proofErr w:type="gramStart"/>
      <w:r w:rsidRPr="00A97A8C">
        <w:rPr>
          <w:color w:val="000000"/>
          <w:sz w:val="28"/>
          <w:szCs w:val="28"/>
        </w:rPr>
        <w:t>-Л</w:t>
      </w:r>
      <w:proofErr w:type="gramEnd"/>
      <w:r w:rsidRPr="00A97A8C">
        <w:rPr>
          <w:color w:val="000000"/>
          <w:sz w:val="28"/>
          <w:szCs w:val="28"/>
        </w:rPr>
        <w:t>идер, 2010г.</w:t>
      </w:r>
    </w:p>
    <w:p w:rsidR="00A97A8C" w:rsidRPr="00A97A8C" w:rsidRDefault="00A97A8C" w:rsidP="00180B9B">
      <w:pPr>
        <w:pStyle w:val="ae"/>
        <w:numPr>
          <w:ilvl w:val="0"/>
          <w:numId w:val="51"/>
        </w:numPr>
        <w:shd w:val="clear" w:color="auto" w:fill="FFFFFF"/>
        <w:spacing w:before="0" w:beforeAutospacing="0" w:after="0" w:afterAutospacing="0"/>
        <w:ind w:left="300"/>
        <w:jc w:val="both"/>
        <w:rPr>
          <w:color w:val="000000"/>
          <w:sz w:val="28"/>
          <w:szCs w:val="28"/>
        </w:rPr>
      </w:pPr>
      <w:r w:rsidRPr="00A97A8C">
        <w:rPr>
          <w:color w:val="000000"/>
          <w:sz w:val="28"/>
          <w:szCs w:val="28"/>
        </w:rPr>
        <w:t>Энциклопедия школьной информатики / под ред. И.Г.Семакина. - М.: Бином. Лаборатория знаний, 2011г.</w:t>
      </w:r>
    </w:p>
    <w:p w:rsidR="00A97A8C" w:rsidRPr="00A97A8C" w:rsidRDefault="00A97A8C" w:rsidP="00A97A8C">
      <w:pPr>
        <w:pStyle w:val="ae"/>
        <w:shd w:val="clear" w:color="auto" w:fill="FFFFFF"/>
        <w:spacing w:before="0" w:beforeAutospacing="0" w:after="0" w:afterAutospacing="0"/>
        <w:ind w:left="300"/>
        <w:jc w:val="both"/>
        <w:rPr>
          <w:color w:val="000000"/>
          <w:sz w:val="28"/>
          <w:szCs w:val="28"/>
        </w:rPr>
      </w:pPr>
    </w:p>
    <w:p w:rsidR="00A97A8C" w:rsidRDefault="00A97A8C" w:rsidP="00A97A8C"/>
    <w:p w:rsidR="00A97A8C" w:rsidRPr="00A97A8C" w:rsidRDefault="00A97A8C" w:rsidP="00C70A00">
      <w:pPr>
        <w:tabs>
          <w:tab w:val="left" w:pos="1635"/>
        </w:tabs>
        <w:spacing w:after="0"/>
        <w:rPr>
          <w:rFonts w:ascii="Times New Roman" w:hAnsi="Times New Roman" w:cs="Times New Roman"/>
          <w:sz w:val="28"/>
          <w:szCs w:val="24"/>
        </w:rPr>
      </w:pPr>
    </w:p>
    <w:p w:rsidR="00A97A8C" w:rsidRPr="00F65DD6" w:rsidRDefault="00A97A8C" w:rsidP="00C70A00">
      <w:pPr>
        <w:tabs>
          <w:tab w:val="left" w:pos="1635"/>
        </w:tabs>
        <w:spacing w:after="0"/>
        <w:rPr>
          <w:rFonts w:ascii="Times New Roman" w:hAnsi="Times New Roman" w:cs="Times New Roman"/>
          <w:b/>
          <w:sz w:val="28"/>
          <w:szCs w:val="24"/>
        </w:rPr>
      </w:pPr>
    </w:p>
    <w:p w:rsidR="00C70A00" w:rsidRDefault="00C70A00" w:rsidP="00C70A00">
      <w:pPr>
        <w:tabs>
          <w:tab w:val="left" w:pos="1635"/>
        </w:tabs>
        <w:snapToGrid w:val="0"/>
        <w:spacing w:after="0"/>
        <w:rPr>
          <w:rFonts w:ascii="Times New Roman" w:hAnsi="Times New Roman" w:cs="Times New Roman"/>
          <w:b/>
          <w:sz w:val="28"/>
          <w:szCs w:val="24"/>
        </w:rPr>
      </w:pPr>
      <w:r w:rsidRPr="00F65DD6">
        <w:rPr>
          <w:rFonts w:ascii="Times New Roman" w:hAnsi="Times New Roman" w:cs="Times New Roman"/>
          <w:b/>
          <w:sz w:val="28"/>
          <w:szCs w:val="24"/>
        </w:rPr>
        <w:t xml:space="preserve">79-80  </w:t>
      </w:r>
      <w:r w:rsidRPr="00F65DD6">
        <w:rPr>
          <w:rFonts w:ascii="Times New Roman" w:hAnsi="Times New Roman" w:cs="Times New Roman"/>
          <w:b/>
          <w:sz w:val="28"/>
          <w:szCs w:val="24"/>
        </w:rPr>
        <w:tab/>
        <w:t xml:space="preserve">Работа в программной среде СУБД </w:t>
      </w:r>
      <w:r w:rsidRPr="00F65DD6">
        <w:rPr>
          <w:rFonts w:ascii="Times New Roman" w:hAnsi="Times New Roman" w:cs="Times New Roman"/>
          <w:b/>
          <w:sz w:val="28"/>
          <w:szCs w:val="24"/>
          <w:lang w:val="en-US"/>
        </w:rPr>
        <w:t>Access</w:t>
      </w:r>
    </w:p>
    <w:p w:rsidR="00A97A8C" w:rsidRDefault="00A97A8C" w:rsidP="00C70A00">
      <w:pPr>
        <w:tabs>
          <w:tab w:val="left" w:pos="1635"/>
        </w:tabs>
        <w:snapToGrid w:val="0"/>
        <w:spacing w:after="0"/>
        <w:rPr>
          <w:rFonts w:ascii="Times New Roman" w:hAnsi="Times New Roman" w:cs="Times New Roman"/>
          <w:b/>
          <w:sz w:val="28"/>
          <w:szCs w:val="24"/>
        </w:rPr>
      </w:pPr>
    </w:p>
    <w:p w:rsidR="00A97A8C" w:rsidRPr="00F65DD6" w:rsidRDefault="00A97A8C" w:rsidP="00C70A00">
      <w:pPr>
        <w:tabs>
          <w:tab w:val="left" w:pos="1635"/>
        </w:tabs>
        <w:snapToGrid w:val="0"/>
        <w:spacing w:after="0"/>
        <w:rPr>
          <w:rFonts w:ascii="Times New Roman" w:hAnsi="Times New Roman" w:cs="Times New Roman"/>
          <w:b/>
          <w:sz w:val="28"/>
          <w:szCs w:val="24"/>
        </w:rPr>
      </w:pP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83-86 </w:t>
      </w:r>
      <w:r w:rsidRPr="00F65DD6">
        <w:rPr>
          <w:rFonts w:ascii="Times New Roman" w:hAnsi="Times New Roman" w:cs="Times New Roman"/>
          <w:b/>
          <w:sz w:val="28"/>
          <w:szCs w:val="24"/>
        </w:rPr>
        <w:tab/>
        <w:t xml:space="preserve">Работа в программной среде СУБД </w:t>
      </w:r>
      <w:r w:rsidRPr="00F65DD6">
        <w:rPr>
          <w:rFonts w:ascii="Times New Roman" w:hAnsi="Times New Roman" w:cs="Times New Roman"/>
          <w:b/>
          <w:sz w:val="28"/>
          <w:szCs w:val="24"/>
          <w:lang w:val="en-US"/>
        </w:rPr>
        <w:t>Access</w:t>
      </w:r>
      <w:r w:rsidRPr="00F65DD6">
        <w:rPr>
          <w:rFonts w:ascii="Times New Roman" w:hAnsi="Times New Roman" w:cs="Times New Roman"/>
          <w:b/>
          <w:sz w:val="28"/>
          <w:szCs w:val="24"/>
        </w:rPr>
        <w:t xml:space="preserve"> Способы представления информации в базах данных</w:t>
      </w: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87-90 </w:t>
      </w:r>
      <w:r w:rsidRPr="00F65DD6">
        <w:rPr>
          <w:rFonts w:ascii="Times New Roman" w:hAnsi="Times New Roman" w:cs="Times New Roman"/>
          <w:b/>
          <w:sz w:val="28"/>
          <w:szCs w:val="24"/>
        </w:rPr>
        <w:tab/>
        <w:t xml:space="preserve"> инструменты обработки данных</w:t>
      </w: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91-96 </w:t>
      </w:r>
      <w:r w:rsidRPr="00F65DD6">
        <w:rPr>
          <w:rFonts w:ascii="Times New Roman" w:hAnsi="Times New Roman" w:cs="Times New Roman"/>
          <w:b/>
          <w:sz w:val="28"/>
          <w:szCs w:val="24"/>
        </w:rPr>
        <w:tab/>
        <w:t>Общие ресурсы сети Интернет. Популярные службы Интернета.</w:t>
      </w:r>
    </w:p>
    <w:p w:rsidR="006307D8" w:rsidRPr="006307D8" w:rsidRDefault="006307D8" w:rsidP="006307D8">
      <w:pPr>
        <w:shd w:val="clear" w:color="auto" w:fill="FFFFFF"/>
        <w:spacing w:after="0" w:line="240" w:lineRule="atLeast"/>
        <w:rPr>
          <w:rFonts w:ascii="Helvetica" w:eastAsia="Times New Roman" w:hAnsi="Helvetica" w:cs="Times New Roman"/>
          <w:color w:val="212121"/>
          <w:sz w:val="23"/>
          <w:szCs w:val="23"/>
        </w:rPr>
      </w:pPr>
      <w:r w:rsidRPr="006307D8">
        <w:rPr>
          <w:rFonts w:ascii="Times New Roman" w:eastAsia="Times New Roman" w:hAnsi="Times New Roman" w:cs="Times New Roman"/>
          <w:color w:val="212121"/>
          <w:sz w:val="24"/>
          <w:szCs w:val="24"/>
        </w:rPr>
        <w:t> </w:t>
      </w:r>
    </w:p>
    <w:p w:rsidR="006307D8" w:rsidRPr="006307D8" w:rsidRDefault="006307D8" w:rsidP="006307D8">
      <w:pPr>
        <w:shd w:val="clear" w:color="auto" w:fill="FFFFFF"/>
        <w:spacing w:after="0" w:line="42" w:lineRule="atLeast"/>
        <w:rPr>
          <w:rFonts w:ascii="Helvetica" w:eastAsia="Times New Roman" w:hAnsi="Helvetica" w:cs="Times New Roman"/>
          <w:color w:val="212121"/>
          <w:sz w:val="23"/>
          <w:szCs w:val="23"/>
        </w:rPr>
      </w:pPr>
    </w:p>
    <w:p w:rsidR="006307D8" w:rsidRPr="006307D8" w:rsidRDefault="006307D8" w:rsidP="006307D8">
      <w:pPr>
        <w:shd w:val="clear" w:color="auto" w:fill="FFFFFF"/>
        <w:spacing w:after="0" w:line="240" w:lineRule="auto"/>
        <w:ind w:left="2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u w:val="single"/>
        </w:rPr>
        <w:t>Цель работы</w:t>
      </w:r>
      <w:r w:rsidRPr="006307D8">
        <w:rPr>
          <w:rFonts w:ascii="Times New Roman" w:eastAsia="Times New Roman" w:hAnsi="Times New Roman" w:cs="Times New Roman"/>
          <w:color w:val="212121"/>
          <w:sz w:val="28"/>
          <w:szCs w:val="28"/>
        </w:rPr>
        <w:t>: дать основные понятия, используемые при работе в чатах и на форумах.</w:t>
      </w:r>
    </w:p>
    <w:p w:rsidR="006307D8" w:rsidRPr="006307D8" w:rsidRDefault="006307D8" w:rsidP="006307D8">
      <w:pPr>
        <w:shd w:val="clear" w:color="auto" w:fill="FFFFFF"/>
        <w:spacing w:after="0" w:line="240" w:lineRule="auto"/>
        <w:ind w:left="38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u w:val="single"/>
        </w:rPr>
        <w:t>Теоретическая часть</w:t>
      </w:r>
      <w:r w:rsidRPr="006307D8">
        <w:rPr>
          <w:rFonts w:ascii="Times New Roman" w:eastAsia="Times New Roman" w:hAnsi="Times New Roman" w:cs="Times New Roman"/>
          <w:color w:val="212121"/>
          <w:sz w:val="28"/>
          <w:szCs w:val="28"/>
        </w:rPr>
        <w:t>:</w:t>
      </w:r>
    </w:p>
    <w:p w:rsidR="006307D8" w:rsidRPr="006307D8" w:rsidRDefault="006307D8" w:rsidP="00180B9B">
      <w:pPr>
        <w:numPr>
          <w:ilvl w:val="0"/>
          <w:numId w:val="52"/>
        </w:numPr>
        <w:shd w:val="clear" w:color="auto" w:fill="FFFFFF"/>
        <w:spacing w:after="0" w:line="239" w:lineRule="atLeast"/>
        <w:ind w:left="260" w:right="180" w:firstLine="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последнее время все более широко распространяется интерактивное общение в Интернет в реальном режиме времени. Увеличившаяся скорость передачи данных и возросшая производительность компьютеров позволяют пользователям не только обмениваться сообщениями в реальном времени, но и осуществлять аудио- и видеосвязь.</w:t>
      </w:r>
    </w:p>
    <w:p w:rsidR="006307D8" w:rsidRPr="006307D8" w:rsidRDefault="006307D8" w:rsidP="00180B9B">
      <w:pPr>
        <w:numPr>
          <w:ilvl w:val="0"/>
          <w:numId w:val="53"/>
        </w:numPr>
        <w:shd w:val="clear" w:color="auto" w:fill="FFFFFF"/>
        <w:spacing w:after="0" w:line="240" w:lineRule="auto"/>
        <w:ind w:left="260" w:right="20" w:firstLine="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Интернет существует достаточно большое количество серверов, на которых реализуется интерактивное общение. Любой пользователь может подключиться к такому серверу и начать общение с одним из посетителей этого сервера или участвовать в коллективной встрече.</w:t>
      </w:r>
    </w:p>
    <w:p w:rsidR="006307D8" w:rsidRPr="006307D8" w:rsidRDefault="006307D8" w:rsidP="006307D8">
      <w:pPr>
        <w:shd w:val="clear" w:color="auto" w:fill="FFFFFF"/>
        <w:spacing w:after="0" w:line="240" w:lineRule="auto"/>
        <w:ind w:left="260" w:right="1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Простейший способ общения Разговор (</w:t>
      </w:r>
      <w:proofErr w:type="spellStart"/>
      <w:r w:rsidRPr="006307D8">
        <w:rPr>
          <w:rFonts w:ascii="Times New Roman" w:eastAsia="Times New Roman" w:hAnsi="Times New Roman" w:cs="Times New Roman"/>
          <w:color w:val="212121"/>
          <w:sz w:val="28"/>
          <w:szCs w:val="28"/>
        </w:rPr>
        <w:t>Chat</w:t>
      </w:r>
      <w:proofErr w:type="spellEnd"/>
      <w:r w:rsidRPr="006307D8">
        <w:rPr>
          <w:rFonts w:ascii="Times New Roman" w:eastAsia="Times New Roman" w:hAnsi="Times New Roman" w:cs="Times New Roman"/>
          <w:color w:val="212121"/>
          <w:sz w:val="28"/>
          <w:szCs w:val="28"/>
        </w:rPr>
        <w:t>) — это обмен сообщениями, набираемыми с клавиатуры. Вы вводите сообщение с клавиатуры, и оно высвечивается в окне, которое одновременно видят все участники встречи. Чат - ресурсы, даже в своём анонимном варианте, привлекательны тем, что позволяют получить информацию из первых рук от представителей конкретного государства, региона и города планеты.</w:t>
      </w:r>
    </w:p>
    <w:p w:rsidR="006307D8" w:rsidRPr="006307D8" w:rsidRDefault="006307D8" w:rsidP="006307D8">
      <w:pPr>
        <w:shd w:val="clear" w:color="auto" w:fill="FFFFFF"/>
        <w:spacing w:after="0" w:line="240" w:lineRule="auto"/>
        <w:ind w:left="260" w:right="42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Форум - это инструмент для общения на сайте, он наиболее актуален в случае, если вы готовы давать публичные ответы на вопросы и жалобы пользователей.</w:t>
      </w:r>
    </w:p>
    <w:p w:rsidR="006307D8" w:rsidRPr="006307D8" w:rsidRDefault="006307D8" w:rsidP="006307D8">
      <w:pPr>
        <w:shd w:val="clear" w:color="auto" w:fill="FFFFFF"/>
        <w:spacing w:after="0" w:line="240" w:lineRule="auto"/>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u w:val="single"/>
        </w:rPr>
        <w:t>Практическая часть</w:t>
      </w:r>
    </w:p>
    <w:p w:rsidR="006307D8" w:rsidRPr="006307D8" w:rsidRDefault="006307D8" w:rsidP="00180B9B">
      <w:pPr>
        <w:numPr>
          <w:ilvl w:val="0"/>
          <w:numId w:val="54"/>
        </w:numPr>
        <w:shd w:val="clear" w:color="auto" w:fill="FFFFFF"/>
        <w:spacing w:after="0" w:line="240" w:lineRule="auto"/>
        <w:ind w:left="90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 xml:space="preserve">Создайте презентацию на тему «Организация форумов, общие ресурсы в сети Интернет, использование тестирующих систем в </w:t>
      </w:r>
      <w:r w:rsidRPr="006307D8">
        <w:rPr>
          <w:rFonts w:ascii="Times New Roman" w:eastAsia="Times New Roman" w:hAnsi="Times New Roman" w:cs="Times New Roman"/>
          <w:color w:val="212121"/>
          <w:sz w:val="28"/>
          <w:szCs w:val="28"/>
        </w:rPr>
        <w:lastRenderedPageBreak/>
        <w:t>учебной деятельности в локальной сети образовательного учреждения» Структура презентации:</w:t>
      </w:r>
    </w:p>
    <w:p w:rsidR="006307D8" w:rsidRPr="006307D8" w:rsidRDefault="006307D8" w:rsidP="006307D8">
      <w:pPr>
        <w:shd w:val="clear" w:color="auto" w:fill="FFFFFF"/>
        <w:spacing w:after="0" w:line="240" w:lineRule="auto"/>
        <w:ind w:left="98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1 слайд- Название</w:t>
      </w:r>
    </w:p>
    <w:p w:rsidR="006307D8" w:rsidRPr="006307D8" w:rsidRDefault="006307D8" w:rsidP="006307D8">
      <w:pPr>
        <w:shd w:val="clear" w:color="auto" w:fill="FFFFFF"/>
        <w:spacing w:after="0" w:line="240" w:lineRule="auto"/>
        <w:ind w:left="98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2 слайд – Оглавление (4 пункта на заданную тему)</w:t>
      </w:r>
    </w:p>
    <w:p w:rsidR="006307D8" w:rsidRPr="006307D8" w:rsidRDefault="006307D8" w:rsidP="006307D8">
      <w:pPr>
        <w:shd w:val="clear" w:color="auto" w:fill="FFFFFF"/>
        <w:spacing w:after="0" w:line="240" w:lineRule="auto"/>
        <w:ind w:left="98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3-7 слайды – Основная часть</w:t>
      </w:r>
    </w:p>
    <w:p w:rsidR="006307D8" w:rsidRPr="006307D8" w:rsidRDefault="006307D8" w:rsidP="006307D8">
      <w:pPr>
        <w:shd w:val="clear" w:color="auto" w:fill="FFFFFF"/>
        <w:spacing w:after="0" w:line="240" w:lineRule="auto"/>
        <w:ind w:left="98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8 слайд – Спасибо за внимание!</w:t>
      </w:r>
    </w:p>
    <w:p w:rsidR="006307D8" w:rsidRPr="006307D8" w:rsidRDefault="006307D8" w:rsidP="00180B9B">
      <w:pPr>
        <w:numPr>
          <w:ilvl w:val="0"/>
          <w:numId w:val="55"/>
        </w:numPr>
        <w:shd w:val="clear" w:color="auto" w:fill="FFFFFF"/>
        <w:spacing w:after="0" w:line="252" w:lineRule="atLeast"/>
        <w:ind w:left="901" w:right="112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Найти в Интернет закон РФ «Об информации, информатизации и защите информации» и выделить определения понятий:</w:t>
      </w:r>
    </w:p>
    <w:p w:rsidR="006307D8" w:rsidRPr="006307D8" w:rsidRDefault="006307D8" w:rsidP="006307D8">
      <w:pPr>
        <w:shd w:val="clear" w:color="auto" w:fill="FFFFFF"/>
        <w:spacing w:after="0" w:line="240" w:lineRule="auto"/>
        <w:ind w:left="260"/>
        <w:jc w:val="both"/>
        <w:rPr>
          <w:rFonts w:ascii="Times New Roman" w:eastAsia="Times New Roman" w:hAnsi="Times New Roman" w:cs="Times New Roman"/>
          <w:color w:val="212121"/>
          <w:sz w:val="28"/>
          <w:szCs w:val="28"/>
        </w:rPr>
      </w:pPr>
      <w:proofErr w:type="gramStart"/>
      <w:r w:rsidRPr="006307D8">
        <w:rPr>
          <w:rFonts w:ascii="Times New Roman" w:eastAsia="Times New Roman" w:hAnsi="Times New Roman" w:cs="Times New Roman"/>
          <w:color w:val="212121"/>
          <w:sz w:val="28"/>
          <w:szCs w:val="28"/>
        </w:rPr>
        <w:t>информация; информационные технологии; информационно - телекоммуникационная сеть; доступ к информации; конфиденциальность информации; электронное сообщение; документированная информация.</w:t>
      </w:r>
      <w:proofErr w:type="gramEnd"/>
    </w:p>
    <w:p w:rsidR="006307D8" w:rsidRPr="006307D8" w:rsidRDefault="006307D8" w:rsidP="006307D8">
      <w:pPr>
        <w:shd w:val="clear" w:color="auto" w:fill="FFFFFF"/>
        <w:spacing w:after="0" w:line="271" w:lineRule="atLeast"/>
        <w:ind w:left="980" w:right="40" w:hanging="359"/>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u w:val="single"/>
        </w:rPr>
        <w:t>3.</w:t>
      </w:r>
      <w:r w:rsidRPr="006307D8">
        <w:rPr>
          <w:rFonts w:ascii="Times New Roman" w:eastAsia="Times New Roman" w:hAnsi="Times New Roman" w:cs="Times New Roman"/>
          <w:color w:val="212121"/>
          <w:sz w:val="28"/>
          <w:szCs w:val="28"/>
        </w:rPr>
        <w:t xml:space="preserve"> . Изучив источник «Пользовательское соглашение» </w:t>
      </w:r>
      <w:proofErr w:type="spellStart"/>
      <w:r w:rsidRPr="006307D8">
        <w:rPr>
          <w:rFonts w:ascii="Times New Roman" w:eastAsia="Times New Roman" w:hAnsi="Times New Roman" w:cs="Times New Roman"/>
          <w:color w:val="212121"/>
          <w:sz w:val="28"/>
          <w:szCs w:val="28"/>
        </w:rPr>
        <w:t>Яндекс</w:t>
      </w:r>
      <w:proofErr w:type="spellEnd"/>
      <w:r w:rsidRPr="006307D8">
        <w:rPr>
          <w:rFonts w:ascii="Times New Roman" w:eastAsia="Times New Roman" w:hAnsi="Times New Roman" w:cs="Times New Roman"/>
          <w:color w:val="212121"/>
          <w:sz w:val="28"/>
          <w:szCs w:val="28"/>
        </w:rPr>
        <w:t xml:space="preserve"> ответьте на следующие вопросы:</w:t>
      </w:r>
    </w:p>
    <w:p w:rsidR="006307D8" w:rsidRPr="006307D8" w:rsidRDefault="006307D8" w:rsidP="006307D8">
      <w:pPr>
        <w:shd w:val="clear" w:color="auto" w:fill="FFFFFF"/>
        <w:spacing w:after="0" w:line="205" w:lineRule="atLeast"/>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 xml:space="preserve">По какому адресу находится страница с пользовательским соглашением </w:t>
      </w:r>
      <w:proofErr w:type="spellStart"/>
      <w:r w:rsidRPr="006307D8">
        <w:rPr>
          <w:rFonts w:ascii="Times New Roman" w:eastAsia="Times New Roman" w:hAnsi="Times New Roman" w:cs="Times New Roman"/>
          <w:color w:val="212121"/>
          <w:sz w:val="28"/>
          <w:szCs w:val="28"/>
        </w:rPr>
        <w:t>Яндекс</w:t>
      </w:r>
      <w:proofErr w:type="spellEnd"/>
      <w:r w:rsidRPr="006307D8">
        <w:rPr>
          <w:rFonts w:ascii="Times New Roman" w:eastAsia="Times New Roman" w:hAnsi="Times New Roman" w:cs="Times New Roman"/>
          <w:color w:val="212121"/>
          <w:sz w:val="28"/>
          <w:szCs w:val="28"/>
        </w:rPr>
        <w:t>?</w:t>
      </w:r>
    </w:p>
    <w:p w:rsidR="006307D8" w:rsidRPr="006307D8" w:rsidRDefault="006307D8" w:rsidP="00180B9B">
      <w:pPr>
        <w:numPr>
          <w:ilvl w:val="0"/>
          <w:numId w:val="56"/>
        </w:numPr>
        <w:shd w:val="clear" w:color="auto" w:fill="FFFFFF"/>
        <w:spacing w:after="0" w:line="247" w:lineRule="atLeast"/>
        <w:ind w:left="260" w:right="720" w:firstLine="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 xml:space="preserve">каких </w:t>
      </w:r>
      <w:proofErr w:type="gramStart"/>
      <w:r w:rsidRPr="006307D8">
        <w:rPr>
          <w:rFonts w:ascii="Times New Roman" w:eastAsia="Times New Roman" w:hAnsi="Times New Roman" w:cs="Times New Roman"/>
          <w:color w:val="212121"/>
          <w:sz w:val="28"/>
          <w:szCs w:val="28"/>
        </w:rPr>
        <w:t>случаях</w:t>
      </w:r>
      <w:proofErr w:type="gramEnd"/>
      <w:r w:rsidRPr="006307D8">
        <w:rPr>
          <w:rFonts w:ascii="Times New Roman" w:eastAsia="Times New Roman" w:hAnsi="Times New Roman" w:cs="Times New Roman"/>
          <w:color w:val="212121"/>
          <w:sz w:val="28"/>
          <w:szCs w:val="28"/>
        </w:rPr>
        <w:t xml:space="preserve"> </w:t>
      </w:r>
      <w:proofErr w:type="spellStart"/>
      <w:r w:rsidRPr="006307D8">
        <w:rPr>
          <w:rFonts w:ascii="Times New Roman" w:eastAsia="Times New Roman" w:hAnsi="Times New Roman" w:cs="Times New Roman"/>
          <w:color w:val="212121"/>
          <w:sz w:val="28"/>
          <w:szCs w:val="28"/>
        </w:rPr>
        <w:t>Яндекс</w:t>
      </w:r>
      <w:proofErr w:type="spellEnd"/>
      <w:r w:rsidRPr="006307D8">
        <w:rPr>
          <w:rFonts w:ascii="Times New Roman" w:eastAsia="Times New Roman" w:hAnsi="Times New Roman" w:cs="Times New Roman"/>
          <w:color w:val="212121"/>
          <w:sz w:val="28"/>
          <w:szCs w:val="28"/>
        </w:rPr>
        <w:t xml:space="preserve"> имеет право отказать пользователю в использовании своих служб?</w:t>
      </w:r>
    </w:p>
    <w:p w:rsidR="006307D8" w:rsidRDefault="006307D8" w:rsidP="006307D8">
      <w:pPr>
        <w:shd w:val="clear" w:color="auto" w:fill="FFFFFF"/>
        <w:spacing w:after="0" w:line="232" w:lineRule="atLeast"/>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 xml:space="preserve">Каким образом </w:t>
      </w:r>
      <w:proofErr w:type="spellStart"/>
      <w:r w:rsidRPr="006307D8">
        <w:rPr>
          <w:rFonts w:ascii="Times New Roman" w:eastAsia="Times New Roman" w:hAnsi="Times New Roman" w:cs="Times New Roman"/>
          <w:color w:val="212121"/>
          <w:sz w:val="28"/>
          <w:szCs w:val="28"/>
        </w:rPr>
        <w:t>Яндекс</w:t>
      </w:r>
      <w:proofErr w:type="spellEnd"/>
      <w:r w:rsidRPr="006307D8">
        <w:rPr>
          <w:rFonts w:ascii="Times New Roman" w:eastAsia="Times New Roman" w:hAnsi="Times New Roman" w:cs="Times New Roman"/>
          <w:color w:val="212121"/>
          <w:sz w:val="28"/>
          <w:szCs w:val="28"/>
        </w:rPr>
        <w:t xml:space="preserve"> следит за операциями пользователей?</w:t>
      </w:r>
    </w:p>
    <w:p w:rsidR="006307D8" w:rsidRPr="006307D8" w:rsidRDefault="006307D8" w:rsidP="006307D8">
      <w:pPr>
        <w:shd w:val="clear" w:color="auto" w:fill="FFFFFF"/>
        <w:spacing w:after="0" w:line="232" w:lineRule="atLeast"/>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Что подразумевается под термином «</w:t>
      </w:r>
      <w:proofErr w:type="spellStart"/>
      <w:r w:rsidRPr="006307D8">
        <w:rPr>
          <w:rFonts w:ascii="Times New Roman" w:eastAsia="Times New Roman" w:hAnsi="Times New Roman" w:cs="Times New Roman"/>
          <w:color w:val="212121"/>
          <w:sz w:val="28"/>
          <w:szCs w:val="28"/>
        </w:rPr>
        <w:t>контент</w:t>
      </w:r>
      <w:proofErr w:type="spellEnd"/>
      <w:r w:rsidRPr="006307D8">
        <w:rPr>
          <w:rFonts w:ascii="Times New Roman" w:eastAsia="Times New Roman" w:hAnsi="Times New Roman" w:cs="Times New Roman"/>
          <w:color w:val="212121"/>
          <w:sz w:val="28"/>
          <w:szCs w:val="28"/>
        </w:rPr>
        <w:t>» в ПС?</w:t>
      </w:r>
    </w:p>
    <w:p w:rsidR="006307D8" w:rsidRPr="006307D8" w:rsidRDefault="006307D8" w:rsidP="006307D8">
      <w:pPr>
        <w:shd w:val="clear" w:color="auto" w:fill="FFFFFF"/>
        <w:spacing w:after="0" w:line="240" w:lineRule="auto"/>
        <w:ind w:left="2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 xml:space="preserve">Что в ПС сказано о запрете публикации материалов, связанных </w:t>
      </w:r>
      <w:proofErr w:type="gramStart"/>
      <w:r w:rsidRPr="006307D8">
        <w:rPr>
          <w:rFonts w:ascii="Times New Roman" w:eastAsia="Times New Roman" w:hAnsi="Times New Roman" w:cs="Times New Roman"/>
          <w:color w:val="212121"/>
          <w:sz w:val="28"/>
          <w:szCs w:val="28"/>
        </w:rPr>
        <w:t>с</w:t>
      </w:r>
      <w:proofErr w:type="gramEnd"/>
      <w:r w:rsidRPr="006307D8">
        <w:rPr>
          <w:rFonts w:ascii="Times New Roman" w:eastAsia="Times New Roman" w:hAnsi="Times New Roman" w:cs="Times New Roman"/>
          <w:color w:val="212121"/>
          <w:sz w:val="28"/>
          <w:szCs w:val="28"/>
        </w:rPr>
        <w:t>:</w:t>
      </w:r>
    </w:p>
    <w:p w:rsidR="006307D8" w:rsidRPr="006307D8" w:rsidRDefault="006307D8" w:rsidP="00180B9B">
      <w:pPr>
        <w:numPr>
          <w:ilvl w:val="0"/>
          <w:numId w:val="57"/>
        </w:numPr>
        <w:shd w:val="clear" w:color="auto" w:fill="FFFFFF"/>
        <w:spacing w:after="0" w:line="240" w:lineRule="auto"/>
        <w:ind w:left="54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нарушением авторских прав и дискриминацией людей;</w:t>
      </w:r>
    </w:p>
    <w:p w:rsidR="006307D8" w:rsidRPr="006307D8" w:rsidRDefault="006307D8" w:rsidP="00180B9B">
      <w:pPr>
        <w:numPr>
          <w:ilvl w:val="0"/>
          <w:numId w:val="58"/>
        </w:numPr>
        <w:shd w:val="clear" w:color="auto" w:fill="FFFFFF"/>
        <w:spacing w:after="0" w:line="240" w:lineRule="auto"/>
        <w:ind w:left="54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рассылкой спама;</w:t>
      </w:r>
    </w:p>
    <w:p w:rsidR="006307D8" w:rsidRPr="006307D8" w:rsidRDefault="006307D8" w:rsidP="00180B9B">
      <w:pPr>
        <w:numPr>
          <w:ilvl w:val="0"/>
          <w:numId w:val="59"/>
        </w:numPr>
        <w:shd w:val="clear" w:color="auto" w:fill="FFFFFF"/>
        <w:spacing w:after="0" w:line="240" w:lineRule="auto"/>
        <w:ind w:left="541"/>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обращением с животными?</w:t>
      </w:r>
    </w:p>
    <w:p w:rsidR="006307D8" w:rsidRPr="006307D8" w:rsidRDefault="006307D8" w:rsidP="006307D8">
      <w:pPr>
        <w:shd w:val="clear" w:color="auto" w:fill="FFFFFF"/>
        <w:spacing w:after="0" w:line="247" w:lineRule="atLeast"/>
        <w:ind w:left="260" w:right="2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 xml:space="preserve">Какого максимального объема могут быть файлы и архивы, размещаемые пользователями при использовании службы бесплатного </w:t>
      </w:r>
      <w:proofErr w:type="spellStart"/>
      <w:r w:rsidRPr="006307D8">
        <w:rPr>
          <w:rFonts w:ascii="Times New Roman" w:eastAsia="Times New Roman" w:hAnsi="Times New Roman" w:cs="Times New Roman"/>
          <w:color w:val="212121"/>
          <w:sz w:val="28"/>
          <w:szCs w:val="28"/>
        </w:rPr>
        <w:t>хостинга</w:t>
      </w:r>
      <w:proofErr w:type="spellEnd"/>
      <w:r w:rsidRPr="006307D8">
        <w:rPr>
          <w:rFonts w:ascii="Times New Roman" w:eastAsia="Times New Roman" w:hAnsi="Times New Roman" w:cs="Times New Roman"/>
          <w:color w:val="212121"/>
          <w:sz w:val="28"/>
          <w:szCs w:val="28"/>
        </w:rPr>
        <w:t>?</w:t>
      </w:r>
    </w:p>
    <w:p w:rsidR="006307D8" w:rsidRPr="006307D8" w:rsidRDefault="006307D8" w:rsidP="006307D8">
      <w:pPr>
        <w:shd w:val="clear" w:color="auto" w:fill="FFFFFF"/>
        <w:spacing w:after="0" w:line="240" w:lineRule="auto"/>
        <w:ind w:left="32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b/>
          <w:bCs/>
          <w:color w:val="212121"/>
          <w:sz w:val="28"/>
          <w:szCs w:val="28"/>
        </w:rPr>
        <w:t>Контрольные вопросы:</w:t>
      </w:r>
    </w:p>
    <w:p w:rsidR="006307D8" w:rsidRPr="006307D8" w:rsidRDefault="006307D8" w:rsidP="006307D8">
      <w:pPr>
        <w:shd w:val="clear" w:color="auto" w:fill="FFFFFF"/>
        <w:spacing w:after="0" w:line="254" w:lineRule="atLeast"/>
        <w:ind w:left="260" w:right="4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Какие программы называют лицензионными?</w:t>
      </w:r>
    </w:p>
    <w:p w:rsidR="006307D8" w:rsidRPr="006307D8" w:rsidRDefault="006307D8" w:rsidP="006307D8">
      <w:pPr>
        <w:shd w:val="clear" w:color="auto" w:fill="FFFFFF"/>
        <w:spacing w:after="0" w:line="248" w:lineRule="atLeast"/>
        <w:ind w:left="260" w:right="4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Какие программы называют условно бесплатными</w:t>
      </w:r>
      <w:proofErr w:type="gramStart"/>
      <w:r w:rsidRPr="006307D8">
        <w:rPr>
          <w:rFonts w:ascii="Times New Roman" w:eastAsia="Times New Roman" w:hAnsi="Times New Roman" w:cs="Times New Roman"/>
          <w:color w:val="212121"/>
          <w:sz w:val="28"/>
          <w:szCs w:val="28"/>
        </w:rPr>
        <w:t>?</w:t>
      </w:r>
      <w:r w:rsidRPr="006307D8">
        <w:rPr>
          <w:rFonts w:ascii="Times New Roman" w:eastAsia="Times New Roman" w:hAnsi="Times New Roman" w:cs="Times New Roman"/>
          <w:color w:val="333333"/>
          <w:sz w:val="28"/>
          <w:szCs w:val="28"/>
          <w:shd w:val="clear" w:color="auto" w:fill="FFFFFF"/>
        </w:rPr>
        <w:t>.</w:t>
      </w:r>
      <w:proofErr w:type="gramEnd"/>
    </w:p>
    <w:p w:rsidR="006307D8" w:rsidRPr="006307D8" w:rsidRDefault="006307D8" w:rsidP="006307D8">
      <w:pPr>
        <w:shd w:val="clear" w:color="auto" w:fill="FFFFFF"/>
        <w:spacing w:after="0" w:line="293" w:lineRule="atLeast"/>
        <w:ind w:left="260" w:right="34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Какие программы называют свободно распространяемыми?</w:t>
      </w:r>
    </w:p>
    <w:p w:rsidR="006307D8" w:rsidRPr="006307D8" w:rsidRDefault="006307D8" w:rsidP="006307D8">
      <w:pPr>
        <w:shd w:val="clear" w:color="auto" w:fill="FFFFFF"/>
        <w:spacing w:after="0" w:line="271" w:lineRule="atLeast"/>
        <w:ind w:left="260" w:right="42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Какие используются способы идентификации личности при предоставлении доступа к информации?</w:t>
      </w:r>
    </w:p>
    <w:p w:rsidR="006307D8" w:rsidRPr="006307D8" w:rsidRDefault="006307D8" w:rsidP="006307D8">
      <w:pPr>
        <w:shd w:val="clear" w:color="auto" w:fill="FFFFFF"/>
        <w:spacing w:after="0" w:line="240" w:lineRule="auto"/>
        <w:ind w:left="2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Почему компьютерное пиратство наносит ущерб обществу?</w:t>
      </w:r>
    </w:p>
    <w:p w:rsidR="006307D8" w:rsidRPr="006307D8" w:rsidRDefault="006307D8" w:rsidP="006307D8">
      <w:pPr>
        <w:shd w:val="clear" w:color="auto" w:fill="FFFFFF"/>
        <w:spacing w:after="0" w:line="240" w:lineRule="auto"/>
        <w:ind w:left="260"/>
        <w:jc w:val="both"/>
        <w:rPr>
          <w:rFonts w:ascii="Times New Roman" w:eastAsia="Times New Roman" w:hAnsi="Times New Roman" w:cs="Times New Roman"/>
          <w:color w:val="212121"/>
          <w:sz w:val="28"/>
          <w:szCs w:val="28"/>
        </w:rPr>
      </w:pPr>
      <w:r w:rsidRPr="006307D8">
        <w:rPr>
          <w:rFonts w:ascii="Times New Roman" w:eastAsia="Times New Roman" w:hAnsi="Times New Roman" w:cs="Times New Roman"/>
          <w:color w:val="212121"/>
          <w:sz w:val="28"/>
          <w:szCs w:val="28"/>
        </w:rPr>
        <w:t>Какие существуют программные и аппаратные способы защиты информации?</w:t>
      </w:r>
    </w:p>
    <w:p w:rsidR="00C70A00" w:rsidRPr="00F65DD6" w:rsidRDefault="00C70A00" w:rsidP="006307D8">
      <w:pPr>
        <w:tabs>
          <w:tab w:val="left" w:pos="1635"/>
        </w:tabs>
        <w:spacing w:before="120" w:after="100" w:afterAutospacing="1"/>
        <w:rPr>
          <w:rFonts w:ascii="Times New Roman" w:hAnsi="Times New Roman" w:cs="Times New Roman"/>
          <w:b/>
          <w:sz w:val="28"/>
          <w:szCs w:val="24"/>
        </w:rPr>
      </w:pPr>
      <w:r w:rsidRPr="00F65DD6">
        <w:rPr>
          <w:rFonts w:ascii="Times New Roman" w:hAnsi="Times New Roman" w:cs="Times New Roman"/>
          <w:b/>
          <w:sz w:val="28"/>
          <w:szCs w:val="24"/>
        </w:rPr>
        <w:t xml:space="preserve">97-100 </w:t>
      </w:r>
      <w:r w:rsidRPr="00F65DD6">
        <w:rPr>
          <w:rFonts w:ascii="Times New Roman" w:hAnsi="Times New Roman" w:cs="Times New Roman"/>
          <w:b/>
          <w:sz w:val="28"/>
          <w:szCs w:val="24"/>
        </w:rPr>
        <w:tab/>
        <w:t xml:space="preserve">Создание </w:t>
      </w:r>
      <w:proofErr w:type="spellStart"/>
      <w:r w:rsidRPr="00F65DD6">
        <w:rPr>
          <w:rFonts w:ascii="Times New Roman" w:hAnsi="Times New Roman" w:cs="Times New Roman"/>
          <w:b/>
          <w:sz w:val="28"/>
          <w:szCs w:val="24"/>
        </w:rPr>
        <w:t>мультимедийного</w:t>
      </w:r>
      <w:proofErr w:type="spellEnd"/>
      <w:r w:rsidRPr="00F65DD6">
        <w:rPr>
          <w:rFonts w:ascii="Times New Roman" w:hAnsi="Times New Roman" w:cs="Times New Roman"/>
          <w:b/>
          <w:sz w:val="28"/>
          <w:szCs w:val="24"/>
        </w:rPr>
        <w:t xml:space="preserve"> проекта по передаче и хранению информации</w:t>
      </w:r>
    </w:p>
    <w:p w:rsidR="00C70A00" w:rsidRDefault="00C70A00" w:rsidP="006307D8">
      <w:pPr>
        <w:tabs>
          <w:tab w:val="left" w:pos="1635"/>
        </w:tabs>
        <w:spacing w:before="100" w:beforeAutospacing="1" w:after="100" w:afterAutospacing="1"/>
        <w:rPr>
          <w:rFonts w:ascii="Times New Roman" w:hAnsi="Times New Roman" w:cs="Times New Roman"/>
          <w:b/>
          <w:sz w:val="28"/>
          <w:szCs w:val="24"/>
        </w:rPr>
      </w:pPr>
      <w:r w:rsidRPr="00F65DD6">
        <w:rPr>
          <w:rFonts w:ascii="Times New Roman" w:hAnsi="Times New Roman" w:cs="Times New Roman"/>
          <w:b/>
          <w:sz w:val="28"/>
          <w:szCs w:val="24"/>
        </w:rPr>
        <w:t>117</w:t>
      </w:r>
      <w:r w:rsidRPr="00F65DD6">
        <w:rPr>
          <w:rFonts w:ascii="Times New Roman" w:hAnsi="Times New Roman" w:cs="Times New Roman"/>
          <w:b/>
          <w:bCs/>
          <w:sz w:val="28"/>
          <w:szCs w:val="24"/>
        </w:rPr>
        <w:t>-</w:t>
      </w:r>
      <w:r w:rsidRPr="00F65DD6">
        <w:rPr>
          <w:rFonts w:ascii="Times New Roman" w:hAnsi="Times New Roman" w:cs="Times New Roman"/>
          <w:b/>
          <w:sz w:val="28"/>
          <w:szCs w:val="24"/>
        </w:rPr>
        <w:t xml:space="preserve">118 </w:t>
      </w:r>
      <w:r w:rsidRPr="00F65DD6">
        <w:rPr>
          <w:rFonts w:ascii="Times New Roman" w:hAnsi="Times New Roman" w:cs="Times New Roman"/>
          <w:b/>
          <w:sz w:val="28"/>
          <w:szCs w:val="24"/>
        </w:rPr>
        <w:tab/>
        <w:t>Поиск информации в Интернете</w:t>
      </w:r>
    </w:p>
    <w:p w:rsidR="00DD3D42" w:rsidRPr="00DD3D42" w:rsidRDefault="00DD3D42" w:rsidP="00DD3D42">
      <w:pPr>
        <w:spacing w:before="100" w:beforeAutospacing="1" w:after="100" w:afterAutospacing="1" w:line="240" w:lineRule="auto"/>
        <w:contextualSpacing/>
        <w:rPr>
          <w:rFonts w:ascii="Times New Roman" w:eastAsia="Times New Roman" w:hAnsi="Times New Roman" w:cs="Times New Roman"/>
          <w:b/>
          <w:sz w:val="28"/>
          <w:szCs w:val="28"/>
        </w:rPr>
      </w:pPr>
      <w:r w:rsidRPr="00DD3D42">
        <w:rPr>
          <w:rFonts w:ascii="Times New Roman" w:eastAsia="Times New Roman" w:hAnsi="Times New Roman" w:cs="Times New Roman"/>
          <w:b/>
          <w:sz w:val="28"/>
          <w:szCs w:val="28"/>
        </w:rPr>
        <w:t>Практическая работа:  Поиск информации в Интернете.</w:t>
      </w:r>
    </w:p>
    <w:p w:rsidR="00DD3D42" w:rsidRPr="00DD3D42" w:rsidRDefault="00DD3D42" w:rsidP="00DD3D42">
      <w:p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b/>
          <w:sz w:val="28"/>
          <w:szCs w:val="28"/>
        </w:rPr>
        <w:t xml:space="preserve">Цель: </w:t>
      </w:r>
      <w:r w:rsidRPr="00DD3D42">
        <w:rPr>
          <w:rFonts w:ascii="Times New Roman" w:eastAsia="Times New Roman" w:hAnsi="Times New Roman" w:cs="Times New Roman"/>
          <w:sz w:val="28"/>
          <w:szCs w:val="28"/>
        </w:rPr>
        <w:t>научится искать информацию с помощью формирования запросов</w:t>
      </w:r>
    </w:p>
    <w:p w:rsidR="00DD3D42" w:rsidRDefault="00DD3D42" w:rsidP="00DD3D42">
      <w:pPr>
        <w:spacing w:before="100" w:beforeAutospacing="1" w:after="100" w:afterAutospacing="1" w:line="240" w:lineRule="auto"/>
        <w:contextualSpacing/>
        <w:jc w:val="center"/>
        <w:rPr>
          <w:rFonts w:ascii="Times New Roman" w:eastAsia="Times New Roman" w:hAnsi="Times New Roman" w:cs="Times New Roman"/>
          <w:sz w:val="24"/>
          <w:szCs w:val="24"/>
        </w:rPr>
      </w:pPr>
      <w:r w:rsidRPr="00DD3D42">
        <w:rPr>
          <w:rFonts w:ascii="Times New Roman" w:eastAsia="Times New Roman" w:hAnsi="Times New Roman" w:cs="Times New Roman"/>
          <w:sz w:val="28"/>
          <w:szCs w:val="28"/>
        </w:rPr>
        <w:t>ТЕОРИЯ</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Наиболее  простые правил формирования запроса в поисковой системе.</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lastRenderedPageBreak/>
        <w:t>1.Ключевые слова в запросе следует писать строчными (малень</w:t>
      </w:r>
      <w:r w:rsidRPr="00DD3D42">
        <w:rPr>
          <w:rFonts w:ascii="Times New Roman" w:hAnsi="Times New Roman" w:cs="Times New Roman"/>
          <w:sz w:val="28"/>
          <w:szCs w:val="28"/>
        </w:rPr>
        <w:softHyphen/>
        <w:t>кими) буквами. Это обеспечит поиск всех ключевых слов, а не только тех, которые начинаются с прописной буквы.</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2.При поиске учитываются все формы слова по правилам рус</w:t>
      </w:r>
      <w:r w:rsidRPr="00DD3D42">
        <w:rPr>
          <w:rFonts w:ascii="Times New Roman" w:hAnsi="Times New Roman" w:cs="Times New Roman"/>
          <w:sz w:val="28"/>
          <w:szCs w:val="28"/>
        </w:rPr>
        <w:softHyphen/>
        <w:t>ского языка, независимо от формы слова в запросе. Напри</w:t>
      </w:r>
      <w:r w:rsidRPr="00DD3D42">
        <w:rPr>
          <w:rFonts w:ascii="Times New Roman" w:hAnsi="Times New Roman" w:cs="Times New Roman"/>
          <w:sz w:val="28"/>
          <w:szCs w:val="28"/>
        </w:rPr>
        <w:softHyphen/>
        <w:t>мер, если в запросе было указано слово «знаю», то условию поиска будут удовлетворять и слова «знаем», «знаете» и т. п.</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3.Для поиска устойчивого словосочетания следует заключить слова в кавычки, например «фарфоровая посуда».</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4.Для поиска по точной словоформе перед словом надо поста</w:t>
      </w:r>
      <w:r w:rsidRPr="00DD3D42">
        <w:rPr>
          <w:rFonts w:ascii="Times New Roman" w:hAnsi="Times New Roman" w:cs="Times New Roman"/>
          <w:sz w:val="28"/>
          <w:szCs w:val="28"/>
        </w:rPr>
        <w:softHyphen/>
        <w:t>вить восклицательный знак. Например, для поиска слова «сен</w:t>
      </w:r>
      <w:r w:rsidRPr="00DD3D42">
        <w:rPr>
          <w:rFonts w:ascii="Times New Roman" w:hAnsi="Times New Roman" w:cs="Times New Roman"/>
          <w:sz w:val="28"/>
          <w:szCs w:val="28"/>
        </w:rPr>
        <w:softHyphen/>
        <w:t>тябрь» в родительном падеже следует написать «Сентября».</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5.Для поиска внутри одного предложения слова в запросе раз</w:t>
      </w:r>
      <w:r w:rsidRPr="00DD3D42">
        <w:rPr>
          <w:rFonts w:ascii="Times New Roman" w:hAnsi="Times New Roman" w:cs="Times New Roman"/>
          <w:sz w:val="28"/>
          <w:szCs w:val="28"/>
        </w:rPr>
        <w:softHyphen/>
        <w:t>деляют пробелом или знаком &amp;: «приключенческий роман» или «приключенческий &amp; роман». Несколько набранных в за</w:t>
      </w:r>
      <w:r w:rsidRPr="00DD3D42">
        <w:rPr>
          <w:rFonts w:ascii="Times New Roman" w:hAnsi="Times New Roman" w:cs="Times New Roman"/>
          <w:sz w:val="28"/>
          <w:szCs w:val="28"/>
        </w:rPr>
        <w:softHyphen/>
        <w:t>просе слов, разделенных пробелами, означают, что все они должны входить в одно предложение искомого документа.</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6.Если вы хотите, чтобы были отобраны только те документы, в которых встретилось каждое слово, указанное в запросе, поставьте перед каждым из них знак плюс « + ». Если вы, на</w:t>
      </w:r>
      <w:r w:rsidRPr="00DD3D42">
        <w:rPr>
          <w:rFonts w:ascii="Times New Roman" w:hAnsi="Times New Roman" w:cs="Times New Roman"/>
          <w:sz w:val="28"/>
          <w:szCs w:val="28"/>
        </w:rPr>
        <w:softHyphen/>
        <w:t>оборот, хотите исключить какие-либо слова из результата по</w:t>
      </w:r>
      <w:r w:rsidRPr="00DD3D42">
        <w:rPr>
          <w:rFonts w:ascii="Times New Roman" w:hAnsi="Times New Roman" w:cs="Times New Roman"/>
          <w:sz w:val="28"/>
          <w:szCs w:val="28"/>
        </w:rPr>
        <w:softHyphen/>
        <w:t>иска, поставьте перед этим словом минус «-». Знаки « + » и </w:t>
      </w:r>
      <w:proofErr w:type="gramStart"/>
      <w:r w:rsidRPr="00DD3D42">
        <w:rPr>
          <w:rFonts w:ascii="Times New Roman" w:hAnsi="Times New Roman" w:cs="Times New Roman"/>
          <w:sz w:val="28"/>
          <w:szCs w:val="28"/>
        </w:rPr>
        <w:t>«-</w:t>
      </w:r>
      <w:proofErr w:type="gramEnd"/>
      <w:r w:rsidRPr="00DD3D42">
        <w:rPr>
          <w:rFonts w:ascii="Times New Roman" w:hAnsi="Times New Roman" w:cs="Times New Roman"/>
          <w:sz w:val="28"/>
          <w:szCs w:val="28"/>
        </w:rPr>
        <w:t>» надо писать через пробел от предыдущего и слитно со сле</w:t>
      </w:r>
      <w:r w:rsidRPr="00DD3D42">
        <w:rPr>
          <w:rFonts w:ascii="Times New Roman" w:hAnsi="Times New Roman" w:cs="Times New Roman"/>
          <w:sz w:val="28"/>
          <w:szCs w:val="28"/>
        </w:rPr>
        <w:softHyphen/>
        <w:t>дующим словом. Например, по запросу «Волга </w:t>
      </w:r>
      <w:proofErr w:type="gramStart"/>
      <w:r w:rsidRPr="00DD3D42">
        <w:rPr>
          <w:rFonts w:ascii="Times New Roman" w:hAnsi="Times New Roman" w:cs="Times New Roman"/>
          <w:sz w:val="28"/>
          <w:szCs w:val="28"/>
        </w:rPr>
        <w:t>-а</w:t>
      </w:r>
      <w:proofErr w:type="gramEnd"/>
      <w:r w:rsidRPr="00DD3D42">
        <w:rPr>
          <w:rFonts w:ascii="Times New Roman" w:hAnsi="Times New Roman" w:cs="Times New Roman"/>
          <w:sz w:val="28"/>
          <w:szCs w:val="28"/>
        </w:rPr>
        <w:t>втомобиль» будут найдены документы, в которых есть слово «Волга» и нет слова «автомобиль».</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7.При поиске синонимов или близких по значению слов между словами можно поставить вертикальную черту «|». Например, по запросу «ребенок | малыш | младенец» будут найдены доку</w:t>
      </w:r>
      <w:r w:rsidRPr="00DD3D42">
        <w:rPr>
          <w:rFonts w:ascii="Times New Roman" w:hAnsi="Times New Roman" w:cs="Times New Roman"/>
          <w:sz w:val="28"/>
          <w:szCs w:val="28"/>
        </w:rPr>
        <w:softHyphen/>
        <w:t>менты с любым из этих слов.</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8.Вместо одного слова в запросе можно подставить целое выра</w:t>
      </w:r>
      <w:r w:rsidRPr="00DD3D42">
        <w:rPr>
          <w:rFonts w:ascii="Times New Roman" w:hAnsi="Times New Roman" w:cs="Times New Roman"/>
          <w:sz w:val="28"/>
          <w:szCs w:val="28"/>
        </w:rPr>
        <w:softHyphen/>
        <w:t>жение. Для этого его надо взять в скобки, например «(ребе</w:t>
      </w:r>
      <w:r w:rsidRPr="00DD3D42">
        <w:rPr>
          <w:rFonts w:ascii="Times New Roman" w:hAnsi="Times New Roman" w:cs="Times New Roman"/>
          <w:sz w:val="28"/>
          <w:szCs w:val="28"/>
        </w:rPr>
        <w:softHyphen/>
        <w:t>нок | малыш | дети | младенец) +(уход | воспитание)».</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9.Знак «~» (тильда) позволяет найти документы с предложением, содержащим первое слово, но не содержащим второе. </w:t>
      </w:r>
      <w:proofErr w:type="gramStart"/>
      <w:r w:rsidRPr="00DD3D42">
        <w:rPr>
          <w:rFonts w:ascii="Times New Roman" w:hAnsi="Times New Roman" w:cs="Times New Roman"/>
          <w:sz w:val="28"/>
          <w:szCs w:val="28"/>
        </w:rPr>
        <w:t>Например, по запросу «книги - магазин» будут найдены все документы, содержащие слово «книги», рядом с которым (в преде</w:t>
      </w:r>
      <w:r w:rsidRPr="00DD3D42">
        <w:rPr>
          <w:rFonts w:ascii="Times New Roman" w:hAnsi="Times New Roman" w:cs="Times New Roman"/>
          <w:sz w:val="28"/>
          <w:szCs w:val="28"/>
        </w:rPr>
        <w:softHyphen/>
        <w:t>лах предложения) нет слова «магазин».</w:t>
      </w:r>
      <w:proofErr w:type="gramEnd"/>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t>10. Если оператор повторяется один раз (например, &amp; или ~), по</w:t>
      </w:r>
      <w:r w:rsidRPr="00DD3D42">
        <w:rPr>
          <w:rFonts w:ascii="Times New Roman" w:hAnsi="Times New Roman" w:cs="Times New Roman"/>
          <w:sz w:val="28"/>
          <w:szCs w:val="28"/>
        </w:rPr>
        <w:softHyphen/>
        <w:t>иск производится в пределах предложения. Двойной оператор</w:t>
      </w:r>
      <w:proofErr w:type="gramStart"/>
      <w:r w:rsidRPr="00DD3D42">
        <w:rPr>
          <w:rFonts w:ascii="Times New Roman" w:hAnsi="Times New Roman" w:cs="Times New Roman"/>
          <w:sz w:val="28"/>
          <w:szCs w:val="28"/>
        </w:rPr>
        <w:t> (&amp;&amp;, —) </w:t>
      </w:r>
      <w:proofErr w:type="gramEnd"/>
      <w:r w:rsidRPr="00DD3D42">
        <w:rPr>
          <w:rFonts w:ascii="Times New Roman" w:hAnsi="Times New Roman" w:cs="Times New Roman"/>
          <w:sz w:val="28"/>
          <w:szCs w:val="28"/>
        </w:rPr>
        <w:t>задает поиск в пре</w:t>
      </w:r>
      <w:r>
        <w:rPr>
          <w:rFonts w:ascii="Times New Roman" w:hAnsi="Times New Roman" w:cs="Times New Roman"/>
          <w:sz w:val="28"/>
          <w:szCs w:val="28"/>
        </w:rPr>
        <w:t>делах документа. Например, по за</w:t>
      </w:r>
      <w:r w:rsidRPr="00DD3D42">
        <w:rPr>
          <w:rFonts w:ascii="Times New Roman" w:hAnsi="Times New Roman" w:cs="Times New Roman"/>
          <w:sz w:val="28"/>
          <w:szCs w:val="28"/>
        </w:rPr>
        <w:t>просу «рак — астрология» будут найдены документы со сло</w:t>
      </w:r>
      <w:r w:rsidRPr="00DD3D42">
        <w:rPr>
          <w:rFonts w:ascii="Times New Roman" w:hAnsi="Times New Roman" w:cs="Times New Roman"/>
          <w:sz w:val="28"/>
          <w:szCs w:val="28"/>
        </w:rPr>
        <w:softHyphen/>
        <w:t>вом «рак», не относящиеся к астрологии.</w:t>
      </w:r>
    </w:p>
    <w:p w:rsidR="00DD3D42" w:rsidRPr="00DD3D42" w:rsidRDefault="00DD3D42" w:rsidP="00DD3D42">
      <w:pPr>
        <w:spacing w:after="0"/>
        <w:jc w:val="both"/>
        <w:rPr>
          <w:rFonts w:ascii="Times New Roman" w:hAnsi="Times New Roman" w:cs="Times New Roman"/>
          <w:sz w:val="28"/>
          <w:szCs w:val="28"/>
        </w:rPr>
      </w:pPr>
      <w:r w:rsidRPr="00DD3D42">
        <w:rPr>
          <w:rFonts w:ascii="Times New Roman" w:hAnsi="Times New Roman" w:cs="Times New Roman"/>
          <w:sz w:val="28"/>
          <w:szCs w:val="28"/>
        </w:rPr>
        <w:lastRenderedPageBreak/>
        <w:t>Имея определенный набор наиболее употребительных терми</w:t>
      </w:r>
      <w:r w:rsidRPr="00DD3D42">
        <w:rPr>
          <w:rFonts w:ascii="Times New Roman" w:hAnsi="Times New Roman" w:cs="Times New Roman"/>
          <w:sz w:val="28"/>
          <w:szCs w:val="28"/>
        </w:rPr>
        <w:softHyphen/>
        <w:t>нов в нужной области, можно использовать расширенный поиск. На рисунке показано окно расширенного поиска в поисковой сис</w:t>
      </w:r>
      <w:r w:rsidRPr="00DD3D42">
        <w:rPr>
          <w:rFonts w:ascii="Times New Roman" w:hAnsi="Times New Roman" w:cs="Times New Roman"/>
          <w:sz w:val="28"/>
          <w:szCs w:val="28"/>
        </w:rPr>
        <w:softHyphen/>
        <w:t>теме </w:t>
      </w:r>
      <w:proofErr w:type="spellStart"/>
      <w:r w:rsidRPr="00DD3D42">
        <w:rPr>
          <w:rFonts w:ascii="Times New Roman" w:hAnsi="Times New Roman" w:cs="Times New Roman"/>
          <w:sz w:val="28"/>
          <w:szCs w:val="28"/>
        </w:rPr>
        <w:t>Яндекс</w:t>
      </w:r>
      <w:proofErr w:type="spellEnd"/>
      <w:r w:rsidRPr="00DD3D42">
        <w:rPr>
          <w:rFonts w:ascii="Times New Roman" w:hAnsi="Times New Roman" w:cs="Times New Roman"/>
          <w:sz w:val="28"/>
          <w:szCs w:val="28"/>
        </w:rPr>
        <w:t>. В этом режиме возможности языка запросов реали</w:t>
      </w:r>
      <w:r w:rsidRPr="00DD3D42">
        <w:rPr>
          <w:rFonts w:ascii="Times New Roman" w:hAnsi="Times New Roman" w:cs="Times New Roman"/>
          <w:sz w:val="28"/>
          <w:szCs w:val="28"/>
        </w:rPr>
        <w:softHyphen/>
        <w:t>зованы в виде формы. Подобный сервис, включающий словарные фильтры, предлагается почти всеми поисковыми системами.</w:t>
      </w:r>
    </w:p>
    <w:p w:rsidR="00DD3D42" w:rsidRPr="007638D4" w:rsidRDefault="00DD3D42" w:rsidP="00DD3D42">
      <w:pPr>
        <w:spacing w:before="100" w:beforeAutospacing="1" w:after="100" w:afterAutospacing="1"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ПРАКТИЧЕСКОЕ ЗАДАНИЕ</w:t>
      </w:r>
    </w:p>
    <w:p w:rsidR="00DD3D42" w:rsidRPr="00156ABD" w:rsidRDefault="00DD3D42" w:rsidP="00DD3D42">
      <w:pPr>
        <w:pStyle w:val="ae"/>
        <w:ind w:left="720"/>
        <w:contextualSpacing/>
        <w:rPr>
          <w:i/>
          <w:sz w:val="28"/>
          <w:szCs w:val="28"/>
        </w:rPr>
      </w:pPr>
      <w:r w:rsidRPr="00156ABD">
        <w:rPr>
          <w:i/>
          <w:sz w:val="28"/>
          <w:szCs w:val="28"/>
        </w:rPr>
        <w:t>Используя любую поисковую систему и правильно оформляя запросы, найдите необходимую информацию</w:t>
      </w:r>
      <w:r w:rsidR="00156ABD" w:rsidRPr="00156ABD">
        <w:rPr>
          <w:i/>
          <w:sz w:val="28"/>
          <w:szCs w:val="28"/>
        </w:rPr>
        <w:t>,</w:t>
      </w:r>
      <w:r w:rsidRPr="00156ABD">
        <w:rPr>
          <w:i/>
          <w:sz w:val="28"/>
          <w:szCs w:val="28"/>
        </w:rPr>
        <w:t xml:space="preserve"> ответьте на следующие вопросы</w:t>
      </w:r>
      <w:r w:rsidR="00156ABD" w:rsidRPr="00156ABD">
        <w:rPr>
          <w:i/>
          <w:sz w:val="28"/>
          <w:szCs w:val="28"/>
        </w:rPr>
        <w:t>, вопросы – ответы оформите в виде таблицы в текстовом редакторе</w:t>
      </w:r>
      <w:r w:rsidRPr="00156ABD">
        <w:rPr>
          <w:i/>
          <w:sz w:val="28"/>
          <w:szCs w:val="28"/>
        </w:rPr>
        <w:t>:</w:t>
      </w:r>
    </w:p>
    <w:p w:rsidR="00DD3D42" w:rsidRPr="00DD3D42" w:rsidRDefault="00DD3D42" w:rsidP="00180B9B">
      <w:pPr>
        <w:numPr>
          <w:ilvl w:val="0"/>
          <w:numId w:val="60"/>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В каком году началась экспедиция Магеллана, доказавшая шарообразность Земли?</w:t>
      </w:r>
    </w:p>
    <w:p w:rsidR="00DD3D42" w:rsidRPr="00DD3D42" w:rsidRDefault="00DD3D42" w:rsidP="00180B9B">
      <w:pPr>
        <w:numPr>
          <w:ilvl w:val="0"/>
          <w:numId w:val="60"/>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 xml:space="preserve">В каком году </w:t>
      </w:r>
      <w:proofErr w:type="spellStart"/>
      <w:r w:rsidRPr="00DD3D42">
        <w:rPr>
          <w:rFonts w:ascii="Times New Roman" w:eastAsia="Times New Roman" w:hAnsi="Times New Roman" w:cs="Times New Roman"/>
          <w:sz w:val="28"/>
          <w:szCs w:val="28"/>
        </w:rPr>
        <w:t>вышелосновной</w:t>
      </w:r>
      <w:proofErr w:type="spellEnd"/>
      <w:r w:rsidRPr="00DD3D42">
        <w:rPr>
          <w:rFonts w:ascii="Times New Roman" w:eastAsia="Times New Roman" w:hAnsi="Times New Roman" w:cs="Times New Roman"/>
          <w:sz w:val="28"/>
          <w:szCs w:val="28"/>
        </w:rPr>
        <w:t xml:space="preserve"> труд  Дарвина «Происхождение видов путем естественного отбора»?</w:t>
      </w:r>
    </w:p>
    <w:p w:rsidR="00DD3D42" w:rsidRPr="00DD3D42" w:rsidRDefault="00DD3D42" w:rsidP="00180B9B">
      <w:pPr>
        <w:numPr>
          <w:ilvl w:val="0"/>
          <w:numId w:val="60"/>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Укажите годы жизни Вавилова Н.И.</w:t>
      </w:r>
    </w:p>
    <w:p w:rsidR="00DD3D42" w:rsidRPr="00DD3D42" w:rsidRDefault="00DD3D42" w:rsidP="00180B9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 xml:space="preserve">Укажите общую площадь лесного фонда России. </w:t>
      </w:r>
    </w:p>
    <w:p w:rsidR="00DD3D42" w:rsidRPr="00DD3D42" w:rsidRDefault="00DD3D42" w:rsidP="00180B9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В каком году был построен государственный Кремлевский дворец?</w:t>
      </w:r>
    </w:p>
    <w:p w:rsidR="00DD3D42" w:rsidRPr="00DD3D42" w:rsidRDefault="00DD3D42" w:rsidP="00180B9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В каком году открыт мемориальный архитектурный ансамбль «Могила Неизвестного солдата»?</w:t>
      </w:r>
    </w:p>
    <w:p w:rsidR="00DD3D42" w:rsidRPr="00DD3D42" w:rsidRDefault="00DD3D42" w:rsidP="00180B9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Кто является архитектором Спасской башни Кремля?</w:t>
      </w:r>
    </w:p>
    <w:p w:rsidR="00DD3D42" w:rsidRPr="00DD3D42" w:rsidRDefault="00DD3D42" w:rsidP="00180B9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Где, когда и кем  создана Царь-пушка? Укажите ее вес.</w:t>
      </w:r>
    </w:p>
    <w:p w:rsidR="00DD3D42" w:rsidRPr="00DD3D42" w:rsidRDefault="00DD3D42" w:rsidP="00180B9B">
      <w:pPr>
        <w:numPr>
          <w:ilvl w:val="0"/>
          <w:numId w:val="63"/>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Годы жизни Кутузова Михаила Илларионовича.</w:t>
      </w:r>
    </w:p>
    <w:p w:rsidR="00DD3D42" w:rsidRPr="00DD3D42" w:rsidRDefault="00DD3D42" w:rsidP="00180B9B">
      <w:pPr>
        <w:numPr>
          <w:ilvl w:val="0"/>
          <w:numId w:val="63"/>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В каком году совершила космический полет Валентина Терешкова?</w:t>
      </w:r>
    </w:p>
    <w:p w:rsidR="00DD3D42" w:rsidRPr="00DD3D42" w:rsidRDefault="00DD3D42" w:rsidP="00180B9B">
      <w:pPr>
        <w:numPr>
          <w:ilvl w:val="0"/>
          <w:numId w:val="63"/>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Кто такой Зевс?</w:t>
      </w:r>
    </w:p>
    <w:p w:rsidR="00DD3D42" w:rsidRPr="00DD3D42" w:rsidRDefault="00DD3D42" w:rsidP="00180B9B">
      <w:pPr>
        <w:numPr>
          <w:ilvl w:val="0"/>
          <w:numId w:val="63"/>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Каким видом спорта занималась спортсменка Скобликова Л.П.?</w:t>
      </w:r>
    </w:p>
    <w:p w:rsidR="00DD3D42" w:rsidRPr="00DD3D42" w:rsidRDefault="00DD3D42" w:rsidP="00180B9B">
      <w:pPr>
        <w:numPr>
          <w:ilvl w:val="0"/>
          <w:numId w:val="63"/>
        </w:numPr>
        <w:spacing w:before="100" w:beforeAutospacing="1" w:after="100" w:afterAutospacing="1" w:line="240" w:lineRule="auto"/>
        <w:contextualSpacing/>
        <w:rPr>
          <w:rFonts w:ascii="Times New Roman" w:eastAsia="Times New Roman" w:hAnsi="Times New Roman" w:cs="Times New Roman"/>
          <w:sz w:val="28"/>
          <w:szCs w:val="28"/>
        </w:rPr>
      </w:pPr>
      <w:r w:rsidRPr="00DD3D42">
        <w:rPr>
          <w:rFonts w:ascii="Times New Roman" w:eastAsia="Times New Roman" w:hAnsi="Times New Roman" w:cs="Times New Roman"/>
          <w:sz w:val="28"/>
          <w:szCs w:val="28"/>
        </w:rPr>
        <w:t>Где и когда родился художник Айвазовский? Как называлась его первая картина?</w:t>
      </w:r>
    </w:p>
    <w:p w:rsidR="00DD3D42" w:rsidRPr="00DD3D42" w:rsidRDefault="00DD3D42" w:rsidP="00180B9B">
      <w:pPr>
        <w:pStyle w:val="ae"/>
        <w:numPr>
          <w:ilvl w:val="0"/>
          <w:numId w:val="63"/>
        </w:numPr>
        <w:contextualSpacing/>
        <w:rPr>
          <w:sz w:val="28"/>
          <w:szCs w:val="28"/>
        </w:rPr>
      </w:pPr>
      <w:r w:rsidRPr="00DD3D42">
        <w:rPr>
          <w:sz w:val="28"/>
          <w:szCs w:val="28"/>
        </w:rPr>
        <w:t>Сегодня для отражения эмоций в сообщении используются специальные значки – смайлики. Назовите год, в котором их применили впервые.</w:t>
      </w:r>
    </w:p>
    <w:p w:rsidR="00DD3D42" w:rsidRPr="00DD3D42" w:rsidRDefault="00DD3D42" w:rsidP="00180B9B">
      <w:pPr>
        <w:pStyle w:val="ae"/>
        <w:numPr>
          <w:ilvl w:val="0"/>
          <w:numId w:val="63"/>
        </w:numPr>
        <w:contextualSpacing/>
        <w:rPr>
          <w:sz w:val="28"/>
          <w:szCs w:val="28"/>
        </w:rPr>
      </w:pPr>
      <w:r w:rsidRPr="00DD3D42">
        <w:rPr>
          <w:sz w:val="28"/>
          <w:szCs w:val="28"/>
        </w:rPr>
        <w:t>Основным понятием информатики является понятие «информация». А кому принадлежит фраза «Кто владеет информацией, тот …» и как она заканчивается.</w:t>
      </w:r>
    </w:p>
    <w:p w:rsidR="00DD3D42" w:rsidRPr="00DD3D42" w:rsidRDefault="00DD3D42" w:rsidP="00180B9B">
      <w:pPr>
        <w:pStyle w:val="ae"/>
        <w:numPr>
          <w:ilvl w:val="0"/>
          <w:numId w:val="63"/>
        </w:numPr>
        <w:contextualSpacing/>
        <w:rPr>
          <w:sz w:val="28"/>
          <w:szCs w:val="28"/>
        </w:rPr>
      </w:pPr>
      <w:r w:rsidRPr="00DD3D42">
        <w:rPr>
          <w:sz w:val="28"/>
          <w:szCs w:val="28"/>
        </w:rPr>
        <w:t>Назовите имя, годы жизни и звание известнейшей женщины, стоявшей во главе создания одного из языков программирования.</w:t>
      </w:r>
    </w:p>
    <w:p w:rsidR="00DD3D42" w:rsidRPr="00DD3D42" w:rsidRDefault="00DD3D42" w:rsidP="00180B9B">
      <w:pPr>
        <w:pStyle w:val="ae"/>
        <w:numPr>
          <w:ilvl w:val="0"/>
          <w:numId w:val="63"/>
        </w:numPr>
        <w:contextualSpacing/>
        <w:rPr>
          <w:sz w:val="28"/>
          <w:szCs w:val="28"/>
        </w:rPr>
      </w:pPr>
      <w:r w:rsidRPr="00DD3D42">
        <w:rPr>
          <w:sz w:val="28"/>
          <w:szCs w:val="28"/>
        </w:rPr>
        <w:t>Это устройство было частью первого серийного компьютера IBM и занимало ящик размером с холодильник. Назовите это устройство, найдите и вставьте фотографию этого устройства.</w:t>
      </w:r>
    </w:p>
    <w:p w:rsidR="00DD3D42" w:rsidRPr="00DD3D42" w:rsidRDefault="00DD3D42" w:rsidP="00180B9B">
      <w:pPr>
        <w:pStyle w:val="ae"/>
        <w:numPr>
          <w:ilvl w:val="0"/>
          <w:numId w:val="63"/>
        </w:numPr>
        <w:contextualSpacing/>
        <w:rPr>
          <w:sz w:val="28"/>
          <w:szCs w:val="28"/>
        </w:rPr>
      </w:pPr>
      <w:r w:rsidRPr="00DD3D42">
        <w:rPr>
          <w:sz w:val="28"/>
          <w:szCs w:val="28"/>
        </w:rPr>
        <w:t>Откуда произошло слово «спам»?</w:t>
      </w:r>
    </w:p>
    <w:p w:rsidR="00DD3D42" w:rsidRPr="00DD3D42" w:rsidRDefault="00DD3D42" w:rsidP="00180B9B">
      <w:pPr>
        <w:pStyle w:val="ae"/>
        <w:numPr>
          <w:ilvl w:val="0"/>
          <w:numId w:val="63"/>
        </w:numPr>
        <w:contextualSpacing/>
        <w:rPr>
          <w:sz w:val="28"/>
          <w:szCs w:val="28"/>
        </w:rPr>
      </w:pPr>
      <w:r w:rsidRPr="00DD3D42">
        <w:rPr>
          <w:sz w:val="28"/>
          <w:szCs w:val="28"/>
        </w:rPr>
        <w:t xml:space="preserve">Основатель алгебры логики (булевой алгебры) </w:t>
      </w:r>
      <w:r w:rsidRPr="00DD3D42">
        <w:rPr>
          <w:rStyle w:val="af1"/>
          <w:sz w:val="28"/>
          <w:szCs w:val="28"/>
        </w:rPr>
        <w:t>Джордж Буль</w:t>
      </w:r>
      <w:r w:rsidRPr="00DD3D42">
        <w:rPr>
          <w:sz w:val="28"/>
          <w:szCs w:val="28"/>
        </w:rPr>
        <w:t xml:space="preserve"> был отцом одной из известнейших английских писательниц. Назовите её имя и название самого известного ее произведения.</w:t>
      </w:r>
    </w:p>
    <w:p w:rsidR="00DD3D42" w:rsidRPr="00DD3D42" w:rsidRDefault="00DD3D42" w:rsidP="00180B9B">
      <w:pPr>
        <w:pStyle w:val="ae"/>
        <w:numPr>
          <w:ilvl w:val="0"/>
          <w:numId w:val="63"/>
        </w:numPr>
        <w:contextualSpacing/>
        <w:rPr>
          <w:sz w:val="28"/>
          <w:szCs w:val="28"/>
        </w:rPr>
      </w:pPr>
      <w:r w:rsidRPr="00DD3D42">
        <w:rPr>
          <w:sz w:val="28"/>
          <w:szCs w:val="28"/>
        </w:rPr>
        <w:lastRenderedPageBreak/>
        <w:t>7</w:t>
      </w:r>
      <w:proofErr w:type="gramStart"/>
      <w:r w:rsidRPr="00DD3D42">
        <w:rPr>
          <w:sz w:val="28"/>
          <w:szCs w:val="28"/>
        </w:rPr>
        <w:t xml:space="preserve"> О</w:t>
      </w:r>
      <w:proofErr w:type="gramEnd"/>
      <w:r w:rsidRPr="00DD3D42">
        <w:rPr>
          <w:sz w:val="28"/>
          <w:szCs w:val="28"/>
        </w:rPr>
        <w:t>дин из американских университетов провел исследование для определения, какое количество уникальной информации произвело человечество за время своего существования. Назовите это количество.</w:t>
      </w:r>
    </w:p>
    <w:p w:rsidR="00DD3D42" w:rsidRPr="00DD3D42" w:rsidRDefault="00DD3D42" w:rsidP="00180B9B">
      <w:pPr>
        <w:pStyle w:val="ae"/>
        <w:numPr>
          <w:ilvl w:val="0"/>
          <w:numId w:val="63"/>
        </w:numPr>
        <w:contextualSpacing/>
        <w:rPr>
          <w:sz w:val="28"/>
          <w:szCs w:val="28"/>
        </w:rPr>
      </w:pPr>
      <w:r w:rsidRPr="00DD3D42">
        <w:rPr>
          <w:sz w:val="28"/>
          <w:szCs w:val="28"/>
        </w:rPr>
        <w:t>На мемориальной доске первой лаборатории этого ученого записано «1857 - брожение; 1860 -самопроизвольное зарождение; 1865 -болезни вина и пива; 1863 - болезни шелковичных червей; 1881 - зараза и вакцина; 1885 - предохранение от бешенства». Назовите имя этого ученого.</w:t>
      </w:r>
    </w:p>
    <w:p w:rsidR="00DD3D42" w:rsidRPr="00DD3D42" w:rsidRDefault="00DD3D42" w:rsidP="00180B9B">
      <w:pPr>
        <w:pStyle w:val="ae"/>
        <w:numPr>
          <w:ilvl w:val="0"/>
          <w:numId w:val="63"/>
        </w:numPr>
        <w:contextualSpacing/>
        <w:rPr>
          <w:sz w:val="28"/>
          <w:szCs w:val="28"/>
        </w:rPr>
      </w:pPr>
      <w:r w:rsidRPr="00DD3D42">
        <w:rPr>
          <w:sz w:val="28"/>
          <w:szCs w:val="28"/>
        </w:rPr>
        <w:t xml:space="preserve">Известно, что олимпийские игры зародились в 776 году </w:t>
      </w:r>
      <w:proofErr w:type="gramStart"/>
      <w:r w:rsidRPr="00DD3D42">
        <w:rPr>
          <w:sz w:val="28"/>
          <w:szCs w:val="28"/>
        </w:rPr>
        <w:t>до</w:t>
      </w:r>
      <w:proofErr w:type="gramEnd"/>
      <w:r w:rsidRPr="00DD3D42">
        <w:rPr>
          <w:sz w:val="28"/>
          <w:szCs w:val="28"/>
        </w:rPr>
        <w:t xml:space="preserve"> н. э.</w:t>
      </w:r>
      <w:r w:rsidRPr="00DD3D42">
        <w:rPr>
          <w:sz w:val="28"/>
          <w:szCs w:val="28"/>
        </w:rPr>
        <w:br/>
      </w:r>
      <w:proofErr w:type="gramStart"/>
      <w:r w:rsidRPr="00DD3D42">
        <w:rPr>
          <w:sz w:val="28"/>
          <w:szCs w:val="28"/>
        </w:rPr>
        <w:t>Кто</w:t>
      </w:r>
      <w:proofErr w:type="gramEnd"/>
      <w:r w:rsidRPr="00DD3D42">
        <w:rPr>
          <w:sz w:val="28"/>
          <w:szCs w:val="28"/>
        </w:rPr>
        <w:t xml:space="preserve"> стоял у истоков возрождения современных Олимпийских игр, и когда это произошло?</w:t>
      </w:r>
    </w:p>
    <w:p w:rsidR="00DD3D42" w:rsidRPr="00DD3D42" w:rsidRDefault="00DD3D42" w:rsidP="00180B9B">
      <w:pPr>
        <w:pStyle w:val="ae"/>
        <w:numPr>
          <w:ilvl w:val="0"/>
          <w:numId w:val="63"/>
        </w:numPr>
        <w:contextualSpacing/>
        <w:rPr>
          <w:sz w:val="28"/>
          <w:szCs w:val="28"/>
        </w:rPr>
      </w:pPr>
      <w:r w:rsidRPr="00DD3D42">
        <w:rPr>
          <w:sz w:val="28"/>
          <w:szCs w:val="28"/>
        </w:rPr>
        <w:t>Что такое компьютерный вирус и когда он впервые появился?</w:t>
      </w:r>
    </w:p>
    <w:p w:rsidR="00DD3D42" w:rsidRPr="00DD3D42" w:rsidRDefault="00DD3D42" w:rsidP="00180B9B">
      <w:pPr>
        <w:pStyle w:val="ae"/>
        <w:numPr>
          <w:ilvl w:val="0"/>
          <w:numId w:val="63"/>
        </w:numPr>
        <w:contextualSpacing/>
        <w:rPr>
          <w:sz w:val="28"/>
          <w:szCs w:val="28"/>
        </w:rPr>
      </w:pPr>
      <w:r w:rsidRPr="00DD3D42">
        <w:rPr>
          <w:sz w:val="28"/>
          <w:szCs w:val="28"/>
        </w:rPr>
        <w:t>На море скорость измеряют в морских узлах. Чему равен морской узел?</w:t>
      </w:r>
    </w:p>
    <w:p w:rsidR="00DD3D42" w:rsidRPr="00DD3D42" w:rsidRDefault="00DD3D42" w:rsidP="00180B9B">
      <w:pPr>
        <w:pStyle w:val="ae"/>
        <w:numPr>
          <w:ilvl w:val="0"/>
          <w:numId w:val="63"/>
        </w:numPr>
        <w:contextualSpacing/>
        <w:rPr>
          <w:sz w:val="28"/>
          <w:szCs w:val="28"/>
        </w:rPr>
      </w:pPr>
      <w:r w:rsidRPr="00DD3D42">
        <w:rPr>
          <w:sz w:val="28"/>
          <w:szCs w:val="28"/>
        </w:rPr>
        <w:t xml:space="preserve">Какое животное самое большое на свете из </w:t>
      </w:r>
      <w:proofErr w:type="gramStart"/>
      <w:r w:rsidRPr="00DD3D42">
        <w:rPr>
          <w:sz w:val="28"/>
          <w:szCs w:val="28"/>
        </w:rPr>
        <w:t>живущих</w:t>
      </w:r>
      <w:proofErr w:type="gramEnd"/>
      <w:r w:rsidRPr="00DD3D42">
        <w:rPr>
          <w:sz w:val="28"/>
          <w:szCs w:val="28"/>
        </w:rPr>
        <w:t xml:space="preserve"> в настоящее время на земле. Какой длины может достигать его тело и каков может быть его вес?</w:t>
      </w:r>
    </w:p>
    <w:p w:rsidR="00DD3D42" w:rsidRPr="00DD3D42" w:rsidRDefault="00DD3D42" w:rsidP="00180B9B">
      <w:pPr>
        <w:pStyle w:val="ae"/>
        <w:numPr>
          <w:ilvl w:val="0"/>
          <w:numId w:val="63"/>
        </w:numPr>
        <w:contextualSpacing/>
        <w:rPr>
          <w:sz w:val="28"/>
          <w:szCs w:val="28"/>
        </w:rPr>
      </w:pPr>
      <w:r w:rsidRPr="00DD3D42">
        <w:rPr>
          <w:sz w:val="28"/>
          <w:szCs w:val="28"/>
        </w:rPr>
        <w:t>Когда Аляска стала Американским штатом?</w:t>
      </w:r>
    </w:p>
    <w:p w:rsidR="00DD3D42" w:rsidRPr="00DD3D42" w:rsidRDefault="00DD3D42" w:rsidP="00180B9B">
      <w:pPr>
        <w:pStyle w:val="ae"/>
        <w:numPr>
          <w:ilvl w:val="0"/>
          <w:numId w:val="63"/>
        </w:numPr>
        <w:contextualSpacing/>
        <w:rPr>
          <w:sz w:val="28"/>
          <w:szCs w:val="28"/>
        </w:rPr>
      </w:pPr>
      <w:r w:rsidRPr="00DD3D42">
        <w:rPr>
          <w:sz w:val="28"/>
          <w:szCs w:val="28"/>
        </w:rPr>
        <w:t>Когда и где состоялась первая демонстрация кинофильма?</w:t>
      </w:r>
    </w:p>
    <w:p w:rsidR="00DD3D42" w:rsidRPr="00DD3D42" w:rsidRDefault="00DD3D42" w:rsidP="00180B9B">
      <w:pPr>
        <w:pStyle w:val="ae"/>
        <w:numPr>
          <w:ilvl w:val="0"/>
          <w:numId w:val="63"/>
        </w:numPr>
        <w:contextualSpacing/>
        <w:rPr>
          <w:sz w:val="28"/>
          <w:szCs w:val="28"/>
        </w:rPr>
      </w:pPr>
      <w:r w:rsidRPr="00DD3D42">
        <w:rPr>
          <w:sz w:val="28"/>
          <w:szCs w:val="28"/>
        </w:rPr>
        <w:t>Кем и когда написана знаменитая картина «Девочка на шаре»?</w:t>
      </w:r>
    </w:p>
    <w:p w:rsidR="006307D8" w:rsidRPr="006307D8" w:rsidRDefault="006307D8" w:rsidP="00C70A00">
      <w:pPr>
        <w:tabs>
          <w:tab w:val="left" w:pos="1635"/>
        </w:tabs>
        <w:spacing w:after="0"/>
        <w:rPr>
          <w:rFonts w:ascii="Times New Roman" w:hAnsi="Times New Roman" w:cs="Times New Roman"/>
          <w:sz w:val="28"/>
          <w:szCs w:val="24"/>
        </w:rPr>
      </w:pPr>
    </w:p>
    <w:p w:rsidR="006307D8" w:rsidRPr="00F65DD6" w:rsidRDefault="006307D8" w:rsidP="00C70A00">
      <w:pPr>
        <w:tabs>
          <w:tab w:val="left" w:pos="1635"/>
        </w:tabs>
        <w:spacing w:after="0"/>
        <w:rPr>
          <w:rFonts w:ascii="Times New Roman" w:hAnsi="Times New Roman" w:cs="Times New Roman"/>
          <w:b/>
          <w:sz w:val="28"/>
          <w:szCs w:val="24"/>
        </w:rPr>
      </w:pP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119-120 </w:t>
      </w:r>
      <w:r w:rsidRPr="00F65DD6">
        <w:rPr>
          <w:rFonts w:ascii="Times New Roman" w:hAnsi="Times New Roman" w:cs="Times New Roman"/>
          <w:b/>
          <w:sz w:val="28"/>
          <w:szCs w:val="24"/>
        </w:rPr>
        <w:tab/>
        <w:t>Глобальная сеть. Услуги компьютерных сетей.</w:t>
      </w:r>
    </w:p>
    <w:p w:rsidR="00156ABD" w:rsidRPr="00156ABD" w:rsidRDefault="00156ABD" w:rsidP="00C70A00">
      <w:pPr>
        <w:tabs>
          <w:tab w:val="left" w:pos="1635"/>
        </w:tabs>
        <w:spacing w:after="0"/>
        <w:rPr>
          <w:rFonts w:ascii="Times New Roman" w:hAnsi="Times New Roman" w:cs="Times New Roman"/>
          <w:sz w:val="28"/>
          <w:szCs w:val="24"/>
        </w:rPr>
      </w:pPr>
    </w:p>
    <w:p w:rsidR="00156ABD" w:rsidRDefault="00156ABD" w:rsidP="00C70A00">
      <w:pPr>
        <w:tabs>
          <w:tab w:val="left" w:pos="1635"/>
        </w:tabs>
        <w:spacing w:after="0"/>
        <w:rPr>
          <w:rFonts w:ascii="Times New Roman" w:hAnsi="Times New Roman" w:cs="Times New Roman"/>
          <w:b/>
          <w:sz w:val="28"/>
          <w:szCs w:val="24"/>
        </w:rPr>
      </w:pPr>
    </w:p>
    <w:p w:rsidR="00156ABD" w:rsidRPr="00F65DD6" w:rsidRDefault="00156ABD" w:rsidP="00C70A00">
      <w:pPr>
        <w:tabs>
          <w:tab w:val="left" w:pos="1635"/>
        </w:tabs>
        <w:spacing w:after="0"/>
        <w:rPr>
          <w:rFonts w:ascii="Times New Roman" w:hAnsi="Times New Roman" w:cs="Times New Roman"/>
          <w:b/>
          <w:sz w:val="28"/>
          <w:szCs w:val="24"/>
        </w:rPr>
      </w:pPr>
    </w:p>
    <w:p w:rsidR="00C70A00" w:rsidRDefault="00C70A00" w:rsidP="00C70A00">
      <w:pPr>
        <w:tabs>
          <w:tab w:val="left" w:pos="1635"/>
        </w:tabs>
        <w:snapToGrid w:val="0"/>
        <w:spacing w:after="0"/>
        <w:rPr>
          <w:rFonts w:ascii="Times New Roman" w:hAnsi="Times New Roman" w:cs="Times New Roman"/>
          <w:b/>
          <w:sz w:val="28"/>
          <w:szCs w:val="24"/>
        </w:rPr>
      </w:pPr>
      <w:r w:rsidRPr="00F65DD6">
        <w:rPr>
          <w:rFonts w:ascii="Times New Roman" w:hAnsi="Times New Roman" w:cs="Times New Roman"/>
          <w:b/>
          <w:sz w:val="28"/>
          <w:szCs w:val="24"/>
        </w:rPr>
        <w:t xml:space="preserve">121-122 </w:t>
      </w:r>
      <w:r w:rsidRPr="00F65DD6">
        <w:rPr>
          <w:rFonts w:ascii="Times New Roman" w:hAnsi="Times New Roman" w:cs="Times New Roman"/>
          <w:b/>
          <w:sz w:val="28"/>
          <w:szCs w:val="24"/>
        </w:rPr>
        <w:tab/>
        <w:t>Методы создания и сопровождения сайта</w:t>
      </w:r>
    </w:p>
    <w:p w:rsidR="00156ABD" w:rsidRPr="00156ABD" w:rsidRDefault="00156ABD" w:rsidP="00156ABD">
      <w:pPr>
        <w:tabs>
          <w:tab w:val="left" w:pos="1635"/>
        </w:tabs>
        <w:snapToGrid w:val="0"/>
        <w:spacing w:after="0"/>
        <w:jc w:val="both"/>
        <w:rPr>
          <w:rFonts w:ascii="Times New Roman" w:hAnsi="Times New Roman" w:cs="Times New Roman"/>
          <w:b/>
          <w:sz w:val="28"/>
          <w:szCs w:val="28"/>
        </w:rPr>
      </w:pPr>
    </w:p>
    <w:p w:rsidR="00156ABD" w:rsidRPr="00156ABD" w:rsidRDefault="00156ABD" w:rsidP="00156ABD">
      <w:pPr>
        <w:spacing w:after="0"/>
        <w:jc w:val="both"/>
        <w:rPr>
          <w:rFonts w:ascii="Times New Roman" w:hAnsi="Times New Roman" w:cs="Times New Roman"/>
          <w:b/>
          <w:sz w:val="28"/>
          <w:szCs w:val="28"/>
        </w:rPr>
      </w:pPr>
      <w:r w:rsidRPr="00156ABD">
        <w:rPr>
          <w:rFonts w:ascii="Times New Roman" w:hAnsi="Times New Roman" w:cs="Times New Roman"/>
          <w:b/>
          <w:sz w:val="28"/>
          <w:szCs w:val="28"/>
        </w:rPr>
        <w:t>Средства создания и сопровождения сайта</w:t>
      </w:r>
    </w:p>
    <w:p w:rsidR="00156ABD" w:rsidRPr="00156ABD" w:rsidRDefault="00156ABD" w:rsidP="00156ABD">
      <w:pPr>
        <w:spacing w:after="0"/>
        <w:jc w:val="both"/>
        <w:rPr>
          <w:rFonts w:ascii="Times New Roman" w:hAnsi="Times New Roman" w:cs="Times New Roman"/>
          <w:b/>
          <w:sz w:val="28"/>
          <w:szCs w:val="28"/>
        </w:rPr>
      </w:pPr>
      <w:r w:rsidRPr="00156ABD">
        <w:rPr>
          <w:rFonts w:ascii="Times New Roman" w:hAnsi="Times New Roman" w:cs="Times New Roman"/>
          <w:b/>
          <w:sz w:val="28"/>
          <w:szCs w:val="28"/>
        </w:rPr>
        <w:t>Цель работы:</w:t>
      </w:r>
    </w:p>
    <w:p w:rsidR="00156ABD" w:rsidRPr="00156ABD" w:rsidRDefault="00156ABD" w:rsidP="00180B9B">
      <w:pPr>
        <w:pStyle w:val="a3"/>
        <w:widowControl w:val="0"/>
        <w:numPr>
          <w:ilvl w:val="0"/>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сформировать навыки создания шаблона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страницы;</w:t>
      </w:r>
    </w:p>
    <w:p w:rsidR="00156ABD" w:rsidRPr="00156ABD" w:rsidRDefault="00156ABD" w:rsidP="00180B9B">
      <w:pPr>
        <w:pStyle w:val="a3"/>
        <w:widowControl w:val="0"/>
        <w:numPr>
          <w:ilvl w:val="0"/>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научиться создавать заголовки разного уровня;</w:t>
      </w:r>
    </w:p>
    <w:p w:rsidR="00156ABD" w:rsidRPr="00156ABD" w:rsidRDefault="00156ABD" w:rsidP="00180B9B">
      <w:pPr>
        <w:pStyle w:val="a3"/>
        <w:widowControl w:val="0"/>
        <w:numPr>
          <w:ilvl w:val="0"/>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овладеть технологией форматирования линий;</w:t>
      </w:r>
    </w:p>
    <w:p w:rsidR="00156ABD" w:rsidRPr="00156ABD" w:rsidRDefault="00156ABD" w:rsidP="00180B9B">
      <w:pPr>
        <w:pStyle w:val="a3"/>
        <w:widowControl w:val="0"/>
        <w:numPr>
          <w:ilvl w:val="0"/>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получить представление, как оформляется текст 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странице;</w:t>
      </w:r>
    </w:p>
    <w:p w:rsidR="00156ABD" w:rsidRPr="00156ABD" w:rsidRDefault="00156ABD" w:rsidP="00180B9B">
      <w:pPr>
        <w:pStyle w:val="a3"/>
        <w:widowControl w:val="0"/>
        <w:numPr>
          <w:ilvl w:val="0"/>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научиться создавать маркированные, нумерованные и многоуровневые списки 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странице.</w:t>
      </w:r>
    </w:p>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rPr>
        <w:t>План работы:</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создание шаблона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страницы.</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lang w:val="tt-RU"/>
        </w:rPr>
        <w:t>создание заголовков разных уровней.</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lang w:val="tt-RU"/>
        </w:rPr>
        <w:lastRenderedPageBreak/>
        <w:t>форматирование линий.</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lang w:val="tt-RU"/>
        </w:rPr>
        <w:t xml:space="preserve">задание фона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страницы.</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lang w:val="tt-RU"/>
        </w:rPr>
        <w:t xml:space="preserve">оформление текста 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странице.</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использование маркированного, нумерованного и многоуровневого списков 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странице.</w:t>
      </w:r>
    </w:p>
    <w:p w:rsidR="00156ABD" w:rsidRPr="00156ABD" w:rsidRDefault="00156ABD" w:rsidP="00180B9B">
      <w:pPr>
        <w:pStyle w:val="a3"/>
        <w:widowControl w:val="0"/>
        <w:numPr>
          <w:ilvl w:val="0"/>
          <w:numId w:val="65"/>
        </w:numPr>
        <w:spacing w:after="0" w:line="300" w:lineRule="auto"/>
        <w:ind w:right="800"/>
        <w:jc w:val="both"/>
        <w:rPr>
          <w:rFonts w:ascii="Times New Roman" w:hAnsi="Times New Roman"/>
          <w:sz w:val="28"/>
          <w:szCs w:val="28"/>
        </w:rPr>
      </w:pPr>
      <w:r w:rsidRPr="00156ABD">
        <w:rPr>
          <w:rFonts w:ascii="Times New Roman" w:hAnsi="Times New Roman"/>
          <w:sz w:val="28"/>
          <w:szCs w:val="28"/>
        </w:rPr>
        <w:t>выполнение зачетного задания.</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rPr>
        <w:t>Все представленные в работе файлы представлены в электронном приложении.</w:t>
      </w:r>
    </w:p>
    <w:p w:rsidR="00156ABD" w:rsidRPr="00156ABD" w:rsidRDefault="00156ABD" w:rsidP="00156ABD">
      <w:pPr>
        <w:pStyle w:val="a3"/>
        <w:spacing w:after="0"/>
        <w:ind w:left="1080"/>
        <w:jc w:val="both"/>
        <w:rPr>
          <w:rFonts w:ascii="Times New Roman" w:hAnsi="Times New Roman"/>
          <w:sz w:val="28"/>
          <w:szCs w:val="28"/>
        </w:rPr>
      </w:pPr>
    </w:p>
    <w:p w:rsidR="00156ABD" w:rsidRPr="00156ABD" w:rsidRDefault="00156ABD" w:rsidP="00156ABD">
      <w:pPr>
        <w:pStyle w:val="a3"/>
        <w:spacing w:after="0"/>
        <w:ind w:left="0"/>
        <w:jc w:val="both"/>
        <w:rPr>
          <w:rFonts w:ascii="Times New Roman" w:hAnsi="Times New Roman"/>
          <w:b/>
          <w:sz w:val="28"/>
          <w:szCs w:val="28"/>
        </w:rPr>
      </w:pPr>
      <w:r w:rsidRPr="00156ABD">
        <w:rPr>
          <w:rFonts w:ascii="Times New Roman" w:hAnsi="Times New Roman"/>
          <w:b/>
          <w:sz w:val="28"/>
          <w:szCs w:val="28"/>
        </w:rPr>
        <w:t>Теоретические сведения</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Технология создания сайта предусматривает:</w:t>
      </w:r>
    </w:p>
    <w:p w:rsidR="00156ABD" w:rsidRPr="00156ABD" w:rsidRDefault="00156ABD" w:rsidP="00180B9B">
      <w:pPr>
        <w:pStyle w:val="a3"/>
        <w:widowControl w:val="0"/>
        <w:numPr>
          <w:ilvl w:val="0"/>
          <w:numId w:val="66"/>
        </w:numPr>
        <w:spacing w:after="0" w:line="300" w:lineRule="auto"/>
        <w:ind w:right="800"/>
        <w:jc w:val="both"/>
        <w:rPr>
          <w:rFonts w:ascii="Times New Roman" w:hAnsi="Times New Roman"/>
          <w:sz w:val="28"/>
          <w:szCs w:val="28"/>
        </w:rPr>
      </w:pPr>
      <w:r w:rsidRPr="00156ABD">
        <w:rPr>
          <w:rFonts w:ascii="Times New Roman" w:hAnsi="Times New Roman"/>
          <w:sz w:val="28"/>
          <w:szCs w:val="28"/>
        </w:rPr>
        <w:t>выбор темы сайта;</w:t>
      </w:r>
    </w:p>
    <w:p w:rsidR="00156ABD" w:rsidRPr="00156ABD" w:rsidRDefault="00156ABD" w:rsidP="00180B9B">
      <w:pPr>
        <w:pStyle w:val="a3"/>
        <w:widowControl w:val="0"/>
        <w:numPr>
          <w:ilvl w:val="0"/>
          <w:numId w:val="66"/>
        </w:numPr>
        <w:spacing w:after="0" w:line="300" w:lineRule="auto"/>
        <w:ind w:right="800"/>
        <w:jc w:val="both"/>
        <w:rPr>
          <w:rFonts w:ascii="Times New Roman" w:hAnsi="Times New Roman"/>
          <w:sz w:val="28"/>
          <w:szCs w:val="28"/>
        </w:rPr>
      </w:pPr>
      <w:r w:rsidRPr="00156ABD">
        <w:rPr>
          <w:rFonts w:ascii="Times New Roman" w:hAnsi="Times New Roman"/>
          <w:sz w:val="28"/>
          <w:szCs w:val="28"/>
        </w:rPr>
        <w:t>планирование сайта в целом;</w:t>
      </w:r>
    </w:p>
    <w:p w:rsidR="00156ABD" w:rsidRPr="00156ABD" w:rsidRDefault="00156ABD" w:rsidP="00180B9B">
      <w:pPr>
        <w:pStyle w:val="a3"/>
        <w:widowControl w:val="0"/>
        <w:numPr>
          <w:ilvl w:val="0"/>
          <w:numId w:val="66"/>
        </w:numPr>
        <w:spacing w:after="0" w:line="300" w:lineRule="auto"/>
        <w:ind w:right="800"/>
        <w:jc w:val="both"/>
        <w:rPr>
          <w:rFonts w:ascii="Times New Roman" w:hAnsi="Times New Roman"/>
          <w:sz w:val="28"/>
          <w:szCs w:val="28"/>
        </w:rPr>
      </w:pPr>
      <w:r w:rsidRPr="00156ABD">
        <w:rPr>
          <w:rFonts w:ascii="Times New Roman" w:hAnsi="Times New Roman"/>
          <w:sz w:val="28"/>
          <w:szCs w:val="28"/>
        </w:rPr>
        <w:t>планирование отдельных страниц сайта;</w:t>
      </w:r>
    </w:p>
    <w:p w:rsidR="00156ABD" w:rsidRPr="00156ABD" w:rsidRDefault="00156ABD" w:rsidP="00180B9B">
      <w:pPr>
        <w:pStyle w:val="a3"/>
        <w:widowControl w:val="0"/>
        <w:numPr>
          <w:ilvl w:val="0"/>
          <w:numId w:val="66"/>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создание </w:t>
      </w:r>
      <w:r w:rsidRPr="00156ABD">
        <w:rPr>
          <w:rFonts w:ascii="Times New Roman" w:hAnsi="Times New Roman"/>
          <w:sz w:val="28"/>
          <w:szCs w:val="28"/>
          <w:lang w:val="en-US"/>
        </w:rPr>
        <w:t>web</w:t>
      </w:r>
      <w:r w:rsidRPr="00156ABD">
        <w:rPr>
          <w:rFonts w:ascii="Times New Roman" w:hAnsi="Times New Roman"/>
          <w:sz w:val="28"/>
          <w:szCs w:val="28"/>
          <w:lang w:val="tt-RU"/>
        </w:rPr>
        <w:t>- страниц и сайта с использованием программного средства;</w:t>
      </w:r>
    </w:p>
    <w:p w:rsidR="00156ABD" w:rsidRPr="00156ABD" w:rsidRDefault="00156ABD" w:rsidP="00180B9B">
      <w:pPr>
        <w:pStyle w:val="a3"/>
        <w:widowControl w:val="0"/>
        <w:numPr>
          <w:ilvl w:val="0"/>
          <w:numId w:val="66"/>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тестирование сайта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удобство навигации, целостность данных, корректность ссылок, орфография, просмотр сайта в целом);</w:t>
      </w:r>
    </w:p>
    <w:p w:rsidR="00156ABD" w:rsidRPr="00156ABD" w:rsidRDefault="00156ABD" w:rsidP="00180B9B">
      <w:pPr>
        <w:pStyle w:val="a3"/>
        <w:widowControl w:val="0"/>
        <w:numPr>
          <w:ilvl w:val="0"/>
          <w:numId w:val="66"/>
        </w:numPr>
        <w:spacing w:after="0" w:line="300" w:lineRule="auto"/>
        <w:ind w:right="800"/>
        <w:jc w:val="both"/>
        <w:rPr>
          <w:rFonts w:ascii="Times New Roman" w:hAnsi="Times New Roman"/>
          <w:sz w:val="28"/>
          <w:szCs w:val="28"/>
        </w:rPr>
      </w:pPr>
      <w:r w:rsidRPr="00156ABD">
        <w:rPr>
          <w:rFonts w:ascii="Times New Roman" w:hAnsi="Times New Roman"/>
          <w:sz w:val="28"/>
          <w:szCs w:val="28"/>
        </w:rPr>
        <w:t>публикацию сайта.</w:t>
      </w:r>
    </w:p>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rPr>
        <w:t xml:space="preserve">Инструментарий для создания сайта включает в себя: обычные текстовые редакторы,  </w:t>
      </w:r>
      <w:r w:rsidRPr="00156ABD">
        <w:rPr>
          <w:rFonts w:ascii="Times New Roman" w:hAnsi="Times New Roman"/>
          <w:sz w:val="28"/>
          <w:szCs w:val="28"/>
          <w:lang w:val="en-US"/>
        </w:rPr>
        <w:t>HTML</w:t>
      </w:r>
      <w:r w:rsidRPr="00156ABD">
        <w:rPr>
          <w:rFonts w:ascii="Times New Roman" w:hAnsi="Times New Roman"/>
          <w:sz w:val="28"/>
          <w:szCs w:val="28"/>
        </w:rPr>
        <w:t xml:space="preserve">- и  </w:t>
      </w:r>
      <w:r w:rsidRPr="00156ABD">
        <w:rPr>
          <w:rFonts w:ascii="Times New Roman" w:hAnsi="Times New Roman"/>
          <w:sz w:val="28"/>
          <w:szCs w:val="28"/>
          <w:lang w:val="en-US"/>
        </w:rPr>
        <w:t>WYSIWYG</w:t>
      </w:r>
      <w:r w:rsidRPr="00156ABD">
        <w:rPr>
          <w:rFonts w:ascii="Times New Roman" w:hAnsi="Times New Roman"/>
          <w:sz w:val="28"/>
          <w:szCs w:val="28"/>
        </w:rPr>
        <w:t>- редакторы.</w:t>
      </w:r>
    </w:p>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rPr>
        <w:t>Навигация – важнейший элемент сайта, показывающий посетителю место нахождения и место дальнейшего движения по сайту. Существуют линейная и параллельная навигации.</w:t>
      </w:r>
    </w:p>
    <w:p w:rsidR="00156ABD" w:rsidRPr="00156ABD" w:rsidRDefault="00156ABD" w:rsidP="00156ABD">
      <w:pPr>
        <w:pStyle w:val="a3"/>
        <w:spacing w:after="0"/>
        <w:jc w:val="both"/>
        <w:rPr>
          <w:rFonts w:ascii="Times New Roman" w:hAnsi="Times New Roman"/>
          <w:sz w:val="28"/>
          <w:szCs w:val="28"/>
        </w:rPr>
      </w:pPr>
    </w:p>
    <w:p w:rsidR="00156ABD" w:rsidRPr="00156ABD" w:rsidRDefault="00156ABD" w:rsidP="00156ABD">
      <w:pPr>
        <w:pStyle w:val="a3"/>
        <w:spacing w:after="0"/>
        <w:jc w:val="both"/>
        <w:rPr>
          <w:rFonts w:ascii="Times New Roman" w:hAnsi="Times New Roman"/>
          <w:b/>
          <w:sz w:val="28"/>
          <w:szCs w:val="28"/>
        </w:rPr>
      </w:pPr>
      <w:r w:rsidRPr="00156ABD">
        <w:rPr>
          <w:rFonts w:ascii="Times New Roman" w:hAnsi="Times New Roman"/>
          <w:b/>
          <w:sz w:val="28"/>
          <w:szCs w:val="28"/>
        </w:rPr>
        <w:t>Ход выполнения работы</w:t>
      </w:r>
    </w:p>
    <w:p w:rsidR="00156ABD" w:rsidRPr="00156ABD" w:rsidRDefault="00156ABD" w:rsidP="00180B9B">
      <w:pPr>
        <w:pStyle w:val="a3"/>
        <w:widowControl w:val="0"/>
        <w:numPr>
          <w:ilvl w:val="0"/>
          <w:numId w:val="67"/>
        </w:numPr>
        <w:spacing w:after="0" w:line="300" w:lineRule="auto"/>
        <w:ind w:left="0" w:right="800" w:firstLine="0"/>
        <w:jc w:val="both"/>
        <w:rPr>
          <w:rFonts w:ascii="Times New Roman" w:hAnsi="Times New Roman"/>
          <w:b/>
          <w:sz w:val="28"/>
          <w:szCs w:val="28"/>
          <w:lang w:val="tt-RU"/>
        </w:rPr>
      </w:pPr>
      <w:r w:rsidRPr="00156ABD">
        <w:rPr>
          <w:rFonts w:ascii="Times New Roman" w:hAnsi="Times New Roman"/>
          <w:b/>
          <w:sz w:val="28"/>
          <w:szCs w:val="28"/>
        </w:rPr>
        <w:t xml:space="preserve">Создание шаблона </w:t>
      </w:r>
      <w:r w:rsidRPr="00156ABD">
        <w:rPr>
          <w:rFonts w:ascii="Times New Roman" w:hAnsi="Times New Roman"/>
          <w:b/>
          <w:sz w:val="28"/>
          <w:szCs w:val="28"/>
          <w:lang w:val="en-US"/>
        </w:rPr>
        <w:t>web</w:t>
      </w:r>
      <w:r w:rsidRPr="00156ABD">
        <w:rPr>
          <w:rFonts w:ascii="Times New Roman" w:hAnsi="Times New Roman"/>
          <w:b/>
          <w:sz w:val="28"/>
          <w:szCs w:val="28"/>
          <w:lang w:val="tt-RU"/>
        </w:rPr>
        <w:t xml:space="preserve">- страницы. </w:t>
      </w:r>
      <w:r w:rsidRPr="00156ABD">
        <w:rPr>
          <w:rFonts w:ascii="Times New Roman" w:hAnsi="Times New Roman"/>
          <w:sz w:val="28"/>
          <w:szCs w:val="28"/>
          <w:lang w:val="tt-RU"/>
        </w:rPr>
        <w:t xml:space="preserve">HTML- </w:t>
      </w:r>
      <w:r w:rsidRPr="00156ABD">
        <w:rPr>
          <w:rFonts w:ascii="Times New Roman" w:hAnsi="Times New Roman"/>
          <w:sz w:val="28"/>
          <w:szCs w:val="28"/>
        </w:rPr>
        <w:t xml:space="preserve">документ ( простой текстовый файл, содержащий текст и текстовые </w:t>
      </w:r>
      <w:r w:rsidRPr="00156ABD">
        <w:rPr>
          <w:rFonts w:ascii="Times New Roman" w:hAnsi="Times New Roman"/>
          <w:sz w:val="28"/>
          <w:szCs w:val="28"/>
          <w:lang w:val="en-US"/>
        </w:rPr>
        <w:t>HTML</w:t>
      </w:r>
      <w:r w:rsidRPr="00156ABD">
        <w:rPr>
          <w:rFonts w:ascii="Times New Roman" w:hAnsi="Times New Roman"/>
          <w:sz w:val="28"/>
          <w:szCs w:val="28"/>
        </w:rPr>
        <w:t xml:space="preserve"> – теги) всегда должен начинаться с открывающего тега &lt;</w:t>
      </w:r>
      <w:r w:rsidRPr="00156ABD">
        <w:rPr>
          <w:rFonts w:ascii="Times New Roman" w:hAnsi="Times New Roman"/>
          <w:sz w:val="28"/>
          <w:szCs w:val="28"/>
          <w:lang w:val="en-US"/>
        </w:rPr>
        <w:t>HTML</w:t>
      </w:r>
      <w:r w:rsidRPr="00156ABD">
        <w:rPr>
          <w:rFonts w:ascii="Times New Roman" w:hAnsi="Times New Roman"/>
          <w:sz w:val="28"/>
          <w:szCs w:val="28"/>
        </w:rPr>
        <w:t>&gt; и заканчиваться закрывающим тегом &lt;/</w:t>
      </w:r>
      <w:r w:rsidRPr="00156ABD">
        <w:rPr>
          <w:rFonts w:ascii="Times New Roman" w:hAnsi="Times New Roman"/>
          <w:sz w:val="28"/>
          <w:szCs w:val="28"/>
          <w:lang w:val="en-US"/>
        </w:rPr>
        <w:t>HTML</w:t>
      </w:r>
      <w:r w:rsidRPr="00156ABD">
        <w:rPr>
          <w:rFonts w:ascii="Times New Roman" w:hAnsi="Times New Roman"/>
          <w:sz w:val="28"/>
          <w:szCs w:val="28"/>
        </w:rPr>
        <w:t>&gt;. Внутри документа выделяют два раздела: раздел заголовков и тело документа. Раздел заголовков содержит информацию, описывающую документ в целом, и ограничивается тегами &lt;</w:t>
      </w:r>
      <w:r w:rsidRPr="00156ABD">
        <w:rPr>
          <w:rFonts w:ascii="Times New Roman" w:hAnsi="Times New Roman"/>
          <w:sz w:val="28"/>
          <w:szCs w:val="28"/>
          <w:lang w:val="en-US"/>
        </w:rPr>
        <w:t>HEAD</w:t>
      </w:r>
      <w:r w:rsidRPr="00156ABD">
        <w:rPr>
          <w:rFonts w:ascii="Times New Roman" w:hAnsi="Times New Roman"/>
          <w:sz w:val="28"/>
          <w:szCs w:val="28"/>
        </w:rPr>
        <w:t xml:space="preserve">&gt; и  &lt;/ </w:t>
      </w:r>
      <w:r w:rsidRPr="00156ABD">
        <w:rPr>
          <w:rFonts w:ascii="Times New Roman" w:hAnsi="Times New Roman"/>
          <w:sz w:val="28"/>
          <w:szCs w:val="28"/>
          <w:lang w:val="en-US"/>
        </w:rPr>
        <w:t>HEAD</w:t>
      </w:r>
      <w:r w:rsidRPr="00156ABD">
        <w:rPr>
          <w:rFonts w:ascii="Times New Roman" w:hAnsi="Times New Roman"/>
          <w:sz w:val="28"/>
          <w:szCs w:val="28"/>
        </w:rPr>
        <w:t>&gt;. Этот раздел должен включать в себя контейнер общего документа &lt;</w:t>
      </w:r>
      <w:r w:rsidRPr="00156ABD">
        <w:rPr>
          <w:rFonts w:ascii="Times New Roman" w:hAnsi="Times New Roman"/>
          <w:sz w:val="28"/>
          <w:szCs w:val="28"/>
          <w:lang w:val="en-US"/>
        </w:rPr>
        <w:t>TITLE</w:t>
      </w:r>
      <w:r w:rsidRPr="00156ABD">
        <w:rPr>
          <w:rFonts w:ascii="Times New Roman" w:hAnsi="Times New Roman"/>
          <w:sz w:val="28"/>
          <w:szCs w:val="28"/>
        </w:rPr>
        <w:t>&gt; … &lt;/</w:t>
      </w:r>
      <w:r w:rsidRPr="00156ABD">
        <w:rPr>
          <w:rFonts w:ascii="Times New Roman" w:hAnsi="Times New Roman"/>
          <w:sz w:val="28"/>
          <w:szCs w:val="28"/>
          <w:lang w:val="en-US"/>
        </w:rPr>
        <w:t>TITLE</w:t>
      </w:r>
      <w:r w:rsidRPr="00156ABD">
        <w:rPr>
          <w:rFonts w:ascii="Times New Roman" w:hAnsi="Times New Roman"/>
          <w:sz w:val="28"/>
          <w:szCs w:val="28"/>
        </w:rPr>
        <w:t xml:space="preserve">&gt;. Содержимое   </w:t>
      </w:r>
      <w:r w:rsidRPr="00156ABD">
        <w:rPr>
          <w:rFonts w:ascii="Times New Roman" w:hAnsi="Times New Roman"/>
          <w:sz w:val="28"/>
          <w:szCs w:val="28"/>
          <w:lang w:val="en-US"/>
        </w:rPr>
        <w:t>web</w:t>
      </w:r>
      <w:r w:rsidRPr="00156ABD">
        <w:rPr>
          <w:rFonts w:ascii="Times New Roman" w:hAnsi="Times New Roman"/>
          <w:sz w:val="28"/>
          <w:szCs w:val="28"/>
          <w:lang w:val="tt-RU"/>
        </w:rPr>
        <w:t xml:space="preserve">- страницы размещается в теле документа, которое ограничивается тегами </w:t>
      </w:r>
      <w:r w:rsidRPr="00156ABD">
        <w:rPr>
          <w:rFonts w:ascii="Times New Roman" w:hAnsi="Times New Roman"/>
          <w:sz w:val="28"/>
          <w:szCs w:val="28"/>
        </w:rPr>
        <w:t>&lt;</w:t>
      </w:r>
      <w:r w:rsidRPr="00156ABD">
        <w:rPr>
          <w:rFonts w:ascii="Times New Roman" w:hAnsi="Times New Roman"/>
          <w:sz w:val="28"/>
          <w:szCs w:val="28"/>
          <w:lang w:val="en-US"/>
        </w:rPr>
        <w:t>BODY</w:t>
      </w:r>
      <w:r w:rsidRPr="00156ABD">
        <w:rPr>
          <w:rFonts w:ascii="Times New Roman" w:hAnsi="Times New Roman"/>
          <w:sz w:val="28"/>
          <w:szCs w:val="28"/>
        </w:rPr>
        <w:t xml:space="preserve">&gt;  и &lt;/ </w:t>
      </w:r>
      <w:r w:rsidRPr="00156ABD">
        <w:rPr>
          <w:rFonts w:ascii="Times New Roman" w:hAnsi="Times New Roman"/>
          <w:sz w:val="28"/>
          <w:szCs w:val="28"/>
          <w:lang w:val="en-US"/>
        </w:rPr>
        <w:t>BODY</w:t>
      </w:r>
      <w:r w:rsidRPr="00156ABD">
        <w:rPr>
          <w:rFonts w:ascii="Times New Roman" w:hAnsi="Times New Roman"/>
          <w:sz w:val="28"/>
          <w:szCs w:val="28"/>
        </w:rPr>
        <w:t xml:space="preserve">&gt;. </w:t>
      </w:r>
    </w:p>
    <w:p w:rsidR="00156ABD" w:rsidRPr="00156ABD" w:rsidRDefault="00156ABD" w:rsidP="00156ABD">
      <w:pPr>
        <w:pStyle w:val="a3"/>
        <w:spacing w:after="0"/>
        <w:ind w:left="0"/>
        <w:jc w:val="both"/>
        <w:rPr>
          <w:rFonts w:ascii="Times New Roman" w:hAnsi="Times New Roman"/>
          <w:sz w:val="28"/>
          <w:szCs w:val="28"/>
          <w:lang w:val="tt-RU"/>
        </w:rPr>
      </w:pPr>
      <w:r w:rsidRPr="00156ABD">
        <w:rPr>
          <w:rFonts w:ascii="Times New Roman" w:hAnsi="Times New Roman"/>
          <w:sz w:val="28"/>
          <w:szCs w:val="28"/>
        </w:rPr>
        <w:lastRenderedPageBreak/>
        <w:t>Создайте шаблон</w:t>
      </w:r>
      <w:proofErr w:type="gramStart"/>
      <w:r w:rsidRPr="00156ABD">
        <w:rPr>
          <w:rFonts w:ascii="Times New Roman" w:hAnsi="Times New Roman"/>
          <w:sz w:val="28"/>
          <w:szCs w:val="28"/>
          <w:lang w:val="en-US"/>
        </w:rPr>
        <w:t>web</w:t>
      </w:r>
      <w:proofErr w:type="gramEnd"/>
      <w:r w:rsidRPr="00156ABD">
        <w:rPr>
          <w:rFonts w:ascii="Times New Roman" w:hAnsi="Times New Roman"/>
          <w:sz w:val="28"/>
          <w:szCs w:val="28"/>
          <w:lang w:val="tt-RU"/>
        </w:rPr>
        <w:t>- страницы. Для этого выполните следующие действия:</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lang w:val="tt-RU"/>
        </w:rPr>
      </w:pPr>
      <w:r w:rsidRPr="00156ABD">
        <w:rPr>
          <w:rFonts w:ascii="Times New Roman" w:hAnsi="Times New Roman"/>
          <w:sz w:val="28"/>
          <w:szCs w:val="28"/>
          <w:lang w:val="tt-RU"/>
        </w:rPr>
        <w:t xml:space="preserve">создайте папку </w:t>
      </w:r>
      <w:r w:rsidRPr="00156ABD">
        <w:rPr>
          <w:rFonts w:ascii="Times New Roman" w:hAnsi="Times New Roman"/>
          <w:b/>
          <w:sz w:val="28"/>
          <w:szCs w:val="28"/>
          <w:lang w:val="tt-RU"/>
        </w:rPr>
        <w:t>Страница</w:t>
      </w:r>
      <w:r w:rsidRPr="00156ABD">
        <w:rPr>
          <w:rFonts w:ascii="Times New Roman" w:hAnsi="Times New Roman"/>
          <w:sz w:val="28"/>
          <w:szCs w:val="28"/>
          <w:lang w:val="tt-RU"/>
        </w:rPr>
        <w:t xml:space="preserve"> на </w:t>
      </w:r>
      <w:r w:rsidRPr="00156ABD">
        <w:rPr>
          <w:rFonts w:ascii="Times New Roman" w:hAnsi="Times New Roman"/>
          <w:b/>
          <w:sz w:val="28"/>
          <w:szCs w:val="28"/>
          <w:lang w:val="tt-RU"/>
        </w:rPr>
        <w:t>Рабочем столе</w:t>
      </w:r>
      <w:r w:rsidRPr="00156ABD">
        <w:rPr>
          <w:rFonts w:ascii="Times New Roman" w:hAnsi="Times New Roman"/>
          <w:sz w:val="28"/>
          <w:szCs w:val="28"/>
          <w:lang w:val="tt-RU"/>
        </w:rPr>
        <w:t>. Все последующие файлы сохраняйте в данной папке;</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lang w:val="tt-RU"/>
        </w:rPr>
      </w:pPr>
      <w:r w:rsidRPr="00156ABD">
        <w:rPr>
          <w:rFonts w:ascii="Times New Roman" w:hAnsi="Times New Roman"/>
          <w:sz w:val="28"/>
          <w:szCs w:val="28"/>
          <w:lang w:val="tt-RU"/>
        </w:rPr>
        <w:t xml:space="preserve">откройте текстовый редактор </w:t>
      </w:r>
      <w:r w:rsidRPr="00156ABD">
        <w:rPr>
          <w:rFonts w:ascii="Times New Roman" w:hAnsi="Times New Roman"/>
          <w:b/>
          <w:sz w:val="28"/>
          <w:szCs w:val="28"/>
          <w:lang w:val="tt-RU"/>
        </w:rPr>
        <w:t>Блокнот</w:t>
      </w:r>
      <w:r w:rsidRPr="00156ABD">
        <w:rPr>
          <w:rFonts w:ascii="Times New Roman" w:hAnsi="Times New Roman"/>
          <w:sz w:val="28"/>
          <w:szCs w:val="28"/>
          <w:lang w:val="tt-RU"/>
        </w:rPr>
        <w:t>;</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lang w:val="tt-RU"/>
        </w:rPr>
      </w:pPr>
      <w:r w:rsidRPr="00156ABD">
        <w:rPr>
          <w:rFonts w:ascii="Times New Roman" w:hAnsi="Times New Roman"/>
          <w:sz w:val="28"/>
          <w:szCs w:val="28"/>
          <w:lang w:val="tt-RU"/>
        </w:rPr>
        <w:t xml:space="preserve">напечатайте команды в текством редакторе для создания </w:t>
      </w:r>
      <w:r w:rsidRPr="00156ABD">
        <w:rPr>
          <w:rFonts w:ascii="Times New Roman" w:hAnsi="Times New Roman"/>
          <w:sz w:val="28"/>
          <w:szCs w:val="28"/>
          <w:lang w:val="en-US"/>
        </w:rPr>
        <w:t>web</w:t>
      </w:r>
      <w:r w:rsidRPr="00156ABD">
        <w:rPr>
          <w:rFonts w:ascii="Times New Roman" w:hAnsi="Times New Roman"/>
          <w:sz w:val="28"/>
          <w:szCs w:val="28"/>
          <w:lang w:val="tt-RU"/>
        </w:rPr>
        <w:t>- страницы:</w:t>
      </w:r>
    </w:p>
    <w:p w:rsidR="00156ABD" w:rsidRPr="00156ABD" w:rsidRDefault="00156ABD" w:rsidP="00156ABD">
      <w:pPr>
        <w:pStyle w:val="a3"/>
        <w:spacing w:after="0"/>
        <w:jc w:val="both"/>
        <w:rPr>
          <w:rFonts w:ascii="Times New Roman" w:hAnsi="Times New Roman"/>
          <w:sz w:val="28"/>
          <w:szCs w:val="28"/>
          <w:lang w:val="en-US"/>
        </w:rPr>
      </w:pPr>
      <w:r w:rsidRPr="00156ABD">
        <w:rPr>
          <w:rFonts w:ascii="Times New Roman" w:hAnsi="Times New Roman"/>
          <w:sz w:val="28"/>
          <w:szCs w:val="28"/>
          <w:lang w:val="en-US"/>
        </w:rPr>
        <w:t>&lt;</w:t>
      </w:r>
      <w:proofErr w:type="gramStart"/>
      <w:r w:rsidRPr="00156ABD">
        <w:rPr>
          <w:rFonts w:ascii="Times New Roman" w:hAnsi="Times New Roman"/>
          <w:sz w:val="28"/>
          <w:szCs w:val="28"/>
          <w:lang w:val="en-US"/>
        </w:rPr>
        <w:t>html</w:t>
      </w:r>
      <w:proofErr w:type="gramEnd"/>
      <w:r w:rsidRPr="00156ABD">
        <w:rPr>
          <w:rFonts w:ascii="Times New Roman" w:hAnsi="Times New Roman"/>
          <w:sz w:val="28"/>
          <w:szCs w:val="28"/>
          <w:lang w:val="en-US"/>
        </w:rPr>
        <w:t>&gt;</w:t>
      </w:r>
    </w:p>
    <w:p w:rsidR="00156ABD" w:rsidRPr="00156ABD" w:rsidRDefault="00156ABD" w:rsidP="00156ABD">
      <w:pPr>
        <w:pStyle w:val="a3"/>
        <w:spacing w:after="0"/>
        <w:jc w:val="both"/>
        <w:rPr>
          <w:rFonts w:ascii="Times New Roman" w:hAnsi="Times New Roman"/>
          <w:sz w:val="28"/>
          <w:szCs w:val="28"/>
          <w:lang w:val="en-US"/>
        </w:rPr>
      </w:pPr>
      <w:r w:rsidRPr="00156ABD">
        <w:rPr>
          <w:rFonts w:ascii="Times New Roman" w:hAnsi="Times New Roman"/>
          <w:sz w:val="28"/>
          <w:szCs w:val="28"/>
          <w:lang w:val="en-US"/>
        </w:rPr>
        <w:t>&lt;</w:t>
      </w:r>
      <w:proofErr w:type="gramStart"/>
      <w:r w:rsidRPr="00156ABD">
        <w:rPr>
          <w:rFonts w:ascii="Times New Roman" w:hAnsi="Times New Roman"/>
          <w:sz w:val="28"/>
          <w:szCs w:val="28"/>
          <w:lang w:val="en-US"/>
        </w:rPr>
        <w:t>head</w:t>
      </w:r>
      <w:proofErr w:type="gramEnd"/>
      <w:r w:rsidRPr="00156ABD">
        <w:rPr>
          <w:rFonts w:ascii="Times New Roman" w:hAnsi="Times New Roman"/>
          <w:sz w:val="28"/>
          <w:szCs w:val="28"/>
          <w:lang w:val="en-US"/>
        </w:rPr>
        <w:t>&gt;</w:t>
      </w:r>
    </w:p>
    <w:p w:rsidR="00156ABD" w:rsidRPr="00156ABD" w:rsidRDefault="00156ABD" w:rsidP="00156ABD">
      <w:pPr>
        <w:pStyle w:val="a3"/>
        <w:spacing w:after="0"/>
        <w:jc w:val="both"/>
        <w:rPr>
          <w:rFonts w:ascii="Times New Roman" w:hAnsi="Times New Roman"/>
          <w:sz w:val="28"/>
          <w:szCs w:val="28"/>
          <w:lang w:val="en-US"/>
        </w:rPr>
      </w:pPr>
      <w:r w:rsidRPr="00156ABD">
        <w:rPr>
          <w:rFonts w:ascii="Times New Roman" w:hAnsi="Times New Roman"/>
          <w:sz w:val="28"/>
          <w:szCs w:val="28"/>
          <w:lang w:val="en-US"/>
        </w:rPr>
        <w:t>&lt;</w:t>
      </w:r>
      <w:proofErr w:type="gramStart"/>
      <w:r w:rsidRPr="00156ABD">
        <w:rPr>
          <w:rFonts w:ascii="Times New Roman" w:hAnsi="Times New Roman"/>
          <w:sz w:val="28"/>
          <w:szCs w:val="28"/>
          <w:lang w:val="en-US"/>
        </w:rPr>
        <w:t>title&gt;</w:t>
      </w:r>
      <w:proofErr w:type="gramEnd"/>
      <w:r w:rsidRPr="00156ABD">
        <w:rPr>
          <w:rFonts w:ascii="Times New Roman" w:hAnsi="Times New Roman"/>
          <w:sz w:val="28"/>
          <w:szCs w:val="28"/>
        </w:rPr>
        <w:t>Заголовок</w:t>
      </w:r>
      <w:r w:rsidRPr="00156ABD">
        <w:rPr>
          <w:rFonts w:ascii="Times New Roman" w:hAnsi="Times New Roman"/>
          <w:sz w:val="28"/>
          <w:szCs w:val="28"/>
          <w:lang w:val="en-US"/>
        </w:rPr>
        <w:t xml:space="preserve">  web - </w:t>
      </w:r>
      <w:r w:rsidRPr="00156ABD">
        <w:rPr>
          <w:rFonts w:ascii="Times New Roman" w:hAnsi="Times New Roman"/>
          <w:sz w:val="28"/>
          <w:szCs w:val="28"/>
        </w:rPr>
        <w:t>документа</w:t>
      </w:r>
      <w:r w:rsidRPr="00156ABD">
        <w:rPr>
          <w:rFonts w:ascii="Times New Roman" w:hAnsi="Times New Roman"/>
          <w:sz w:val="28"/>
          <w:szCs w:val="28"/>
          <w:lang w:val="en-US"/>
        </w:rPr>
        <w:t>&lt;/title&gt;</w:t>
      </w:r>
    </w:p>
    <w:p w:rsidR="00156ABD" w:rsidRPr="00156ABD" w:rsidRDefault="00156ABD" w:rsidP="00156ABD">
      <w:pPr>
        <w:pStyle w:val="a3"/>
        <w:spacing w:after="0"/>
        <w:jc w:val="both"/>
        <w:rPr>
          <w:rFonts w:ascii="Times New Roman" w:hAnsi="Times New Roman"/>
          <w:sz w:val="28"/>
          <w:szCs w:val="28"/>
          <w:lang w:val="en-US"/>
        </w:rPr>
      </w:pPr>
      <w:r w:rsidRPr="00156ABD">
        <w:rPr>
          <w:rFonts w:ascii="Times New Roman" w:hAnsi="Times New Roman"/>
          <w:sz w:val="28"/>
          <w:szCs w:val="28"/>
          <w:lang w:val="en-US"/>
        </w:rPr>
        <w:t>&lt;/ head&gt;</w:t>
      </w:r>
    </w:p>
    <w:p w:rsidR="00156ABD" w:rsidRPr="00156ABD" w:rsidRDefault="00156ABD" w:rsidP="00156ABD">
      <w:pPr>
        <w:pStyle w:val="a3"/>
        <w:spacing w:after="0"/>
        <w:jc w:val="both"/>
        <w:rPr>
          <w:rFonts w:ascii="Times New Roman" w:hAnsi="Times New Roman"/>
          <w:sz w:val="28"/>
          <w:szCs w:val="28"/>
          <w:lang w:val="tt-RU"/>
        </w:rPr>
      </w:pPr>
      <w:r w:rsidRPr="00156ABD">
        <w:rPr>
          <w:rFonts w:ascii="Times New Roman" w:hAnsi="Times New Roman"/>
          <w:sz w:val="28"/>
          <w:szCs w:val="28"/>
        </w:rPr>
        <w:t>&lt;</w:t>
      </w:r>
      <w:r w:rsidRPr="00156ABD">
        <w:rPr>
          <w:rFonts w:ascii="Times New Roman" w:hAnsi="Times New Roman"/>
          <w:sz w:val="28"/>
          <w:szCs w:val="28"/>
          <w:lang w:val="en-US"/>
        </w:rPr>
        <w:t>body</w:t>
      </w:r>
      <w:r w:rsidRPr="00156ABD">
        <w:rPr>
          <w:rFonts w:ascii="Times New Roman" w:hAnsi="Times New Roman"/>
          <w:sz w:val="28"/>
          <w:szCs w:val="28"/>
        </w:rPr>
        <w:t xml:space="preserve">&gt; содержимое </w:t>
      </w:r>
      <w:r w:rsidRPr="00156ABD">
        <w:rPr>
          <w:rFonts w:ascii="Times New Roman" w:hAnsi="Times New Roman"/>
          <w:sz w:val="28"/>
          <w:szCs w:val="28"/>
          <w:lang w:val="en-US"/>
        </w:rPr>
        <w:t>web</w:t>
      </w:r>
      <w:r w:rsidRPr="00156ABD">
        <w:rPr>
          <w:rFonts w:ascii="Times New Roman" w:hAnsi="Times New Roman"/>
          <w:sz w:val="28"/>
          <w:szCs w:val="28"/>
          <w:lang w:val="tt-RU"/>
        </w:rPr>
        <w:t xml:space="preserve">- страницы </w:t>
      </w:r>
      <w:proofErr w:type="gramStart"/>
      <w:r w:rsidRPr="00156ABD">
        <w:rPr>
          <w:rFonts w:ascii="Times New Roman" w:hAnsi="Times New Roman"/>
          <w:sz w:val="28"/>
          <w:szCs w:val="28"/>
          <w:lang w:val="tt-RU"/>
        </w:rPr>
        <w:t xml:space="preserve">( </w:t>
      </w:r>
      <w:proofErr w:type="gramEnd"/>
      <w:r w:rsidRPr="00156ABD">
        <w:rPr>
          <w:rFonts w:ascii="Times New Roman" w:hAnsi="Times New Roman"/>
          <w:sz w:val="28"/>
          <w:szCs w:val="28"/>
          <w:lang w:val="tt-RU"/>
        </w:rPr>
        <w:t>тело документа)</w:t>
      </w:r>
    </w:p>
    <w:p w:rsidR="00156ABD" w:rsidRPr="00156ABD" w:rsidRDefault="00156ABD" w:rsidP="00156ABD">
      <w:pPr>
        <w:pStyle w:val="a3"/>
        <w:spacing w:after="0"/>
        <w:jc w:val="both"/>
        <w:rPr>
          <w:rFonts w:ascii="Times New Roman" w:hAnsi="Times New Roman"/>
          <w:sz w:val="28"/>
          <w:szCs w:val="28"/>
          <w:lang w:val="tt-RU"/>
        </w:rPr>
      </w:pPr>
      <w:r w:rsidRPr="00156ABD">
        <w:rPr>
          <w:rFonts w:ascii="Times New Roman" w:hAnsi="Times New Roman"/>
          <w:sz w:val="28"/>
          <w:szCs w:val="28"/>
        </w:rPr>
        <w:t xml:space="preserve">&lt;!—Комментарии, которые не отображаются на  </w:t>
      </w:r>
      <w:r w:rsidRPr="00156ABD">
        <w:rPr>
          <w:rFonts w:ascii="Times New Roman" w:hAnsi="Times New Roman"/>
          <w:sz w:val="28"/>
          <w:szCs w:val="28"/>
          <w:lang w:val="en-US"/>
        </w:rPr>
        <w:t>web</w:t>
      </w:r>
      <w:r w:rsidRPr="00156ABD">
        <w:rPr>
          <w:rFonts w:ascii="Times New Roman" w:hAnsi="Times New Roman"/>
          <w:sz w:val="28"/>
          <w:szCs w:val="28"/>
          <w:lang w:val="tt-RU"/>
        </w:rPr>
        <w:t>- странице</w:t>
      </w:r>
      <w:proofErr w:type="gramStart"/>
      <w:r w:rsidRPr="00156ABD">
        <w:rPr>
          <w:rFonts w:ascii="Times New Roman" w:hAnsi="Times New Roman"/>
          <w:sz w:val="28"/>
          <w:szCs w:val="28"/>
          <w:lang w:val="tt-RU"/>
        </w:rPr>
        <w:t xml:space="preserve"> --</w:t>
      </w:r>
      <w:r w:rsidRPr="00156ABD">
        <w:rPr>
          <w:rFonts w:ascii="Times New Roman" w:hAnsi="Times New Roman"/>
          <w:sz w:val="28"/>
          <w:szCs w:val="28"/>
        </w:rPr>
        <w:t>&gt;</w:t>
      </w:r>
      <w:proofErr w:type="gramEnd"/>
    </w:p>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rPr>
        <w:t xml:space="preserve">&lt;/ </w:t>
      </w:r>
      <w:r w:rsidRPr="00156ABD">
        <w:rPr>
          <w:rFonts w:ascii="Times New Roman" w:hAnsi="Times New Roman"/>
          <w:sz w:val="28"/>
          <w:szCs w:val="28"/>
          <w:lang w:val="en-US"/>
        </w:rPr>
        <w:t>body</w:t>
      </w:r>
      <w:r w:rsidRPr="00156ABD">
        <w:rPr>
          <w:rFonts w:ascii="Times New Roman" w:hAnsi="Times New Roman"/>
          <w:sz w:val="28"/>
          <w:szCs w:val="28"/>
        </w:rPr>
        <w:t>&gt;</w:t>
      </w:r>
    </w:p>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lang w:val="en-US"/>
        </w:rPr>
        <w:t>&lt;</w:t>
      </w:r>
      <w:r w:rsidRPr="00156ABD">
        <w:rPr>
          <w:rFonts w:ascii="Times New Roman" w:hAnsi="Times New Roman"/>
          <w:sz w:val="28"/>
          <w:szCs w:val="28"/>
        </w:rPr>
        <w:t xml:space="preserve">/ </w:t>
      </w:r>
      <w:proofErr w:type="gramStart"/>
      <w:r w:rsidRPr="00156ABD">
        <w:rPr>
          <w:rFonts w:ascii="Times New Roman" w:hAnsi="Times New Roman"/>
          <w:sz w:val="28"/>
          <w:szCs w:val="28"/>
          <w:lang w:val="en-US"/>
        </w:rPr>
        <w:t>html</w:t>
      </w:r>
      <w:proofErr w:type="gramEnd"/>
      <w:r w:rsidRPr="00156ABD">
        <w:rPr>
          <w:rFonts w:ascii="Times New Roman" w:hAnsi="Times New Roman"/>
          <w:sz w:val="28"/>
          <w:szCs w:val="28"/>
          <w:lang w:val="en-US"/>
        </w:rPr>
        <w:t>&gt;</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сохраните готовый шаблон под именем </w:t>
      </w:r>
      <w:r w:rsidRPr="00156ABD">
        <w:rPr>
          <w:rFonts w:ascii="Times New Roman" w:hAnsi="Times New Roman"/>
          <w:b/>
          <w:sz w:val="28"/>
          <w:szCs w:val="28"/>
        </w:rPr>
        <w:t xml:space="preserve">шаблон. </w:t>
      </w:r>
      <w:r w:rsidRPr="00156ABD">
        <w:rPr>
          <w:rFonts w:ascii="Times New Roman" w:hAnsi="Times New Roman"/>
          <w:b/>
          <w:sz w:val="28"/>
          <w:szCs w:val="28"/>
          <w:lang w:val="en-US"/>
        </w:rPr>
        <w:t>html</w:t>
      </w:r>
      <w:r w:rsidRPr="00156ABD">
        <w:rPr>
          <w:rFonts w:ascii="Times New Roman" w:hAnsi="Times New Roman"/>
          <w:sz w:val="28"/>
          <w:szCs w:val="28"/>
        </w:rPr>
        <w:t xml:space="preserve"> в папку </w:t>
      </w:r>
      <w:r w:rsidRPr="00156ABD">
        <w:rPr>
          <w:rFonts w:ascii="Times New Roman" w:hAnsi="Times New Roman"/>
          <w:b/>
          <w:sz w:val="28"/>
          <w:szCs w:val="28"/>
        </w:rPr>
        <w:t>Страница</w:t>
      </w:r>
      <w:r w:rsidRPr="00156ABD">
        <w:rPr>
          <w:rFonts w:ascii="Times New Roman" w:hAnsi="Times New Roman"/>
          <w:sz w:val="28"/>
          <w:szCs w:val="28"/>
        </w:rPr>
        <w:t xml:space="preserve"> на своем компьютере;</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rPr>
        <w:t>закройте текстовый редактор;</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просмотрите файл </w:t>
      </w:r>
      <w:r w:rsidRPr="00156ABD">
        <w:rPr>
          <w:rFonts w:ascii="Times New Roman" w:hAnsi="Times New Roman"/>
          <w:b/>
          <w:sz w:val="28"/>
          <w:szCs w:val="28"/>
        </w:rPr>
        <w:t>шаблон.</w:t>
      </w:r>
      <w:r w:rsidRPr="00156ABD">
        <w:rPr>
          <w:rFonts w:ascii="Times New Roman" w:hAnsi="Times New Roman"/>
          <w:b/>
          <w:sz w:val="28"/>
          <w:szCs w:val="28"/>
          <w:lang w:val="en-US"/>
        </w:rPr>
        <w:t>html</w:t>
      </w:r>
      <w:r w:rsidRPr="00156ABD">
        <w:rPr>
          <w:rFonts w:ascii="Times New Roman" w:hAnsi="Times New Roman"/>
          <w:sz w:val="28"/>
          <w:szCs w:val="28"/>
          <w:lang w:val="tt-RU"/>
        </w:rPr>
        <w:t>;</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lang w:val="tt-RU"/>
        </w:rPr>
        <w:t xml:space="preserve">откройте файл </w:t>
      </w:r>
      <w:r w:rsidRPr="00156ABD">
        <w:rPr>
          <w:rFonts w:ascii="Times New Roman" w:hAnsi="Times New Roman"/>
          <w:b/>
          <w:sz w:val="28"/>
          <w:szCs w:val="28"/>
        </w:rPr>
        <w:t>шаблон.</w:t>
      </w:r>
      <w:r w:rsidRPr="00156ABD">
        <w:rPr>
          <w:rFonts w:ascii="Times New Roman" w:hAnsi="Times New Roman"/>
          <w:b/>
          <w:sz w:val="28"/>
          <w:szCs w:val="28"/>
          <w:lang w:val="en-US"/>
        </w:rPr>
        <w:t>html</w:t>
      </w:r>
      <w:r w:rsidRPr="00156ABD">
        <w:rPr>
          <w:rFonts w:ascii="Times New Roman" w:hAnsi="Times New Roman"/>
          <w:sz w:val="28"/>
          <w:szCs w:val="28"/>
        </w:rPr>
        <w:t>с помощью редактора</w:t>
      </w:r>
      <w:r w:rsidRPr="00156ABD">
        <w:rPr>
          <w:rFonts w:ascii="Times New Roman" w:hAnsi="Times New Roman"/>
          <w:b/>
          <w:sz w:val="28"/>
          <w:szCs w:val="28"/>
        </w:rPr>
        <w:t xml:space="preserve"> Блокнот;</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rPr>
        <w:t>внесите изменения</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 заголовок « Дизайн отделка» и в тело документа введите текст « Первая </w:t>
      </w:r>
      <w:r w:rsidRPr="00156ABD">
        <w:rPr>
          <w:rFonts w:ascii="Times New Roman" w:hAnsi="Times New Roman"/>
          <w:sz w:val="28"/>
          <w:szCs w:val="28"/>
          <w:lang w:val="en-US"/>
        </w:rPr>
        <w:t>web</w:t>
      </w:r>
      <w:r w:rsidRPr="00156ABD">
        <w:rPr>
          <w:rFonts w:ascii="Times New Roman" w:hAnsi="Times New Roman"/>
          <w:sz w:val="28"/>
          <w:szCs w:val="28"/>
          <w:lang w:val="tt-RU"/>
        </w:rPr>
        <w:t>- страница будет посвящена стилям оформления квартир”;</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сохраните получившийся файл под именем </w:t>
      </w:r>
      <w:r w:rsidRPr="00156ABD">
        <w:rPr>
          <w:rFonts w:ascii="Times New Roman" w:hAnsi="Times New Roman"/>
          <w:b/>
          <w:sz w:val="28"/>
          <w:szCs w:val="28"/>
          <w:lang w:val="en-US"/>
        </w:rPr>
        <w:t>index</w:t>
      </w:r>
      <w:r w:rsidRPr="00156ABD">
        <w:rPr>
          <w:rFonts w:ascii="Times New Roman" w:hAnsi="Times New Roman"/>
          <w:b/>
          <w:sz w:val="28"/>
          <w:szCs w:val="28"/>
        </w:rPr>
        <w:t>.</w:t>
      </w:r>
      <w:r w:rsidRPr="00156ABD">
        <w:rPr>
          <w:rFonts w:ascii="Times New Roman" w:hAnsi="Times New Roman"/>
          <w:b/>
          <w:sz w:val="28"/>
          <w:szCs w:val="28"/>
          <w:lang w:val="en-US"/>
        </w:rPr>
        <w:t>html</w:t>
      </w:r>
      <w:r w:rsidRPr="00156ABD">
        <w:rPr>
          <w:rFonts w:ascii="Times New Roman" w:hAnsi="Times New Roman"/>
          <w:sz w:val="28"/>
          <w:szCs w:val="28"/>
        </w:rPr>
        <w:t xml:space="preserve"> в папке</w:t>
      </w:r>
      <w:r w:rsidRPr="00156ABD">
        <w:rPr>
          <w:rFonts w:ascii="Times New Roman" w:hAnsi="Times New Roman"/>
          <w:b/>
          <w:sz w:val="28"/>
          <w:szCs w:val="28"/>
        </w:rPr>
        <w:t xml:space="preserve"> Страница</w:t>
      </w:r>
      <w:r w:rsidRPr="00156ABD">
        <w:rPr>
          <w:rFonts w:ascii="Times New Roman" w:hAnsi="Times New Roman"/>
          <w:sz w:val="28"/>
          <w:szCs w:val="28"/>
        </w:rPr>
        <w:t xml:space="preserve"> (</w:t>
      </w:r>
      <w:r w:rsidRPr="00156ABD">
        <w:rPr>
          <w:rFonts w:ascii="Times New Roman" w:hAnsi="Times New Roman"/>
          <w:b/>
          <w:sz w:val="28"/>
          <w:szCs w:val="28"/>
          <w:lang w:val="en-US"/>
        </w:rPr>
        <w:t>index</w:t>
      </w:r>
      <w:r w:rsidRPr="00156ABD">
        <w:rPr>
          <w:rFonts w:ascii="Times New Roman" w:hAnsi="Times New Roman"/>
          <w:b/>
          <w:sz w:val="28"/>
          <w:szCs w:val="28"/>
        </w:rPr>
        <w:t>.</w:t>
      </w:r>
      <w:r w:rsidRPr="00156ABD">
        <w:rPr>
          <w:rFonts w:ascii="Times New Roman" w:hAnsi="Times New Roman"/>
          <w:b/>
          <w:sz w:val="28"/>
          <w:szCs w:val="28"/>
          <w:lang w:val="en-US"/>
        </w:rPr>
        <w:t>html</w:t>
      </w:r>
      <w:r w:rsidRPr="00156ABD">
        <w:rPr>
          <w:rFonts w:ascii="Times New Roman" w:hAnsi="Times New Roman"/>
          <w:b/>
          <w:sz w:val="28"/>
          <w:szCs w:val="28"/>
        </w:rPr>
        <w:t xml:space="preserve"> – </w:t>
      </w:r>
      <w:r w:rsidRPr="00156ABD">
        <w:rPr>
          <w:rFonts w:ascii="Times New Roman" w:hAnsi="Times New Roman"/>
          <w:sz w:val="28"/>
          <w:szCs w:val="28"/>
        </w:rPr>
        <w:t>это стандартное имя головного документа, с которого начинается загрузка сайта);</w:t>
      </w:r>
    </w:p>
    <w:p w:rsidR="00156ABD" w:rsidRPr="00156ABD" w:rsidRDefault="00156ABD" w:rsidP="00180B9B">
      <w:pPr>
        <w:pStyle w:val="a3"/>
        <w:widowControl w:val="0"/>
        <w:numPr>
          <w:ilvl w:val="0"/>
          <w:numId w:val="68"/>
        </w:numPr>
        <w:spacing w:after="0" w:line="300" w:lineRule="auto"/>
        <w:ind w:right="800"/>
        <w:jc w:val="both"/>
        <w:rPr>
          <w:rFonts w:ascii="Times New Roman" w:hAnsi="Times New Roman"/>
          <w:sz w:val="28"/>
          <w:szCs w:val="28"/>
        </w:rPr>
      </w:pPr>
      <w:r w:rsidRPr="00156ABD">
        <w:rPr>
          <w:rFonts w:ascii="Times New Roman" w:hAnsi="Times New Roman"/>
          <w:sz w:val="28"/>
          <w:szCs w:val="28"/>
        </w:rPr>
        <w:t>просмотрите результат работы в браузере.</w:t>
      </w:r>
    </w:p>
    <w:p w:rsidR="00156ABD" w:rsidRPr="00156ABD" w:rsidRDefault="00156ABD" w:rsidP="00180B9B">
      <w:pPr>
        <w:pStyle w:val="a3"/>
        <w:widowControl w:val="0"/>
        <w:numPr>
          <w:ilvl w:val="0"/>
          <w:numId w:val="67"/>
        </w:numPr>
        <w:spacing w:after="0" w:line="300" w:lineRule="auto"/>
        <w:ind w:right="800"/>
        <w:jc w:val="both"/>
        <w:rPr>
          <w:rFonts w:ascii="Times New Roman" w:hAnsi="Times New Roman"/>
          <w:b/>
          <w:sz w:val="28"/>
          <w:szCs w:val="28"/>
        </w:rPr>
      </w:pPr>
      <w:r w:rsidRPr="00156ABD">
        <w:rPr>
          <w:rFonts w:ascii="Times New Roman" w:hAnsi="Times New Roman"/>
          <w:b/>
          <w:sz w:val="28"/>
          <w:szCs w:val="28"/>
        </w:rPr>
        <w:t xml:space="preserve">Создание заголовков разных уровней. </w:t>
      </w:r>
      <w:r w:rsidRPr="00156ABD">
        <w:rPr>
          <w:rFonts w:ascii="Times New Roman" w:hAnsi="Times New Roman"/>
          <w:sz w:val="28"/>
          <w:szCs w:val="28"/>
        </w:rPr>
        <w:t xml:space="preserve">В </w:t>
      </w:r>
      <w:r w:rsidRPr="00156ABD">
        <w:rPr>
          <w:rFonts w:ascii="Times New Roman" w:hAnsi="Times New Roman"/>
          <w:sz w:val="28"/>
          <w:szCs w:val="28"/>
          <w:lang w:val="en-US"/>
        </w:rPr>
        <w:t>HTML</w:t>
      </w:r>
      <w:r w:rsidRPr="00156ABD">
        <w:rPr>
          <w:rFonts w:ascii="Times New Roman" w:hAnsi="Times New Roman"/>
          <w:sz w:val="28"/>
          <w:szCs w:val="28"/>
        </w:rPr>
        <w:t xml:space="preserve"> предусмотрено шесть уровней заголовков, которые задаются с помощью парных тегов &lt;</w:t>
      </w:r>
      <w:r w:rsidRPr="00156ABD">
        <w:rPr>
          <w:rFonts w:ascii="Times New Roman" w:hAnsi="Times New Roman"/>
          <w:sz w:val="28"/>
          <w:szCs w:val="28"/>
          <w:lang w:val="en-US"/>
        </w:rPr>
        <w:t>H</w:t>
      </w:r>
      <w:r w:rsidRPr="00156ABD">
        <w:rPr>
          <w:rFonts w:ascii="Times New Roman" w:hAnsi="Times New Roman"/>
          <w:sz w:val="28"/>
          <w:szCs w:val="28"/>
        </w:rPr>
        <w:t>1&gt; …&lt;</w:t>
      </w:r>
      <w:r w:rsidRPr="00156ABD">
        <w:rPr>
          <w:rFonts w:ascii="Times New Roman" w:hAnsi="Times New Roman"/>
          <w:sz w:val="28"/>
          <w:szCs w:val="28"/>
          <w:lang w:val="en-US"/>
        </w:rPr>
        <w:t>H</w:t>
      </w:r>
      <w:r w:rsidRPr="00156ABD">
        <w:rPr>
          <w:rFonts w:ascii="Times New Roman" w:hAnsi="Times New Roman"/>
          <w:sz w:val="28"/>
          <w:szCs w:val="28"/>
        </w:rPr>
        <w:t>6&gt;</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первый заголовок самый крупный, а остальные мельче). По умолчанию заголовки выравниваются по левому краю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lang w:val="en-US"/>
        </w:rPr>
        <w:t>Left</w:t>
      </w:r>
      <w:r w:rsidRPr="00156ABD">
        <w:rPr>
          <w:rFonts w:ascii="Times New Roman" w:hAnsi="Times New Roman"/>
          <w:sz w:val="28"/>
          <w:szCs w:val="28"/>
        </w:rPr>
        <w:t xml:space="preserve">), также возможно выравнивание по центру ( </w:t>
      </w:r>
      <w:r w:rsidRPr="00156ABD">
        <w:rPr>
          <w:rFonts w:ascii="Times New Roman" w:hAnsi="Times New Roman"/>
          <w:sz w:val="28"/>
          <w:szCs w:val="28"/>
          <w:lang w:val="en-US"/>
        </w:rPr>
        <w:t>Center</w:t>
      </w:r>
      <w:r w:rsidRPr="00156ABD">
        <w:rPr>
          <w:rFonts w:ascii="Times New Roman" w:hAnsi="Times New Roman"/>
          <w:sz w:val="28"/>
          <w:szCs w:val="28"/>
        </w:rPr>
        <w:t xml:space="preserve">) и правому краю  ( </w:t>
      </w:r>
      <w:r w:rsidRPr="00156ABD">
        <w:rPr>
          <w:rFonts w:ascii="Times New Roman" w:hAnsi="Times New Roman"/>
          <w:sz w:val="28"/>
          <w:szCs w:val="28"/>
          <w:lang w:val="en-US"/>
        </w:rPr>
        <w:t>Align)</w:t>
      </w:r>
      <w:r w:rsidRPr="00156ABD">
        <w:rPr>
          <w:rFonts w:ascii="Times New Roman" w:hAnsi="Times New Roman"/>
          <w:sz w:val="28"/>
          <w:szCs w:val="28"/>
          <w:lang w:val="tt-RU"/>
        </w:rPr>
        <w:t>.</w:t>
      </w:r>
    </w:p>
    <w:p w:rsidR="00156ABD" w:rsidRPr="00156ABD" w:rsidRDefault="00156ABD" w:rsidP="00180B9B">
      <w:pPr>
        <w:pStyle w:val="a3"/>
        <w:widowControl w:val="0"/>
        <w:numPr>
          <w:ilvl w:val="0"/>
          <w:numId w:val="69"/>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откройте файл </w:t>
      </w:r>
      <w:r w:rsidRPr="00156ABD">
        <w:rPr>
          <w:rFonts w:ascii="Times New Roman" w:hAnsi="Times New Roman"/>
          <w:b/>
          <w:sz w:val="28"/>
          <w:szCs w:val="28"/>
          <w:lang w:val="en-US"/>
        </w:rPr>
        <w:t>index</w:t>
      </w:r>
      <w:r w:rsidRPr="00156ABD">
        <w:rPr>
          <w:rFonts w:ascii="Times New Roman" w:hAnsi="Times New Roman"/>
          <w:b/>
          <w:sz w:val="28"/>
          <w:szCs w:val="28"/>
        </w:rPr>
        <w:t>.</w:t>
      </w:r>
      <w:r w:rsidRPr="00156ABD">
        <w:rPr>
          <w:rFonts w:ascii="Times New Roman" w:hAnsi="Times New Roman"/>
          <w:b/>
          <w:sz w:val="28"/>
          <w:szCs w:val="28"/>
          <w:lang w:val="en-US"/>
        </w:rPr>
        <w:t>html</w:t>
      </w:r>
      <w:r w:rsidRPr="00156ABD">
        <w:rPr>
          <w:rFonts w:ascii="Times New Roman" w:hAnsi="Times New Roman"/>
          <w:b/>
          <w:sz w:val="28"/>
          <w:szCs w:val="28"/>
        </w:rPr>
        <w:t>;</w:t>
      </w:r>
    </w:p>
    <w:p w:rsidR="00156ABD" w:rsidRPr="00156ABD" w:rsidRDefault="00156ABD" w:rsidP="00180B9B">
      <w:pPr>
        <w:pStyle w:val="a3"/>
        <w:widowControl w:val="0"/>
        <w:numPr>
          <w:ilvl w:val="0"/>
          <w:numId w:val="69"/>
        </w:numPr>
        <w:spacing w:after="0" w:line="300" w:lineRule="auto"/>
        <w:ind w:right="800"/>
        <w:jc w:val="both"/>
        <w:rPr>
          <w:rFonts w:ascii="Times New Roman" w:hAnsi="Times New Roman"/>
          <w:sz w:val="28"/>
          <w:szCs w:val="28"/>
        </w:rPr>
      </w:pPr>
      <w:r w:rsidRPr="00156ABD">
        <w:rPr>
          <w:rFonts w:ascii="Times New Roman" w:hAnsi="Times New Roman"/>
          <w:sz w:val="28"/>
          <w:szCs w:val="28"/>
        </w:rPr>
        <w:t>сохраните его под именем</w:t>
      </w:r>
      <w:r w:rsidRPr="00156ABD">
        <w:rPr>
          <w:rFonts w:ascii="Times New Roman" w:hAnsi="Times New Roman"/>
          <w:b/>
          <w:sz w:val="28"/>
          <w:szCs w:val="28"/>
        </w:rPr>
        <w:t xml:space="preserve">  уровни. </w:t>
      </w:r>
      <w:r w:rsidRPr="00156ABD">
        <w:rPr>
          <w:rFonts w:ascii="Times New Roman" w:hAnsi="Times New Roman"/>
          <w:b/>
          <w:sz w:val="28"/>
          <w:szCs w:val="28"/>
          <w:lang w:val="en-US"/>
        </w:rPr>
        <w:t>html</w:t>
      </w:r>
      <w:proofErr w:type="gramStart"/>
      <w:r w:rsidRPr="00156ABD">
        <w:rPr>
          <w:rFonts w:ascii="Times New Roman" w:hAnsi="Times New Roman"/>
          <w:sz w:val="28"/>
          <w:szCs w:val="28"/>
        </w:rPr>
        <w:t>в</w:t>
      </w:r>
      <w:proofErr w:type="gramEnd"/>
      <w:r w:rsidRPr="00156ABD">
        <w:rPr>
          <w:rFonts w:ascii="Times New Roman" w:hAnsi="Times New Roman"/>
          <w:sz w:val="28"/>
          <w:szCs w:val="28"/>
        </w:rPr>
        <w:t xml:space="preserve"> </w:t>
      </w:r>
      <w:proofErr w:type="spellStart"/>
      <w:r w:rsidRPr="00156ABD">
        <w:rPr>
          <w:rFonts w:ascii="Times New Roman" w:hAnsi="Times New Roman"/>
          <w:sz w:val="28"/>
          <w:szCs w:val="28"/>
        </w:rPr>
        <w:t>папку</w:t>
      </w:r>
      <w:r w:rsidRPr="00156ABD">
        <w:rPr>
          <w:rFonts w:ascii="Times New Roman" w:hAnsi="Times New Roman"/>
          <w:b/>
          <w:sz w:val="28"/>
          <w:szCs w:val="28"/>
        </w:rPr>
        <w:t>Страница</w:t>
      </w:r>
      <w:proofErr w:type="spellEnd"/>
      <w:r w:rsidRPr="00156ABD">
        <w:rPr>
          <w:rFonts w:ascii="Times New Roman" w:hAnsi="Times New Roman"/>
          <w:b/>
          <w:sz w:val="28"/>
          <w:szCs w:val="28"/>
        </w:rPr>
        <w:t>;</w:t>
      </w:r>
    </w:p>
    <w:p w:rsidR="00156ABD" w:rsidRPr="00156ABD" w:rsidRDefault="00156ABD" w:rsidP="00180B9B">
      <w:pPr>
        <w:pStyle w:val="a3"/>
        <w:widowControl w:val="0"/>
        <w:numPr>
          <w:ilvl w:val="0"/>
          <w:numId w:val="69"/>
        </w:numPr>
        <w:spacing w:after="0" w:line="300" w:lineRule="auto"/>
        <w:ind w:right="800"/>
        <w:jc w:val="both"/>
        <w:rPr>
          <w:rFonts w:ascii="Times New Roman" w:hAnsi="Times New Roman"/>
          <w:sz w:val="28"/>
          <w:szCs w:val="28"/>
        </w:rPr>
      </w:pPr>
      <w:r w:rsidRPr="00156ABD">
        <w:rPr>
          <w:rFonts w:ascii="Times New Roman" w:hAnsi="Times New Roman"/>
          <w:sz w:val="28"/>
          <w:szCs w:val="28"/>
        </w:rPr>
        <w:lastRenderedPageBreak/>
        <w:t xml:space="preserve">в файле </w:t>
      </w:r>
      <w:r w:rsidRPr="00156ABD">
        <w:rPr>
          <w:rFonts w:ascii="Times New Roman" w:hAnsi="Times New Roman"/>
          <w:b/>
          <w:sz w:val="28"/>
          <w:szCs w:val="28"/>
        </w:rPr>
        <w:t xml:space="preserve">уровни. </w:t>
      </w:r>
      <w:proofErr w:type="gramStart"/>
      <w:r w:rsidRPr="00156ABD">
        <w:rPr>
          <w:rFonts w:ascii="Times New Roman" w:hAnsi="Times New Roman"/>
          <w:b/>
          <w:sz w:val="28"/>
          <w:szCs w:val="28"/>
          <w:lang w:val="en-US"/>
        </w:rPr>
        <w:t>html</w:t>
      </w:r>
      <w:proofErr w:type="gramEnd"/>
      <w:r w:rsidRPr="00156ABD">
        <w:rPr>
          <w:rFonts w:ascii="Times New Roman" w:hAnsi="Times New Roman"/>
          <w:sz w:val="28"/>
          <w:szCs w:val="28"/>
        </w:rPr>
        <w:t>оформите текст в виде заголовков различных уровней:</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 xml:space="preserve">- </w:t>
      </w:r>
      <w:r w:rsidRPr="00156ABD">
        <w:rPr>
          <w:rFonts w:ascii="Times New Roman" w:hAnsi="Times New Roman"/>
          <w:i/>
          <w:sz w:val="28"/>
          <w:szCs w:val="28"/>
        </w:rPr>
        <w:t>заголовок первого уровн</w:t>
      </w:r>
      <w:proofErr w:type="gramStart"/>
      <w:r w:rsidRPr="00156ABD">
        <w:rPr>
          <w:rFonts w:ascii="Times New Roman" w:hAnsi="Times New Roman"/>
          <w:i/>
          <w:sz w:val="28"/>
          <w:szCs w:val="28"/>
        </w:rPr>
        <w:t>я</w:t>
      </w:r>
      <w:r w:rsidRPr="00156ABD">
        <w:rPr>
          <w:rFonts w:ascii="Times New Roman" w:hAnsi="Times New Roman"/>
          <w:sz w:val="28"/>
          <w:szCs w:val="28"/>
        </w:rPr>
        <w:t>(</w:t>
      </w:r>
      <w:proofErr w:type="gramEnd"/>
      <w:r w:rsidRPr="00156ABD">
        <w:rPr>
          <w:rFonts w:ascii="Times New Roman" w:hAnsi="Times New Roman"/>
          <w:sz w:val="28"/>
          <w:szCs w:val="28"/>
        </w:rPr>
        <w:t xml:space="preserve"> выравнивание по центру)</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H</w:t>
      </w:r>
      <w:r w:rsidRPr="00156ABD">
        <w:rPr>
          <w:rFonts w:ascii="Times New Roman" w:hAnsi="Times New Roman"/>
          <w:sz w:val="28"/>
          <w:szCs w:val="28"/>
        </w:rPr>
        <w:t xml:space="preserve">1 </w:t>
      </w:r>
      <w:r w:rsidRPr="00156ABD">
        <w:rPr>
          <w:rFonts w:ascii="Times New Roman" w:hAnsi="Times New Roman"/>
          <w:sz w:val="28"/>
          <w:szCs w:val="28"/>
          <w:lang w:val="en-US"/>
        </w:rPr>
        <w:t>Align</w:t>
      </w:r>
      <w:r w:rsidRPr="00156ABD">
        <w:rPr>
          <w:rFonts w:ascii="Times New Roman" w:hAnsi="Times New Roman"/>
          <w:sz w:val="28"/>
          <w:szCs w:val="28"/>
        </w:rPr>
        <w:t xml:space="preserve"> =</w:t>
      </w:r>
      <w:r w:rsidRPr="00156ABD">
        <w:rPr>
          <w:rFonts w:ascii="Times New Roman" w:hAnsi="Times New Roman"/>
          <w:sz w:val="28"/>
          <w:szCs w:val="28"/>
          <w:lang w:val="en-US"/>
        </w:rPr>
        <w:t>Center</w:t>
      </w:r>
      <w:r w:rsidRPr="00156ABD">
        <w:rPr>
          <w:rFonts w:ascii="Times New Roman" w:hAnsi="Times New Roman"/>
          <w:sz w:val="28"/>
          <w:szCs w:val="28"/>
        </w:rPr>
        <w:t xml:space="preserve">&gt; Первая </w:t>
      </w:r>
      <w:r w:rsidRPr="00156ABD">
        <w:rPr>
          <w:rFonts w:ascii="Times New Roman" w:hAnsi="Times New Roman"/>
          <w:sz w:val="28"/>
          <w:szCs w:val="28"/>
          <w:lang w:val="en-US"/>
        </w:rPr>
        <w:t>web</w:t>
      </w:r>
      <w:r w:rsidRPr="00156ABD">
        <w:rPr>
          <w:rFonts w:ascii="Times New Roman" w:hAnsi="Times New Roman"/>
          <w:sz w:val="28"/>
          <w:szCs w:val="28"/>
          <w:lang w:val="tt-RU"/>
        </w:rPr>
        <w:t>- страница будет посвящена стилям оформления квартир</w:t>
      </w:r>
      <w:proofErr w:type="gramStart"/>
      <w:r w:rsidRPr="00156ABD">
        <w:rPr>
          <w:rFonts w:ascii="Times New Roman" w:hAnsi="Times New Roman"/>
          <w:sz w:val="28"/>
          <w:szCs w:val="28"/>
          <w:lang w:val="tt-RU"/>
        </w:rPr>
        <w:t xml:space="preserve"> !</w:t>
      </w:r>
      <w:proofErr w:type="gramEnd"/>
      <w:r w:rsidRPr="00156ABD">
        <w:rPr>
          <w:rFonts w:ascii="Times New Roman" w:hAnsi="Times New Roman"/>
          <w:sz w:val="28"/>
          <w:szCs w:val="28"/>
        </w:rPr>
        <w:t>&lt; /</w:t>
      </w:r>
      <w:r w:rsidRPr="00156ABD">
        <w:rPr>
          <w:rFonts w:ascii="Times New Roman" w:hAnsi="Times New Roman"/>
          <w:sz w:val="28"/>
          <w:szCs w:val="28"/>
          <w:lang w:val="en-US"/>
        </w:rPr>
        <w:t>H</w:t>
      </w:r>
      <w:r w:rsidRPr="00156ABD">
        <w:rPr>
          <w:rFonts w:ascii="Times New Roman" w:hAnsi="Times New Roman"/>
          <w:sz w:val="28"/>
          <w:szCs w:val="28"/>
        </w:rPr>
        <w:t>1&gt;</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 xml:space="preserve">- </w:t>
      </w:r>
      <w:r w:rsidRPr="00156ABD">
        <w:rPr>
          <w:rFonts w:ascii="Times New Roman" w:hAnsi="Times New Roman"/>
          <w:i/>
          <w:sz w:val="28"/>
          <w:szCs w:val="28"/>
        </w:rPr>
        <w:t>заголовок второго уровн</w:t>
      </w:r>
      <w:proofErr w:type="gramStart"/>
      <w:r w:rsidRPr="00156ABD">
        <w:rPr>
          <w:rFonts w:ascii="Times New Roman" w:hAnsi="Times New Roman"/>
          <w:i/>
          <w:sz w:val="28"/>
          <w:szCs w:val="28"/>
        </w:rPr>
        <w:t>я</w:t>
      </w:r>
      <w:r w:rsidRPr="00156ABD">
        <w:rPr>
          <w:rFonts w:ascii="Times New Roman" w:hAnsi="Times New Roman"/>
          <w:sz w:val="28"/>
          <w:szCs w:val="28"/>
        </w:rPr>
        <w:t>(</w:t>
      </w:r>
      <w:proofErr w:type="gramEnd"/>
      <w:r w:rsidRPr="00156ABD">
        <w:rPr>
          <w:rFonts w:ascii="Times New Roman" w:hAnsi="Times New Roman"/>
          <w:sz w:val="28"/>
          <w:szCs w:val="28"/>
        </w:rPr>
        <w:t xml:space="preserve"> выравнивание по левому краю)</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H</w:t>
      </w:r>
      <w:r w:rsidRPr="00156ABD">
        <w:rPr>
          <w:rFonts w:ascii="Times New Roman" w:hAnsi="Times New Roman"/>
          <w:sz w:val="28"/>
          <w:szCs w:val="28"/>
        </w:rPr>
        <w:t xml:space="preserve">2 </w:t>
      </w:r>
      <w:r w:rsidRPr="00156ABD">
        <w:rPr>
          <w:rFonts w:ascii="Times New Roman" w:hAnsi="Times New Roman"/>
          <w:sz w:val="28"/>
          <w:szCs w:val="28"/>
          <w:lang w:val="en-US"/>
        </w:rPr>
        <w:t>Align</w:t>
      </w:r>
      <w:r w:rsidRPr="00156ABD">
        <w:rPr>
          <w:rFonts w:ascii="Times New Roman" w:hAnsi="Times New Roman"/>
          <w:sz w:val="28"/>
          <w:szCs w:val="28"/>
        </w:rPr>
        <w:t xml:space="preserve"> = </w:t>
      </w:r>
      <w:r w:rsidRPr="00156ABD">
        <w:rPr>
          <w:rFonts w:ascii="Times New Roman" w:hAnsi="Times New Roman"/>
          <w:sz w:val="28"/>
          <w:szCs w:val="28"/>
          <w:lang w:val="en-US"/>
        </w:rPr>
        <w:t>Left</w:t>
      </w:r>
      <w:r w:rsidRPr="00156ABD">
        <w:rPr>
          <w:rFonts w:ascii="Times New Roman" w:hAnsi="Times New Roman"/>
          <w:sz w:val="28"/>
          <w:szCs w:val="28"/>
        </w:rPr>
        <w:t>&gt;Заголовок второго уровня &lt; /</w:t>
      </w:r>
      <w:r w:rsidRPr="00156ABD">
        <w:rPr>
          <w:rFonts w:ascii="Times New Roman" w:hAnsi="Times New Roman"/>
          <w:sz w:val="28"/>
          <w:szCs w:val="28"/>
          <w:lang w:val="en-US"/>
        </w:rPr>
        <w:t>H</w:t>
      </w:r>
      <w:r w:rsidRPr="00156ABD">
        <w:rPr>
          <w:rFonts w:ascii="Times New Roman" w:hAnsi="Times New Roman"/>
          <w:sz w:val="28"/>
          <w:szCs w:val="28"/>
        </w:rPr>
        <w:t>2&gt;</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 xml:space="preserve">- </w:t>
      </w:r>
      <w:r w:rsidRPr="00156ABD">
        <w:rPr>
          <w:rFonts w:ascii="Times New Roman" w:hAnsi="Times New Roman"/>
          <w:i/>
          <w:sz w:val="28"/>
          <w:szCs w:val="28"/>
        </w:rPr>
        <w:t>заголовок третьего  уровн</w:t>
      </w:r>
      <w:proofErr w:type="gramStart"/>
      <w:r w:rsidRPr="00156ABD">
        <w:rPr>
          <w:rFonts w:ascii="Times New Roman" w:hAnsi="Times New Roman"/>
          <w:i/>
          <w:sz w:val="28"/>
          <w:szCs w:val="28"/>
        </w:rPr>
        <w:t>я</w:t>
      </w:r>
      <w:r w:rsidRPr="00156ABD">
        <w:rPr>
          <w:rFonts w:ascii="Times New Roman" w:hAnsi="Times New Roman"/>
          <w:sz w:val="28"/>
          <w:szCs w:val="28"/>
        </w:rPr>
        <w:t>(</w:t>
      </w:r>
      <w:proofErr w:type="gramEnd"/>
      <w:r w:rsidRPr="00156ABD">
        <w:rPr>
          <w:rFonts w:ascii="Times New Roman" w:hAnsi="Times New Roman"/>
          <w:sz w:val="28"/>
          <w:szCs w:val="28"/>
        </w:rPr>
        <w:t xml:space="preserve"> выравнивание по правому краю)</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H</w:t>
      </w:r>
      <w:r w:rsidRPr="00156ABD">
        <w:rPr>
          <w:rFonts w:ascii="Times New Roman" w:hAnsi="Times New Roman"/>
          <w:sz w:val="28"/>
          <w:szCs w:val="28"/>
        </w:rPr>
        <w:t xml:space="preserve">3 </w:t>
      </w:r>
      <w:r w:rsidRPr="00156ABD">
        <w:rPr>
          <w:rFonts w:ascii="Times New Roman" w:hAnsi="Times New Roman"/>
          <w:sz w:val="28"/>
          <w:szCs w:val="28"/>
          <w:lang w:val="en-US"/>
        </w:rPr>
        <w:t>Align</w:t>
      </w:r>
      <w:r w:rsidRPr="00156ABD">
        <w:rPr>
          <w:rFonts w:ascii="Times New Roman" w:hAnsi="Times New Roman"/>
          <w:sz w:val="28"/>
          <w:szCs w:val="28"/>
        </w:rPr>
        <w:t xml:space="preserve"> = </w:t>
      </w:r>
      <w:r w:rsidRPr="00156ABD">
        <w:rPr>
          <w:rFonts w:ascii="Times New Roman" w:hAnsi="Times New Roman"/>
          <w:sz w:val="28"/>
          <w:szCs w:val="28"/>
          <w:lang w:val="en-US"/>
        </w:rPr>
        <w:t>Right</w:t>
      </w:r>
      <w:r w:rsidRPr="00156ABD">
        <w:rPr>
          <w:rFonts w:ascii="Times New Roman" w:hAnsi="Times New Roman"/>
          <w:sz w:val="28"/>
          <w:szCs w:val="28"/>
        </w:rPr>
        <w:t>&gt;Заголовок третьего уровня &lt; /</w:t>
      </w:r>
      <w:r w:rsidRPr="00156ABD">
        <w:rPr>
          <w:rFonts w:ascii="Times New Roman" w:hAnsi="Times New Roman"/>
          <w:sz w:val="28"/>
          <w:szCs w:val="28"/>
          <w:lang w:val="en-US"/>
        </w:rPr>
        <w:t>H</w:t>
      </w:r>
      <w:r w:rsidRPr="00156ABD">
        <w:rPr>
          <w:rFonts w:ascii="Times New Roman" w:hAnsi="Times New Roman"/>
          <w:sz w:val="28"/>
          <w:szCs w:val="28"/>
        </w:rPr>
        <w:t>3&gt;</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 xml:space="preserve">- </w:t>
      </w:r>
      <w:r w:rsidRPr="00156ABD">
        <w:rPr>
          <w:rFonts w:ascii="Times New Roman" w:hAnsi="Times New Roman"/>
          <w:i/>
          <w:sz w:val="28"/>
          <w:szCs w:val="28"/>
        </w:rPr>
        <w:t>заголовок четвертого   уровн</w:t>
      </w:r>
      <w:proofErr w:type="gramStart"/>
      <w:r w:rsidRPr="00156ABD">
        <w:rPr>
          <w:rFonts w:ascii="Times New Roman" w:hAnsi="Times New Roman"/>
          <w:i/>
          <w:sz w:val="28"/>
          <w:szCs w:val="28"/>
        </w:rPr>
        <w:t>я</w:t>
      </w:r>
      <w:r w:rsidRPr="00156ABD">
        <w:rPr>
          <w:rFonts w:ascii="Times New Roman" w:hAnsi="Times New Roman"/>
          <w:sz w:val="28"/>
          <w:szCs w:val="28"/>
        </w:rPr>
        <w:t>(</w:t>
      </w:r>
      <w:proofErr w:type="gramEnd"/>
      <w:r w:rsidRPr="00156ABD">
        <w:rPr>
          <w:rFonts w:ascii="Times New Roman" w:hAnsi="Times New Roman"/>
          <w:sz w:val="28"/>
          <w:szCs w:val="28"/>
        </w:rPr>
        <w:t xml:space="preserve"> выравнивание по центру)</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H</w:t>
      </w:r>
      <w:r w:rsidRPr="00156ABD">
        <w:rPr>
          <w:rFonts w:ascii="Times New Roman" w:hAnsi="Times New Roman"/>
          <w:sz w:val="28"/>
          <w:szCs w:val="28"/>
        </w:rPr>
        <w:t xml:space="preserve">4 </w:t>
      </w:r>
      <w:r w:rsidRPr="00156ABD">
        <w:rPr>
          <w:rFonts w:ascii="Times New Roman" w:hAnsi="Times New Roman"/>
          <w:sz w:val="28"/>
          <w:szCs w:val="28"/>
          <w:lang w:val="en-US"/>
        </w:rPr>
        <w:t>Align</w:t>
      </w:r>
      <w:r w:rsidRPr="00156ABD">
        <w:rPr>
          <w:rFonts w:ascii="Times New Roman" w:hAnsi="Times New Roman"/>
          <w:sz w:val="28"/>
          <w:szCs w:val="28"/>
        </w:rPr>
        <w:t xml:space="preserve"> =</w:t>
      </w:r>
      <w:r w:rsidRPr="00156ABD">
        <w:rPr>
          <w:rFonts w:ascii="Times New Roman" w:hAnsi="Times New Roman"/>
          <w:sz w:val="28"/>
          <w:szCs w:val="28"/>
          <w:lang w:val="en-US"/>
        </w:rPr>
        <w:t>Center</w:t>
      </w:r>
      <w:r w:rsidRPr="00156ABD">
        <w:rPr>
          <w:rFonts w:ascii="Times New Roman" w:hAnsi="Times New Roman"/>
          <w:sz w:val="28"/>
          <w:szCs w:val="28"/>
        </w:rPr>
        <w:t>&gt; Заголовок четвертого уровня &lt; /</w:t>
      </w:r>
      <w:r w:rsidRPr="00156ABD">
        <w:rPr>
          <w:rFonts w:ascii="Times New Roman" w:hAnsi="Times New Roman"/>
          <w:sz w:val="28"/>
          <w:szCs w:val="28"/>
          <w:lang w:val="en-US"/>
        </w:rPr>
        <w:t>H</w:t>
      </w:r>
      <w:r w:rsidRPr="00156ABD">
        <w:rPr>
          <w:rFonts w:ascii="Times New Roman" w:hAnsi="Times New Roman"/>
          <w:sz w:val="28"/>
          <w:szCs w:val="28"/>
        </w:rPr>
        <w:t>4&gt;</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 xml:space="preserve">- </w:t>
      </w:r>
      <w:r w:rsidRPr="00156ABD">
        <w:rPr>
          <w:rFonts w:ascii="Times New Roman" w:hAnsi="Times New Roman"/>
          <w:i/>
          <w:sz w:val="28"/>
          <w:szCs w:val="28"/>
        </w:rPr>
        <w:t>заголовок пятого   уровн</w:t>
      </w:r>
      <w:proofErr w:type="gramStart"/>
      <w:r w:rsidRPr="00156ABD">
        <w:rPr>
          <w:rFonts w:ascii="Times New Roman" w:hAnsi="Times New Roman"/>
          <w:i/>
          <w:sz w:val="28"/>
          <w:szCs w:val="28"/>
        </w:rPr>
        <w:t>я</w:t>
      </w:r>
      <w:r w:rsidRPr="00156ABD">
        <w:rPr>
          <w:rFonts w:ascii="Times New Roman" w:hAnsi="Times New Roman"/>
          <w:sz w:val="28"/>
          <w:szCs w:val="28"/>
        </w:rPr>
        <w:t>(</w:t>
      </w:r>
      <w:proofErr w:type="gramEnd"/>
      <w:r w:rsidRPr="00156ABD">
        <w:rPr>
          <w:rFonts w:ascii="Times New Roman" w:hAnsi="Times New Roman"/>
          <w:sz w:val="28"/>
          <w:szCs w:val="28"/>
        </w:rPr>
        <w:t xml:space="preserve"> выравнивание по левому краю)</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H</w:t>
      </w:r>
      <w:r w:rsidRPr="00156ABD">
        <w:rPr>
          <w:rFonts w:ascii="Times New Roman" w:hAnsi="Times New Roman"/>
          <w:sz w:val="28"/>
          <w:szCs w:val="28"/>
        </w:rPr>
        <w:t xml:space="preserve">5 </w:t>
      </w:r>
      <w:r w:rsidRPr="00156ABD">
        <w:rPr>
          <w:rFonts w:ascii="Times New Roman" w:hAnsi="Times New Roman"/>
          <w:sz w:val="28"/>
          <w:szCs w:val="28"/>
          <w:lang w:val="en-US"/>
        </w:rPr>
        <w:t>Align</w:t>
      </w:r>
      <w:r w:rsidRPr="00156ABD">
        <w:rPr>
          <w:rFonts w:ascii="Times New Roman" w:hAnsi="Times New Roman"/>
          <w:sz w:val="28"/>
          <w:szCs w:val="28"/>
        </w:rPr>
        <w:t xml:space="preserve"> = </w:t>
      </w:r>
      <w:r w:rsidRPr="00156ABD">
        <w:rPr>
          <w:rFonts w:ascii="Times New Roman" w:hAnsi="Times New Roman"/>
          <w:sz w:val="28"/>
          <w:szCs w:val="28"/>
          <w:lang w:val="en-US"/>
        </w:rPr>
        <w:t>Left</w:t>
      </w:r>
      <w:r w:rsidRPr="00156ABD">
        <w:rPr>
          <w:rFonts w:ascii="Times New Roman" w:hAnsi="Times New Roman"/>
          <w:sz w:val="28"/>
          <w:szCs w:val="28"/>
        </w:rPr>
        <w:t>&gt; Заголовок пятого уровня &lt; /</w:t>
      </w:r>
      <w:r w:rsidRPr="00156ABD">
        <w:rPr>
          <w:rFonts w:ascii="Times New Roman" w:hAnsi="Times New Roman"/>
          <w:sz w:val="28"/>
          <w:szCs w:val="28"/>
          <w:lang w:val="en-US"/>
        </w:rPr>
        <w:t>H</w:t>
      </w:r>
      <w:r w:rsidRPr="00156ABD">
        <w:rPr>
          <w:rFonts w:ascii="Times New Roman" w:hAnsi="Times New Roman"/>
          <w:sz w:val="28"/>
          <w:szCs w:val="28"/>
        </w:rPr>
        <w:t>5&gt;</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 xml:space="preserve">- </w:t>
      </w:r>
      <w:r w:rsidRPr="00156ABD">
        <w:rPr>
          <w:rFonts w:ascii="Times New Roman" w:hAnsi="Times New Roman"/>
          <w:i/>
          <w:sz w:val="28"/>
          <w:szCs w:val="28"/>
        </w:rPr>
        <w:t>заголовок шестого  уровн</w:t>
      </w:r>
      <w:proofErr w:type="gramStart"/>
      <w:r w:rsidRPr="00156ABD">
        <w:rPr>
          <w:rFonts w:ascii="Times New Roman" w:hAnsi="Times New Roman"/>
          <w:i/>
          <w:sz w:val="28"/>
          <w:szCs w:val="28"/>
        </w:rPr>
        <w:t>я</w:t>
      </w:r>
      <w:r w:rsidRPr="00156ABD">
        <w:rPr>
          <w:rFonts w:ascii="Times New Roman" w:hAnsi="Times New Roman"/>
          <w:sz w:val="28"/>
          <w:szCs w:val="28"/>
        </w:rPr>
        <w:t>(</w:t>
      </w:r>
      <w:proofErr w:type="gramEnd"/>
      <w:r w:rsidRPr="00156ABD">
        <w:rPr>
          <w:rFonts w:ascii="Times New Roman" w:hAnsi="Times New Roman"/>
          <w:sz w:val="28"/>
          <w:szCs w:val="28"/>
        </w:rPr>
        <w:t xml:space="preserve"> выравнивание по центру)</w:t>
      </w:r>
    </w:p>
    <w:p w:rsidR="00156ABD" w:rsidRPr="00156ABD" w:rsidRDefault="00156ABD" w:rsidP="00156ABD">
      <w:pPr>
        <w:pStyle w:val="a3"/>
        <w:spacing w:after="0"/>
        <w:ind w:left="198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H</w:t>
      </w:r>
      <w:r w:rsidRPr="00156ABD">
        <w:rPr>
          <w:rFonts w:ascii="Times New Roman" w:hAnsi="Times New Roman"/>
          <w:sz w:val="28"/>
          <w:szCs w:val="28"/>
        </w:rPr>
        <w:t xml:space="preserve">6 </w:t>
      </w:r>
      <w:r w:rsidRPr="00156ABD">
        <w:rPr>
          <w:rFonts w:ascii="Times New Roman" w:hAnsi="Times New Roman"/>
          <w:sz w:val="28"/>
          <w:szCs w:val="28"/>
          <w:lang w:val="en-US"/>
        </w:rPr>
        <w:t>Align</w:t>
      </w:r>
      <w:r w:rsidRPr="00156ABD">
        <w:rPr>
          <w:rFonts w:ascii="Times New Roman" w:hAnsi="Times New Roman"/>
          <w:sz w:val="28"/>
          <w:szCs w:val="28"/>
        </w:rPr>
        <w:t xml:space="preserve"> = </w:t>
      </w:r>
      <w:r w:rsidRPr="00156ABD">
        <w:rPr>
          <w:rFonts w:ascii="Times New Roman" w:hAnsi="Times New Roman"/>
          <w:sz w:val="28"/>
          <w:szCs w:val="28"/>
          <w:lang w:val="en-US"/>
        </w:rPr>
        <w:t>Right</w:t>
      </w:r>
      <w:r w:rsidRPr="00156ABD">
        <w:rPr>
          <w:rFonts w:ascii="Times New Roman" w:hAnsi="Times New Roman"/>
          <w:sz w:val="28"/>
          <w:szCs w:val="28"/>
        </w:rPr>
        <w:t>&gt;Заголовок шестого уровня &lt; /</w:t>
      </w:r>
      <w:r w:rsidRPr="00156ABD">
        <w:rPr>
          <w:rFonts w:ascii="Times New Roman" w:hAnsi="Times New Roman"/>
          <w:sz w:val="28"/>
          <w:szCs w:val="28"/>
          <w:lang w:val="en-US"/>
        </w:rPr>
        <w:t>H</w:t>
      </w:r>
      <w:r w:rsidRPr="00156ABD">
        <w:rPr>
          <w:rFonts w:ascii="Times New Roman" w:hAnsi="Times New Roman"/>
          <w:sz w:val="28"/>
          <w:szCs w:val="28"/>
        </w:rPr>
        <w:t>6&gt;.</w:t>
      </w:r>
    </w:p>
    <w:p w:rsidR="00156ABD" w:rsidRPr="00156ABD" w:rsidRDefault="00156ABD" w:rsidP="00180B9B">
      <w:pPr>
        <w:pStyle w:val="a3"/>
        <w:widowControl w:val="0"/>
        <w:numPr>
          <w:ilvl w:val="0"/>
          <w:numId w:val="69"/>
        </w:numPr>
        <w:spacing w:after="0" w:line="300" w:lineRule="auto"/>
        <w:ind w:right="800"/>
        <w:jc w:val="both"/>
        <w:rPr>
          <w:rFonts w:ascii="Times New Roman" w:hAnsi="Times New Roman"/>
          <w:sz w:val="28"/>
          <w:szCs w:val="28"/>
        </w:rPr>
      </w:pPr>
      <w:r w:rsidRPr="00156ABD">
        <w:rPr>
          <w:rFonts w:ascii="Times New Roman" w:hAnsi="Times New Roman"/>
          <w:sz w:val="28"/>
          <w:szCs w:val="28"/>
        </w:rPr>
        <w:t>сохраните изменения;</w:t>
      </w:r>
    </w:p>
    <w:p w:rsidR="00156ABD" w:rsidRPr="00156ABD" w:rsidRDefault="00156ABD" w:rsidP="00180B9B">
      <w:pPr>
        <w:pStyle w:val="a3"/>
        <w:widowControl w:val="0"/>
        <w:numPr>
          <w:ilvl w:val="0"/>
          <w:numId w:val="69"/>
        </w:numPr>
        <w:spacing w:after="0" w:line="300" w:lineRule="auto"/>
        <w:ind w:right="800"/>
        <w:jc w:val="both"/>
        <w:rPr>
          <w:rFonts w:ascii="Times New Roman" w:hAnsi="Times New Roman"/>
          <w:sz w:val="28"/>
          <w:szCs w:val="28"/>
        </w:rPr>
      </w:pPr>
      <w:r w:rsidRPr="00156ABD">
        <w:rPr>
          <w:rFonts w:ascii="Times New Roman" w:hAnsi="Times New Roman"/>
          <w:sz w:val="28"/>
          <w:szCs w:val="28"/>
        </w:rPr>
        <w:t>просмотрите результат работы в браузере</w:t>
      </w:r>
    </w:p>
    <w:p w:rsidR="00156ABD" w:rsidRPr="00156ABD" w:rsidRDefault="00156ABD" w:rsidP="00180B9B">
      <w:pPr>
        <w:pStyle w:val="a3"/>
        <w:widowControl w:val="0"/>
        <w:numPr>
          <w:ilvl w:val="0"/>
          <w:numId w:val="67"/>
        </w:numPr>
        <w:spacing w:after="0" w:line="300" w:lineRule="auto"/>
        <w:ind w:right="800"/>
        <w:jc w:val="both"/>
        <w:rPr>
          <w:rFonts w:ascii="Times New Roman" w:hAnsi="Times New Roman"/>
          <w:sz w:val="28"/>
          <w:szCs w:val="28"/>
        </w:rPr>
      </w:pPr>
      <w:r w:rsidRPr="00156ABD">
        <w:rPr>
          <w:rFonts w:ascii="Times New Roman" w:hAnsi="Times New Roman"/>
          <w:b/>
          <w:sz w:val="28"/>
          <w:szCs w:val="28"/>
        </w:rPr>
        <w:t>Формирование линий.</w:t>
      </w:r>
      <w:r w:rsidRPr="00156ABD">
        <w:rPr>
          <w:rFonts w:ascii="Times New Roman" w:hAnsi="Times New Roman"/>
          <w:sz w:val="28"/>
          <w:szCs w:val="28"/>
        </w:rPr>
        <w:t xml:space="preserve"> Длину, ширину, цвет и расположение горизонтальных линий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тег &lt;</w:t>
      </w:r>
      <w:r w:rsidRPr="00156ABD">
        <w:rPr>
          <w:rFonts w:ascii="Times New Roman" w:hAnsi="Times New Roman"/>
          <w:sz w:val="28"/>
          <w:szCs w:val="28"/>
          <w:lang w:val="en-US"/>
        </w:rPr>
        <w:t>HR</w:t>
      </w:r>
      <w:r w:rsidRPr="00156ABD">
        <w:rPr>
          <w:rFonts w:ascii="Times New Roman" w:hAnsi="Times New Roman"/>
          <w:sz w:val="28"/>
          <w:szCs w:val="28"/>
        </w:rPr>
        <w:t xml:space="preserve">&gt;) </w:t>
      </w:r>
      <w:r w:rsidRPr="00156ABD">
        <w:rPr>
          <w:rFonts w:ascii="Times New Roman" w:hAnsi="Times New Roman"/>
          <w:sz w:val="28"/>
          <w:szCs w:val="28"/>
          <w:lang w:val="tt-RU"/>
        </w:rPr>
        <w:t>можно задавать с помощью дополнительных атрибутов.</w:t>
      </w:r>
    </w:p>
    <w:p w:rsidR="00156ABD" w:rsidRPr="00156ABD" w:rsidRDefault="00156ABD" w:rsidP="00156ABD">
      <w:pPr>
        <w:pStyle w:val="a3"/>
        <w:spacing w:after="0"/>
        <w:ind w:left="1080"/>
        <w:jc w:val="both"/>
        <w:rPr>
          <w:rFonts w:ascii="Times New Roman" w:hAnsi="Times New Roman"/>
          <w:b/>
          <w:sz w:val="28"/>
          <w:szCs w:val="28"/>
        </w:rPr>
      </w:pPr>
      <w:r w:rsidRPr="00156ABD">
        <w:rPr>
          <w:rFonts w:ascii="Times New Roman" w:hAnsi="Times New Roman"/>
          <w:b/>
          <w:sz w:val="28"/>
          <w:szCs w:val="28"/>
          <w:lang w:val="tt-RU"/>
        </w:rPr>
        <w:t>Атрибут выравнивания (</w:t>
      </w:r>
      <w:r w:rsidRPr="00156ABD">
        <w:rPr>
          <w:rFonts w:ascii="Times New Roman" w:hAnsi="Times New Roman"/>
          <w:b/>
          <w:sz w:val="28"/>
          <w:szCs w:val="28"/>
          <w:lang w:val="en-US"/>
        </w:rPr>
        <w:t>Align</w:t>
      </w:r>
      <w:r w:rsidRPr="00156ABD">
        <w:rPr>
          <w:rFonts w:ascii="Times New Roman" w:hAnsi="Times New Roman"/>
          <w:b/>
          <w:sz w:val="28"/>
          <w:szCs w:val="28"/>
        </w:rPr>
        <w:t xml:space="preserve"> )</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lang w:val="en-US"/>
        </w:rPr>
        <w:t>Align</w:t>
      </w:r>
      <w:r w:rsidRPr="00156ABD">
        <w:rPr>
          <w:rFonts w:ascii="Times New Roman" w:hAnsi="Times New Roman"/>
          <w:sz w:val="28"/>
          <w:szCs w:val="28"/>
        </w:rPr>
        <w:t>=</w:t>
      </w:r>
      <w:r w:rsidRPr="00156ABD">
        <w:rPr>
          <w:rFonts w:ascii="Times New Roman" w:hAnsi="Times New Roman"/>
          <w:sz w:val="28"/>
          <w:szCs w:val="28"/>
          <w:lang w:val="en-US"/>
        </w:rPr>
        <w:t>Left</w:t>
      </w:r>
      <w:r w:rsidRPr="00156ABD">
        <w:rPr>
          <w:rFonts w:ascii="Times New Roman" w:hAnsi="Times New Roman"/>
          <w:sz w:val="28"/>
          <w:szCs w:val="28"/>
        </w:rPr>
        <w:t>- выравнивание по левому краю;</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lang w:val="en-US"/>
        </w:rPr>
        <w:t>Align</w:t>
      </w:r>
      <w:r w:rsidRPr="00156ABD">
        <w:rPr>
          <w:rFonts w:ascii="Times New Roman" w:hAnsi="Times New Roman"/>
          <w:sz w:val="28"/>
          <w:szCs w:val="28"/>
        </w:rPr>
        <w:t>=</w:t>
      </w:r>
      <w:r w:rsidRPr="00156ABD">
        <w:rPr>
          <w:rFonts w:ascii="Times New Roman" w:hAnsi="Times New Roman"/>
          <w:sz w:val="28"/>
          <w:szCs w:val="28"/>
          <w:lang w:val="en-US"/>
        </w:rPr>
        <w:t>Center</w:t>
      </w:r>
      <w:r w:rsidRPr="00156ABD">
        <w:rPr>
          <w:rFonts w:ascii="Times New Roman" w:hAnsi="Times New Roman"/>
          <w:sz w:val="28"/>
          <w:szCs w:val="28"/>
        </w:rPr>
        <w:t xml:space="preserve"> – выравнивание по центру;</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lang w:val="en-US"/>
        </w:rPr>
        <w:t>Align</w:t>
      </w:r>
      <w:r w:rsidRPr="00156ABD">
        <w:rPr>
          <w:rFonts w:ascii="Times New Roman" w:hAnsi="Times New Roman"/>
          <w:sz w:val="28"/>
          <w:szCs w:val="28"/>
        </w:rPr>
        <w:t xml:space="preserve">= </w:t>
      </w:r>
      <w:r w:rsidRPr="00156ABD">
        <w:rPr>
          <w:rFonts w:ascii="Times New Roman" w:hAnsi="Times New Roman"/>
          <w:sz w:val="28"/>
          <w:szCs w:val="28"/>
          <w:lang w:val="en-US"/>
        </w:rPr>
        <w:t>Right</w:t>
      </w:r>
      <w:r w:rsidRPr="00156ABD">
        <w:rPr>
          <w:rFonts w:ascii="Times New Roman" w:hAnsi="Times New Roman"/>
          <w:sz w:val="28"/>
          <w:szCs w:val="28"/>
        </w:rPr>
        <w:t xml:space="preserve"> –выравнивание по правому краю.</w:t>
      </w:r>
    </w:p>
    <w:p w:rsidR="00156ABD" w:rsidRPr="00156ABD" w:rsidRDefault="00156ABD" w:rsidP="00156ABD">
      <w:pPr>
        <w:pStyle w:val="a3"/>
        <w:spacing w:after="0"/>
        <w:ind w:left="1080"/>
        <w:jc w:val="both"/>
        <w:rPr>
          <w:rFonts w:ascii="Times New Roman" w:hAnsi="Times New Roman"/>
          <w:b/>
          <w:sz w:val="28"/>
          <w:szCs w:val="28"/>
          <w:lang w:val="en-US"/>
        </w:rPr>
      </w:pPr>
      <w:r w:rsidRPr="00156ABD">
        <w:rPr>
          <w:rFonts w:ascii="Times New Roman" w:hAnsi="Times New Roman"/>
          <w:b/>
          <w:sz w:val="28"/>
          <w:szCs w:val="28"/>
        </w:rPr>
        <w:t xml:space="preserve">Атрибут размера </w:t>
      </w:r>
      <w:proofErr w:type="gramStart"/>
      <w:r w:rsidRPr="00156ABD">
        <w:rPr>
          <w:rFonts w:ascii="Times New Roman" w:hAnsi="Times New Roman"/>
          <w:b/>
          <w:sz w:val="28"/>
          <w:szCs w:val="28"/>
        </w:rPr>
        <w:t xml:space="preserve">( </w:t>
      </w:r>
      <w:proofErr w:type="gramEnd"/>
      <w:r w:rsidRPr="00156ABD">
        <w:rPr>
          <w:rFonts w:ascii="Times New Roman" w:hAnsi="Times New Roman"/>
          <w:b/>
          <w:sz w:val="28"/>
          <w:szCs w:val="28"/>
          <w:lang w:val="en-US"/>
        </w:rPr>
        <w:t>Size )</w:t>
      </w:r>
    </w:p>
    <w:p w:rsidR="00156ABD" w:rsidRPr="00156ABD" w:rsidRDefault="00156ABD" w:rsidP="00180B9B">
      <w:pPr>
        <w:pStyle w:val="a3"/>
        <w:widowControl w:val="0"/>
        <w:numPr>
          <w:ilvl w:val="0"/>
          <w:numId w:val="70"/>
        </w:numPr>
        <w:spacing w:after="0" w:line="300" w:lineRule="auto"/>
        <w:ind w:right="800"/>
        <w:jc w:val="both"/>
        <w:rPr>
          <w:rFonts w:ascii="Times New Roman" w:hAnsi="Times New Roman"/>
          <w:sz w:val="28"/>
          <w:szCs w:val="28"/>
        </w:rPr>
      </w:pPr>
      <w:r w:rsidRPr="00156ABD">
        <w:rPr>
          <w:rFonts w:ascii="Times New Roman" w:hAnsi="Times New Roman"/>
          <w:sz w:val="28"/>
          <w:szCs w:val="28"/>
          <w:lang w:val="en-US"/>
        </w:rPr>
        <w:t>Size</w:t>
      </w:r>
      <w:r w:rsidRPr="00156ABD">
        <w:rPr>
          <w:rFonts w:ascii="Times New Roman" w:hAnsi="Times New Roman"/>
          <w:sz w:val="28"/>
          <w:szCs w:val="28"/>
        </w:rPr>
        <w:t xml:space="preserve"> = число высоту линии в </w:t>
      </w:r>
      <w:proofErr w:type="spellStart"/>
      <w:r w:rsidRPr="00156ABD">
        <w:rPr>
          <w:rFonts w:ascii="Times New Roman" w:hAnsi="Times New Roman"/>
          <w:sz w:val="28"/>
          <w:szCs w:val="28"/>
        </w:rPr>
        <w:t>пикселах</w:t>
      </w:r>
      <w:proofErr w:type="spellEnd"/>
      <w:r w:rsidRPr="00156ABD">
        <w:rPr>
          <w:rFonts w:ascii="Times New Roman" w:hAnsi="Times New Roman"/>
          <w:sz w:val="28"/>
          <w:szCs w:val="28"/>
        </w:rPr>
        <w:t xml:space="preserve"> ( [ 1;100], целые числа);</w:t>
      </w:r>
    </w:p>
    <w:p w:rsidR="00156ABD" w:rsidRPr="00156ABD" w:rsidRDefault="00156ABD" w:rsidP="00180B9B">
      <w:pPr>
        <w:pStyle w:val="a3"/>
        <w:widowControl w:val="0"/>
        <w:numPr>
          <w:ilvl w:val="0"/>
          <w:numId w:val="70"/>
        </w:numPr>
        <w:spacing w:after="0" w:line="300" w:lineRule="auto"/>
        <w:ind w:right="800"/>
        <w:jc w:val="both"/>
        <w:rPr>
          <w:rFonts w:ascii="Times New Roman" w:hAnsi="Times New Roman"/>
          <w:sz w:val="28"/>
          <w:szCs w:val="28"/>
        </w:rPr>
      </w:pPr>
      <w:r w:rsidRPr="00156ABD">
        <w:rPr>
          <w:rFonts w:ascii="Times New Roman" w:hAnsi="Times New Roman"/>
          <w:sz w:val="28"/>
          <w:szCs w:val="28"/>
          <w:lang w:val="en-US"/>
        </w:rPr>
        <w:t>Size</w:t>
      </w:r>
      <w:r w:rsidRPr="00156ABD">
        <w:rPr>
          <w:rFonts w:ascii="Times New Roman" w:hAnsi="Times New Roman"/>
          <w:sz w:val="28"/>
          <w:szCs w:val="28"/>
        </w:rPr>
        <w:t xml:space="preserve"> = число – задает длину линии в пикселях;</w:t>
      </w:r>
    </w:p>
    <w:p w:rsidR="00156ABD" w:rsidRPr="00156ABD" w:rsidRDefault="00156ABD" w:rsidP="00180B9B">
      <w:pPr>
        <w:pStyle w:val="a3"/>
        <w:widowControl w:val="0"/>
        <w:numPr>
          <w:ilvl w:val="0"/>
          <w:numId w:val="70"/>
        </w:numPr>
        <w:spacing w:after="0" w:line="300" w:lineRule="auto"/>
        <w:ind w:right="800"/>
        <w:jc w:val="both"/>
        <w:rPr>
          <w:rFonts w:ascii="Times New Roman" w:hAnsi="Times New Roman"/>
          <w:sz w:val="28"/>
          <w:szCs w:val="28"/>
        </w:rPr>
      </w:pPr>
      <w:r w:rsidRPr="00156ABD">
        <w:rPr>
          <w:rFonts w:ascii="Times New Roman" w:hAnsi="Times New Roman"/>
          <w:sz w:val="28"/>
          <w:szCs w:val="28"/>
          <w:lang w:val="en-US"/>
        </w:rPr>
        <w:t>Size</w:t>
      </w:r>
      <w:r w:rsidRPr="00156ABD">
        <w:rPr>
          <w:rFonts w:ascii="Times New Roman" w:hAnsi="Times New Roman"/>
          <w:sz w:val="28"/>
          <w:szCs w:val="28"/>
        </w:rPr>
        <w:t xml:space="preserve"> = число % - задает длину линии в процентах от ширины окна браузера.</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Атрибут цвета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lang w:val="en-US"/>
        </w:rPr>
        <w:t>Color</w:t>
      </w:r>
      <w:r w:rsidRPr="00156ABD">
        <w:rPr>
          <w:rFonts w:ascii="Times New Roman" w:hAnsi="Times New Roman"/>
          <w:sz w:val="28"/>
          <w:szCs w:val="28"/>
        </w:rPr>
        <w:t xml:space="preserve"> ): = цвет, где в качестве значения после знака равенства пишется название цвета английскими буквами и задается числовой код оттенка ( табл.)</w:t>
      </w:r>
    </w:p>
    <w:p w:rsidR="00156ABD" w:rsidRPr="00156ABD" w:rsidRDefault="00156ABD" w:rsidP="00156ABD">
      <w:pPr>
        <w:pStyle w:val="a3"/>
        <w:spacing w:after="0"/>
        <w:ind w:left="0"/>
        <w:jc w:val="both"/>
        <w:rPr>
          <w:rFonts w:ascii="Times New Roman" w:hAnsi="Times New Roman"/>
          <w:b/>
          <w:sz w:val="28"/>
          <w:szCs w:val="28"/>
        </w:rPr>
      </w:pPr>
      <w:r w:rsidRPr="00156ABD">
        <w:rPr>
          <w:rFonts w:ascii="Times New Roman" w:hAnsi="Times New Roman"/>
          <w:b/>
          <w:sz w:val="28"/>
          <w:szCs w:val="28"/>
        </w:rPr>
        <w:t xml:space="preserve">Палитра цветов </w:t>
      </w:r>
    </w:p>
    <w:p w:rsidR="00156ABD" w:rsidRPr="00156ABD" w:rsidRDefault="00156ABD" w:rsidP="00156ABD">
      <w:pPr>
        <w:pStyle w:val="a3"/>
        <w:spacing w:after="0"/>
        <w:ind w:left="1980"/>
        <w:jc w:val="both"/>
        <w:rPr>
          <w:rFonts w:ascii="Times New Roman" w:hAnsi="Times New Roman"/>
          <w:sz w:val="28"/>
          <w:szCs w:val="28"/>
        </w:rPr>
      </w:pPr>
    </w:p>
    <w:tbl>
      <w:tblPr>
        <w:tblW w:w="0" w:type="auto"/>
        <w:tblInd w:w="817" w:type="dxa"/>
        <w:tblLook w:val="04A0"/>
      </w:tblPr>
      <w:tblGrid>
        <w:gridCol w:w="2908"/>
        <w:gridCol w:w="2908"/>
        <w:gridCol w:w="2909"/>
      </w:tblGrid>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lastRenderedPageBreak/>
              <w:t>Название</w:t>
            </w:r>
          </w:p>
        </w:tc>
        <w:tc>
          <w:tcPr>
            <w:tcW w:w="2908"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Русское название</w:t>
            </w:r>
          </w:p>
        </w:tc>
        <w:tc>
          <w:tcPr>
            <w:tcW w:w="2909"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Код</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Aqua</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#00FFFF</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Black</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#000000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Blue</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#0000FF</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Fuchsia</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#FF00FF</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Gray</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#808080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Green</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#008000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Lime</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#00FF00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Maroon</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#900000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Navy</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#000080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Olive</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#808000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Purple</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#800080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Red</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#FF0000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Silver</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#C0C0C0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Teal</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#008080</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White</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#FFFFFF</w:t>
            </w:r>
          </w:p>
        </w:tc>
      </w:tr>
      <w:tr w:rsidR="00156ABD" w:rsidRPr="00156ABD" w:rsidTr="00156ABD">
        <w:tc>
          <w:tcPr>
            <w:tcW w:w="2908"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Yellow</w:t>
            </w:r>
          </w:p>
        </w:tc>
        <w:tc>
          <w:tcPr>
            <w:tcW w:w="2908" w:type="dxa"/>
          </w:tcPr>
          <w:p w:rsidR="00156ABD" w:rsidRPr="00156ABD" w:rsidRDefault="00156ABD" w:rsidP="00156ABD">
            <w:pPr>
              <w:pStyle w:val="a3"/>
              <w:ind w:left="0"/>
              <w:jc w:val="both"/>
              <w:rPr>
                <w:rFonts w:ascii="Times New Roman" w:hAnsi="Times New Roman"/>
                <w:sz w:val="28"/>
                <w:szCs w:val="28"/>
              </w:rPr>
            </w:pPr>
          </w:p>
        </w:tc>
        <w:tc>
          <w:tcPr>
            <w:tcW w:w="2909"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#FFFF00</w:t>
            </w:r>
          </w:p>
        </w:tc>
      </w:tr>
    </w:tbl>
    <w:p w:rsidR="00156ABD" w:rsidRPr="00156ABD" w:rsidRDefault="00156ABD" w:rsidP="00156ABD">
      <w:pPr>
        <w:pStyle w:val="a3"/>
        <w:spacing w:after="0"/>
        <w:ind w:left="1980"/>
        <w:jc w:val="both"/>
        <w:rPr>
          <w:rFonts w:ascii="Times New Roman" w:hAnsi="Times New Roman"/>
          <w:sz w:val="28"/>
          <w:szCs w:val="28"/>
          <w:lang w:val="en-US"/>
        </w:rPr>
      </w:pPr>
    </w:p>
    <w:p w:rsidR="00156ABD" w:rsidRPr="00156ABD" w:rsidRDefault="00156ABD" w:rsidP="00180B9B">
      <w:pPr>
        <w:pStyle w:val="a3"/>
        <w:widowControl w:val="0"/>
        <w:numPr>
          <w:ilvl w:val="1"/>
          <w:numId w:val="67"/>
        </w:numPr>
        <w:spacing w:after="0" w:line="300" w:lineRule="auto"/>
        <w:ind w:left="142" w:right="800" w:hanging="142"/>
        <w:jc w:val="both"/>
        <w:rPr>
          <w:rFonts w:ascii="Times New Roman" w:hAnsi="Times New Roman"/>
          <w:sz w:val="28"/>
          <w:szCs w:val="28"/>
        </w:rPr>
      </w:pPr>
      <w:r w:rsidRPr="00156ABD">
        <w:rPr>
          <w:rFonts w:ascii="Times New Roman" w:hAnsi="Times New Roman"/>
          <w:sz w:val="28"/>
          <w:szCs w:val="28"/>
        </w:rPr>
        <w:t xml:space="preserve">Откройте файл </w:t>
      </w:r>
      <w:r w:rsidRPr="00156ABD">
        <w:rPr>
          <w:rFonts w:ascii="Times New Roman" w:hAnsi="Times New Roman"/>
          <w:b/>
          <w:sz w:val="28"/>
          <w:szCs w:val="28"/>
        </w:rPr>
        <w:t xml:space="preserve">уровни. </w:t>
      </w:r>
      <w:r w:rsidRPr="00156ABD">
        <w:rPr>
          <w:rFonts w:ascii="Times New Roman" w:hAnsi="Times New Roman"/>
          <w:b/>
          <w:sz w:val="28"/>
          <w:szCs w:val="28"/>
          <w:lang w:val="en-US"/>
        </w:rPr>
        <w:t>html</w:t>
      </w:r>
      <w:r w:rsidRPr="00156ABD">
        <w:rPr>
          <w:rFonts w:ascii="Times New Roman" w:hAnsi="Times New Roman"/>
          <w:sz w:val="28"/>
          <w:szCs w:val="28"/>
        </w:rPr>
        <w:t xml:space="preserve"> и сохраните его под именем </w:t>
      </w:r>
      <w:r w:rsidRPr="00156ABD">
        <w:rPr>
          <w:rFonts w:ascii="Times New Roman" w:hAnsi="Times New Roman"/>
          <w:b/>
          <w:sz w:val="28"/>
          <w:szCs w:val="28"/>
        </w:rPr>
        <w:t xml:space="preserve">линии. </w:t>
      </w:r>
      <w:r w:rsidRPr="00156ABD">
        <w:rPr>
          <w:rFonts w:ascii="Times New Roman" w:hAnsi="Times New Roman"/>
          <w:b/>
          <w:sz w:val="28"/>
          <w:szCs w:val="28"/>
          <w:lang w:val="en-US"/>
        </w:rPr>
        <w:t>html</w:t>
      </w:r>
      <w:r w:rsidRPr="00156ABD">
        <w:rPr>
          <w:rFonts w:ascii="Times New Roman" w:hAnsi="Times New Roman"/>
          <w:sz w:val="28"/>
          <w:szCs w:val="28"/>
        </w:rPr>
        <w:t xml:space="preserve"> в папке </w:t>
      </w:r>
      <w:r w:rsidRPr="00156ABD">
        <w:rPr>
          <w:rFonts w:ascii="Times New Roman" w:hAnsi="Times New Roman"/>
          <w:b/>
          <w:sz w:val="28"/>
          <w:szCs w:val="28"/>
        </w:rPr>
        <w:t>Страница</w:t>
      </w:r>
      <w:r w:rsidRPr="00156ABD">
        <w:rPr>
          <w:rFonts w:ascii="Times New Roman" w:hAnsi="Times New Roman"/>
          <w:sz w:val="28"/>
          <w:szCs w:val="28"/>
        </w:rPr>
        <w:t>.</w:t>
      </w:r>
    </w:p>
    <w:p w:rsidR="00156ABD" w:rsidRPr="00156ABD" w:rsidRDefault="00156ABD" w:rsidP="00180B9B">
      <w:pPr>
        <w:pStyle w:val="a3"/>
        <w:widowControl w:val="0"/>
        <w:numPr>
          <w:ilvl w:val="1"/>
          <w:numId w:val="67"/>
        </w:numPr>
        <w:spacing w:after="0" w:line="300" w:lineRule="auto"/>
        <w:ind w:right="800"/>
        <w:jc w:val="both"/>
        <w:rPr>
          <w:rFonts w:ascii="Times New Roman" w:hAnsi="Times New Roman"/>
          <w:sz w:val="28"/>
          <w:szCs w:val="28"/>
        </w:rPr>
      </w:pPr>
      <w:r w:rsidRPr="00156ABD">
        <w:rPr>
          <w:rFonts w:ascii="Times New Roman" w:hAnsi="Times New Roman"/>
          <w:sz w:val="28"/>
          <w:szCs w:val="28"/>
        </w:rPr>
        <w:t>Отделите все заголовки горизонтальными линиями. Для этого выполните следующие действия:</w:t>
      </w: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после заголовка первого уровня добавьте горизонтальную линию  и расположите ее по центру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высота линии – 7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длина – 650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цвет – желтый ) с помощью команд.</w:t>
      </w:r>
    </w:p>
    <w:p w:rsidR="00156ABD" w:rsidRPr="00156ABD" w:rsidRDefault="00156ABD" w:rsidP="00156ABD">
      <w:pPr>
        <w:pStyle w:val="a3"/>
        <w:spacing w:after="0"/>
        <w:ind w:left="1860"/>
        <w:jc w:val="both"/>
        <w:rPr>
          <w:rFonts w:ascii="Times New Roman" w:hAnsi="Times New Roman"/>
          <w:sz w:val="28"/>
          <w:szCs w:val="28"/>
          <w:lang w:val="en-US"/>
        </w:rPr>
      </w:pPr>
      <w:r w:rsidRPr="00156ABD">
        <w:rPr>
          <w:rFonts w:ascii="Times New Roman" w:hAnsi="Times New Roman"/>
          <w:sz w:val="28"/>
          <w:szCs w:val="28"/>
          <w:lang w:val="en-US"/>
        </w:rPr>
        <w:t>&lt; HR Align = Center   Size =</w:t>
      </w:r>
      <w:proofErr w:type="gramStart"/>
      <w:r w:rsidRPr="00156ABD">
        <w:rPr>
          <w:rFonts w:ascii="Times New Roman" w:hAnsi="Times New Roman"/>
          <w:sz w:val="28"/>
          <w:szCs w:val="28"/>
          <w:lang w:val="en-US"/>
        </w:rPr>
        <w:t>7  Width</w:t>
      </w:r>
      <w:proofErr w:type="gramEnd"/>
      <w:r w:rsidRPr="00156ABD">
        <w:rPr>
          <w:rFonts w:ascii="Times New Roman" w:hAnsi="Times New Roman"/>
          <w:sz w:val="28"/>
          <w:szCs w:val="28"/>
          <w:lang w:val="en-US"/>
        </w:rPr>
        <w:t xml:space="preserve"> = 650  Color = yellow&gt;</w:t>
      </w: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lang w:val="en-US"/>
        </w:rPr>
      </w:pPr>
      <w:r w:rsidRPr="00156ABD">
        <w:rPr>
          <w:rFonts w:ascii="Times New Roman" w:hAnsi="Times New Roman"/>
          <w:sz w:val="28"/>
          <w:szCs w:val="28"/>
        </w:rPr>
        <w:t xml:space="preserve">после заголовка второго уровня добавьте </w:t>
      </w:r>
      <w:r w:rsidRPr="00156ABD">
        <w:rPr>
          <w:rFonts w:ascii="Times New Roman" w:hAnsi="Times New Roman"/>
          <w:sz w:val="28"/>
          <w:szCs w:val="28"/>
        </w:rPr>
        <w:lastRenderedPageBreak/>
        <w:t xml:space="preserve">горизонтальную линию и расположите ее по левому краю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высота линии – 15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длина – 400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цвет – малиновый) с помощью команд</w:t>
      </w:r>
    </w:p>
    <w:p w:rsidR="00156ABD" w:rsidRPr="00156ABD" w:rsidRDefault="00156ABD" w:rsidP="00156ABD">
      <w:pPr>
        <w:pStyle w:val="a3"/>
        <w:spacing w:after="0"/>
        <w:ind w:left="1860"/>
        <w:jc w:val="both"/>
        <w:rPr>
          <w:rFonts w:ascii="Times New Roman" w:hAnsi="Times New Roman"/>
          <w:sz w:val="28"/>
          <w:szCs w:val="28"/>
          <w:lang w:val="en-US"/>
        </w:rPr>
      </w:pPr>
      <w:r w:rsidRPr="00156ABD">
        <w:rPr>
          <w:rFonts w:ascii="Times New Roman" w:hAnsi="Times New Roman"/>
          <w:sz w:val="28"/>
          <w:szCs w:val="28"/>
          <w:lang w:val="en-US"/>
        </w:rPr>
        <w:t>&lt; HR Align = Left   Size =</w:t>
      </w:r>
      <w:proofErr w:type="gramStart"/>
      <w:r w:rsidRPr="00156ABD">
        <w:rPr>
          <w:rFonts w:ascii="Times New Roman" w:hAnsi="Times New Roman"/>
          <w:sz w:val="28"/>
          <w:szCs w:val="28"/>
          <w:lang w:val="en-US"/>
        </w:rPr>
        <w:t>15  Width</w:t>
      </w:r>
      <w:proofErr w:type="gramEnd"/>
      <w:r w:rsidRPr="00156ABD">
        <w:rPr>
          <w:rFonts w:ascii="Times New Roman" w:hAnsi="Times New Roman"/>
          <w:sz w:val="28"/>
          <w:szCs w:val="28"/>
          <w:lang w:val="en-US"/>
        </w:rPr>
        <w:t xml:space="preserve"> = 400  Color = maroon&gt;</w:t>
      </w:r>
    </w:p>
    <w:p w:rsidR="00156ABD" w:rsidRPr="00156ABD" w:rsidRDefault="00156ABD" w:rsidP="00156ABD">
      <w:pPr>
        <w:pStyle w:val="a3"/>
        <w:spacing w:after="0"/>
        <w:ind w:left="1860"/>
        <w:jc w:val="both"/>
        <w:rPr>
          <w:rFonts w:ascii="Times New Roman" w:hAnsi="Times New Roman"/>
          <w:sz w:val="28"/>
          <w:szCs w:val="28"/>
          <w:lang w:val="en-US"/>
        </w:rPr>
      </w:pP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после заголовка третьего уровня добавьте горизонтальную линию и расположите ее по правому краю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высота линии – 10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длина – 300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цвет – лиловый) с помощью команд</w:t>
      </w:r>
    </w:p>
    <w:p w:rsidR="00156ABD" w:rsidRPr="00156ABD" w:rsidRDefault="00156ABD" w:rsidP="00156ABD">
      <w:pPr>
        <w:pStyle w:val="a3"/>
        <w:spacing w:after="0"/>
        <w:ind w:left="1860"/>
        <w:jc w:val="both"/>
        <w:rPr>
          <w:rFonts w:ascii="Times New Roman" w:hAnsi="Times New Roman"/>
          <w:sz w:val="28"/>
          <w:szCs w:val="28"/>
          <w:lang w:val="en-US"/>
        </w:rPr>
      </w:pPr>
      <w:r w:rsidRPr="00156ABD">
        <w:rPr>
          <w:rFonts w:ascii="Times New Roman" w:hAnsi="Times New Roman"/>
          <w:sz w:val="28"/>
          <w:szCs w:val="28"/>
          <w:lang w:val="en-US"/>
        </w:rPr>
        <w:t>&lt; HR Align =Right   Size =</w:t>
      </w:r>
      <w:proofErr w:type="gramStart"/>
      <w:r w:rsidRPr="00156ABD">
        <w:rPr>
          <w:rFonts w:ascii="Times New Roman" w:hAnsi="Times New Roman"/>
          <w:sz w:val="28"/>
          <w:szCs w:val="28"/>
          <w:lang w:val="en-US"/>
        </w:rPr>
        <w:t>10  Width</w:t>
      </w:r>
      <w:proofErr w:type="gramEnd"/>
      <w:r w:rsidRPr="00156ABD">
        <w:rPr>
          <w:rFonts w:ascii="Times New Roman" w:hAnsi="Times New Roman"/>
          <w:sz w:val="28"/>
          <w:szCs w:val="28"/>
          <w:lang w:val="en-US"/>
        </w:rPr>
        <w:t xml:space="preserve"> = 300  Color = fuchsia&gt;</w:t>
      </w:r>
    </w:p>
    <w:p w:rsidR="00156ABD" w:rsidRPr="00156ABD" w:rsidRDefault="00156ABD" w:rsidP="00156ABD">
      <w:pPr>
        <w:pStyle w:val="a3"/>
        <w:spacing w:after="0"/>
        <w:ind w:left="1860"/>
        <w:jc w:val="both"/>
        <w:rPr>
          <w:rFonts w:ascii="Times New Roman" w:hAnsi="Times New Roman"/>
          <w:sz w:val="28"/>
          <w:szCs w:val="28"/>
          <w:lang w:val="en-US"/>
        </w:rPr>
      </w:pP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после заголовка четвертого  уровня добавьте горизонтальную линию и расположите ее по центру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высота линии – 200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длина – 700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цвет – по своему выбору) ;</w:t>
      </w: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после заголовка пятого уровня добавьте горизонтальную линию и расположите ее по левому краю ( высота линии – 250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длина – 500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цвет </w:t>
      </w:r>
      <w:proofErr w:type="gramStart"/>
      <w:r w:rsidRPr="00156ABD">
        <w:rPr>
          <w:rFonts w:ascii="Times New Roman" w:hAnsi="Times New Roman"/>
          <w:sz w:val="28"/>
          <w:szCs w:val="28"/>
        </w:rPr>
        <w:t>–п</w:t>
      </w:r>
      <w:proofErr w:type="gramEnd"/>
      <w:r w:rsidRPr="00156ABD">
        <w:rPr>
          <w:rFonts w:ascii="Times New Roman" w:hAnsi="Times New Roman"/>
          <w:sz w:val="28"/>
          <w:szCs w:val="28"/>
        </w:rPr>
        <w:t>о своему выбору) ;</w:t>
      </w: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после заголовка шестого уровня добавьте горизонтальную линию и расположите ее по правому краю ( высота линии – 200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длина – 500 </w:t>
      </w:r>
      <w:proofErr w:type="spellStart"/>
      <w:r w:rsidRPr="00156ABD">
        <w:rPr>
          <w:rFonts w:ascii="Times New Roman" w:hAnsi="Times New Roman"/>
          <w:sz w:val="28"/>
          <w:szCs w:val="28"/>
        </w:rPr>
        <w:t>пикселов</w:t>
      </w:r>
      <w:proofErr w:type="spellEnd"/>
      <w:r w:rsidRPr="00156ABD">
        <w:rPr>
          <w:rFonts w:ascii="Times New Roman" w:hAnsi="Times New Roman"/>
          <w:sz w:val="28"/>
          <w:szCs w:val="28"/>
        </w:rPr>
        <w:t xml:space="preserve">, цвет </w:t>
      </w:r>
      <w:proofErr w:type="gramStart"/>
      <w:r w:rsidRPr="00156ABD">
        <w:rPr>
          <w:rFonts w:ascii="Times New Roman" w:hAnsi="Times New Roman"/>
          <w:sz w:val="28"/>
          <w:szCs w:val="28"/>
        </w:rPr>
        <w:t>–п</w:t>
      </w:r>
      <w:proofErr w:type="gramEnd"/>
      <w:r w:rsidRPr="00156ABD">
        <w:rPr>
          <w:rFonts w:ascii="Times New Roman" w:hAnsi="Times New Roman"/>
          <w:sz w:val="28"/>
          <w:szCs w:val="28"/>
        </w:rPr>
        <w:t>о своему выбору) ;</w:t>
      </w:r>
    </w:p>
    <w:p w:rsidR="00156ABD" w:rsidRPr="00156ABD" w:rsidRDefault="00156ABD" w:rsidP="00180B9B">
      <w:pPr>
        <w:pStyle w:val="a3"/>
        <w:widowControl w:val="0"/>
        <w:numPr>
          <w:ilvl w:val="0"/>
          <w:numId w:val="71"/>
        </w:numPr>
        <w:spacing w:after="0" w:line="300" w:lineRule="auto"/>
        <w:ind w:right="800"/>
        <w:jc w:val="both"/>
        <w:rPr>
          <w:rFonts w:ascii="Times New Roman" w:hAnsi="Times New Roman"/>
          <w:sz w:val="28"/>
          <w:szCs w:val="28"/>
          <w:lang w:val="en-US"/>
        </w:rPr>
      </w:pPr>
      <w:r w:rsidRPr="00156ABD">
        <w:rPr>
          <w:rFonts w:ascii="Times New Roman" w:hAnsi="Times New Roman"/>
          <w:sz w:val="28"/>
          <w:szCs w:val="28"/>
        </w:rPr>
        <w:t>Сохраните данные;</w:t>
      </w:r>
    </w:p>
    <w:p w:rsidR="00156ABD" w:rsidRPr="00156ABD" w:rsidRDefault="00156ABD" w:rsidP="00180B9B">
      <w:pPr>
        <w:pStyle w:val="a3"/>
        <w:widowControl w:val="0"/>
        <w:numPr>
          <w:ilvl w:val="0"/>
          <w:numId w:val="67"/>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Задание фона </w:t>
      </w:r>
      <w:r w:rsidRPr="00156ABD">
        <w:rPr>
          <w:rFonts w:ascii="Times New Roman" w:hAnsi="Times New Roman"/>
          <w:sz w:val="28"/>
          <w:szCs w:val="28"/>
          <w:lang w:val="en-US"/>
        </w:rPr>
        <w:t>web</w:t>
      </w:r>
      <w:r w:rsidRPr="00156ABD">
        <w:rPr>
          <w:rFonts w:ascii="Times New Roman" w:hAnsi="Times New Roman"/>
          <w:sz w:val="28"/>
          <w:szCs w:val="28"/>
          <w:lang w:val="tt-RU"/>
        </w:rPr>
        <w:t xml:space="preserve">- страницы задается с помощью параметра </w:t>
      </w:r>
      <w:proofErr w:type="spellStart"/>
      <w:r w:rsidRPr="00156ABD">
        <w:rPr>
          <w:rFonts w:ascii="Times New Roman" w:hAnsi="Times New Roman"/>
          <w:sz w:val="28"/>
          <w:szCs w:val="28"/>
          <w:lang w:val="en-US"/>
        </w:rPr>
        <w:t>Bgcolor</w:t>
      </w:r>
      <w:proofErr w:type="spellEnd"/>
      <w:r w:rsidRPr="00156ABD">
        <w:rPr>
          <w:rFonts w:ascii="Times New Roman" w:hAnsi="Times New Roman"/>
          <w:sz w:val="28"/>
          <w:szCs w:val="28"/>
        </w:rPr>
        <w:t xml:space="preserve"> тега &lt;</w:t>
      </w:r>
      <w:r w:rsidRPr="00156ABD">
        <w:rPr>
          <w:rFonts w:ascii="Times New Roman" w:hAnsi="Times New Roman"/>
          <w:sz w:val="28"/>
          <w:szCs w:val="28"/>
          <w:lang w:val="en-US"/>
        </w:rPr>
        <w:t>Body</w:t>
      </w:r>
      <w:r w:rsidRPr="00156ABD">
        <w:rPr>
          <w:rFonts w:ascii="Times New Roman" w:hAnsi="Times New Roman"/>
          <w:sz w:val="28"/>
          <w:szCs w:val="28"/>
        </w:rPr>
        <w:t>&gt; в виде  шестнадцатеричного числа или словесного названия оттенка, но на большинстве сайтов используются белый фон и черный текст.</w:t>
      </w:r>
    </w:p>
    <w:p w:rsidR="00156ABD" w:rsidRPr="00156ABD" w:rsidRDefault="00156ABD" w:rsidP="00156ABD">
      <w:pPr>
        <w:pStyle w:val="a3"/>
        <w:spacing w:after="0"/>
        <w:ind w:left="1080"/>
        <w:jc w:val="both"/>
        <w:rPr>
          <w:rFonts w:ascii="Times New Roman" w:hAnsi="Times New Roman"/>
          <w:sz w:val="28"/>
          <w:szCs w:val="28"/>
          <w:lang w:val="tt-RU"/>
        </w:rPr>
      </w:pPr>
      <w:r w:rsidRPr="00156ABD">
        <w:rPr>
          <w:rFonts w:ascii="Times New Roman" w:hAnsi="Times New Roman"/>
          <w:sz w:val="28"/>
          <w:szCs w:val="28"/>
        </w:rPr>
        <w:t xml:space="preserve">4.1. Задайте для </w:t>
      </w:r>
      <w:r w:rsidRPr="00156ABD">
        <w:rPr>
          <w:rFonts w:ascii="Times New Roman" w:hAnsi="Times New Roman"/>
          <w:sz w:val="28"/>
          <w:szCs w:val="28"/>
          <w:lang w:val="en-US"/>
        </w:rPr>
        <w:t>web</w:t>
      </w:r>
      <w:r w:rsidRPr="00156ABD">
        <w:rPr>
          <w:rFonts w:ascii="Times New Roman" w:hAnsi="Times New Roman"/>
          <w:sz w:val="28"/>
          <w:szCs w:val="28"/>
          <w:lang w:val="tt-RU"/>
        </w:rPr>
        <w:t>- страницы оливковый фон с помощью команды</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rPr>
        <w:t>&lt;</w:t>
      </w:r>
      <w:proofErr w:type="spellStart"/>
      <w:r w:rsidRPr="00156ABD">
        <w:rPr>
          <w:rFonts w:ascii="Times New Roman" w:hAnsi="Times New Roman"/>
          <w:sz w:val="28"/>
          <w:szCs w:val="28"/>
          <w:lang w:val="en-US"/>
        </w:rPr>
        <w:t>BodyBgcolor</w:t>
      </w:r>
      <w:proofErr w:type="spellEnd"/>
      <w:r w:rsidRPr="00156ABD">
        <w:rPr>
          <w:rFonts w:ascii="Times New Roman" w:hAnsi="Times New Roman"/>
          <w:sz w:val="28"/>
          <w:szCs w:val="28"/>
        </w:rPr>
        <w:t>=#808000&gt;&lt;/</w:t>
      </w:r>
      <w:r w:rsidRPr="00156ABD">
        <w:rPr>
          <w:rFonts w:ascii="Times New Roman" w:hAnsi="Times New Roman"/>
          <w:sz w:val="28"/>
          <w:szCs w:val="28"/>
          <w:lang w:val="en-US"/>
        </w:rPr>
        <w:t>Body</w:t>
      </w:r>
      <w:r w:rsidRPr="00156ABD">
        <w:rPr>
          <w:rFonts w:ascii="Times New Roman" w:hAnsi="Times New Roman"/>
          <w:sz w:val="28"/>
          <w:szCs w:val="28"/>
        </w:rPr>
        <w:t>&gt;.</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rPr>
        <w:t>4.2</w:t>
      </w:r>
      <w:proofErr w:type="gramStart"/>
      <w:r w:rsidRPr="00156ABD">
        <w:rPr>
          <w:rFonts w:ascii="Times New Roman" w:hAnsi="Times New Roman"/>
          <w:sz w:val="28"/>
          <w:szCs w:val="28"/>
        </w:rPr>
        <w:t xml:space="preserve"> И</w:t>
      </w:r>
      <w:proofErr w:type="gramEnd"/>
      <w:r w:rsidRPr="00156ABD">
        <w:rPr>
          <w:rFonts w:ascii="Times New Roman" w:hAnsi="Times New Roman"/>
          <w:sz w:val="28"/>
          <w:szCs w:val="28"/>
        </w:rPr>
        <w:t>змените фон сайта на серебристый.</w:t>
      </w:r>
    </w:p>
    <w:p w:rsidR="00156ABD" w:rsidRPr="00156ABD" w:rsidRDefault="00156ABD" w:rsidP="00156ABD">
      <w:pPr>
        <w:pStyle w:val="a3"/>
        <w:spacing w:after="0"/>
        <w:ind w:left="1080"/>
        <w:jc w:val="both"/>
        <w:rPr>
          <w:rFonts w:ascii="Times New Roman" w:hAnsi="Times New Roman"/>
          <w:sz w:val="28"/>
          <w:szCs w:val="28"/>
        </w:rPr>
      </w:pPr>
      <w:r w:rsidRPr="00156ABD">
        <w:rPr>
          <w:rFonts w:ascii="Times New Roman" w:hAnsi="Times New Roman"/>
          <w:sz w:val="28"/>
          <w:szCs w:val="28"/>
        </w:rPr>
        <w:t xml:space="preserve">4.3 Результат выполненной работы сохраните в файле </w:t>
      </w:r>
      <w:r w:rsidRPr="00156ABD">
        <w:rPr>
          <w:rFonts w:ascii="Times New Roman" w:hAnsi="Times New Roman"/>
          <w:b/>
          <w:sz w:val="28"/>
          <w:szCs w:val="28"/>
        </w:rPr>
        <w:t xml:space="preserve">фон. </w:t>
      </w:r>
      <w:r w:rsidRPr="00156ABD">
        <w:rPr>
          <w:rFonts w:ascii="Times New Roman" w:hAnsi="Times New Roman"/>
          <w:b/>
          <w:sz w:val="28"/>
          <w:szCs w:val="28"/>
          <w:lang w:val="en-US"/>
        </w:rPr>
        <w:t>html</w:t>
      </w:r>
      <w:r w:rsidRPr="00156ABD">
        <w:rPr>
          <w:rFonts w:ascii="Times New Roman" w:hAnsi="Times New Roman"/>
          <w:sz w:val="28"/>
          <w:szCs w:val="28"/>
        </w:rPr>
        <w:t xml:space="preserve"> и покажите преподавателю.</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5. </w:t>
      </w:r>
      <w:r w:rsidRPr="00156ABD">
        <w:rPr>
          <w:rFonts w:ascii="Times New Roman" w:hAnsi="Times New Roman"/>
          <w:b/>
          <w:sz w:val="28"/>
          <w:szCs w:val="28"/>
        </w:rPr>
        <w:t xml:space="preserve">Оформление текста на </w:t>
      </w:r>
      <w:r w:rsidRPr="00156ABD">
        <w:rPr>
          <w:rFonts w:ascii="Times New Roman" w:hAnsi="Times New Roman"/>
          <w:b/>
          <w:sz w:val="28"/>
          <w:szCs w:val="28"/>
          <w:lang w:val="en-US"/>
        </w:rPr>
        <w:t>web</w:t>
      </w:r>
      <w:r w:rsidRPr="00156ABD">
        <w:rPr>
          <w:rFonts w:ascii="Times New Roman" w:hAnsi="Times New Roman"/>
          <w:b/>
          <w:sz w:val="28"/>
          <w:szCs w:val="28"/>
          <w:lang w:val="tt-RU"/>
        </w:rPr>
        <w:t>- странице.</w:t>
      </w:r>
      <w:r w:rsidRPr="00156ABD">
        <w:rPr>
          <w:rFonts w:ascii="Times New Roman" w:hAnsi="Times New Roman"/>
          <w:sz w:val="28"/>
          <w:szCs w:val="28"/>
          <w:lang w:val="tt-RU"/>
        </w:rPr>
        <w:t xml:space="preserve"> Обособленный абзац текста в </w:t>
      </w:r>
      <w:r w:rsidRPr="00156ABD">
        <w:rPr>
          <w:rFonts w:ascii="Times New Roman" w:hAnsi="Times New Roman"/>
          <w:sz w:val="28"/>
          <w:szCs w:val="28"/>
          <w:lang w:val="en-US"/>
        </w:rPr>
        <w:t>html</w:t>
      </w:r>
      <w:r w:rsidRPr="00156ABD">
        <w:rPr>
          <w:rFonts w:ascii="Times New Roman" w:hAnsi="Times New Roman"/>
          <w:sz w:val="28"/>
          <w:szCs w:val="28"/>
        </w:rPr>
        <w:t>- документе нужно заключать в контейнер &lt;</w:t>
      </w:r>
      <w:r w:rsidRPr="00156ABD">
        <w:rPr>
          <w:rFonts w:ascii="Times New Roman" w:hAnsi="Times New Roman"/>
          <w:sz w:val="28"/>
          <w:szCs w:val="28"/>
          <w:lang w:val="en-US"/>
        </w:rPr>
        <w:t>P</w:t>
      </w:r>
      <w:r w:rsidRPr="00156ABD">
        <w:rPr>
          <w:rFonts w:ascii="Times New Roman" w:hAnsi="Times New Roman"/>
          <w:sz w:val="28"/>
          <w:szCs w:val="28"/>
        </w:rPr>
        <w:t>&gt;….&lt;/</w:t>
      </w:r>
      <w:proofErr w:type="gramStart"/>
      <w:r w:rsidRPr="00156ABD">
        <w:rPr>
          <w:rFonts w:ascii="Times New Roman" w:hAnsi="Times New Roman"/>
          <w:sz w:val="28"/>
          <w:szCs w:val="28"/>
          <w:lang w:val="en-US"/>
        </w:rPr>
        <w:t>P</w:t>
      </w:r>
      <w:r w:rsidRPr="00156ABD">
        <w:rPr>
          <w:rFonts w:ascii="Times New Roman" w:hAnsi="Times New Roman"/>
          <w:sz w:val="28"/>
          <w:szCs w:val="28"/>
        </w:rPr>
        <w:t>&gt;.</w:t>
      </w:r>
      <w:proofErr w:type="gramEnd"/>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lastRenderedPageBreak/>
        <w:t>В этом случае абзацы разделяются небольшим промежутком. Если нужно начать какой – либо текст с новой строки, то необходимо использовать в требуемом месте разрыва строки одиночный тег &lt;</w:t>
      </w:r>
      <w:r w:rsidRPr="00156ABD">
        <w:rPr>
          <w:rFonts w:ascii="Times New Roman" w:hAnsi="Times New Roman"/>
          <w:sz w:val="28"/>
          <w:szCs w:val="28"/>
          <w:lang w:val="en-US"/>
        </w:rPr>
        <w:t>BR</w:t>
      </w:r>
      <w:r w:rsidRPr="00156ABD">
        <w:rPr>
          <w:rFonts w:ascii="Times New Roman" w:hAnsi="Times New Roman"/>
          <w:sz w:val="28"/>
          <w:szCs w:val="28"/>
        </w:rPr>
        <w:t>&gt;.</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 Выравнивание абзацев задается с помощью атрибута </w:t>
      </w:r>
      <w:r w:rsidRPr="00156ABD">
        <w:rPr>
          <w:rFonts w:ascii="Times New Roman" w:hAnsi="Times New Roman"/>
          <w:sz w:val="28"/>
          <w:szCs w:val="28"/>
          <w:lang w:val="en-US"/>
        </w:rPr>
        <w:t>ALIGN</w:t>
      </w:r>
      <w:r w:rsidRPr="00156ABD">
        <w:rPr>
          <w:rFonts w:ascii="Times New Roman" w:hAnsi="Times New Roman"/>
          <w:sz w:val="28"/>
          <w:szCs w:val="28"/>
        </w:rPr>
        <w:t>, записываемого в  составе открывающего тега абзаца &lt;</w:t>
      </w:r>
      <w:r w:rsidRPr="00156ABD">
        <w:rPr>
          <w:rFonts w:ascii="Times New Roman" w:hAnsi="Times New Roman"/>
          <w:sz w:val="28"/>
          <w:szCs w:val="28"/>
          <w:lang w:val="en-US"/>
        </w:rPr>
        <w:t>P</w:t>
      </w:r>
      <w:r w:rsidRPr="00156ABD">
        <w:rPr>
          <w:rFonts w:ascii="Times New Roman" w:hAnsi="Times New Roman"/>
          <w:sz w:val="28"/>
          <w:szCs w:val="28"/>
        </w:rPr>
        <w:t>&gt;</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тал.2)</w:t>
      </w:r>
    </w:p>
    <w:p w:rsidR="00156ABD" w:rsidRPr="00156ABD" w:rsidRDefault="00156ABD" w:rsidP="00156ABD">
      <w:pPr>
        <w:pStyle w:val="a3"/>
        <w:spacing w:after="0"/>
        <w:ind w:left="0"/>
        <w:jc w:val="both"/>
        <w:rPr>
          <w:rFonts w:ascii="Times New Roman" w:hAnsi="Times New Roman"/>
          <w:b/>
          <w:sz w:val="28"/>
          <w:szCs w:val="28"/>
        </w:rPr>
      </w:pPr>
      <w:r w:rsidRPr="00156ABD">
        <w:rPr>
          <w:rFonts w:ascii="Times New Roman" w:hAnsi="Times New Roman"/>
          <w:b/>
          <w:sz w:val="28"/>
          <w:szCs w:val="28"/>
        </w:rPr>
        <w:t>Теги форматирования абзацев</w:t>
      </w:r>
    </w:p>
    <w:tbl>
      <w:tblPr>
        <w:tblW w:w="0" w:type="auto"/>
        <w:tblLook w:val="04A0"/>
      </w:tblPr>
      <w:tblGrid>
        <w:gridCol w:w="4866"/>
        <w:gridCol w:w="4705"/>
      </w:tblGrid>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Тег</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Описание</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&lt;</w:t>
            </w:r>
            <w:r w:rsidRPr="00156ABD">
              <w:rPr>
                <w:rFonts w:ascii="Times New Roman" w:hAnsi="Times New Roman"/>
                <w:sz w:val="28"/>
                <w:szCs w:val="28"/>
                <w:lang w:val="en-US"/>
              </w:rPr>
              <w:t>P</w:t>
            </w:r>
            <w:r w:rsidRPr="00156ABD">
              <w:rPr>
                <w:rFonts w:ascii="Times New Roman" w:hAnsi="Times New Roman"/>
                <w:sz w:val="28"/>
                <w:szCs w:val="28"/>
              </w:rPr>
              <w:t>&gt; текст абзаца &lt;/</w:t>
            </w:r>
            <w:r w:rsidRPr="00156ABD">
              <w:rPr>
                <w:rFonts w:ascii="Times New Roman" w:hAnsi="Times New Roman"/>
                <w:sz w:val="28"/>
                <w:szCs w:val="28"/>
                <w:lang w:val="en-US"/>
              </w:rPr>
              <w:t>P</w:t>
            </w:r>
            <w:r w:rsidRPr="00156ABD">
              <w:rPr>
                <w:rFonts w:ascii="Times New Roman" w:hAnsi="Times New Roman"/>
                <w:sz w:val="28"/>
                <w:szCs w:val="28"/>
              </w:rPr>
              <w:t>&gt;</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Перед новым абзацем автоматически добавляется небольшой отступ</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 P Align = Left  &gt;</w:t>
            </w:r>
            <w:r w:rsidRPr="00156ABD">
              <w:rPr>
                <w:rFonts w:ascii="Times New Roman" w:hAnsi="Times New Roman"/>
                <w:sz w:val="28"/>
                <w:szCs w:val="28"/>
              </w:rPr>
              <w:t>текст</w:t>
            </w:r>
            <w:r w:rsidRPr="00156ABD">
              <w:rPr>
                <w:rFonts w:ascii="Times New Roman" w:hAnsi="Times New Roman"/>
                <w:sz w:val="28"/>
                <w:szCs w:val="28"/>
                <w:lang w:val="en-US"/>
              </w:rPr>
              <w:t>&lt;/P&gt;</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Выравнивание абзаца по левому краю</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  P  Align =Right&gt;</w:t>
            </w:r>
            <w:r w:rsidRPr="00156ABD">
              <w:rPr>
                <w:rFonts w:ascii="Times New Roman" w:hAnsi="Times New Roman"/>
                <w:sz w:val="28"/>
                <w:szCs w:val="28"/>
              </w:rPr>
              <w:t>текст</w:t>
            </w:r>
            <w:r w:rsidRPr="00156ABD">
              <w:rPr>
                <w:rFonts w:ascii="Times New Roman" w:hAnsi="Times New Roman"/>
                <w:sz w:val="28"/>
                <w:szCs w:val="28"/>
                <w:lang w:val="en-US"/>
              </w:rPr>
              <w:t>&lt;/P&gt;</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Выравнивание абзаца по правому краю</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  P  Align =Center&gt;</w:t>
            </w:r>
            <w:r w:rsidRPr="00156ABD">
              <w:rPr>
                <w:rFonts w:ascii="Times New Roman" w:hAnsi="Times New Roman"/>
                <w:sz w:val="28"/>
                <w:szCs w:val="28"/>
              </w:rPr>
              <w:t>текст</w:t>
            </w:r>
            <w:r w:rsidRPr="00156ABD">
              <w:rPr>
                <w:rFonts w:ascii="Times New Roman" w:hAnsi="Times New Roman"/>
                <w:sz w:val="28"/>
                <w:szCs w:val="28"/>
                <w:lang w:val="en-US"/>
              </w:rPr>
              <w:t>&lt;/P&gt;</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Выравнивание абзаца по центру</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  P  Align =Justify&gt;</w:t>
            </w:r>
            <w:r w:rsidRPr="00156ABD">
              <w:rPr>
                <w:rFonts w:ascii="Times New Roman" w:hAnsi="Times New Roman"/>
                <w:sz w:val="28"/>
                <w:szCs w:val="28"/>
              </w:rPr>
              <w:t>текст</w:t>
            </w:r>
            <w:r w:rsidRPr="00156ABD">
              <w:rPr>
                <w:rFonts w:ascii="Times New Roman" w:hAnsi="Times New Roman"/>
                <w:sz w:val="28"/>
                <w:szCs w:val="28"/>
                <w:lang w:val="en-US"/>
              </w:rPr>
              <w:t>&lt;/P&gt;</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Выравнивание абзаца по ширине</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 xml:space="preserve">Текст 1 </w:t>
            </w:r>
            <w:r w:rsidRPr="00156ABD">
              <w:rPr>
                <w:rFonts w:ascii="Times New Roman" w:hAnsi="Times New Roman"/>
                <w:sz w:val="28"/>
                <w:szCs w:val="28"/>
                <w:lang w:val="en-US"/>
              </w:rPr>
              <w:t>&lt;BR&gt;</w:t>
            </w:r>
            <w:r w:rsidRPr="00156ABD">
              <w:rPr>
                <w:rFonts w:ascii="Times New Roman" w:hAnsi="Times New Roman"/>
                <w:sz w:val="28"/>
                <w:szCs w:val="28"/>
              </w:rPr>
              <w:t>Текст 2</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Тег разрыва строки</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w:t>
            </w:r>
            <w:proofErr w:type="spellStart"/>
            <w:r w:rsidRPr="00156ABD">
              <w:rPr>
                <w:rFonts w:ascii="Times New Roman" w:hAnsi="Times New Roman"/>
                <w:sz w:val="28"/>
                <w:szCs w:val="28"/>
                <w:lang w:val="en-US"/>
              </w:rPr>
              <w:t>Nobr</w:t>
            </w:r>
            <w:proofErr w:type="spellEnd"/>
            <w:r w:rsidRPr="00156ABD">
              <w:rPr>
                <w:rFonts w:ascii="Times New Roman" w:hAnsi="Times New Roman"/>
                <w:sz w:val="28"/>
                <w:szCs w:val="28"/>
                <w:lang w:val="en-US"/>
              </w:rPr>
              <w:t>&gt;</w:t>
            </w:r>
            <w:r w:rsidRPr="00156ABD">
              <w:rPr>
                <w:rFonts w:ascii="Times New Roman" w:hAnsi="Times New Roman"/>
                <w:sz w:val="28"/>
                <w:szCs w:val="28"/>
                <w:lang w:val="tt-RU"/>
              </w:rPr>
              <w:t>Текст</w:t>
            </w:r>
            <w:r w:rsidRPr="00156ABD">
              <w:rPr>
                <w:rFonts w:ascii="Times New Roman" w:hAnsi="Times New Roman"/>
                <w:sz w:val="28"/>
                <w:szCs w:val="28"/>
                <w:lang w:val="en-US"/>
              </w:rPr>
              <w:t>&lt;/</w:t>
            </w:r>
            <w:proofErr w:type="spellStart"/>
            <w:r w:rsidRPr="00156ABD">
              <w:rPr>
                <w:rFonts w:ascii="Times New Roman" w:hAnsi="Times New Roman"/>
                <w:sz w:val="28"/>
                <w:szCs w:val="28"/>
                <w:lang w:val="en-US"/>
              </w:rPr>
              <w:t>Nobr</w:t>
            </w:r>
            <w:proofErr w:type="spellEnd"/>
            <w:r w:rsidRPr="00156ABD">
              <w:rPr>
                <w:rFonts w:ascii="Times New Roman" w:hAnsi="Times New Roman"/>
                <w:sz w:val="28"/>
                <w:szCs w:val="28"/>
                <w:lang w:val="en-US"/>
              </w:rPr>
              <w:t>&gt;</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Запрет разрывов и переносов слов</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 xml:space="preserve">Текст 1 </w:t>
            </w:r>
            <w:r w:rsidRPr="00156ABD">
              <w:rPr>
                <w:rFonts w:ascii="Times New Roman" w:hAnsi="Times New Roman"/>
                <w:sz w:val="28"/>
                <w:szCs w:val="28"/>
                <w:lang w:val="en-US"/>
              </w:rPr>
              <w:t>&lt;WBR&gt;</w:t>
            </w:r>
            <w:r w:rsidRPr="00156ABD">
              <w:rPr>
                <w:rFonts w:ascii="Times New Roman" w:hAnsi="Times New Roman"/>
                <w:sz w:val="28"/>
                <w:szCs w:val="28"/>
              </w:rPr>
              <w:t xml:space="preserve"> Текст 2</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Перенос строки в указанном месте</w:t>
            </w:r>
          </w:p>
        </w:tc>
      </w:tr>
    </w:tbl>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   С помощью контейнера &lt;</w:t>
      </w:r>
      <w:r w:rsidRPr="00156ABD">
        <w:rPr>
          <w:rFonts w:ascii="Times New Roman" w:hAnsi="Times New Roman"/>
          <w:sz w:val="28"/>
          <w:szCs w:val="28"/>
          <w:lang w:val="en-US"/>
        </w:rPr>
        <w:t>Font</w:t>
      </w:r>
      <w:r w:rsidRPr="00156ABD">
        <w:rPr>
          <w:rFonts w:ascii="Times New Roman" w:hAnsi="Times New Roman"/>
          <w:sz w:val="28"/>
          <w:szCs w:val="28"/>
        </w:rPr>
        <w:t>&gt; …. &lt;/</w:t>
      </w:r>
      <w:r w:rsidRPr="00156ABD">
        <w:rPr>
          <w:rFonts w:ascii="Times New Roman" w:hAnsi="Times New Roman"/>
          <w:sz w:val="28"/>
          <w:szCs w:val="28"/>
          <w:lang w:val="en-US"/>
        </w:rPr>
        <w:t>Font</w:t>
      </w:r>
      <w:r w:rsidRPr="00156ABD">
        <w:rPr>
          <w:rFonts w:ascii="Times New Roman" w:hAnsi="Times New Roman"/>
          <w:sz w:val="28"/>
          <w:szCs w:val="28"/>
        </w:rPr>
        <w:t>&gt;</w:t>
      </w:r>
      <w:r w:rsidRPr="00156ABD">
        <w:rPr>
          <w:rFonts w:ascii="Times New Roman" w:hAnsi="Times New Roman"/>
          <w:sz w:val="28"/>
          <w:szCs w:val="28"/>
          <w:lang w:val="tt-RU"/>
        </w:rPr>
        <w:t xml:space="preserve">можно менять такие </w:t>
      </w:r>
      <w:r w:rsidRPr="00156ABD">
        <w:rPr>
          <w:rFonts w:ascii="Times New Roman" w:hAnsi="Times New Roman"/>
          <w:b/>
          <w:sz w:val="28"/>
          <w:szCs w:val="28"/>
          <w:lang w:val="tt-RU"/>
        </w:rPr>
        <w:t>параметры шрифта</w:t>
      </w:r>
      <w:r w:rsidRPr="00156ABD">
        <w:rPr>
          <w:rFonts w:ascii="Times New Roman" w:hAnsi="Times New Roman"/>
          <w:sz w:val="28"/>
          <w:szCs w:val="28"/>
          <w:lang w:val="tt-RU"/>
        </w:rPr>
        <w:t xml:space="preserve">, как гарнитура </w:t>
      </w:r>
      <w:proofErr w:type="gramStart"/>
      <w:r w:rsidRPr="00156ABD">
        <w:rPr>
          <w:rFonts w:ascii="Times New Roman" w:hAnsi="Times New Roman"/>
          <w:sz w:val="28"/>
          <w:szCs w:val="28"/>
          <w:lang w:val="tt-RU"/>
        </w:rPr>
        <w:t xml:space="preserve">( </w:t>
      </w:r>
      <w:proofErr w:type="gramEnd"/>
      <w:r w:rsidRPr="00156ABD">
        <w:rPr>
          <w:rFonts w:ascii="Times New Roman" w:hAnsi="Times New Roman"/>
          <w:sz w:val="28"/>
          <w:szCs w:val="28"/>
          <w:lang w:val="en-US"/>
        </w:rPr>
        <w:t>Face</w:t>
      </w:r>
      <w:r w:rsidRPr="00156ABD">
        <w:rPr>
          <w:rFonts w:ascii="Times New Roman" w:hAnsi="Times New Roman"/>
          <w:sz w:val="28"/>
          <w:szCs w:val="28"/>
        </w:rPr>
        <w:t xml:space="preserve">, рис.6.15), размер ( </w:t>
      </w:r>
      <w:r w:rsidRPr="00156ABD">
        <w:rPr>
          <w:rFonts w:ascii="Times New Roman" w:hAnsi="Times New Roman"/>
          <w:sz w:val="28"/>
          <w:szCs w:val="28"/>
          <w:lang w:val="en-US"/>
        </w:rPr>
        <w:t>size</w:t>
      </w:r>
      <w:r w:rsidRPr="00156ABD">
        <w:rPr>
          <w:rFonts w:ascii="Times New Roman" w:hAnsi="Times New Roman"/>
          <w:sz w:val="28"/>
          <w:szCs w:val="28"/>
        </w:rPr>
        <w:t xml:space="preserve">) и ( </w:t>
      </w:r>
      <w:r w:rsidRPr="00156ABD">
        <w:rPr>
          <w:rFonts w:ascii="Times New Roman" w:hAnsi="Times New Roman"/>
          <w:sz w:val="28"/>
          <w:szCs w:val="28"/>
          <w:lang w:val="en-US"/>
        </w:rPr>
        <w:t>Color</w:t>
      </w:r>
      <w:r w:rsidRPr="00156ABD">
        <w:rPr>
          <w:rFonts w:ascii="Times New Roman" w:hAnsi="Times New Roman"/>
          <w:sz w:val="28"/>
          <w:szCs w:val="28"/>
        </w:rPr>
        <w:t>).</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  Параметр </w:t>
      </w:r>
      <w:r w:rsidRPr="00156ABD">
        <w:rPr>
          <w:rFonts w:ascii="Times New Roman" w:hAnsi="Times New Roman"/>
          <w:sz w:val="28"/>
          <w:szCs w:val="28"/>
          <w:lang w:val="en-US"/>
        </w:rPr>
        <w:t>size</w:t>
      </w:r>
      <w:r w:rsidRPr="00156ABD">
        <w:rPr>
          <w:rFonts w:ascii="Times New Roman" w:hAnsi="Times New Roman"/>
          <w:sz w:val="28"/>
          <w:szCs w:val="28"/>
        </w:rPr>
        <w:t xml:space="preserve"> задает размер шрифта в условных единицах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от 1 до 7).</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   Атрибут </w:t>
      </w:r>
      <w:r w:rsidRPr="00156ABD">
        <w:rPr>
          <w:rFonts w:ascii="Times New Roman" w:hAnsi="Times New Roman"/>
          <w:sz w:val="28"/>
          <w:szCs w:val="28"/>
          <w:lang w:val="en-US"/>
        </w:rPr>
        <w:t>Color</w:t>
      </w:r>
      <w:r w:rsidRPr="00156ABD">
        <w:rPr>
          <w:rFonts w:ascii="Times New Roman" w:hAnsi="Times New Roman"/>
          <w:sz w:val="28"/>
          <w:szCs w:val="28"/>
        </w:rPr>
        <w:t xml:space="preserve"> определяет цвет текста, который можно задавать с помощью названий цветов или в шестнадцатеричном формате.</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b/>
          <w:sz w:val="28"/>
          <w:szCs w:val="28"/>
        </w:rPr>
        <w:t xml:space="preserve">Контейнеры увеличения </w:t>
      </w:r>
      <w:proofErr w:type="gramStart"/>
      <w:r w:rsidRPr="00156ABD">
        <w:rPr>
          <w:rFonts w:ascii="Times New Roman" w:hAnsi="Times New Roman"/>
          <w:b/>
          <w:sz w:val="28"/>
          <w:szCs w:val="28"/>
        </w:rPr>
        <w:t xml:space="preserve">( </w:t>
      </w:r>
      <w:proofErr w:type="gramEnd"/>
      <w:r w:rsidRPr="00156ABD">
        <w:rPr>
          <w:rFonts w:ascii="Times New Roman" w:hAnsi="Times New Roman"/>
          <w:b/>
          <w:sz w:val="28"/>
          <w:szCs w:val="28"/>
        </w:rPr>
        <w:t>&lt;</w:t>
      </w:r>
      <w:r w:rsidRPr="00156ABD">
        <w:rPr>
          <w:rFonts w:ascii="Times New Roman" w:hAnsi="Times New Roman"/>
          <w:b/>
          <w:sz w:val="28"/>
          <w:szCs w:val="28"/>
          <w:lang w:val="en-US"/>
        </w:rPr>
        <w:t>BIG</w:t>
      </w:r>
      <w:r w:rsidRPr="00156ABD">
        <w:rPr>
          <w:rFonts w:ascii="Times New Roman" w:hAnsi="Times New Roman"/>
          <w:b/>
          <w:sz w:val="28"/>
          <w:szCs w:val="28"/>
        </w:rPr>
        <w:t>&gt;…&lt;/</w:t>
      </w:r>
      <w:r w:rsidRPr="00156ABD">
        <w:rPr>
          <w:rFonts w:ascii="Times New Roman" w:hAnsi="Times New Roman"/>
          <w:b/>
          <w:sz w:val="28"/>
          <w:szCs w:val="28"/>
          <w:lang w:val="en-US"/>
        </w:rPr>
        <w:t>BIG</w:t>
      </w:r>
      <w:r w:rsidRPr="00156ABD">
        <w:rPr>
          <w:rFonts w:ascii="Times New Roman" w:hAnsi="Times New Roman"/>
          <w:b/>
          <w:sz w:val="28"/>
          <w:szCs w:val="28"/>
        </w:rPr>
        <w:t>&gt;) и уменьшения  (&lt;</w:t>
      </w:r>
      <w:r w:rsidRPr="00156ABD">
        <w:rPr>
          <w:rFonts w:ascii="Times New Roman" w:hAnsi="Times New Roman"/>
          <w:b/>
          <w:sz w:val="28"/>
          <w:szCs w:val="28"/>
          <w:lang w:val="en-US"/>
        </w:rPr>
        <w:t>SMALL</w:t>
      </w:r>
      <w:r w:rsidRPr="00156ABD">
        <w:rPr>
          <w:rFonts w:ascii="Times New Roman" w:hAnsi="Times New Roman"/>
          <w:b/>
          <w:sz w:val="28"/>
          <w:szCs w:val="28"/>
        </w:rPr>
        <w:t>&gt;…&lt;/</w:t>
      </w:r>
      <w:r w:rsidRPr="00156ABD">
        <w:rPr>
          <w:rFonts w:ascii="Times New Roman" w:hAnsi="Times New Roman"/>
          <w:b/>
          <w:sz w:val="28"/>
          <w:szCs w:val="28"/>
          <w:lang w:val="en-US"/>
        </w:rPr>
        <w:t>SMALL</w:t>
      </w:r>
      <w:r w:rsidRPr="00156ABD">
        <w:rPr>
          <w:rFonts w:ascii="Times New Roman" w:hAnsi="Times New Roman"/>
          <w:b/>
          <w:sz w:val="28"/>
          <w:szCs w:val="28"/>
        </w:rPr>
        <w:t>&gt;) размера шрифта</w:t>
      </w:r>
      <w:r w:rsidRPr="00156ABD">
        <w:rPr>
          <w:rFonts w:ascii="Times New Roman" w:hAnsi="Times New Roman"/>
          <w:sz w:val="28"/>
          <w:szCs w:val="28"/>
        </w:rPr>
        <w:t xml:space="preserve"> могут быть многократно вложенными друг друга, чтобы увеличить или уменьшить текст до нужных размеров.</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b/>
          <w:sz w:val="28"/>
          <w:szCs w:val="28"/>
        </w:rPr>
        <w:t>Контейнеры для шрифтового выделения</w:t>
      </w:r>
      <w:r w:rsidRPr="00156ABD">
        <w:rPr>
          <w:rFonts w:ascii="Times New Roman" w:hAnsi="Times New Roman"/>
          <w:sz w:val="28"/>
          <w:szCs w:val="28"/>
        </w:rPr>
        <w:t xml:space="preserve"> представлены в табл.6.3</w:t>
      </w:r>
    </w:p>
    <w:p w:rsidR="00156ABD" w:rsidRPr="00156ABD" w:rsidRDefault="00156ABD" w:rsidP="00156ABD">
      <w:pPr>
        <w:pStyle w:val="a3"/>
        <w:spacing w:after="0"/>
        <w:ind w:left="0"/>
        <w:jc w:val="both"/>
        <w:rPr>
          <w:rFonts w:ascii="Times New Roman" w:hAnsi="Times New Roman"/>
          <w:sz w:val="28"/>
          <w:szCs w:val="28"/>
        </w:rPr>
      </w:pPr>
      <w:r w:rsidRPr="00156ABD">
        <w:rPr>
          <w:rFonts w:ascii="Times New Roman" w:hAnsi="Times New Roman"/>
          <w:sz w:val="28"/>
          <w:szCs w:val="28"/>
        </w:rPr>
        <w:t xml:space="preserve">                                                                                                                    Таблица 6.3</w:t>
      </w:r>
    </w:p>
    <w:tbl>
      <w:tblPr>
        <w:tblW w:w="0" w:type="auto"/>
        <w:tblLook w:val="04A0"/>
      </w:tblPr>
      <w:tblGrid>
        <w:gridCol w:w="4843"/>
        <w:gridCol w:w="4728"/>
      </w:tblGrid>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Тег</w:t>
            </w:r>
          </w:p>
        </w:tc>
        <w:tc>
          <w:tcPr>
            <w:tcW w:w="542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Описание</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&lt;B&gt;</w:t>
            </w:r>
            <w:r w:rsidRPr="00156ABD">
              <w:rPr>
                <w:rFonts w:ascii="Times New Roman" w:hAnsi="Times New Roman"/>
                <w:sz w:val="28"/>
                <w:szCs w:val="28"/>
              </w:rPr>
              <w:t>Текст</w:t>
            </w:r>
            <w:r w:rsidRPr="00156ABD">
              <w:rPr>
                <w:rFonts w:ascii="Times New Roman" w:hAnsi="Times New Roman"/>
                <w:sz w:val="28"/>
                <w:szCs w:val="28"/>
                <w:lang w:val="en-US"/>
              </w:rPr>
              <w:t>&lt;/B&gt;</w:t>
            </w:r>
          </w:p>
        </w:tc>
        <w:tc>
          <w:tcPr>
            <w:tcW w:w="5424" w:type="dxa"/>
            <w:vMerge w:val="restart"/>
          </w:tcPr>
          <w:p w:rsidR="00156ABD" w:rsidRPr="00156ABD" w:rsidRDefault="00156ABD" w:rsidP="00156ABD">
            <w:pPr>
              <w:pStyle w:val="a3"/>
              <w:ind w:left="0"/>
              <w:jc w:val="both"/>
              <w:rPr>
                <w:rFonts w:ascii="Times New Roman" w:hAnsi="Times New Roman"/>
                <w:sz w:val="28"/>
                <w:szCs w:val="28"/>
                <w:lang w:val="tt-RU"/>
              </w:rPr>
            </w:pPr>
            <w:r w:rsidRPr="00156ABD">
              <w:rPr>
                <w:rFonts w:ascii="Times New Roman" w:hAnsi="Times New Roman"/>
                <w:sz w:val="28"/>
                <w:szCs w:val="28"/>
                <w:lang w:val="tt-RU"/>
              </w:rPr>
              <w:t>Полужирный</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&lt;STRONG&gt;</w:t>
            </w:r>
            <w:r w:rsidRPr="00156ABD">
              <w:rPr>
                <w:rFonts w:ascii="Times New Roman" w:hAnsi="Times New Roman"/>
                <w:sz w:val="28"/>
                <w:szCs w:val="28"/>
              </w:rPr>
              <w:t xml:space="preserve"> Текст</w:t>
            </w:r>
            <w:r w:rsidRPr="00156ABD">
              <w:rPr>
                <w:rFonts w:ascii="Times New Roman" w:hAnsi="Times New Roman"/>
                <w:sz w:val="28"/>
                <w:szCs w:val="28"/>
                <w:lang w:val="en-US"/>
              </w:rPr>
              <w:t>&lt;/STRONG&gt;</w:t>
            </w:r>
          </w:p>
        </w:tc>
        <w:tc>
          <w:tcPr>
            <w:tcW w:w="5424" w:type="dxa"/>
            <w:vMerge/>
          </w:tcPr>
          <w:p w:rsidR="00156ABD" w:rsidRPr="00156ABD" w:rsidRDefault="00156ABD" w:rsidP="00156ABD">
            <w:pPr>
              <w:pStyle w:val="a3"/>
              <w:ind w:left="0"/>
              <w:jc w:val="both"/>
              <w:rPr>
                <w:rFonts w:ascii="Times New Roman" w:hAnsi="Times New Roman"/>
                <w:sz w:val="28"/>
                <w:szCs w:val="28"/>
              </w:rPr>
            </w:pP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lastRenderedPageBreak/>
              <w:t>&lt;I&gt;</w:t>
            </w:r>
            <w:r w:rsidRPr="00156ABD">
              <w:rPr>
                <w:rFonts w:ascii="Times New Roman" w:hAnsi="Times New Roman"/>
                <w:sz w:val="28"/>
                <w:szCs w:val="28"/>
              </w:rPr>
              <w:t xml:space="preserve">Текст  </w:t>
            </w:r>
            <w:r w:rsidRPr="00156ABD">
              <w:rPr>
                <w:rFonts w:ascii="Times New Roman" w:hAnsi="Times New Roman"/>
                <w:sz w:val="28"/>
                <w:szCs w:val="28"/>
                <w:lang w:val="en-US"/>
              </w:rPr>
              <w:t>&lt;/I&gt;</w:t>
            </w:r>
          </w:p>
        </w:tc>
        <w:tc>
          <w:tcPr>
            <w:tcW w:w="5424" w:type="dxa"/>
            <w:vMerge w:val="restart"/>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 xml:space="preserve">                             Курсив</w:t>
            </w:r>
          </w:p>
        </w:tc>
      </w:tr>
      <w:tr w:rsidR="00156ABD" w:rsidRPr="00156ABD" w:rsidTr="00156ABD">
        <w:tc>
          <w:tcPr>
            <w:tcW w:w="542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&lt;EM&gt;</w:t>
            </w:r>
            <w:r w:rsidRPr="00156ABD">
              <w:rPr>
                <w:rFonts w:ascii="Times New Roman" w:hAnsi="Times New Roman"/>
                <w:sz w:val="28"/>
                <w:szCs w:val="28"/>
              </w:rPr>
              <w:t xml:space="preserve"> Текст</w:t>
            </w:r>
            <w:r w:rsidRPr="00156ABD">
              <w:rPr>
                <w:rFonts w:ascii="Times New Roman" w:hAnsi="Times New Roman"/>
                <w:sz w:val="28"/>
                <w:szCs w:val="28"/>
                <w:lang w:val="en-US"/>
              </w:rPr>
              <w:t>&lt;/EM&gt;</w:t>
            </w:r>
          </w:p>
        </w:tc>
        <w:tc>
          <w:tcPr>
            <w:tcW w:w="5424" w:type="dxa"/>
            <w:vMerge/>
          </w:tcPr>
          <w:p w:rsidR="00156ABD" w:rsidRPr="00156ABD" w:rsidRDefault="00156ABD" w:rsidP="00156ABD">
            <w:pPr>
              <w:pStyle w:val="a3"/>
              <w:ind w:left="0"/>
              <w:jc w:val="both"/>
              <w:rPr>
                <w:rFonts w:ascii="Times New Roman" w:hAnsi="Times New Roman"/>
                <w:sz w:val="28"/>
                <w:szCs w:val="28"/>
              </w:rPr>
            </w:pPr>
          </w:p>
        </w:tc>
      </w:tr>
    </w:tbl>
    <w:p w:rsidR="00156ABD" w:rsidRPr="00156ABD" w:rsidRDefault="00156ABD" w:rsidP="00156ABD">
      <w:pPr>
        <w:pStyle w:val="a3"/>
        <w:spacing w:after="0"/>
        <w:ind w:left="0"/>
        <w:jc w:val="both"/>
        <w:rPr>
          <w:rFonts w:ascii="Times New Roman" w:hAnsi="Times New Roman"/>
          <w:sz w:val="28"/>
          <w:szCs w:val="28"/>
        </w:rPr>
      </w:pPr>
    </w:p>
    <w:tbl>
      <w:tblPr>
        <w:tblW w:w="0" w:type="auto"/>
        <w:tblInd w:w="720" w:type="dxa"/>
        <w:tblLook w:val="04A0"/>
      </w:tblPr>
      <w:tblGrid>
        <w:gridCol w:w="8851"/>
      </w:tblGrid>
      <w:tr w:rsidR="00156ABD" w:rsidRPr="00F20295" w:rsidTr="00156ABD">
        <w:tc>
          <w:tcPr>
            <w:tcW w:w="10847"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 xml:space="preserve">Arial, Arial Black, Arial Narrow, Book </w:t>
            </w:r>
            <w:proofErr w:type="spellStart"/>
            <w:r w:rsidRPr="00156ABD">
              <w:rPr>
                <w:rFonts w:ascii="Times New Roman" w:hAnsi="Times New Roman"/>
                <w:sz w:val="28"/>
                <w:szCs w:val="28"/>
                <w:lang w:val="en-US"/>
              </w:rPr>
              <w:t>Antiqua</w:t>
            </w:r>
            <w:proofErr w:type="spellEnd"/>
            <w:r w:rsidRPr="00156ABD">
              <w:rPr>
                <w:rFonts w:ascii="Times New Roman" w:hAnsi="Times New Roman"/>
                <w:sz w:val="28"/>
                <w:szCs w:val="28"/>
                <w:lang w:val="en-US"/>
              </w:rPr>
              <w:t xml:space="preserve">, Bookman Old Style, Century Gothic, </w:t>
            </w:r>
            <w:proofErr w:type="spellStart"/>
            <w:r w:rsidRPr="00156ABD">
              <w:rPr>
                <w:rFonts w:ascii="Times New Roman" w:hAnsi="Times New Roman"/>
                <w:sz w:val="28"/>
                <w:szCs w:val="28"/>
                <w:lang w:val="en-US"/>
              </w:rPr>
              <w:t>Gooper</w:t>
            </w:r>
            <w:proofErr w:type="spellEnd"/>
            <w:r w:rsidRPr="00156ABD">
              <w:rPr>
                <w:rFonts w:ascii="Times New Roman" w:hAnsi="Times New Roman"/>
                <w:sz w:val="28"/>
                <w:szCs w:val="28"/>
                <w:lang w:val="en-US"/>
              </w:rPr>
              <w:t xml:space="preserve"> Black, Courier New, Elephant, Impact, </w:t>
            </w:r>
            <w:proofErr w:type="spellStart"/>
            <w:r w:rsidRPr="00156ABD">
              <w:rPr>
                <w:rFonts w:ascii="Times New Roman" w:hAnsi="Times New Roman"/>
                <w:sz w:val="28"/>
                <w:szCs w:val="28"/>
                <w:lang w:val="en-US"/>
              </w:rPr>
              <w:t>Mangal</w:t>
            </w:r>
            <w:proofErr w:type="spellEnd"/>
            <w:r w:rsidRPr="00156ABD">
              <w:rPr>
                <w:rFonts w:ascii="Times New Roman" w:hAnsi="Times New Roman"/>
                <w:sz w:val="28"/>
                <w:szCs w:val="28"/>
                <w:lang w:val="en-US"/>
              </w:rPr>
              <w:t xml:space="preserve">, Monotype </w:t>
            </w:r>
            <w:proofErr w:type="spellStart"/>
            <w:r w:rsidRPr="00156ABD">
              <w:rPr>
                <w:rFonts w:ascii="Times New Roman" w:hAnsi="Times New Roman"/>
                <w:sz w:val="28"/>
                <w:szCs w:val="28"/>
                <w:lang w:val="en-US"/>
              </w:rPr>
              <w:t>Corsiva</w:t>
            </w:r>
            <w:proofErr w:type="spellEnd"/>
            <w:r w:rsidRPr="00156ABD">
              <w:rPr>
                <w:rFonts w:ascii="Times New Roman" w:hAnsi="Times New Roman"/>
                <w:sz w:val="28"/>
                <w:szCs w:val="28"/>
                <w:lang w:val="en-US"/>
              </w:rPr>
              <w:t>, Times New Roman, Tahoma, Verdana</w:t>
            </w:r>
          </w:p>
        </w:tc>
      </w:tr>
    </w:tbl>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rPr>
        <w:t>Рис. 6.15. Примеры гарнитур шрифта</w:t>
      </w:r>
    </w:p>
    <w:p w:rsidR="00156ABD" w:rsidRPr="00156ABD" w:rsidRDefault="00156ABD" w:rsidP="00156ABD">
      <w:pPr>
        <w:pStyle w:val="a3"/>
        <w:spacing w:after="0"/>
        <w:jc w:val="both"/>
        <w:rPr>
          <w:rFonts w:ascii="Times New Roman" w:hAnsi="Times New Roman"/>
          <w:sz w:val="28"/>
          <w:szCs w:val="28"/>
        </w:rPr>
      </w:pPr>
      <w:r w:rsidRPr="00156ABD">
        <w:rPr>
          <w:rFonts w:ascii="Times New Roman" w:hAnsi="Times New Roman"/>
          <w:sz w:val="28"/>
          <w:szCs w:val="28"/>
        </w:rPr>
        <w:t xml:space="preserve">                                                                                                                 Окончание табл. 6.3</w:t>
      </w:r>
    </w:p>
    <w:tbl>
      <w:tblPr>
        <w:tblW w:w="0" w:type="auto"/>
        <w:tblInd w:w="720" w:type="dxa"/>
        <w:tblLook w:val="04A0"/>
      </w:tblPr>
      <w:tblGrid>
        <w:gridCol w:w="4630"/>
        <w:gridCol w:w="4221"/>
      </w:tblGrid>
      <w:tr w:rsidR="00156ABD" w:rsidRPr="00156ABD" w:rsidTr="00156ABD">
        <w:tc>
          <w:tcPr>
            <w:tcW w:w="5043"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Тег</w:t>
            </w:r>
          </w:p>
        </w:tc>
        <w:tc>
          <w:tcPr>
            <w:tcW w:w="508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Описание</w:t>
            </w:r>
          </w:p>
        </w:tc>
      </w:tr>
      <w:tr w:rsidR="00156ABD" w:rsidRPr="00156ABD" w:rsidTr="00156ABD">
        <w:tc>
          <w:tcPr>
            <w:tcW w:w="504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&lt;U&gt;</w:t>
            </w:r>
            <w:r w:rsidRPr="00156ABD">
              <w:rPr>
                <w:rFonts w:ascii="Times New Roman" w:hAnsi="Times New Roman"/>
                <w:sz w:val="28"/>
                <w:szCs w:val="28"/>
              </w:rPr>
              <w:t>Текст</w:t>
            </w:r>
            <w:r w:rsidRPr="00156ABD">
              <w:rPr>
                <w:rFonts w:ascii="Times New Roman" w:hAnsi="Times New Roman"/>
                <w:sz w:val="28"/>
                <w:szCs w:val="28"/>
                <w:lang w:val="en-US"/>
              </w:rPr>
              <w:t>&lt;/U&gt;</w:t>
            </w:r>
          </w:p>
        </w:tc>
        <w:tc>
          <w:tcPr>
            <w:tcW w:w="508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Подчеркнутый текст</w:t>
            </w:r>
          </w:p>
        </w:tc>
      </w:tr>
      <w:tr w:rsidR="00156ABD" w:rsidRPr="00156ABD" w:rsidTr="00156ABD">
        <w:tc>
          <w:tcPr>
            <w:tcW w:w="504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E=mc &lt; SUP&gt; 2 &lt;/SUP&gt;</w:t>
            </w:r>
          </w:p>
        </w:tc>
        <w:tc>
          <w:tcPr>
            <w:tcW w:w="508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Верхний индекс</w:t>
            </w:r>
          </w:p>
        </w:tc>
      </w:tr>
      <w:tr w:rsidR="00156ABD" w:rsidRPr="00156ABD" w:rsidTr="00156ABD">
        <w:tc>
          <w:tcPr>
            <w:tcW w:w="504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H &lt; SUP&gt; 2 &lt;/SUP&gt;0</w:t>
            </w:r>
          </w:p>
        </w:tc>
        <w:tc>
          <w:tcPr>
            <w:tcW w:w="508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Нижний индекс</w:t>
            </w:r>
          </w:p>
        </w:tc>
      </w:tr>
      <w:tr w:rsidR="00156ABD" w:rsidRPr="00156ABD" w:rsidTr="00156ABD">
        <w:tc>
          <w:tcPr>
            <w:tcW w:w="504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&lt;STRIKE&gt;</w:t>
            </w:r>
            <w:r w:rsidRPr="00156ABD">
              <w:rPr>
                <w:rFonts w:ascii="Times New Roman" w:hAnsi="Times New Roman"/>
                <w:sz w:val="28"/>
                <w:szCs w:val="28"/>
              </w:rPr>
              <w:t>Текст</w:t>
            </w:r>
            <w:r w:rsidRPr="00156ABD">
              <w:rPr>
                <w:rFonts w:ascii="Times New Roman" w:hAnsi="Times New Roman"/>
                <w:sz w:val="28"/>
                <w:szCs w:val="28"/>
                <w:lang w:val="en-US"/>
              </w:rPr>
              <w:t>&lt;/STRIKE&gt;</w:t>
            </w:r>
          </w:p>
        </w:tc>
        <w:tc>
          <w:tcPr>
            <w:tcW w:w="508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 xml:space="preserve">Зачёркнутый текст </w:t>
            </w:r>
          </w:p>
        </w:tc>
      </w:tr>
      <w:tr w:rsidR="00156ABD" w:rsidRPr="00156ABD" w:rsidTr="00156ABD">
        <w:tc>
          <w:tcPr>
            <w:tcW w:w="5043" w:type="dxa"/>
          </w:tcPr>
          <w:p w:rsidR="00156ABD" w:rsidRPr="00156ABD" w:rsidRDefault="00156ABD" w:rsidP="00156ABD">
            <w:pPr>
              <w:pStyle w:val="a3"/>
              <w:ind w:left="0"/>
              <w:jc w:val="both"/>
              <w:rPr>
                <w:rFonts w:ascii="Times New Roman" w:hAnsi="Times New Roman"/>
                <w:sz w:val="28"/>
                <w:szCs w:val="28"/>
                <w:lang w:val="en-US"/>
              </w:rPr>
            </w:pPr>
            <w:r w:rsidRPr="00156ABD">
              <w:rPr>
                <w:rFonts w:ascii="Times New Roman" w:hAnsi="Times New Roman"/>
                <w:sz w:val="28"/>
                <w:szCs w:val="28"/>
                <w:lang w:val="en-US"/>
              </w:rPr>
              <w:t>&lt;PRE&gt;</w:t>
            </w:r>
            <w:r w:rsidRPr="00156ABD">
              <w:rPr>
                <w:rFonts w:ascii="Times New Roman" w:hAnsi="Times New Roman"/>
                <w:sz w:val="28"/>
                <w:szCs w:val="28"/>
              </w:rPr>
              <w:t xml:space="preserve">Текст </w:t>
            </w:r>
            <w:r w:rsidRPr="00156ABD">
              <w:rPr>
                <w:rFonts w:ascii="Times New Roman" w:hAnsi="Times New Roman"/>
                <w:sz w:val="28"/>
                <w:szCs w:val="28"/>
                <w:lang w:val="en-US"/>
              </w:rPr>
              <w:t>&lt;/PRE&gt;</w:t>
            </w:r>
          </w:p>
        </w:tc>
        <w:tc>
          <w:tcPr>
            <w:tcW w:w="5084" w:type="dxa"/>
          </w:tcPr>
          <w:p w:rsidR="00156ABD" w:rsidRPr="00156ABD" w:rsidRDefault="00156ABD" w:rsidP="00156ABD">
            <w:pPr>
              <w:pStyle w:val="a3"/>
              <w:ind w:left="0"/>
              <w:jc w:val="both"/>
              <w:rPr>
                <w:rFonts w:ascii="Times New Roman" w:hAnsi="Times New Roman"/>
                <w:sz w:val="28"/>
                <w:szCs w:val="28"/>
              </w:rPr>
            </w:pPr>
            <w:r w:rsidRPr="00156ABD">
              <w:rPr>
                <w:rFonts w:ascii="Times New Roman" w:hAnsi="Times New Roman"/>
                <w:sz w:val="28"/>
                <w:szCs w:val="28"/>
              </w:rPr>
              <w:t>Обычный текст</w:t>
            </w:r>
          </w:p>
        </w:tc>
      </w:tr>
    </w:tbl>
    <w:p w:rsidR="00156ABD" w:rsidRPr="00156ABD" w:rsidRDefault="00156ABD" w:rsidP="00156ABD">
      <w:pPr>
        <w:pStyle w:val="a3"/>
        <w:spacing w:after="0"/>
        <w:ind w:left="1080"/>
        <w:jc w:val="both"/>
        <w:rPr>
          <w:rFonts w:ascii="Times New Roman" w:hAnsi="Times New Roman"/>
          <w:sz w:val="28"/>
          <w:szCs w:val="28"/>
        </w:rPr>
      </w:pPr>
    </w:p>
    <w:p w:rsidR="00156ABD" w:rsidRPr="00156ABD" w:rsidRDefault="00156ABD" w:rsidP="00180B9B">
      <w:pPr>
        <w:pStyle w:val="a3"/>
        <w:widowControl w:val="0"/>
        <w:numPr>
          <w:ilvl w:val="1"/>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Откройте в </w:t>
      </w:r>
      <w:r w:rsidRPr="00156ABD">
        <w:rPr>
          <w:rFonts w:ascii="Times New Roman" w:hAnsi="Times New Roman"/>
          <w:b/>
          <w:sz w:val="28"/>
          <w:szCs w:val="28"/>
        </w:rPr>
        <w:t>Блокноте</w:t>
      </w:r>
      <w:r w:rsidRPr="00156ABD">
        <w:rPr>
          <w:rFonts w:ascii="Times New Roman" w:hAnsi="Times New Roman"/>
          <w:sz w:val="28"/>
          <w:szCs w:val="28"/>
        </w:rPr>
        <w:t xml:space="preserve"> файл </w:t>
      </w:r>
      <w:r w:rsidRPr="00156ABD">
        <w:rPr>
          <w:rFonts w:ascii="Times New Roman" w:hAnsi="Times New Roman"/>
          <w:b/>
          <w:sz w:val="28"/>
          <w:szCs w:val="28"/>
        </w:rPr>
        <w:t xml:space="preserve">шаблон. </w:t>
      </w:r>
      <w:r w:rsidRPr="00156ABD">
        <w:rPr>
          <w:rFonts w:ascii="Times New Roman" w:hAnsi="Times New Roman"/>
          <w:b/>
          <w:sz w:val="28"/>
          <w:szCs w:val="28"/>
          <w:lang w:val="en-US"/>
        </w:rPr>
        <w:t>html</w:t>
      </w:r>
      <w:r w:rsidRPr="00156ABD">
        <w:rPr>
          <w:rFonts w:ascii="Times New Roman" w:hAnsi="Times New Roman"/>
          <w:b/>
          <w:sz w:val="28"/>
          <w:szCs w:val="28"/>
        </w:rPr>
        <w:t>.</w:t>
      </w:r>
    </w:p>
    <w:p w:rsidR="00156ABD" w:rsidRPr="00156ABD" w:rsidRDefault="00156ABD" w:rsidP="00180B9B">
      <w:pPr>
        <w:pStyle w:val="a3"/>
        <w:widowControl w:val="0"/>
        <w:numPr>
          <w:ilvl w:val="1"/>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 xml:space="preserve">Сохраните файл в папке </w:t>
      </w:r>
      <w:r w:rsidRPr="00156ABD">
        <w:rPr>
          <w:rFonts w:ascii="Times New Roman" w:hAnsi="Times New Roman"/>
          <w:b/>
          <w:sz w:val="28"/>
          <w:szCs w:val="28"/>
        </w:rPr>
        <w:t>Страница</w:t>
      </w:r>
      <w:r w:rsidRPr="00156ABD">
        <w:rPr>
          <w:rFonts w:ascii="Times New Roman" w:hAnsi="Times New Roman"/>
          <w:sz w:val="28"/>
          <w:szCs w:val="28"/>
        </w:rPr>
        <w:t xml:space="preserve"> под именем </w:t>
      </w:r>
      <w:r w:rsidRPr="00156ABD">
        <w:rPr>
          <w:rFonts w:ascii="Times New Roman" w:hAnsi="Times New Roman"/>
          <w:b/>
          <w:sz w:val="28"/>
          <w:szCs w:val="28"/>
        </w:rPr>
        <w:t xml:space="preserve">текст. </w:t>
      </w:r>
      <w:r w:rsidRPr="00156ABD">
        <w:rPr>
          <w:rFonts w:ascii="Times New Roman" w:hAnsi="Times New Roman"/>
          <w:b/>
          <w:sz w:val="28"/>
          <w:szCs w:val="28"/>
          <w:lang w:val="en-US"/>
        </w:rPr>
        <w:t>html</w:t>
      </w:r>
      <w:r w:rsidRPr="00156ABD">
        <w:rPr>
          <w:rFonts w:ascii="Times New Roman" w:hAnsi="Times New Roman"/>
          <w:sz w:val="28"/>
          <w:szCs w:val="28"/>
        </w:rPr>
        <w:t xml:space="preserve">. </w:t>
      </w:r>
    </w:p>
    <w:p w:rsidR="00156ABD" w:rsidRPr="00156ABD" w:rsidRDefault="00156ABD" w:rsidP="00180B9B">
      <w:pPr>
        <w:pStyle w:val="a3"/>
        <w:widowControl w:val="0"/>
        <w:numPr>
          <w:ilvl w:val="1"/>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lang w:val="tt-RU"/>
        </w:rPr>
        <w:t xml:space="preserve">В файле </w:t>
      </w:r>
      <w:r w:rsidRPr="00156ABD">
        <w:rPr>
          <w:rFonts w:ascii="Times New Roman" w:hAnsi="Times New Roman"/>
          <w:b/>
          <w:sz w:val="28"/>
          <w:szCs w:val="28"/>
        </w:rPr>
        <w:t xml:space="preserve">текст. </w:t>
      </w:r>
      <w:r w:rsidRPr="00156ABD">
        <w:rPr>
          <w:rFonts w:ascii="Times New Roman" w:hAnsi="Times New Roman"/>
          <w:b/>
          <w:sz w:val="28"/>
          <w:szCs w:val="28"/>
          <w:lang w:val="en-US"/>
        </w:rPr>
        <w:t>Html</w:t>
      </w:r>
      <w:r w:rsidRPr="00156ABD">
        <w:rPr>
          <w:rFonts w:ascii="Times New Roman" w:hAnsi="Times New Roman"/>
          <w:sz w:val="28"/>
          <w:szCs w:val="28"/>
        </w:rPr>
        <w:t>введите следующий текст</w:t>
      </w:r>
      <w:r w:rsidRPr="00156ABD">
        <w:rPr>
          <w:rFonts w:ascii="Times New Roman" w:hAnsi="Times New Roman"/>
          <w:b/>
          <w:sz w:val="28"/>
          <w:szCs w:val="28"/>
        </w:rPr>
        <w:t xml:space="preserve">: </w:t>
      </w:r>
      <w:r w:rsidRPr="00156ABD">
        <w:rPr>
          <w:rFonts w:ascii="Times New Roman" w:hAnsi="Times New Roman"/>
          <w:sz w:val="28"/>
          <w:szCs w:val="28"/>
        </w:rPr>
        <w:t>Вводим любой текст</w:t>
      </w:r>
    </w:p>
    <w:p w:rsidR="00156ABD" w:rsidRPr="00156ABD" w:rsidRDefault="00156ABD" w:rsidP="00180B9B">
      <w:pPr>
        <w:pStyle w:val="a3"/>
        <w:widowControl w:val="0"/>
        <w:numPr>
          <w:ilvl w:val="1"/>
          <w:numId w:val="64"/>
        </w:numPr>
        <w:spacing w:after="0" w:line="300" w:lineRule="auto"/>
        <w:ind w:right="800"/>
        <w:jc w:val="both"/>
        <w:rPr>
          <w:rFonts w:ascii="Times New Roman" w:hAnsi="Times New Roman"/>
          <w:sz w:val="28"/>
          <w:szCs w:val="28"/>
        </w:rPr>
      </w:pPr>
      <w:r w:rsidRPr="00156ABD">
        <w:rPr>
          <w:rFonts w:ascii="Times New Roman" w:hAnsi="Times New Roman"/>
          <w:sz w:val="28"/>
          <w:szCs w:val="28"/>
        </w:rPr>
        <w:t>Просмотрите результат ввода текста в браузере.</w:t>
      </w:r>
    </w:p>
    <w:p w:rsidR="00156ABD" w:rsidRPr="00156ABD" w:rsidRDefault="00156ABD" w:rsidP="00180B9B">
      <w:pPr>
        <w:pStyle w:val="a3"/>
        <w:widowControl w:val="0"/>
        <w:numPr>
          <w:ilvl w:val="1"/>
          <w:numId w:val="64"/>
        </w:numPr>
        <w:spacing w:after="0" w:line="300" w:lineRule="auto"/>
        <w:ind w:right="-1"/>
        <w:jc w:val="both"/>
        <w:rPr>
          <w:rFonts w:ascii="Times New Roman" w:hAnsi="Times New Roman"/>
          <w:sz w:val="28"/>
          <w:szCs w:val="28"/>
        </w:rPr>
      </w:pPr>
      <w:r w:rsidRPr="00156ABD">
        <w:rPr>
          <w:rFonts w:ascii="Times New Roman" w:hAnsi="Times New Roman"/>
          <w:sz w:val="28"/>
          <w:szCs w:val="28"/>
        </w:rPr>
        <w:t>Заключите каждый абзац в контейнер абзаца, например &lt;</w:t>
      </w:r>
      <w:r w:rsidRPr="00156ABD">
        <w:rPr>
          <w:rFonts w:ascii="Times New Roman" w:hAnsi="Times New Roman"/>
          <w:sz w:val="28"/>
          <w:szCs w:val="28"/>
          <w:lang w:val="en-US"/>
        </w:rPr>
        <w:t>P</w:t>
      </w:r>
      <w:r w:rsidRPr="00156ABD">
        <w:rPr>
          <w:rFonts w:ascii="Times New Roman" w:hAnsi="Times New Roman"/>
          <w:sz w:val="28"/>
          <w:szCs w:val="28"/>
        </w:rPr>
        <w:t>&gt; Стили в интерьере.&lt;/</w:t>
      </w:r>
      <w:r w:rsidRPr="00156ABD">
        <w:rPr>
          <w:rFonts w:ascii="Times New Roman" w:hAnsi="Times New Roman"/>
          <w:sz w:val="28"/>
          <w:szCs w:val="28"/>
          <w:lang w:val="en-US"/>
        </w:rPr>
        <w:t>P</w:t>
      </w:r>
      <w:r w:rsidRPr="00156ABD">
        <w:rPr>
          <w:rFonts w:ascii="Times New Roman" w:hAnsi="Times New Roman"/>
          <w:sz w:val="28"/>
          <w:szCs w:val="28"/>
        </w:rPr>
        <w:t>&gt;.</w:t>
      </w:r>
    </w:p>
    <w:p w:rsidR="00156ABD" w:rsidRPr="00156ABD" w:rsidRDefault="00156ABD" w:rsidP="00180B9B">
      <w:pPr>
        <w:pStyle w:val="a3"/>
        <w:widowControl w:val="0"/>
        <w:numPr>
          <w:ilvl w:val="1"/>
          <w:numId w:val="64"/>
        </w:numPr>
        <w:spacing w:after="0" w:line="300" w:lineRule="auto"/>
        <w:ind w:right="-1"/>
        <w:jc w:val="both"/>
        <w:rPr>
          <w:rFonts w:ascii="Times New Roman" w:hAnsi="Times New Roman"/>
          <w:sz w:val="28"/>
          <w:szCs w:val="28"/>
        </w:rPr>
      </w:pPr>
      <w:r w:rsidRPr="00156ABD">
        <w:rPr>
          <w:rFonts w:ascii="Times New Roman" w:hAnsi="Times New Roman"/>
          <w:sz w:val="28"/>
          <w:szCs w:val="28"/>
        </w:rPr>
        <w:t xml:space="preserve">Заголовку « Стили в интерьере» назначьте вид заголовка первого уровня, расположенного по центру. Оформите заголовок с использованием полужирного, подчеркнутого текста и размером шрифта, равным 6, т.е.    </w:t>
      </w:r>
    </w:p>
    <w:p w:rsidR="00156ABD" w:rsidRPr="00156ABD" w:rsidRDefault="00156ABD" w:rsidP="00156ABD">
      <w:pPr>
        <w:pStyle w:val="a3"/>
        <w:spacing w:after="0"/>
        <w:ind w:left="1440" w:right="-1"/>
        <w:jc w:val="both"/>
        <w:rPr>
          <w:rFonts w:ascii="Times New Roman" w:hAnsi="Times New Roman"/>
          <w:sz w:val="28"/>
          <w:szCs w:val="28"/>
        </w:rPr>
      </w:pPr>
      <w:proofErr w:type="gramStart"/>
      <w:r w:rsidRPr="00156ABD">
        <w:rPr>
          <w:rFonts w:ascii="Times New Roman" w:hAnsi="Times New Roman"/>
          <w:sz w:val="28"/>
          <w:szCs w:val="28"/>
          <w:lang w:val="en-US"/>
        </w:rPr>
        <w:t>&lt;  P</w:t>
      </w:r>
      <w:proofErr w:type="gramEnd"/>
      <w:r w:rsidRPr="00156ABD">
        <w:rPr>
          <w:rFonts w:ascii="Times New Roman" w:hAnsi="Times New Roman"/>
          <w:sz w:val="28"/>
          <w:szCs w:val="28"/>
          <w:lang w:val="en-US"/>
        </w:rPr>
        <w:t xml:space="preserve">  Align =Center&gt;&lt;B&gt;&lt;U&gt;&lt;Font size=6&gt;</w:t>
      </w:r>
      <w:proofErr w:type="spellStart"/>
      <w:r w:rsidRPr="00156ABD">
        <w:rPr>
          <w:rFonts w:ascii="Times New Roman" w:hAnsi="Times New Roman"/>
          <w:sz w:val="28"/>
          <w:szCs w:val="28"/>
        </w:rPr>
        <w:t>Стиливинтерьере</w:t>
      </w:r>
      <w:proofErr w:type="spellEnd"/>
      <w:r w:rsidRPr="00156ABD">
        <w:rPr>
          <w:rFonts w:ascii="Times New Roman" w:hAnsi="Times New Roman"/>
          <w:sz w:val="28"/>
          <w:szCs w:val="28"/>
          <w:lang w:val="en-US"/>
        </w:rPr>
        <w:t xml:space="preserve">. </w:t>
      </w:r>
      <w:r w:rsidRPr="00156ABD">
        <w:rPr>
          <w:rFonts w:ascii="Times New Roman" w:hAnsi="Times New Roman"/>
          <w:sz w:val="28"/>
          <w:szCs w:val="28"/>
        </w:rPr>
        <w:t>&lt;/</w:t>
      </w:r>
      <w:r w:rsidRPr="00156ABD">
        <w:rPr>
          <w:rFonts w:ascii="Times New Roman" w:hAnsi="Times New Roman"/>
          <w:sz w:val="28"/>
          <w:szCs w:val="28"/>
          <w:lang w:val="en-US"/>
        </w:rPr>
        <w:t>Font</w:t>
      </w:r>
      <w:r w:rsidRPr="00156ABD">
        <w:rPr>
          <w:rFonts w:ascii="Times New Roman" w:hAnsi="Times New Roman"/>
          <w:sz w:val="28"/>
          <w:szCs w:val="28"/>
        </w:rPr>
        <w:t>&gt;&lt;/</w:t>
      </w:r>
      <w:r w:rsidRPr="00156ABD">
        <w:rPr>
          <w:rFonts w:ascii="Times New Roman" w:hAnsi="Times New Roman"/>
          <w:sz w:val="28"/>
          <w:szCs w:val="28"/>
          <w:lang w:val="en-US"/>
        </w:rPr>
        <w:t>U</w:t>
      </w:r>
      <w:r w:rsidRPr="00156ABD">
        <w:rPr>
          <w:rFonts w:ascii="Times New Roman" w:hAnsi="Times New Roman"/>
          <w:sz w:val="28"/>
          <w:szCs w:val="28"/>
        </w:rPr>
        <w:t>&gt;&lt;/</w:t>
      </w:r>
      <w:r w:rsidRPr="00156ABD">
        <w:rPr>
          <w:rFonts w:ascii="Times New Roman" w:hAnsi="Times New Roman"/>
          <w:sz w:val="28"/>
          <w:szCs w:val="28"/>
          <w:lang w:val="en-US"/>
        </w:rPr>
        <w:t>B</w:t>
      </w:r>
      <w:r w:rsidRPr="00156ABD">
        <w:rPr>
          <w:rFonts w:ascii="Times New Roman" w:hAnsi="Times New Roman"/>
          <w:sz w:val="28"/>
          <w:szCs w:val="28"/>
        </w:rPr>
        <w:t>&gt;&lt;/</w:t>
      </w:r>
      <w:r w:rsidRPr="00156ABD">
        <w:rPr>
          <w:rFonts w:ascii="Times New Roman" w:hAnsi="Times New Roman"/>
          <w:sz w:val="28"/>
          <w:szCs w:val="28"/>
          <w:lang w:val="en-US"/>
        </w:rPr>
        <w:t>P</w:t>
      </w:r>
      <w:r w:rsidRPr="00156ABD">
        <w:rPr>
          <w:rFonts w:ascii="Times New Roman" w:hAnsi="Times New Roman"/>
          <w:sz w:val="28"/>
          <w:szCs w:val="28"/>
        </w:rPr>
        <w:t>&gt;</w:t>
      </w:r>
    </w:p>
    <w:p w:rsidR="00156ABD" w:rsidRPr="00156ABD" w:rsidRDefault="00156ABD" w:rsidP="00156ABD">
      <w:pPr>
        <w:pStyle w:val="a3"/>
        <w:spacing w:after="0"/>
        <w:ind w:left="1440" w:right="-1"/>
        <w:jc w:val="both"/>
        <w:rPr>
          <w:rFonts w:ascii="Times New Roman" w:hAnsi="Times New Roman"/>
          <w:sz w:val="28"/>
          <w:szCs w:val="28"/>
        </w:rPr>
      </w:pPr>
      <w:r w:rsidRPr="00156ABD">
        <w:rPr>
          <w:rFonts w:ascii="Times New Roman" w:hAnsi="Times New Roman"/>
          <w:sz w:val="28"/>
          <w:szCs w:val="28"/>
        </w:rPr>
        <w:t>5.7</w:t>
      </w:r>
      <w:proofErr w:type="gramStart"/>
      <w:r w:rsidRPr="00156ABD">
        <w:rPr>
          <w:rFonts w:ascii="Times New Roman" w:hAnsi="Times New Roman"/>
          <w:sz w:val="28"/>
          <w:szCs w:val="28"/>
        </w:rPr>
        <w:t xml:space="preserve"> О</w:t>
      </w:r>
      <w:proofErr w:type="gramEnd"/>
      <w:r w:rsidRPr="00156ABD">
        <w:rPr>
          <w:rFonts w:ascii="Times New Roman" w:hAnsi="Times New Roman"/>
          <w:sz w:val="28"/>
          <w:szCs w:val="28"/>
        </w:rPr>
        <w:t xml:space="preserve">формите названия стилей в интерьере полужирным шрифтом </w:t>
      </w:r>
      <w:r w:rsidRPr="00156ABD">
        <w:rPr>
          <w:rFonts w:ascii="Times New Roman" w:hAnsi="Times New Roman"/>
          <w:sz w:val="28"/>
          <w:szCs w:val="28"/>
          <w:lang w:val="en-US"/>
        </w:rPr>
        <w:t>Arial</w:t>
      </w:r>
      <w:r w:rsidRPr="00156ABD">
        <w:rPr>
          <w:rFonts w:ascii="Times New Roman" w:hAnsi="Times New Roman"/>
          <w:sz w:val="28"/>
          <w:szCs w:val="28"/>
        </w:rPr>
        <w:t xml:space="preserve"> и размером, равном 4.</w:t>
      </w:r>
    </w:p>
    <w:p w:rsidR="00156ABD" w:rsidRPr="00156ABD" w:rsidRDefault="00156ABD" w:rsidP="00156ABD">
      <w:pPr>
        <w:pStyle w:val="a3"/>
        <w:spacing w:after="0"/>
        <w:ind w:left="1440" w:right="-1"/>
        <w:jc w:val="both"/>
        <w:rPr>
          <w:rFonts w:ascii="Times New Roman" w:hAnsi="Times New Roman"/>
          <w:sz w:val="28"/>
          <w:szCs w:val="28"/>
        </w:rPr>
      </w:pPr>
      <w:r w:rsidRPr="00156ABD">
        <w:rPr>
          <w:rFonts w:ascii="Times New Roman" w:hAnsi="Times New Roman"/>
          <w:sz w:val="28"/>
          <w:szCs w:val="28"/>
        </w:rPr>
        <w:t>5.8 Результат проделанной работы сравните с рис. 6.16  и покажите преподавателю.</w:t>
      </w:r>
    </w:p>
    <w:p w:rsidR="00156ABD" w:rsidRPr="00156ABD" w:rsidRDefault="00156ABD" w:rsidP="00156ABD">
      <w:pPr>
        <w:pStyle w:val="a3"/>
        <w:spacing w:after="0"/>
        <w:ind w:left="1440" w:right="-1"/>
        <w:jc w:val="both"/>
        <w:rPr>
          <w:rFonts w:ascii="Times New Roman" w:hAnsi="Times New Roman"/>
          <w:sz w:val="28"/>
          <w:szCs w:val="28"/>
        </w:rPr>
      </w:pPr>
      <w:r w:rsidRPr="00156ABD">
        <w:rPr>
          <w:rFonts w:ascii="Times New Roman" w:hAnsi="Times New Roman"/>
          <w:sz w:val="28"/>
          <w:szCs w:val="28"/>
        </w:rPr>
        <w:lastRenderedPageBreak/>
        <w:t>5.9</w:t>
      </w:r>
      <w:proofErr w:type="gramStart"/>
      <w:r w:rsidRPr="00156ABD">
        <w:rPr>
          <w:rFonts w:ascii="Times New Roman" w:hAnsi="Times New Roman"/>
          <w:sz w:val="28"/>
          <w:szCs w:val="28"/>
        </w:rPr>
        <w:t xml:space="preserve"> В</w:t>
      </w:r>
      <w:proofErr w:type="gramEnd"/>
      <w:r w:rsidRPr="00156ABD">
        <w:rPr>
          <w:rFonts w:ascii="Times New Roman" w:hAnsi="Times New Roman"/>
          <w:sz w:val="28"/>
          <w:szCs w:val="28"/>
        </w:rPr>
        <w:t>ыполните задание № 1 и покажите преподавателю результат работы.</w:t>
      </w:r>
    </w:p>
    <w:p w:rsidR="00156ABD" w:rsidRPr="00156ABD" w:rsidRDefault="00156ABD" w:rsidP="00156ABD">
      <w:pPr>
        <w:pStyle w:val="a3"/>
        <w:spacing w:after="0"/>
        <w:ind w:left="1440" w:right="-1"/>
        <w:jc w:val="both"/>
        <w:rPr>
          <w:rFonts w:ascii="Times New Roman" w:hAnsi="Times New Roman"/>
          <w:b/>
          <w:sz w:val="28"/>
          <w:szCs w:val="28"/>
        </w:rPr>
      </w:pPr>
      <w:r w:rsidRPr="00156ABD">
        <w:rPr>
          <w:rFonts w:ascii="Times New Roman" w:hAnsi="Times New Roman"/>
          <w:b/>
          <w:sz w:val="28"/>
          <w:szCs w:val="28"/>
        </w:rPr>
        <w:t>Задание 1.</w:t>
      </w:r>
    </w:p>
    <w:p w:rsidR="00156ABD" w:rsidRPr="00156ABD" w:rsidRDefault="00156ABD" w:rsidP="00156ABD">
      <w:pPr>
        <w:pStyle w:val="a3"/>
        <w:spacing w:after="0"/>
        <w:ind w:left="142" w:right="-1"/>
        <w:jc w:val="both"/>
        <w:rPr>
          <w:rFonts w:ascii="Times New Roman" w:hAnsi="Times New Roman"/>
          <w:sz w:val="28"/>
          <w:szCs w:val="28"/>
        </w:rPr>
      </w:pPr>
      <w:r w:rsidRPr="00156ABD">
        <w:rPr>
          <w:rFonts w:ascii="Times New Roman" w:hAnsi="Times New Roman"/>
          <w:sz w:val="28"/>
          <w:szCs w:val="28"/>
        </w:rPr>
        <w:t>В конце всего текста задайте размеры шрифта от 1 до 7 и примените теги шрифтового выделения.</w:t>
      </w:r>
    </w:p>
    <w:p w:rsidR="00156ABD" w:rsidRPr="00156ABD" w:rsidRDefault="00156ABD" w:rsidP="00180B9B">
      <w:pPr>
        <w:pStyle w:val="a3"/>
        <w:widowControl w:val="0"/>
        <w:numPr>
          <w:ilvl w:val="0"/>
          <w:numId w:val="64"/>
        </w:numPr>
        <w:spacing w:after="0" w:line="300" w:lineRule="auto"/>
        <w:ind w:right="-1"/>
        <w:jc w:val="both"/>
        <w:rPr>
          <w:rFonts w:ascii="Times New Roman" w:hAnsi="Times New Roman"/>
          <w:sz w:val="28"/>
          <w:szCs w:val="28"/>
        </w:rPr>
      </w:pPr>
      <w:r w:rsidRPr="00156ABD">
        <w:rPr>
          <w:rFonts w:ascii="Times New Roman" w:hAnsi="Times New Roman"/>
          <w:b/>
          <w:sz w:val="28"/>
          <w:szCs w:val="28"/>
        </w:rPr>
        <w:t xml:space="preserve">Использование маркированного, нумерованного и многоуровневого списков на </w:t>
      </w:r>
      <w:r w:rsidRPr="00156ABD">
        <w:rPr>
          <w:rFonts w:ascii="Times New Roman" w:hAnsi="Times New Roman"/>
          <w:b/>
          <w:sz w:val="28"/>
          <w:szCs w:val="28"/>
          <w:lang w:val="en-US"/>
        </w:rPr>
        <w:t>web</w:t>
      </w:r>
      <w:r w:rsidRPr="00156ABD">
        <w:rPr>
          <w:rFonts w:ascii="Times New Roman" w:hAnsi="Times New Roman"/>
          <w:b/>
          <w:sz w:val="28"/>
          <w:szCs w:val="28"/>
        </w:rPr>
        <w:t>- странице</w:t>
      </w:r>
      <w:r w:rsidRPr="00156ABD">
        <w:rPr>
          <w:rFonts w:ascii="Times New Roman" w:hAnsi="Times New Roman"/>
          <w:sz w:val="28"/>
          <w:szCs w:val="28"/>
        </w:rPr>
        <w:t xml:space="preserve">. Набор элементов </w:t>
      </w:r>
      <w:proofErr w:type="gramStart"/>
      <w:r w:rsidRPr="00156ABD">
        <w:rPr>
          <w:rFonts w:ascii="Times New Roman" w:hAnsi="Times New Roman"/>
          <w:sz w:val="28"/>
          <w:szCs w:val="28"/>
        </w:rPr>
        <w:t xml:space="preserve">( </w:t>
      </w:r>
      <w:proofErr w:type="gramEnd"/>
      <w:r w:rsidRPr="00156ABD">
        <w:rPr>
          <w:rFonts w:ascii="Times New Roman" w:hAnsi="Times New Roman"/>
          <w:sz w:val="28"/>
          <w:szCs w:val="28"/>
        </w:rPr>
        <w:t xml:space="preserve">абзацев) со специально выбранным символом -  маркером ( круг по умолчанию, окружность, квадрат) – представляет собой </w:t>
      </w:r>
      <w:r w:rsidRPr="00156ABD">
        <w:rPr>
          <w:rFonts w:ascii="Times New Roman" w:hAnsi="Times New Roman"/>
          <w:b/>
          <w:sz w:val="28"/>
          <w:szCs w:val="28"/>
        </w:rPr>
        <w:t>маркированный список</w:t>
      </w:r>
      <w:r w:rsidRPr="00156ABD">
        <w:rPr>
          <w:rFonts w:ascii="Times New Roman" w:hAnsi="Times New Roman"/>
          <w:sz w:val="28"/>
          <w:szCs w:val="28"/>
        </w:rPr>
        <w:t xml:space="preserve">. Данный список задается с помощью контейнера   </w:t>
      </w:r>
    </w:p>
    <w:p w:rsidR="00156ABD" w:rsidRPr="00156ABD" w:rsidRDefault="00156ABD" w:rsidP="00C70A00">
      <w:pPr>
        <w:tabs>
          <w:tab w:val="left" w:pos="1635"/>
        </w:tabs>
        <w:snapToGrid w:val="0"/>
        <w:spacing w:after="0"/>
        <w:rPr>
          <w:rFonts w:ascii="Times New Roman" w:hAnsi="Times New Roman" w:cs="Times New Roman"/>
          <w:sz w:val="28"/>
          <w:szCs w:val="24"/>
        </w:rPr>
      </w:pP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 xml:space="preserve">123-124 </w:t>
      </w:r>
      <w:r w:rsidRPr="00F65DD6">
        <w:rPr>
          <w:rFonts w:ascii="Times New Roman" w:hAnsi="Times New Roman" w:cs="Times New Roman"/>
          <w:b/>
          <w:sz w:val="28"/>
          <w:szCs w:val="24"/>
        </w:rPr>
        <w:tab/>
        <w:t>Технология создания и обработки информации в электронных таблицах</w:t>
      </w:r>
    </w:p>
    <w:p w:rsidR="00156ABD" w:rsidRPr="00156ABD" w:rsidRDefault="00156ABD" w:rsidP="00156ABD">
      <w:pPr>
        <w:shd w:val="clear" w:color="auto" w:fill="FFFFFF"/>
        <w:spacing w:after="0" w:line="240" w:lineRule="auto"/>
        <w:jc w:val="both"/>
        <w:outlineLvl w:val="0"/>
        <w:rPr>
          <w:rFonts w:ascii="Times New Roman" w:eastAsia="Times New Roman" w:hAnsi="Times New Roman" w:cs="Times New Roman"/>
          <w:b/>
          <w:bCs/>
          <w:color w:val="088A08"/>
          <w:kern w:val="36"/>
          <w:sz w:val="28"/>
          <w:szCs w:val="28"/>
        </w:rPr>
      </w:pPr>
      <w:r w:rsidRPr="00156ABD">
        <w:rPr>
          <w:rFonts w:ascii="Times New Roman" w:eastAsia="Times New Roman" w:hAnsi="Times New Roman" w:cs="Times New Roman"/>
          <w:b/>
          <w:bCs/>
          <w:color w:val="088A08"/>
          <w:kern w:val="36"/>
          <w:sz w:val="28"/>
          <w:szCs w:val="28"/>
        </w:rPr>
        <w:t xml:space="preserve">Технология создания электронных таблиц в MS </w:t>
      </w:r>
      <w:proofErr w:type="spellStart"/>
      <w:r w:rsidRPr="00156ABD">
        <w:rPr>
          <w:rFonts w:ascii="Times New Roman" w:eastAsia="Times New Roman" w:hAnsi="Times New Roman" w:cs="Times New Roman"/>
          <w:b/>
          <w:bCs/>
          <w:color w:val="088A08"/>
          <w:kern w:val="36"/>
          <w:sz w:val="28"/>
          <w:szCs w:val="28"/>
        </w:rPr>
        <w:t>Excel</w:t>
      </w:r>
      <w:proofErr w:type="spellEnd"/>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Цель:</w:t>
      </w:r>
      <w:r w:rsidRPr="00156ABD">
        <w:rPr>
          <w:rFonts w:ascii="Times New Roman" w:eastAsia="Times New Roman" w:hAnsi="Times New Roman" w:cs="Times New Roman"/>
          <w:color w:val="604050"/>
          <w:sz w:val="28"/>
          <w:szCs w:val="28"/>
        </w:rPr>
        <w:t> изучить инструменты ввода, редактирования, форматирования и обработки числовых данных в электронной таблице.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Изучив данную тему, студент должен:</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i/>
          <w:iCs/>
          <w:color w:val="604050"/>
          <w:sz w:val="28"/>
          <w:szCs w:val="28"/>
        </w:rPr>
        <w:t>иметь представление </w:t>
      </w:r>
      <w:r w:rsidRPr="00156ABD">
        <w:rPr>
          <w:rFonts w:ascii="Times New Roman" w:eastAsia="Times New Roman" w:hAnsi="Times New Roman" w:cs="Times New Roman"/>
          <w:color w:val="604050"/>
          <w:sz w:val="28"/>
          <w:szCs w:val="28"/>
        </w:rPr>
        <w:t>о;</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w:t>
      </w:r>
      <w:proofErr w:type="gramStart"/>
      <w:r w:rsidRPr="00156ABD">
        <w:rPr>
          <w:rFonts w:ascii="Times New Roman" w:eastAsia="Times New Roman" w:hAnsi="Times New Roman" w:cs="Times New Roman"/>
          <w:color w:val="604050"/>
          <w:sz w:val="28"/>
          <w:szCs w:val="28"/>
        </w:rPr>
        <w:t>технологиях</w:t>
      </w:r>
      <w:proofErr w:type="gramEnd"/>
      <w:r w:rsidRPr="00156ABD">
        <w:rPr>
          <w:rFonts w:ascii="Times New Roman" w:eastAsia="Times New Roman" w:hAnsi="Times New Roman" w:cs="Times New Roman"/>
          <w:color w:val="604050"/>
          <w:sz w:val="28"/>
          <w:szCs w:val="28"/>
        </w:rPr>
        <w:t xml:space="preserve"> обработки числовых данных в электронных таблицах;</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i/>
          <w:iCs/>
          <w:color w:val="604050"/>
          <w:sz w:val="28"/>
          <w:szCs w:val="28"/>
        </w:rPr>
        <w:t>знать: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инструменты ввода, редактирования, форматирования и обработки числовых данных в электронной таблице;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принципы работы Мастера диаграмм;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i/>
          <w:iCs/>
          <w:color w:val="604050"/>
          <w:sz w:val="28"/>
          <w:szCs w:val="28"/>
        </w:rPr>
        <w:t>уметь: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форматировать ячейки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выполнять простейшие вычисления и использовать элементарные функции в расчетах;</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использовать относительную и абсолютную адресацию;</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выполнять построение и форматирование диаграмм;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установить защиту рабочей книги;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i/>
          <w:iCs/>
          <w:color w:val="604050"/>
          <w:sz w:val="28"/>
          <w:szCs w:val="28"/>
        </w:rPr>
        <w:t>владеть навыками: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обработки информации в электронных таблицах;</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построения различного вида диаграмм (графиков, гистограмм и др.) с помощью мастера диаграмм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Методические рекомендации по изучению темы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При освоении темы необходимо:</w:t>
      </w:r>
    </w:p>
    <w:p w:rsidR="00156ABD" w:rsidRPr="00156ABD" w:rsidRDefault="00156ABD" w:rsidP="00180B9B">
      <w:pPr>
        <w:numPr>
          <w:ilvl w:val="0"/>
          <w:numId w:val="72"/>
        </w:numPr>
        <w:shd w:val="clear" w:color="auto" w:fill="FFFFFF"/>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Выполнить задание, пользуясь теоретическими сведениями.</w:t>
      </w:r>
    </w:p>
    <w:p w:rsidR="00156ABD" w:rsidRPr="00156ABD" w:rsidRDefault="00156ABD" w:rsidP="00180B9B">
      <w:pPr>
        <w:numPr>
          <w:ilvl w:val="0"/>
          <w:numId w:val="72"/>
        </w:numPr>
        <w:shd w:val="clear" w:color="auto" w:fill="FFFFFF"/>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Оформить выполненное задание в тетради для практических занятий.</w:t>
      </w:r>
    </w:p>
    <w:p w:rsidR="00156ABD" w:rsidRPr="00156ABD" w:rsidRDefault="00156ABD" w:rsidP="00180B9B">
      <w:pPr>
        <w:numPr>
          <w:ilvl w:val="0"/>
          <w:numId w:val="72"/>
        </w:numPr>
        <w:shd w:val="clear" w:color="auto" w:fill="FFFFFF"/>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Результат работы предъявить преподавателю.</w:t>
      </w:r>
    </w:p>
    <w:p w:rsidR="00156ABD" w:rsidRPr="00156ABD" w:rsidRDefault="00156ABD" w:rsidP="00180B9B">
      <w:pPr>
        <w:numPr>
          <w:ilvl w:val="0"/>
          <w:numId w:val="72"/>
        </w:numPr>
        <w:shd w:val="clear" w:color="auto" w:fill="FFFFFF"/>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Ответить на вопросы самоконтроля.</w:t>
      </w:r>
    </w:p>
    <w:p w:rsidR="00156ABD" w:rsidRPr="00156ABD" w:rsidRDefault="00156ABD" w:rsidP="00180B9B">
      <w:pPr>
        <w:numPr>
          <w:ilvl w:val="0"/>
          <w:numId w:val="72"/>
        </w:numPr>
        <w:shd w:val="clear" w:color="auto" w:fill="FFFFFF"/>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Защитить выполненную работу у преподавателя.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lastRenderedPageBreak/>
        <w:t>Краткие теоретические сведения: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 xml:space="preserve">Пользовательский интерфейс MS </w:t>
      </w:r>
      <w:proofErr w:type="spellStart"/>
      <w:r w:rsidRPr="00156ABD">
        <w:rPr>
          <w:rFonts w:ascii="Times New Roman" w:eastAsia="Times New Roman" w:hAnsi="Times New Roman" w:cs="Times New Roman"/>
          <w:b/>
          <w:bCs/>
          <w:color w:val="604050"/>
          <w:sz w:val="28"/>
          <w:szCs w:val="28"/>
        </w:rPr>
        <w:t>Excel</w:t>
      </w:r>
      <w:proofErr w:type="spellEnd"/>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 xml:space="preserve">Окно MS </w:t>
      </w:r>
      <w:proofErr w:type="spellStart"/>
      <w:r w:rsidRPr="00156ABD">
        <w:rPr>
          <w:rFonts w:ascii="Times New Roman" w:eastAsia="Times New Roman" w:hAnsi="Times New Roman" w:cs="Times New Roman"/>
          <w:b/>
          <w:bCs/>
          <w:color w:val="604050"/>
          <w:sz w:val="28"/>
          <w:szCs w:val="28"/>
        </w:rPr>
        <w:t>Excel</w:t>
      </w:r>
      <w:proofErr w:type="spellEnd"/>
      <w:r w:rsidRPr="00156ABD">
        <w:rPr>
          <w:rFonts w:ascii="Times New Roman" w:eastAsia="Times New Roman" w:hAnsi="Times New Roman" w:cs="Times New Roman"/>
          <w:b/>
          <w:bCs/>
          <w:color w:val="604050"/>
          <w:sz w:val="28"/>
          <w:szCs w:val="28"/>
        </w:rPr>
        <w:t xml:space="preserve"> содержит: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строку заголовка;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строку меню;</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стандартную панель инструментов;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панель форматирования;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строку формул, </w:t>
      </w:r>
      <w:r w:rsidRPr="00156ABD">
        <w:rPr>
          <w:rFonts w:ascii="Times New Roman" w:eastAsia="Times New Roman" w:hAnsi="Times New Roman" w:cs="Times New Roman"/>
          <w:color w:val="604050"/>
          <w:sz w:val="28"/>
          <w:szCs w:val="28"/>
        </w:rPr>
        <w:t>на которой имеются: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поле имени;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поле ввода формул;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кнопка </w:t>
      </w:r>
      <w:r w:rsidRPr="00156ABD">
        <w:rPr>
          <w:rFonts w:ascii="Times New Roman" w:eastAsia="Times New Roman" w:hAnsi="Times New Roman" w:cs="Times New Roman"/>
          <w:i/>
          <w:iCs/>
          <w:color w:val="604050"/>
          <w:sz w:val="28"/>
          <w:szCs w:val="28"/>
        </w:rPr>
        <w:t>Ввод</w:t>
      </w:r>
      <w:r w:rsidRPr="00156ABD">
        <w:rPr>
          <w:rFonts w:ascii="Times New Roman" w:eastAsia="Times New Roman" w:hAnsi="Times New Roman" w:cs="Times New Roman"/>
          <w:color w:val="604050"/>
          <w:sz w:val="28"/>
          <w:szCs w:val="28"/>
        </w:rPr>
        <w:t> (равносильна нажатию клавиши ENTER);</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кнопка </w:t>
      </w:r>
      <w:r w:rsidRPr="00156ABD">
        <w:rPr>
          <w:rFonts w:ascii="Times New Roman" w:eastAsia="Times New Roman" w:hAnsi="Times New Roman" w:cs="Times New Roman"/>
          <w:i/>
          <w:iCs/>
          <w:color w:val="604050"/>
          <w:sz w:val="28"/>
          <w:szCs w:val="28"/>
        </w:rPr>
        <w:t>Отмена</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кнопка вызова мастера функций </w:t>
      </w:r>
      <w:r w:rsidRPr="00156ABD">
        <w:rPr>
          <w:rFonts w:ascii="Times New Roman" w:eastAsia="Times New Roman" w:hAnsi="Times New Roman" w:cs="Times New Roman"/>
          <w:i/>
          <w:iCs/>
          <w:color w:val="604050"/>
          <w:sz w:val="28"/>
          <w:szCs w:val="28"/>
        </w:rPr>
        <w:t>Вставка функции</w:t>
      </w:r>
      <w:r w:rsidRPr="00156ABD">
        <w:rPr>
          <w:rFonts w:ascii="Times New Roman" w:eastAsia="Times New Roman" w:hAnsi="Times New Roman" w:cs="Times New Roman"/>
          <w:color w:val="604050"/>
          <w:sz w:val="28"/>
          <w:szCs w:val="28"/>
        </w:rPr>
        <w:t> (чтобы увидеть все кнопки, щелкните мышью в поле ввода формул)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рабочее окно</w:t>
      </w:r>
      <w:r w:rsidRPr="00156ABD">
        <w:rPr>
          <w:rFonts w:ascii="Times New Roman" w:eastAsia="Times New Roman" w:hAnsi="Times New Roman" w:cs="Times New Roman"/>
          <w:color w:val="604050"/>
          <w:sz w:val="28"/>
          <w:szCs w:val="28"/>
        </w:rPr>
        <w:t>, которое включает: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столбец заголовков строк;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строку заголовков столбцов;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кнопку</w:t>
      </w:r>
      <w:proofErr w:type="gramStart"/>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В</w:t>
      </w:r>
      <w:proofErr w:type="gramEnd"/>
      <w:r w:rsidRPr="00156ABD">
        <w:rPr>
          <w:rFonts w:ascii="Times New Roman" w:eastAsia="Times New Roman" w:hAnsi="Times New Roman" w:cs="Times New Roman"/>
          <w:i/>
          <w:iCs/>
          <w:color w:val="604050"/>
          <w:sz w:val="28"/>
          <w:szCs w:val="28"/>
        </w:rPr>
        <w:t>ыделить Все</w:t>
      </w:r>
      <w:r w:rsidRPr="00156ABD">
        <w:rPr>
          <w:rFonts w:ascii="Times New Roman" w:eastAsia="Times New Roman" w:hAnsi="Times New Roman" w:cs="Times New Roman"/>
          <w:color w:val="604050"/>
          <w:sz w:val="28"/>
          <w:szCs w:val="28"/>
        </w:rPr>
        <w:t> (в левом верхнем углу рабочего окна, на пересечении столбцов заголовков строк и столбцов);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полосы прокрутки;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маркеры горизонтального и вертикального разбиения рабочего листа (узкая серая полоска выше вертикальной и правее горизонтальной полос прокрутки);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ярлычки рабочих листов;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кнопки прокрутки рабочих листов (левее ярлычков листов).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строку состояния</w:t>
      </w:r>
      <w:r w:rsidRPr="00156ABD">
        <w:rPr>
          <w:rFonts w:ascii="Times New Roman" w:eastAsia="Times New Roman" w:hAnsi="Times New Roman" w:cs="Times New Roman"/>
          <w:color w:val="604050"/>
          <w:sz w:val="28"/>
          <w:szCs w:val="28"/>
        </w:rPr>
        <w:t xml:space="preserve"> внизу окна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i/>
          <w:iCs/>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 xml:space="preserve">Рабочая книга MS </w:t>
      </w:r>
      <w:proofErr w:type="spellStart"/>
      <w:r w:rsidRPr="00156ABD">
        <w:rPr>
          <w:rFonts w:ascii="Times New Roman" w:eastAsia="Times New Roman" w:hAnsi="Times New Roman" w:cs="Times New Roman"/>
          <w:b/>
          <w:bCs/>
          <w:color w:val="604050"/>
          <w:sz w:val="28"/>
          <w:szCs w:val="28"/>
        </w:rPr>
        <w:t>Excel</w:t>
      </w:r>
      <w:proofErr w:type="spellEnd"/>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По умолчанию рабочая книга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открывается с тремя рабочими листами </w:t>
      </w:r>
      <w:r w:rsidRPr="00156ABD">
        <w:rPr>
          <w:rFonts w:ascii="Times New Roman" w:eastAsia="Times New Roman" w:hAnsi="Times New Roman" w:cs="Times New Roman"/>
          <w:i/>
          <w:iCs/>
          <w:color w:val="604050"/>
          <w:sz w:val="28"/>
          <w:szCs w:val="28"/>
        </w:rPr>
        <w:t>Лист</w:t>
      </w:r>
      <w:proofErr w:type="gramStart"/>
      <w:r w:rsidRPr="00156ABD">
        <w:rPr>
          <w:rFonts w:ascii="Times New Roman" w:eastAsia="Times New Roman" w:hAnsi="Times New Roman" w:cs="Times New Roman"/>
          <w:i/>
          <w:iCs/>
          <w:color w:val="604050"/>
          <w:sz w:val="28"/>
          <w:szCs w:val="28"/>
        </w:rPr>
        <w:t>1</w:t>
      </w:r>
      <w:proofErr w:type="gramEnd"/>
      <w:r w:rsidRPr="00156ABD">
        <w:rPr>
          <w:rFonts w:ascii="Times New Roman" w:eastAsia="Times New Roman" w:hAnsi="Times New Roman" w:cs="Times New Roman"/>
          <w:color w:val="604050"/>
          <w:sz w:val="28"/>
          <w:szCs w:val="28"/>
        </w:rPr>
        <w:t>, ..., </w:t>
      </w:r>
      <w:r w:rsidRPr="00156ABD">
        <w:rPr>
          <w:rFonts w:ascii="Times New Roman" w:eastAsia="Times New Roman" w:hAnsi="Times New Roman" w:cs="Times New Roman"/>
          <w:i/>
          <w:iCs/>
          <w:color w:val="604050"/>
          <w:sz w:val="28"/>
          <w:szCs w:val="28"/>
        </w:rPr>
        <w:t>Лист3</w:t>
      </w:r>
      <w:r w:rsidRPr="00156ABD">
        <w:rPr>
          <w:rFonts w:ascii="Times New Roman" w:eastAsia="Times New Roman" w:hAnsi="Times New Roman" w:cs="Times New Roman"/>
          <w:color w:val="604050"/>
          <w:sz w:val="28"/>
          <w:szCs w:val="28"/>
        </w:rPr>
        <w:t>. Имена листов выведены на ярлычках в нижней части окна рабочей книги слева. Щелкая по ярлычкам, можно переходить от одного листа к другому внутри рабочей книги.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Рабочая книга может содержать любое число листов от 1 до 255. Вы можете: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вставлять и удалять листы;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переименовывать листы, используя имена длиной не более 31 символ;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копировать или перемещать листы внутри рабочей книги или в другую рабочую книгу;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скрывать листы внутри рабочей книги.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Рабочая книга может содержать листы двух типов: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обычный рабочий лист;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лист с диаграммой.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Щелчок по ярлычку листа делает лист активным. Имя активного ярлычка выделяется белым цветом и полужирным шрифтом. Для прокрутки </w:t>
      </w:r>
      <w:r w:rsidRPr="00156ABD">
        <w:rPr>
          <w:rFonts w:ascii="Times New Roman" w:eastAsia="Times New Roman" w:hAnsi="Times New Roman" w:cs="Times New Roman"/>
          <w:color w:val="604050"/>
          <w:sz w:val="28"/>
          <w:szCs w:val="28"/>
        </w:rPr>
        <w:lastRenderedPageBreak/>
        <w:t>ярлычков листов используйте кнопки прокрутки ярлычков слева от ярлычков.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Щелчок правой кнопки мыши на ярлычке листа открывает контекстное меню, с помощью которого можно добавлять выделять, перемещать, удалять, переименовывать рабочие листы и др.</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Используйте полосы прокрутки для перемещения по листу в вертикальном и горизонтальном направлениях. Для передвижения по листу можно также использовать комбинации клавиш.</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Используйте поле имени слева от строки формул, чтобы быстро перейти к нужным ячейкам или интервалам ячеек.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Одновременно можно выделить несколько рабочих листов и вводить данные параллельно сразу на все выделенные листы. Чтобы добавить к выделению новые листы, удерживайте в нажатом состоянии клавишу CTRL во время щелчков по ярлычкам листов.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Для расширения выделения щелкните по ярлычку листа, нажмите клавишу SHIFT и, не отпуская ее, щелкните по другому ярлычку листа. Все листы между двумя листами будут выделены.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Для отмены выделения листов выполните команду контекстного меню</w:t>
      </w:r>
      <w:proofErr w:type="gramStart"/>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Р</w:t>
      </w:r>
      <w:proofErr w:type="gramEnd"/>
      <w:r w:rsidRPr="00156ABD">
        <w:rPr>
          <w:rFonts w:ascii="Times New Roman" w:eastAsia="Times New Roman" w:hAnsi="Times New Roman" w:cs="Times New Roman"/>
          <w:i/>
          <w:iCs/>
          <w:color w:val="604050"/>
          <w:sz w:val="28"/>
          <w:szCs w:val="28"/>
        </w:rPr>
        <w:t>азгруппировать листы</w:t>
      </w:r>
      <w:r w:rsidRPr="00156ABD">
        <w:rPr>
          <w:rFonts w:ascii="Times New Roman" w:eastAsia="Times New Roman" w:hAnsi="Times New Roman" w:cs="Times New Roman"/>
          <w:color w:val="604050"/>
          <w:sz w:val="28"/>
          <w:szCs w:val="28"/>
        </w:rPr>
        <w:t>, или щелкните на ярлычке листа, не входящего в группу.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Основные понятия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Каждая электронная таблица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2003 представляет собой рабочий лист, содержащий 256 столбцов и 65536 строк (16384 столбцов и 1048576 строк в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2007).</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Пересечение строки и столбца образуют ячейку - основной элемент электронной таблицы для вычисления и хранения данных.</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Перемещение по ячейкам электронной таблицы (ЭТ) осуществляется щелчком кнопки мыши на нужной ячейке или с помощью клавиш перемещения курсора. Комбинация CTRL+&lt;клавиша перемещения курсора&gt; обеспечивает быстрый переход в начало/конец листа.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Ссылки на ячейки состоят из заголовков соответствующих столбцов и строк ЭТ. Когда вы впервые запускаете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все столбцы помечены буквами A, B, C, ..., Z, AA, AB, AC, ... , а строки - цифрами.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Создание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Чтобы создать новую электронную таблицу, щелкните на кнопке</w:t>
      </w:r>
      <w:proofErr w:type="gramStart"/>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С</w:t>
      </w:r>
      <w:proofErr w:type="gramEnd"/>
      <w:r w:rsidRPr="00156ABD">
        <w:rPr>
          <w:rFonts w:ascii="Times New Roman" w:eastAsia="Times New Roman" w:hAnsi="Times New Roman" w:cs="Times New Roman"/>
          <w:i/>
          <w:iCs/>
          <w:color w:val="604050"/>
          <w:sz w:val="28"/>
          <w:szCs w:val="28"/>
        </w:rPr>
        <w:t>оздать</w:t>
      </w:r>
      <w:r w:rsidRPr="00156ABD">
        <w:rPr>
          <w:rFonts w:ascii="Times New Roman" w:eastAsia="Times New Roman" w:hAnsi="Times New Roman" w:cs="Times New Roman"/>
          <w:color w:val="604050"/>
          <w:sz w:val="28"/>
          <w:szCs w:val="28"/>
        </w:rPr>
        <w:t> стандартной панели управления или выполните команду меню </w:t>
      </w:r>
      <w:r w:rsidRPr="00156ABD">
        <w:rPr>
          <w:rFonts w:ascii="Times New Roman" w:eastAsia="Times New Roman" w:hAnsi="Times New Roman" w:cs="Times New Roman"/>
          <w:b/>
          <w:bCs/>
          <w:color w:val="604050"/>
          <w:sz w:val="28"/>
          <w:szCs w:val="28"/>
        </w:rPr>
        <w:t xml:space="preserve">Файл </w:t>
      </w:r>
      <w:proofErr w:type="spellStart"/>
      <w:r w:rsidRPr="00156ABD">
        <w:rPr>
          <w:rFonts w:ascii="Times New Roman" w:eastAsia="Times New Roman" w:hAnsi="Times New Roman" w:cs="Times New Roman"/>
          <w:b/>
          <w:bCs/>
          <w:color w:val="604050"/>
          <w:sz w:val="28"/>
          <w:szCs w:val="28"/>
        </w:rPr>
        <w:t>à</w:t>
      </w:r>
      <w:proofErr w:type="spellEnd"/>
      <w:r w:rsidRPr="00156ABD">
        <w:rPr>
          <w:rFonts w:ascii="Times New Roman" w:eastAsia="Times New Roman" w:hAnsi="Times New Roman" w:cs="Times New Roman"/>
          <w:b/>
          <w:bCs/>
          <w:color w:val="604050"/>
          <w:sz w:val="28"/>
          <w:szCs w:val="28"/>
        </w:rPr>
        <w:t xml:space="preserve"> Создать</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Выделение ячеек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Перед выполнением большинства команд и функций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необходимо выделить ячейку или несколько ячеек, с которыми вы хотите работать. В ЭТ можно выделить ячейку, диапазон ячеек, объект или символы в строке формул. Выбранные элементы выделяются, при этом активная ячейка заключается в толстую рамку.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В ЭТ можно задать выделение 3-х типов: выделить одну ячейку, выделить диапазон ячеек или выделить несколько неприлегающих друг к другу диапазонов ячеек (неприлегающее выделение). Если выделена одна ячейка, то она называется активной.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Чтобы выделить одну ячейку, щелкните по ячейке, которую вы хотите выделить.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Чтобы выделить диапазон ячеек, щелкните по первой ячейке диапазона и протащите мышь по всем ячейкам диапазона.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Чтобы задать неприлегающее выделение: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щелкните по первой ячейке и протащите мышь по первому диапазону;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нажмите CTRL и, не отпуская ее, протащите мышь по другому диапазону и т.д.</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Чтобы выделить: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506"/>
        <w:gridCol w:w="5969"/>
      </w:tblGrid>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Строку или столбец целиком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Щелкните по заголовку строки или столбца</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Несколько строк или столбцов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Протащите мышь по заголовкам строк или столбцов</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Всю таблицу за исключением объектов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Щелкните по кнопке</w:t>
            </w:r>
            <w:proofErr w:type="gramStart"/>
            <w:r w:rsidRPr="00156ABD">
              <w:rPr>
                <w:rFonts w:ascii="Times New Roman" w:eastAsia="Times New Roman" w:hAnsi="Times New Roman" w:cs="Times New Roman"/>
                <w:color w:val="000000"/>
                <w:sz w:val="28"/>
                <w:szCs w:val="28"/>
              </w:rPr>
              <w:t> </w:t>
            </w:r>
            <w:r w:rsidRPr="00156ABD">
              <w:rPr>
                <w:rFonts w:ascii="Times New Roman" w:eastAsia="Times New Roman" w:hAnsi="Times New Roman" w:cs="Times New Roman"/>
                <w:i/>
                <w:iCs/>
                <w:color w:val="000000"/>
                <w:sz w:val="28"/>
                <w:szCs w:val="28"/>
              </w:rPr>
              <w:t>В</w:t>
            </w:r>
            <w:proofErr w:type="gramEnd"/>
            <w:r w:rsidRPr="00156ABD">
              <w:rPr>
                <w:rFonts w:ascii="Times New Roman" w:eastAsia="Times New Roman" w:hAnsi="Times New Roman" w:cs="Times New Roman"/>
                <w:i/>
                <w:iCs/>
                <w:color w:val="000000"/>
                <w:sz w:val="28"/>
                <w:szCs w:val="28"/>
              </w:rPr>
              <w:t>ыделить все</w:t>
            </w:r>
            <w:r w:rsidRPr="00156ABD">
              <w:rPr>
                <w:rFonts w:ascii="Times New Roman" w:eastAsia="Times New Roman" w:hAnsi="Times New Roman" w:cs="Times New Roman"/>
                <w:color w:val="000000"/>
                <w:sz w:val="28"/>
                <w:szCs w:val="28"/>
              </w:rPr>
              <w:t> в левом верхнем углу рабочего окна</w:t>
            </w:r>
          </w:p>
        </w:tc>
      </w:tr>
    </w:tbl>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Ввод данных в таблицу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ЭТ можно вводить постоянные значения и формулы. Постоянные значения, или константы, - это данные, которые вы набираете непосредственно в ячейке. Они могут представлять собой число, включая значения дат и времени, или некоторый текст.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Формула - это выражение из постоянных значений, ссылок на ячейки, имен, функций и операторов. По формуле на основе имеющихся значений вычисляется новое значение. Формулы всегда начинаются со знака равенства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Постоянные значения изменяются только в том случае, когда вы выбираете ячейку и редактируете ее значение. Значение, вычисляемое по формуле, может изменяться при изменении других значений в ЭТ.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009"/>
        <w:gridCol w:w="1660"/>
      </w:tblGrid>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24"/>
              <w:gridCol w:w="2064"/>
            </w:tblGrid>
            <w:tr w:rsidR="00156ABD" w:rsidRPr="00156ABD" w:rsidTr="00156ABD">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i/>
                      <w:iCs/>
                      <w:sz w:val="28"/>
                      <w:szCs w:val="28"/>
                    </w:rPr>
                    <w:t>Ввод таблицы</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x1</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x2</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x3</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roofErr w:type="gramStart"/>
                  <w:r w:rsidRPr="00156ABD">
                    <w:rPr>
                      <w:rFonts w:ascii="Times New Roman" w:eastAsia="Times New Roman" w:hAnsi="Times New Roman" w:cs="Times New Roman"/>
                      <w:sz w:val="28"/>
                      <w:szCs w:val="28"/>
                    </w:rPr>
                    <w:t>=СУММ(B2:B4)</w:t>
                  </w:r>
                  <w:proofErr w:type="gramEnd"/>
                </w:p>
              </w:tc>
            </w:tr>
          </w:tbl>
          <w:p w:rsidR="00156ABD" w:rsidRPr="00156ABD" w:rsidRDefault="00156ABD" w:rsidP="00156ABD">
            <w:pPr>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28"/>
              <w:gridCol w:w="111"/>
            </w:tblGrid>
            <w:tr w:rsidR="00156ABD" w:rsidRPr="00156ABD" w:rsidTr="00156ABD">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i/>
                      <w:iCs/>
                      <w:sz w:val="28"/>
                      <w:szCs w:val="28"/>
                    </w:rPr>
                    <w:t>Результат</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x1</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x2</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x3</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r w:rsidRPr="00156ABD">
                    <w:rPr>
                      <w:rFonts w:ascii="Times New Roman" w:eastAsia="Times New Roman" w:hAnsi="Times New Roman" w:cs="Times New Roman"/>
                      <w:sz w:val="28"/>
                      <w:szCs w:val="28"/>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56ABD" w:rsidRPr="00156ABD" w:rsidRDefault="00156ABD" w:rsidP="00156ABD">
                  <w:pPr>
                    <w:spacing w:after="0" w:line="240" w:lineRule="auto"/>
                    <w:jc w:val="both"/>
                    <w:rPr>
                      <w:rFonts w:ascii="Times New Roman" w:eastAsia="Times New Roman" w:hAnsi="Times New Roman" w:cs="Times New Roman"/>
                      <w:sz w:val="28"/>
                      <w:szCs w:val="28"/>
                    </w:rPr>
                  </w:pPr>
                </w:p>
              </w:tc>
            </w:tr>
          </w:tbl>
          <w:p w:rsidR="00156ABD" w:rsidRPr="00156ABD" w:rsidRDefault="00156ABD" w:rsidP="00156ABD">
            <w:pPr>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tc>
      </w:tr>
    </w:tbl>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качестве констант можно также ввести логические и ошибочные значения.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Для ввода данных в ячейку ее необходимо выделить, после чего набрать данные. Можно ввести также данные в диапазон ячеек.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Для быстрого ввода данных в несколько прилегающих друг к другу ячеек сначала выделите их. Затем можно вводить данные в ячейки последовательно. Ввод данных в ячейку завершается нажатием ENTER. Точно также можно вводить данные в неприлегающие выделения.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Работа со строкой формул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Строка формул служит для ввода и редактирования данных в ячейке ЭТ. В строке формул появляется константа или формула, содержащаяся в активной ячейке. В строке формул имеются: кнопка </w:t>
      </w:r>
      <w:r w:rsidRPr="00156ABD">
        <w:rPr>
          <w:rFonts w:ascii="Times New Roman" w:eastAsia="Times New Roman" w:hAnsi="Times New Roman" w:cs="Times New Roman"/>
          <w:i/>
          <w:iCs/>
          <w:color w:val="604050"/>
          <w:sz w:val="28"/>
          <w:szCs w:val="28"/>
        </w:rPr>
        <w:t>Ввод</w:t>
      </w:r>
      <w:r w:rsidRPr="00156ABD">
        <w:rPr>
          <w:rFonts w:ascii="Times New Roman" w:eastAsia="Times New Roman" w:hAnsi="Times New Roman" w:cs="Times New Roman"/>
          <w:color w:val="604050"/>
          <w:sz w:val="28"/>
          <w:szCs w:val="28"/>
        </w:rPr>
        <w:t>, кнопка </w:t>
      </w:r>
      <w:r w:rsidRPr="00156ABD">
        <w:rPr>
          <w:rFonts w:ascii="Times New Roman" w:eastAsia="Times New Roman" w:hAnsi="Times New Roman" w:cs="Times New Roman"/>
          <w:i/>
          <w:iCs/>
          <w:color w:val="604050"/>
          <w:sz w:val="28"/>
          <w:szCs w:val="28"/>
        </w:rPr>
        <w:t>Отмена</w:t>
      </w:r>
      <w:r w:rsidRPr="00156ABD">
        <w:rPr>
          <w:rFonts w:ascii="Times New Roman" w:eastAsia="Times New Roman" w:hAnsi="Times New Roman" w:cs="Times New Roman"/>
          <w:color w:val="604050"/>
          <w:sz w:val="28"/>
          <w:szCs w:val="28"/>
        </w:rPr>
        <w:t>, поле для ввода формулы и поле </w:t>
      </w:r>
      <w:r w:rsidRPr="00156ABD">
        <w:rPr>
          <w:rFonts w:ascii="Times New Roman" w:eastAsia="Times New Roman" w:hAnsi="Times New Roman" w:cs="Times New Roman"/>
          <w:i/>
          <w:iCs/>
          <w:color w:val="604050"/>
          <w:sz w:val="28"/>
          <w:szCs w:val="28"/>
        </w:rPr>
        <w:t>Имя</w:t>
      </w:r>
      <w:r w:rsidRPr="00156ABD">
        <w:rPr>
          <w:rFonts w:ascii="Times New Roman" w:eastAsia="Times New Roman" w:hAnsi="Times New Roman" w:cs="Times New Roman"/>
          <w:color w:val="604050"/>
          <w:sz w:val="28"/>
          <w:szCs w:val="28"/>
        </w:rPr>
        <w:t>. Если вы хотите отказаться от ввода или редактирования в строке формул, щелкните по кнопке </w:t>
      </w:r>
      <w:r w:rsidRPr="00156ABD">
        <w:rPr>
          <w:rFonts w:ascii="Times New Roman" w:eastAsia="Times New Roman" w:hAnsi="Times New Roman" w:cs="Times New Roman"/>
          <w:i/>
          <w:iCs/>
          <w:color w:val="604050"/>
          <w:sz w:val="28"/>
          <w:szCs w:val="28"/>
        </w:rPr>
        <w:t>Отмена</w:t>
      </w:r>
      <w:r w:rsidRPr="00156ABD">
        <w:rPr>
          <w:rFonts w:ascii="Times New Roman" w:eastAsia="Times New Roman" w:hAnsi="Times New Roman" w:cs="Times New Roman"/>
          <w:color w:val="604050"/>
          <w:sz w:val="28"/>
          <w:szCs w:val="28"/>
        </w:rPr>
        <w:t> или нажмите клавишу ESC.</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поле </w:t>
      </w:r>
      <w:r w:rsidRPr="00156ABD">
        <w:rPr>
          <w:rFonts w:ascii="Times New Roman" w:eastAsia="Times New Roman" w:hAnsi="Times New Roman" w:cs="Times New Roman"/>
          <w:i/>
          <w:iCs/>
          <w:color w:val="604050"/>
          <w:sz w:val="28"/>
          <w:szCs w:val="28"/>
        </w:rPr>
        <w:t>Имя</w:t>
      </w:r>
      <w:r w:rsidRPr="00156ABD">
        <w:rPr>
          <w:rFonts w:ascii="Times New Roman" w:eastAsia="Times New Roman" w:hAnsi="Times New Roman" w:cs="Times New Roman"/>
          <w:color w:val="604050"/>
          <w:sz w:val="28"/>
          <w:szCs w:val="28"/>
        </w:rPr>
        <w:t> строки формул в разных случаях появляются: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ссылка на активную ячейку, если ЭТ активна;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имя, присвоенное данному выделению;</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размер выделяемого диапазона ячеек.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Если кнопки </w:t>
      </w:r>
      <w:r w:rsidRPr="00156ABD">
        <w:rPr>
          <w:rFonts w:ascii="Times New Roman" w:eastAsia="Times New Roman" w:hAnsi="Times New Roman" w:cs="Times New Roman"/>
          <w:i/>
          <w:iCs/>
          <w:color w:val="604050"/>
          <w:sz w:val="28"/>
          <w:szCs w:val="28"/>
        </w:rPr>
        <w:t>Ввод</w:t>
      </w:r>
      <w:r w:rsidRPr="00156ABD">
        <w:rPr>
          <w:rFonts w:ascii="Times New Roman" w:eastAsia="Times New Roman" w:hAnsi="Times New Roman" w:cs="Times New Roman"/>
          <w:color w:val="604050"/>
          <w:sz w:val="28"/>
          <w:szCs w:val="28"/>
        </w:rPr>
        <w:t> и </w:t>
      </w:r>
      <w:r w:rsidRPr="00156ABD">
        <w:rPr>
          <w:rFonts w:ascii="Times New Roman" w:eastAsia="Times New Roman" w:hAnsi="Times New Roman" w:cs="Times New Roman"/>
          <w:i/>
          <w:iCs/>
          <w:color w:val="604050"/>
          <w:sz w:val="28"/>
          <w:szCs w:val="28"/>
        </w:rPr>
        <w:t>Отмена</w:t>
      </w:r>
      <w:r w:rsidRPr="00156ABD">
        <w:rPr>
          <w:rFonts w:ascii="Times New Roman" w:eastAsia="Times New Roman" w:hAnsi="Times New Roman" w:cs="Times New Roman"/>
          <w:color w:val="604050"/>
          <w:sz w:val="28"/>
          <w:szCs w:val="28"/>
        </w:rPr>
        <w:t> не выведены на экран, то это означает, что строка формул не активна.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Когда активна строка формул, вы не можете пользоваться большинством команд меню. Если вы хотите перейти от работы со строкой формул к работе с ЭТ, нажмите ENTER для подтверждения ввода в ячейку информации из строки формул или клавишу ESC для отмены ввода.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Ввод чисел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Числа могут состоять из цифр и специальных символов: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 ( ) : / $ % . E </w:t>
      </w:r>
      <w:proofErr w:type="spellStart"/>
      <w:r w:rsidRPr="00156ABD">
        <w:rPr>
          <w:rFonts w:ascii="Times New Roman" w:eastAsia="Times New Roman" w:hAnsi="Times New Roman" w:cs="Times New Roman"/>
          <w:color w:val="604050"/>
          <w:sz w:val="28"/>
          <w:szCs w:val="28"/>
        </w:rPr>
        <w:t>e</w:t>
      </w:r>
      <w:proofErr w:type="spellEnd"/>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игнорирует знак плюс, введенный перед числом. Для ввода отрицательного числа наберите перед числом дефис </w:t>
      </w:r>
      <w:proofErr w:type="gramStart"/>
      <w:r w:rsidRPr="00156ABD">
        <w:rPr>
          <w:rFonts w:ascii="Times New Roman" w:eastAsia="Times New Roman" w:hAnsi="Times New Roman" w:cs="Times New Roman"/>
          <w:color w:val="604050"/>
          <w:sz w:val="28"/>
          <w:szCs w:val="28"/>
        </w:rPr>
        <w:t>‘-</w:t>
      </w:r>
      <w:proofErr w:type="gramEnd"/>
      <w:r w:rsidRPr="00156ABD">
        <w:rPr>
          <w:rFonts w:ascii="Times New Roman" w:eastAsia="Times New Roman" w:hAnsi="Times New Roman" w:cs="Times New Roman"/>
          <w:color w:val="604050"/>
          <w:sz w:val="28"/>
          <w:szCs w:val="28"/>
        </w:rPr>
        <w:t xml:space="preserve">’ или заключите число в круглые скобки. Можно разделять цифры числа пробелами, например 1 000 </w:t>
      </w:r>
      <w:proofErr w:type="spellStart"/>
      <w:r w:rsidRPr="00156ABD">
        <w:rPr>
          <w:rFonts w:ascii="Times New Roman" w:eastAsia="Times New Roman" w:hAnsi="Times New Roman" w:cs="Times New Roman"/>
          <w:color w:val="604050"/>
          <w:sz w:val="28"/>
          <w:szCs w:val="28"/>
        </w:rPr>
        <w:t>000</w:t>
      </w:r>
      <w:proofErr w:type="spellEnd"/>
      <w:r w:rsidRPr="00156ABD">
        <w:rPr>
          <w:rFonts w:ascii="Times New Roman" w:eastAsia="Times New Roman" w:hAnsi="Times New Roman" w:cs="Times New Roman"/>
          <w:color w:val="604050"/>
          <w:sz w:val="28"/>
          <w:szCs w:val="28"/>
        </w:rPr>
        <w:t>. Последние цифры числа, отделенные запятой, воспринимаются как его дробная часть.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Если вводимые данные содержат символы, отличные от цифр и перечисленных спецсимволов, то эти данные интерпретируются как текст.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Когда создается новая электронная таблица, для всех ячеек задан общий формат.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выводит числа в общем формате с максимальной точностью, используя формат целое (12345), десятичный формат (75,892) и экспоненциальный формат (7,89</w:t>
      </w:r>
      <w:proofErr w:type="gramStart"/>
      <w:r w:rsidRPr="00156ABD">
        <w:rPr>
          <w:rFonts w:ascii="Times New Roman" w:eastAsia="Times New Roman" w:hAnsi="Times New Roman" w:cs="Times New Roman"/>
          <w:color w:val="604050"/>
          <w:sz w:val="28"/>
          <w:szCs w:val="28"/>
        </w:rPr>
        <w:t>Е</w:t>
      </w:r>
      <w:proofErr w:type="gramEnd"/>
      <w:r w:rsidRPr="00156ABD">
        <w:rPr>
          <w:rFonts w:ascii="Times New Roman" w:eastAsia="Times New Roman" w:hAnsi="Times New Roman" w:cs="Times New Roman"/>
          <w:color w:val="604050"/>
          <w:sz w:val="28"/>
          <w:szCs w:val="28"/>
        </w:rPr>
        <w:t>+08).</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выводит на экран данные в соответствии с форматом, заданным для данной ячейки, однако для вычислений используется число, хранящееся в </w:t>
      </w:r>
      <w:r w:rsidRPr="00156ABD">
        <w:rPr>
          <w:rFonts w:ascii="Times New Roman" w:eastAsia="Times New Roman" w:hAnsi="Times New Roman" w:cs="Times New Roman"/>
          <w:color w:val="604050"/>
          <w:sz w:val="28"/>
          <w:szCs w:val="28"/>
        </w:rPr>
        <w:lastRenderedPageBreak/>
        <w:t>памяти, независимо от того, в каком виде представлено выводится на экран.</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сохраняет данные в памяти с точностью до 15 цифр.</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Чтобы поместить число в формулу, необходимо его просто набрать. В формуле запрещается использовать скобки для обозначений отрицательных чисел, пробел - для разделения тысяч, а также знак доллара перед числом. Если вы набрали знак процента после числа,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интерпретирует его как операцию определения процента и сохраняет как часть формулы. При вычислении операция процента применяется к числу, стоящему перед знаком процента.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236"/>
        <w:gridCol w:w="2711"/>
      </w:tblGrid>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Введенное в ячейку число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Присвоенный формат</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Общий</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1,1230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Общий</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0,00%</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0,00%</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1,1E+2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0,00E+00</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1 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r>
    </w:tbl>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Автоматический формат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Когда вы редактируете число в ячейке, вы можете задать формат, в котором это число должно выводиться на экран. Автоматическое форматирование избавляет вас от необходимости форматировать вручную ячейки, формат которых очевиден.</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Автоматическое форматирование выполняется при помещении в ячейку чисел, имеющих один из следующих форматов: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денежный;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процент;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дата;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время;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дробный;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научный (экспоненциальный).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Если вы вводите число, последний символ которого есть ‘%’,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автоматически меняет основной формат ячейки на процентный формат.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Можно изменять формат представления числа, даты и времени с помощью команды меню </w:t>
      </w:r>
      <w:r w:rsidRPr="00156ABD">
        <w:rPr>
          <w:rFonts w:ascii="Times New Roman" w:eastAsia="Times New Roman" w:hAnsi="Times New Roman" w:cs="Times New Roman"/>
          <w:b/>
          <w:bCs/>
          <w:color w:val="604050"/>
          <w:sz w:val="28"/>
          <w:szCs w:val="28"/>
        </w:rPr>
        <w:t xml:space="preserve">Формат </w:t>
      </w:r>
      <w:proofErr w:type="spellStart"/>
      <w:r w:rsidRPr="00156ABD">
        <w:rPr>
          <w:rFonts w:ascii="Times New Roman" w:eastAsia="Times New Roman" w:hAnsi="Times New Roman" w:cs="Times New Roman"/>
          <w:b/>
          <w:bCs/>
          <w:color w:val="604050"/>
          <w:sz w:val="28"/>
          <w:szCs w:val="28"/>
        </w:rPr>
        <w:t>à</w:t>
      </w:r>
      <w:proofErr w:type="spellEnd"/>
      <w:r w:rsidRPr="00156ABD">
        <w:rPr>
          <w:rFonts w:ascii="Times New Roman" w:eastAsia="Times New Roman" w:hAnsi="Times New Roman" w:cs="Times New Roman"/>
          <w:b/>
          <w:bCs/>
          <w:color w:val="604050"/>
          <w:sz w:val="28"/>
          <w:szCs w:val="28"/>
        </w:rPr>
        <w:t xml:space="preserve"> Число</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Вы можете вывести на экран дату и время в одном из имеющихся встроенных форматов или в формате, отличном от встроенного формата. Последний должен удовлетворять следующим требованиям: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в качестве разделителей можно использовать точку, дефис или правый </w:t>
      </w:r>
      <w:proofErr w:type="spellStart"/>
      <w:r w:rsidRPr="00156ABD">
        <w:rPr>
          <w:rFonts w:ascii="Times New Roman" w:eastAsia="Times New Roman" w:hAnsi="Times New Roman" w:cs="Times New Roman"/>
          <w:color w:val="604050"/>
          <w:sz w:val="28"/>
          <w:szCs w:val="28"/>
        </w:rPr>
        <w:t>слэш</w:t>
      </w:r>
      <w:proofErr w:type="spellEnd"/>
      <w:r w:rsidRPr="00156ABD">
        <w:rPr>
          <w:rFonts w:ascii="Times New Roman" w:eastAsia="Times New Roman" w:hAnsi="Times New Roman" w:cs="Times New Roman"/>
          <w:color w:val="604050"/>
          <w:sz w:val="28"/>
          <w:szCs w:val="28"/>
        </w:rPr>
        <w:t xml:space="preserve">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дату и время можно ввести в одну ячейку через пробел;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 заглавные и строчные буквы в формате даты и времени не различаются.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Несмотря на то, что даты и время выводятся на экран в заданных форматах, в памяти компьютера они хранятся в виде чисел: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десятичные дроби от 0,0 до 0,999 представляют время от 00:00:00 до 23:59:59, например, значение 0,75 равно 6 часов вечера или 3/4 суток;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целая часть числа определяет число суток от начальной даты.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поддерживает 2 системы времени: с 1900 и с 1904 гг. По умолчанию используется система времени, стартующая с 1900 г.</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Следовательно, число 37297,75 в памяти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соответствует 18 часам 10 марта 2009 г.</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Так как в формулы нельзя вводить числа в формате даты и времени, вы должны набрать их как текст, заключенный в кавычки, например, результатом вычисления формулы ="31.12.2009"-"30.11.2009" будет число 31.</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Аналогично, используя обычный формат времени, вы можете ввести в одну ячейку время начала эксперимента, в другую - время его окончания, а в третьей можно задать формулу для вычисления его продолжительности. При вычислении формулы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будет использовать представление даты и времени в форме десятичных дробей, как описано выше.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Ввод текста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В ЭТ текстом называется любая последовательность символов, введенная в ячейку, которую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не распознает как число, формулу, дату, время, логическое или ошибочное значение. Чтобы ввести число в качестве текста, перед ним нужно поставить знак апострофа</w:t>
      </w:r>
      <w:proofErr w:type="gramStart"/>
      <w:r w:rsidRPr="00156ABD">
        <w:rPr>
          <w:rFonts w:ascii="Times New Roman" w:eastAsia="Times New Roman" w:hAnsi="Times New Roman" w:cs="Times New Roman"/>
          <w:color w:val="604050"/>
          <w:sz w:val="28"/>
          <w:szCs w:val="28"/>
        </w:rPr>
        <w:t xml:space="preserve"> ( ' ).</w:t>
      </w:r>
      <w:proofErr w:type="gramEnd"/>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Текст можно помещать в формулы и диаграммы. В формулах к тексту относятся символы, помещенные в кавычки</w:t>
      </w:r>
      <w:proofErr w:type="gramStart"/>
      <w:r w:rsidRPr="00156ABD">
        <w:rPr>
          <w:rFonts w:ascii="Times New Roman" w:eastAsia="Times New Roman" w:hAnsi="Times New Roman" w:cs="Times New Roman"/>
          <w:color w:val="604050"/>
          <w:sz w:val="28"/>
          <w:szCs w:val="28"/>
        </w:rPr>
        <w:t xml:space="preserve"> (" "). </w:t>
      </w:r>
      <w:proofErr w:type="gramEnd"/>
      <w:r w:rsidRPr="00156ABD">
        <w:rPr>
          <w:rFonts w:ascii="Times New Roman" w:eastAsia="Times New Roman" w:hAnsi="Times New Roman" w:cs="Times New Roman"/>
          <w:color w:val="604050"/>
          <w:sz w:val="28"/>
          <w:szCs w:val="28"/>
        </w:rPr>
        <w:t>В диаграммах в качестве текста выступают различные метки, выводимые на экран.</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Создание рядов данных</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позволяет создавать различные ряды данных, например, последовательности чисел, дат и текста. Можно создать сложный ряд типа Период</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Доход, Потери, Период2, Доход, Потери и т.д.</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Ряды создаются путем протаскивания маркера заполнения по выделенным ячейкам или диапазонам ячеек. </w:t>
      </w:r>
      <w:r w:rsidRPr="00156ABD">
        <w:rPr>
          <w:rFonts w:ascii="Times New Roman" w:eastAsia="Times New Roman" w:hAnsi="Times New Roman" w:cs="Times New Roman"/>
          <w:i/>
          <w:iCs/>
          <w:color w:val="604050"/>
          <w:sz w:val="28"/>
          <w:szCs w:val="28"/>
        </w:rPr>
        <w:t>Маркер заполнения</w:t>
      </w:r>
      <w:r w:rsidRPr="00156ABD">
        <w:rPr>
          <w:rFonts w:ascii="Times New Roman" w:eastAsia="Times New Roman" w:hAnsi="Times New Roman" w:cs="Times New Roman"/>
          <w:color w:val="604050"/>
          <w:sz w:val="28"/>
          <w:szCs w:val="28"/>
        </w:rPr>
        <w:t> - это небольшой черный квадрат в правом нижнем углу выделения. С помощью маркера заполнения или команды меню </w:t>
      </w:r>
      <w:r w:rsidRPr="00156ABD">
        <w:rPr>
          <w:rFonts w:ascii="Times New Roman" w:eastAsia="Times New Roman" w:hAnsi="Times New Roman" w:cs="Times New Roman"/>
          <w:b/>
          <w:bCs/>
          <w:color w:val="604050"/>
          <w:sz w:val="28"/>
          <w:szCs w:val="28"/>
        </w:rPr>
        <w:t>Правка</w:t>
      </w:r>
      <w:proofErr w:type="gramStart"/>
      <w:r w:rsidRPr="00156ABD">
        <w:rPr>
          <w:rFonts w:ascii="Times New Roman" w:eastAsia="Times New Roman" w:hAnsi="Times New Roman" w:cs="Times New Roman"/>
          <w:b/>
          <w:bCs/>
          <w:color w:val="604050"/>
          <w:sz w:val="28"/>
          <w:szCs w:val="28"/>
        </w:rPr>
        <w:t xml:space="preserve"> </w:t>
      </w:r>
      <w:proofErr w:type="spellStart"/>
      <w:r w:rsidRPr="00156ABD">
        <w:rPr>
          <w:rFonts w:ascii="Times New Roman" w:eastAsia="Times New Roman" w:hAnsi="Times New Roman" w:cs="Times New Roman"/>
          <w:b/>
          <w:bCs/>
          <w:color w:val="604050"/>
          <w:sz w:val="28"/>
          <w:szCs w:val="28"/>
        </w:rPr>
        <w:t>à</w:t>
      </w:r>
      <w:proofErr w:type="spellEnd"/>
      <w:r w:rsidRPr="00156ABD">
        <w:rPr>
          <w:rFonts w:ascii="Times New Roman" w:eastAsia="Times New Roman" w:hAnsi="Times New Roman" w:cs="Times New Roman"/>
          <w:b/>
          <w:bCs/>
          <w:color w:val="604050"/>
          <w:sz w:val="28"/>
          <w:szCs w:val="28"/>
        </w:rPr>
        <w:t xml:space="preserve"> З</w:t>
      </w:r>
      <w:proofErr w:type="gramEnd"/>
      <w:r w:rsidRPr="00156ABD">
        <w:rPr>
          <w:rFonts w:ascii="Times New Roman" w:eastAsia="Times New Roman" w:hAnsi="Times New Roman" w:cs="Times New Roman"/>
          <w:b/>
          <w:bCs/>
          <w:color w:val="604050"/>
          <w:sz w:val="28"/>
          <w:szCs w:val="28"/>
        </w:rPr>
        <w:t>аполнить</w:t>
      </w:r>
      <w:r w:rsidRPr="00156ABD">
        <w:rPr>
          <w:rFonts w:ascii="Times New Roman" w:eastAsia="Times New Roman" w:hAnsi="Times New Roman" w:cs="Times New Roman"/>
          <w:color w:val="604050"/>
          <w:sz w:val="28"/>
          <w:szCs w:val="28"/>
        </w:rPr>
        <w:t> можно скопировать содержимое активной ячейки или диапазона в прилегающие друг к другу ячейки.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Можно создавать ряды, заполненные одинаковыми значениями, или расширять ряды, добавляя к ним увеличивающиеся значения. Ряд можно расширять или заполнять в любом направлении.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Рядами удобно пользоваться при создании заголовков строк или столбцов, при создании арифметической прогрессии, в ситуации, когда нужно </w:t>
      </w:r>
      <w:r w:rsidRPr="00156ABD">
        <w:rPr>
          <w:rFonts w:ascii="Times New Roman" w:eastAsia="Times New Roman" w:hAnsi="Times New Roman" w:cs="Times New Roman"/>
          <w:color w:val="604050"/>
          <w:sz w:val="28"/>
          <w:szCs w:val="28"/>
        </w:rPr>
        <w:lastRenderedPageBreak/>
        <w:t>создать возрастающую последовательность чисел, периодов времени и других изменяющихся объектов.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Ниже приведены начальные значения и ряды, порожденные ими: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p>
    <w:p w:rsidR="00156ABD" w:rsidRPr="00156ABD" w:rsidRDefault="00156ABD" w:rsidP="00156ABD">
      <w:pPr>
        <w:shd w:val="clear" w:color="auto" w:fill="FFFFFF"/>
        <w:spacing w:after="0" w:line="240" w:lineRule="auto"/>
        <w:jc w:val="both"/>
        <w:outlineLvl w:val="0"/>
        <w:rPr>
          <w:rFonts w:ascii="Times New Roman" w:eastAsia="Times New Roman" w:hAnsi="Times New Roman" w:cs="Times New Roman"/>
          <w:b/>
          <w:bCs/>
          <w:color w:val="088A08"/>
          <w:kern w:val="36"/>
          <w:sz w:val="28"/>
          <w:szCs w:val="28"/>
        </w:rPr>
      </w:pPr>
      <w:r w:rsidRPr="00156ABD">
        <w:rPr>
          <w:rFonts w:ascii="Times New Roman" w:eastAsia="Times New Roman" w:hAnsi="Times New Roman" w:cs="Times New Roman"/>
          <w:b/>
          <w:bCs/>
          <w:color w:val="088A08"/>
          <w:kern w:val="36"/>
          <w:sz w:val="28"/>
          <w:szCs w:val="28"/>
        </w:rPr>
        <w:t>Задание 2. Решение задачи табулирования функции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i/>
          <w:iCs/>
          <w:color w:val="604050"/>
          <w:sz w:val="28"/>
          <w:szCs w:val="28"/>
        </w:rPr>
        <w:t>Постановка задачи</w:t>
      </w:r>
      <w:r w:rsidRPr="00156ABD">
        <w:rPr>
          <w:rFonts w:ascii="Times New Roman" w:eastAsia="Times New Roman" w:hAnsi="Times New Roman" w:cs="Times New Roman"/>
          <w:color w:val="604050"/>
          <w:sz w:val="28"/>
          <w:szCs w:val="28"/>
        </w:rPr>
        <w:t xml:space="preserve">: Вычислить значения функции </w:t>
      </w:r>
      <w:proofErr w:type="spellStart"/>
      <w:r w:rsidRPr="00156ABD">
        <w:rPr>
          <w:rFonts w:ascii="Times New Roman" w:eastAsia="Times New Roman" w:hAnsi="Times New Roman" w:cs="Times New Roman"/>
          <w:color w:val="604050"/>
          <w:sz w:val="28"/>
          <w:szCs w:val="28"/>
        </w:rPr>
        <w:t>у=к</w:t>
      </w:r>
      <w:proofErr w:type="spellEnd"/>
      <w:r w:rsidRPr="00156ABD">
        <w:rPr>
          <w:rFonts w:ascii="Times New Roman" w:eastAsia="Times New Roman" w:hAnsi="Times New Roman" w:cs="Times New Roman"/>
          <w:color w:val="604050"/>
          <w:sz w:val="28"/>
          <w:szCs w:val="28"/>
        </w:rPr>
        <w:t>*(х</w:t>
      </w:r>
      <w:r w:rsidRPr="00156ABD">
        <w:rPr>
          <w:rFonts w:ascii="Times New Roman" w:eastAsia="Times New Roman" w:hAnsi="Times New Roman" w:cs="Times New Roman"/>
          <w:color w:val="604050"/>
          <w:sz w:val="28"/>
          <w:szCs w:val="28"/>
          <w:vertAlign w:val="superscript"/>
        </w:rPr>
        <w:t>^</w:t>
      </w:r>
      <w:r w:rsidRPr="00156ABD">
        <w:rPr>
          <w:rFonts w:ascii="Times New Roman" w:eastAsia="Times New Roman" w:hAnsi="Times New Roman" w:cs="Times New Roman"/>
          <w:color w:val="604050"/>
          <w:sz w:val="28"/>
          <w:szCs w:val="28"/>
        </w:rPr>
        <w:t>2-1)/(х^2+1) для всех </w:t>
      </w:r>
      <w:proofErr w:type="spellStart"/>
      <w:r w:rsidRPr="00156ABD">
        <w:rPr>
          <w:rFonts w:ascii="Times New Roman" w:eastAsia="Times New Roman" w:hAnsi="Times New Roman" w:cs="Times New Roman"/>
          <w:i/>
          <w:iCs/>
          <w:color w:val="604050"/>
          <w:sz w:val="28"/>
          <w:szCs w:val="28"/>
        </w:rPr>
        <w:t>х</w:t>
      </w:r>
      <w:proofErr w:type="spellEnd"/>
      <w:r w:rsidRPr="00156ABD">
        <w:rPr>
          <w:rFonts w:ascii="Times New Roman" w:eastAsia="Times New Roman" w:hAnsi="Times New Roman" w:cs="Times New Roman"/>
          <w:color w:val="604050"/>
          <w:sz w:val="28"/>
          <w:szCs w:val="28"/>
        </w:rPr>
        <w:t xml:space="preserve"> на интервале [-2,2] с шагом 0,2 </w:t>
      </w:r>
      <w:proofErr w:type="gramStart"/>
      <w:r w:rsidRPr="00156ABD">
        <w:rPr>
          <w:rFonts w:ascii="Times New Roman" w:eastAsia="Times New Roman" w:hAnsi="Times New Roman" w:cs="Times New Roman"/>
          <w:color w:val="604050"/>
          <w:sz w:val="28"/>
          <w:szCs w:val="28"/>
        </w:rPr>
        <w:t>при</w:t>
      </w:r>
      <w:proofErr w:type="gramEnd"/>
      <w:r w:rsidRPr="00156ABD">
        <w:rPr>
          <w:rFonts w:ascii="Times New Roman" w:eastAsia="Times New Roman" w:hAnsi="Times New Roman" w:cs="Times New Roman"/>
          <w:color w:val="604050"/>
          <w:sz w:val="28"/>
          <w:szCs w:val="28"/>
        </w:rPr>
        <w:t xml:space="preserve"> к = 10, Решение должно быть получено в виде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73"/>
        <w:gridCol w:w="293"/>
        <w:gridCol w:w="293"/>
        <w:gridCol w:w="1126"/>
        <w:gridCol w:w="1191"/>
        <w:gridCol w:w="1570"/>
      </w:tblGrid>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y1=х</w:t>
            </w:r>
            <w:r w:rsidRPr="00156ABD">
              <w:rPr>
                <w:rFonts w:ascii="Times New Roman" w:eastAsia="Times New Roman" w:hAnsi="Times New Roman" w:cs="Times New Roman"/>
                <w:color w:val="000000"/>
                <w:sz w:val="28"/>
                <w:szCs w:val="28"/>
                <w:vertAlign w:val="superscript"/>
              </w:rPr>
              <w:t>^</w:t>
            </w:r>
            <w:r w:rsidRPr="00156ABD">
              <w:rPr>
                <w:rFonts w:ascii="Times New Roman" w:eastAsia="Times New Roman" w:hAnsi="Times New Roman" w:cs="Times New Roman"/>
                <w:color w:val="000000"/>
                <w:sz w:val="28"/>
                <w:szCs w:val="2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y2=х</w:t>
            </w:r>
            <w:r w:rsidRPr="00156ABD">
              <w:rPr>
                <w:rFonts w:ascii="Times New Roman" w:eastAsia="Times New Roman" w:hAnsi="Times New Roman" w:cs="Times New Roman"/>
                <w:color w:val="000000"/>
                <w:sz w:val="28"/>
                <w:szCs w:val="28"/>
                <w:vertAlign w:val="superscript"/>
              </w:rPr>
              <w:t>^</w:t>
            </w:r>
            <w:r w:rsidRPr="00156ABD">
              <w:rPr>
                <w:rFonts w:ascii="Times New Roman" w:eastAsia="Times New Roman" w:hAnsi="Times New Roman" w:cs="Times New Roman"/>
                <w:color w:val="000000"/>
                <w:sz w:val="28"/>
                <w:szCs w:val="2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proofErr w:type="spellStart"/>
            <w:r w:rsidRPr="00156ABD">
              <w:rPr>
                <w:rFonts w:ascii="Times New Roman" w:eastAsia="Times New Roman" w:hAnsi="Times New Roman" w:cs="Times New Roman"/>
                <w:color w:val="000000"/>
                <w:sz w:val="28"/>
                <w:szCs w:val="28"/>
              </w:rPr>
              <w:t>y=K</w:t>
            </w:r>
            <w:proofErr w:type="spellEnd"/>
            <w:r w:rsidRPr="00156ABD">
              <w:rPr>
                <w:rFonts w:ascii="Times New Roman" w:eastAsia="Times New Roman" w:hAnsi="Times New Roman" w:cs="Times New Roman"/>
                <w:color w:val="000000"/>
                <w:sz w:val="28"/>
                <w:szCs w:val="28"/>
              </w:rPr>
              <w:t>*(y1/y2)</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r>
    </w:tbl>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Ход работы: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Заполните основную и вспомогательную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1. Заполните шапку основной таблицы начиная с ячейки А</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ячейку А</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xml:space="preserve"> занесите «№» (название первого столбца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ячейку В</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xml:space="preserve"> занесите «</w:t>
      </w:r>
      <w:proofErr w:type="spellStart"/>
      <w:r w:rsidRPr="00156ABD">
        <w:rPr>
          <w:rFonts w:ascii="Times New Roman" w:eastAsia="Times New Roman" w:hAnsi="Times New Roman" w:cs="Times New Roman"/>
          <w:color w:val="604050"/>
          <w:sz w:val="28"/>
          <w:szCs w:val="28"/>
        </w:rPr>
        <w:t>х</w:t>
      </w:r>
      <w:proofErr w:type="spellEnd"/>
      <w:r w:rsidRPr="00156ABD">
        <w:rPr>
          <w:rFonts w:ascii="Times New Roman" w:eastAsia="Times New Roman" w:hAnsi="Times New Roman" w:cs="Times New Roman"/>
          <w:color w:val="604050"/>
          <w:sz w:val="28"/>
          <w:szCs w:val="28"/>
        </w:rPr>
        <w:t>» (название второго столбца таблицы);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ячейку С</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xml:space="preserve"> занесите «K» (название третьего столбца таблицы) и т. д.</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установите ширину столбцов такой, чтобы надписи были видны полностью.</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2. Заполните вспомогательную таблицу начальными исходными данными начиная с ячейки Н</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48"/>
        <w:gridCol w:w="542"/>
        <w:gridCol w:w="308"/>
      </w:tblGrid>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X0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proofErr w:type="spellStart"/>
            <w:r w:rsidRPr="00156ABD">
              <w:rPr>
                <w:rFonts w:ascii="Times New Roman" w:eastAsia="Times New Roman" w:hAnsi="Times New Roman" w:cs="Times New Roman"/>
                <w:color w:val="000000"/>
                <w:sz w:val="28"/>
                <w:szCs w:val="28"/>
              </w:rPr>
              <w:t>step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K</w:t>
            </w:r>
          </w:p>
        </w:tc>
      </w:tr>
      <w:tr w:rsidR="00156ABD" w:rsidRPr="00156ABD" w:rsidTr="00156AB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6ABD" w:rsidRPr="00156ABD" w:rsidRDefault="00156ABD" w:rsidP="00156ABD">
            <w:pPr>
              <w:spacing w:after="0" w:line="240" w:lineRule="auto"/>
              <w:jc w:val="both"/>
              <w:rPr>
                <w:rFonts w:ascii="Times New Roman" w:eastAsia="Times New Roman" w:hAnsi="Times New Roman" w:cs="Times New Roman"/>
                <w:color w:val="000000"/>
                <w:sz w:val="28"/>
                <w:szCs w:val="28"/>
              </w:rPr>
            </w:pPr>
            <w:r w:rsidRPr="00156ABD">
              <w:rPr>
                <w:rFonts w:ascii="Times New Roman" w:eastAsia="Times New Roman" w:hAnsi="Times New Roman" w:cs="Times New Roman"/>
                <w:color w:val="000000"/>
                <w:sz w:val="28"/>
                <w:szCs w:val="28"/>
              </w:rPr>
              <w:t> </w:t>
            </w:r>
          </w:p>
        </w:tc>
      </w:tr>
    </w:tbl>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где х</w:t>
      </w:r>
      <w:proofErr w:type="gramStart"/>
      <w:r w:rsidRPr="00156ABD">
        <w:rPr>
          <w:rFonts w:ascii="Times New Roman" w:eastAsia="Times New Roman" w:hAnsi="Times New Roman" w:cs="Times New Roman"/>
          <w:color w:val="604050"/>
          <w:sz w:val="28"/>
          <w:szCs w:val="28"/>
        </w:rPr>
        <w:t>0</w:t>
      </w:r>
      <w:proofErr w:type="gramEnd"/>
      <w:r w:rsidRPr="00156ABD">
        <w:rPr>
          <w:rFonts w:ascii="Times New Roman" w:eastAsia="Times New Roman" w:hAnsi="Times New Roman" w:cs="Times New Roman"/>
          <w:color w:val="604050"/>
          <w:sz w:val="28"/>
          <w:szCs w:val="28"/>
        </w:rPr>
        <w:t xml:space="preserve"> - начальное значение </w:t>
      </w:r>
      <w:proofErr w:type="spellStart"/>
      <w:r w:rsidRPr="00156ABD">
        <w:rPr>
          <w:rFonts w:ascii="Times New Roman" w:eastAsia="Times New Roman" w:hAnsi="Times New Roman" w:cs="Times New Roman"/>
          <w:i/>
          <w:iCs/>
          <w:color w:val="604050"/>
          <w:sz w:val="28"/>
          <w:szCs w:val="28"/>
        </w:rPr>
        <w:t>х</w:t>
      </w:r>
      <w:proofErr w:type="spellEnd"/>
      <w:r w:rsidRPr="00156ABD">
        <w:rPr>
          <w:rFonts w:ascii="Times New Roman" w:eastAsia="Times New Roman" w:hAnsi="Times New Roman" w:cs="Times New Roman"/>
          <w:color w:val="604050"/>
          <w:sz w:val="28"/>
          <w:szCs w:val="28"/>
        </w:rPr>
        <w:t xml:space="preserve">, </w:t>
      </w:r>
      <w:proofErr w:type="spellStart"/>
      <w:r w:rsidRPr="00156ABD">
        <w:rPr>
          <w:rFonts w:ascii="Times New Roman" w:eastAsia="Times New Roman" w:hAnsi="Times New Roman" w:cs="Times New Roman"/>
          <w:color w:val="604050"/>
          <w:sz w:val="28"/>
          <w:szCs w:val="28"/>
        </w:rPr>
        <w:t>stер</w:t>
      </w:r>
      <w:proofErr w:type="spellEnd"/>
      <w:r w:rsidRPr="00156ABD">
        <w:rPr>
          <w:rFonts w:ascii="Times New Roman" w:eastAsia="Times New Roman" w:hAnsi="Times New Roman" w:cs="Times New Roman"/>
          <w:color w:val="604050"/>
          <w:sz w:val="28"/>
          <w:szCs w:val="28"/>
        </w:rPr>
        <w:t xml:space="preserve"> - шаг изменения </w:t>
      </w:r>
      <w:proofErr w:type="spellStart"/>
      <w:r w:rsidRPr="00156ABD">
        <w:rPr>
          <w:rFonts w:ascii="Times New Roman" w:eastAsia="Times New Roman" w:hAnsi="Times New Roman" w:cs="Times New Roman"/>
          <w:color w:val="604050"/>
          <w:sz w:val="28"/>
          <w:szCs w:val="28"/>
        </w:rPr>
        <w:t>х</w:t>
      </w:r>
      <w:proofErr w:type="spellEnd"/>
      <w:r w:rsidRPr="00156ABD">
        <w:rPr>
          <w:rFonts w:ascii="Times New Roman" w:eastAsia="Times New Roman" w:hAnsi="Times New Roman" w:cs="Times New Roman"/>
          <w:color w:val="604050"/>
          <w:sz w:val="28"/>
          <w:szCs w:val="28"/>
        </w:rPr>
        <w:t>, K – коэффициент.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Данный пункт при решении задачи табулирования функции является не обязательным и введен искусственно - для демонстрации способов адресации.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3. Используя функцию </w:t>
      </w:r>
      <w:proofErr w:type="spellStart"/>
      <w:r w:rsidRPr="00156ABD">
        <w:rPr>
          <w:rFonts w:ascii="Times New Roman" w:eastAsia="Times New Roman" w:hAnsi="Times New Roman" w:cs="Times New Roman"/>
          <w:color w:val="604050"/>
          <w:sz w:val="28"/>
          <w:szCs w:val="28"/>
        </w:rPr>
        <w:t>автозаполнения</w:t>
      </w:r>
      <w:proofErr w:type="spellEnd"/>
      <w:r w:rsidRPr="00156ABD">
        <w:rPr>
          <w:rFonts w:ascii="Times New Roman" w:eastAsia="Times New Roman" w:hAnsi="Times New Roman" w:cs="Times New Roman"/>
          <w:color w:val="604050"/>
          <w:sz w:val="28"/>
          <w:szCs w:val="28"/>
        </w:rPr>
        <w:t>, заполните столбец</w:t>
      </w:r>
      <w:proofErr w:type="gramStart"/>
      <w:r w:rsidRPr="00156ABD">
        <w:rPr>
          <w:rFonts w:ascii="Times New Roman" w:eastAsia="Times New Roman" w:hAnsi="Times New Roman" w:cs="Times New Roman"/>
          <w:color w:val="604050"/>
          <w:sz w:val="28"/>
          <w:szCs w:val="28"/>
        </w:rPr>
        <w:t xml:space="preserve"> А</w:t>
      </w:r>
      <w:proofErr w:type="gramEnd"/>
      <w:r w:rsidRPr="00156ABD">
        <w:rPr>
          <w:rFonts w:ascii="Times New Roman" w:eastAsia="Times New Roman" w:hAnsi="Times New Roman" w:cs="Times New Roman"/>
          <w:color w:val="604050"/>
          <w:sz w:val="28"/>
          <w:szCs w:val="28"/>
        </w:rPr>
        <w:t xml:space="preserve"> числами от 1 до 21, начиная с ячейки А2 и заканчивая ячейкой А22.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4. Заполните столбец</w:t>
      </w:r>
      <w:proofErr w:type="gramStart"/>
      <w:r w:rsidRPr="00156ABD">
        <w:rPr>
          <w:rFonts w:ascii="Times New Roman" w:eastAsia="Times New Roman" w:hAnsi="Times New Roman" w:cs="Times New Roman"/>
          <w:color w:val="604050"/>
          <w:sz w:val="28"/>
          <w:szCs w:val="28"/>
        </w:rPr>
        <w:t xml:space="preserve"> В</w:t>
      </w:r>
      <w:proofErr w:type="gramEnd"/>
      <w:r w:rsidRPr="00156ABD">
        <w:rPr>
          <w:rFonts w:ascii="Times New Roman" w:eastAsia="Times New Roman" w:hAnsi="Times New Roman" w:cs="Times New Roman"/>
          <w:color w:val="604050"/>
          <w:sz w:val="28"/>
          <w:szCs w:val="28"/>
        </w:rPr>
        <w:t xml:space="preserve"> значениями </w:t>
      </w:r>
      <w:r w:rsidRPr="00156ABD">
        <w:rPr>
          <w:rFonts w:ascii="Times New Roman" w:eastAsia="Times New Roman" w:hAnsi="Times New Roman" w:cs="Times New Roman"/>
          <w:i/>
          <w:iCs/>
          <w:color w:val="604050"/>
          <w:sz w:val="28"/>
          <w:szCs w:val="28"/>
        </w:rPr>
        <w:t>х</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 ячейку В</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 xml:space="preserve"> занесите =$Н$2.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Это означает, что в ячейку В</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 xml:space="preserve"> заносится значение из ячейки Н2 (начальное значение </w:t>
      </w:r>
      <w:proofErr w:type="spellStart"/>
      <w:r w:rsidRPr="00156ABD">
        <w:rPr>
          <w:rFonts w:ascii="Times New Roman" w:eastAsia="Times New Roman" w:hAnsi="Times New Roman" w:cs="Times New Roman"/>
          <w:color w:val="604050"/>
          <w:sz w:val="28"/>
          <w:szCs w:val="28"/>
        </w:rPr>
        <w:t>х</w:t>
      </w:r>
      <w:proofErr w:type="spellEnd"/>
      <w:r w:rsidRPr="00156ABD">
        <w:rPr>
          <w:rFonts w:ascii="Times New Roman" w:eastAsia="Times New Roman" w:hAnsi="Times New Roman" w:cs="Times New Roman"/>
          <w:color w:val="604050"/>
          <w:sz w:val="28"/>
          <w:szCs w:val="28"/>
        </w:rPr>
        <w:t>), знак $ указывает на абсолютную адресацию;</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 ячейку ВЗ занесите =В</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+$I$2.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Это означает, что начальное значение </w:t>
      </w:r>
      <w:proofErr w:type="spellStart"/>
      <w:r w:rsidRPr="00156ABD">
        <w:rPr>
          <w:rFonts w:ascii="Times New Roman" w:eastAsia="Times New Roman" w:hAnsi="Times New Roman" w:cs="Times New Roman"/>
          <w:i/>
          <w:iCs/>
          <w:color w:val="604050"/>
          <w:sz w:val="28"/>
          <w:szCs w:val="28"/>
        </w:rPr>
        <w:t>х</w:t>
      </w:r>
      <w:proofErr w:type="spellEnd"/>
      <w:r w:rsidRPr="00156ABD">
        <w:rPr>
          <w:rFonts w:ascii="Times New Roman" w:eastAsia="Times New Roman" w:hAnsi="Times New Roman" w:cs="Times New Roman"/>
          <w:color w:val="604050"/>
          <w:sz w:val="28"/>
          <w:szCs w:val="28"/>
        </w:rPr>
        <w:t> будет увеличено на величину шага, которая берется из ячейки I2;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заполните этой формулой ячейки В</w:t>
      </w:r>
      <w:proofErr w:type="gramStart"/>
      <w:r w:rsidRPr="00156ABD">
        <w:rPr>
          <w:rFonts w:ascii="Times New Roman" w:eastAsia="Times New Roman" w:hAnsi="Times New Roman" w:cs="Times New Roman"/>
          <w:color w:val="604050"/>
          <w:sz w:val="28"/>
          <w:szCs w:val="28"/>
        </w:rPr>
        <w:t>4</w:t>
      </w:r>
      <w:proofErr w:type="gramEnd"/>
      <w:r w:rsidRPr="00156ABD">
        <w:rPr>
          <w:rFonts w:ascii="Times New Roman" w:eastAsia="Times New Roman" w:hAnsi="Times New Roman" w:cs="Times New Roman"/>
          <w:color w:val="604050"/>
          <w:sz w:val="28"/>
          <w:szCs w:val="28"/>
        </w:rPr>
        <w:t>:В22. Столбец заполнится значениями </w:t>
      </w:r>
      <w:proofErr w:type="spellStart"/>
      <w:r w:rsidRPr="00156ABD">
        <w:rPr>
          <w:rFonts w:ascii="Times New Roman" w:eastAsia="Times New Roman" w:hAnsi="Times New Roman" w:cs="Times New Roman"/>
          <w:i/>
          <w:iCs/>
          <w:color w:val="604050"/>
          <w:sz w:val="28"/>
          <w:szCs w:val="28"/>
        </w:rPr>
        <w:t>х</w:t>
      </w:r>
      <w:proofErr w:type="spellEnd"/>
      <w:r w:rsidRPr="00156ABD">
        <w:rPr>
          <w:rFonts w:ascii="Times New Roman" w:eastAsia="Times New Roman" w:hAnsi="Times New Roman" w:cs="Times New Roman"/>
          <w:color w:val="604050"/>
          <w:sz w:val="28"/>
          <w:szCs w:val="28"/>
        </w:rPr>
        <w:t> от-2 до 2 с шагом 0,2.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5. Заполните столбец</w:t>
      </w:r>
      <w:proofErr w:type="gramStart"/>
      <w:r w:rsidRPr="00156ABD">
        <w:rPr>
          <w:rFonts w:ascii="Times New Roman" w:eastAsia="Times New Roman" w:hAnsi="Times New Roman" w:cs="Times New Roman"/>
          <w:color w:val="604050"/>
          <w:sz w:val="28"/>
          <w:szCs w:val="28"/>
        </w:rPr>
        <w:t xml:space="preserve"> С</w:t>
      </w:r>
      <w:proofErr w:type="gramEnd"/>
      <w:r w:rsidRPr="00156ABD">
        <w:rPr>
          <w:rFonts w:ascii="Times New Roman" w:eastAsia="Times New Roman" w:hAnsi="Times New Roman" w:cs="Times New Roman"/>
          <w:color w:val="604050"/>
          <w:sz w:val="28"/>
          <w:szCs w:val="28"/>
        </w:rPr>
        <w:t xml:space="preserve"> значениями коэффициента 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 ячейку С</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 xml:space="preserve"> занесите =$J$2,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 ячейку СЗ занесите =С</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 заполните этой формулой ячейки С</w:t>
      </w:r>
      <w:proofErr w:type="gramStart"/>
      <w:r w:rsidRPr="00156ABD">
        <w:rPr>
          <w:rFonts w:ascii="Times New Roman" w:eastAsia="Times New Roman" w:hAnsi="Times New Roman" w:cs="Times New Roman"/>
          <w:color w:val="604050"/>
          <w:sz w:val="28"/>
          <w:szCs w:val="28"/>
        </w:rPr>
        <w:t>4</w:t>
      </w:r>
      <w:proofErr w:type="gramEnd"/>
      <w:r w:rsidRPr="00156ABD">
        <w:rPr>
          <w:rFonts w:ascii="Times New Roman" w:eastAsia="Times New Roman" w:hAnsi="Times New Roman" w:cs="Times New Roman"/>
          <w:color w:val="604050"/>
          <w:sz w:val="28"/>
          <w:szCs w:val="28"/>
        </w:rPr>
        <w:t>:С22. Весь столбец заполнился значением 10.</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6. Заполните столбец D значениями функции у</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 ячейку D2 занесите =В</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*В2-1;</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скопируйте формулу из ячейки D2 в D3:D22.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7. Аналогичным образом заполните столбец</w:t>
      </w:r>
      <w:proofErr w:type="gramStart"/>
      <w:r w:rsidRPr="00156ABD">
        <w:rPr>
          <w:rFonts w:ascii="Times New Roman" w:eastAsia="Times New Roman" w:hAnsi="Times New Roman" w:cs="Times New Roman"/>
          <w:color w:val="604050"/>
          <w:sz w:val="28"/>
          <w:szCs w:val="28"/>
        </w:rPr>
        <w:t xml:space="preserve"> Е</w:t>
      </w:r>
      <w:proofErr w:type="gramEnd"/>
      <w:r w:rsidRPr="00156ABD">
        <w:rPr>
          <w:rFonts w:ascii="Times New Roman" w:eastAsia="Times New Roman" w:hAnsi="Times New Roman" w:cs="Times New Roman"/>
          <w:color w:val="604050"/>
          <w:sz w:val="28"/>
          <w:szCs w:val="28"/>
        </w:rPr>
        <w:t xml:space="preserve"> значениями функции У2.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8. Заполните столбец F значениями функции</w:t>
      </w:r>
      <w:proofErr w:type="gramStart"/>
      <w:r w:rsidRPr="00156ABD">
        <w:rPr>
          <w:rFonts w:ascii="Times New Roman" w:eastAsia="Times New Roman" w:hAnsi="Times New Roman" w:cs="Times New Roman"/>
          <w:color w:val="604050"/>
          <w:sz w:val="28"/>
          <w:szCs w:val="28"/>
        </w:rPr>
        <w:t xml:space="preserve"> </w:t>
      </w:r>
      <w:proofErr w:type="spellStart"/>
      <w:r w:rsidRPr="00156ABD">
        <w:rPr>
          <w:rFonts w:ascii="Times New Roman" w:eastAsia="Times New Roman" w:hAnsi="Times New Roman" w:cs="Times New Roman"/>
          <w:color w:val="604050"/>
          <w:sz w:val="28"/>
          <w:szCs w:val="28"/>
        </w:rPr>
        <w:t>У</w:t>
      </w:r>
      <w:proofErr w:type="gramEnd"/>
      <w:r w:rsidRPr="00156ABD">
        <w:rPr>
          <w:rFonts w:ascii="Times New Roman" w:eastAsia="Times New Roman" w:hAnsi="Times New Roman" w:cs="Times New Roman"/>
          <w:color w:val="604050"/>
          <w:sz w:val="28"/>
          <w:szCs w:val="28"/>
        </w:rPr>
        <w:t>=к</w:t>
      </w:r>
      <w:proofErr w:type="spellEnd"/>
      <w:r w:rsidRPr="00156ABD">
        <w:rPr>
          <w:rFonts w:ascii="Times New Roman" w:eastAsia="Times New Roman" w:hAnsi="Times New Roman" w:cs="Times New Roman"/>
          <w:color w:val="604050"/>
          <w:sz w:val="28"/>
          <w:szCs w:val="28"/>
        </w:rPr>
        <w:t>*(У1/У2)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в ячейку F2 занесите =С</w:t>
      </w:r>
      <w:proofErr w:type="gramStart"/>
      <w:r w:rsidRPr="00156ABD">
        <w:rPr>
          <w:rFonts w:ascii="Times New Roman" w:eastAsia="Times New Roman" w:hAnsi="Times New Roman" w:cs="Times New Roman"/>
          <w:color w:val="604050"/>
          <w:sz w:val="28"/>
          <w:szCs w:val="28"/>
        </w:rPr>
        <w:t>2</w:t>
      </w:r>
      <w:proofErr w:type="gramEnd"/>
      <w:r w:rsidRPr="00156ABD">
        <w:rPr>
          <w:rFonts w:ascii="Times New Roman" w:eastAsia="Times New Roman" w:hAnsi="Times New Roman" w:cs="Times New Roman"/>
          <w:color w:val="604050"/>
          <w:sz w:val="28"/>
          <w:szCs w:val="28"/>
        </w:rPr>
        <w:t>*(D2/Е2);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скопируйте формулу из ячейки F2 в F2:F22.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Оформите основную и вспомогательную таблицы. Сохраните файл в своей папке.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Задание 3. Графические возможности ЕХСЕ</w:t>
      </w:r>
      <w:proofErr w:type="gramStart"/>
      <w:r w:rsidRPr="00156ABD">
        <w:rPr>
          <w:rFonts w:ascii="Times New Roman" w:eastAsia="Times New Roman" w:hAnsi="Times New Roman" w:cs="Times New Roman"/>
          <w:b/>
          <w:bCs/>
          <w:color w:val="604050"/>
          <w:sz w:val="28"/>
          <w:szCs w:val="28"/>
        </w:rPr>
        <w:t>L</w:t>
      </w:r>
      <w:proofErr w:type="gramEnd"/>
      <w:r w:rsidRPr="00156ABD">
        <w:rPr>
          <w:rFonts w:ascii="Times New Roman" w:eastAsia="Times New Roman" w:hAnsi="Times New Roman" w:cs="Times New Roman"/>
          <w:b/>
          <w:bCs/>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Построить графики функций Y1, Y2, У=10*(У</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/У2) по данным задания №2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Ход работы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Для построения обыкновенных графиков функций у = </w:t>
      </w:r>
      <w:proofErr w:type="spellStart"/>
      <w:r w:rsidRPr="00156ABD">
        <w:rPr>
          <w:rFonts w:ascii="Times New Roman" w:eastAsia="Times New Roman" w:hAnsi="Times New Roman" w:cs="Times New Roman"/>
          <w:color w:val="604050"/>
          <w:sz w:val="28"/>
          <w:szCs w:val="28"/>
        </w:rPr>
        <w:t>f</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х</w:t>
      </w:r>
      <w:proofErr w:type="spellEnd"/>
      <w:r w:rsidRPr="00156ABD">
        <w:rPr>
          <w:rFonts w:ascii="Times New Roman" w:eastAsia="Times New Roman" w:hAnsi="Times New Roman" w:cs="Times New Roman"/>
          <w:color w:val="604050"/>
          <w:sz w:val="28"/>
          <w:szCs w:val="28"/>
        </w:rPr>
        <w:t xml:space="preserve">) используется тип диаграммы </w:t>
      </w:r>
      <w:proofErr w:type="spellStart"/>
      <w:r w:rsidRPr="00156ABD">
        <w:rPr>
          <w:rFonts w:ascii="Times New Roman" w:eastAsia="Times New Roman" w:hAnsi="Times New Roman" w:cs="Times New Roman"/>
          <w:color w:val="604050"/>
          <w:sz w:val="28"/>
          <w:szCs w:val="28"/>
        </w:rPr>
        <w:t>ХУ-точечная</w:t>
      </w:r>
      <w:proofErr w:type="spellEnd"/>
      <w:r w:rsidRPr="00156ABD">
        <w:rPr>
          <w:rFonts w:ascii="Times New Roman" w:eastAsia="Times New Roman" w:hAnsi="Times New Roman" w:cs="Times New Roman"/>
          <w:color w:val="604050"/>
          <w:sz w:val="28"/>
          <w:szCs w:val="28"/>
        </w:rPr>
        <w:t>. Этот тип диаграммы требует два ряда значений: Х-значения должны быть расположены в левом столбце, а Y-значении - а правом. На одной диаграмме можно построить несколько графиков функций. Воспользуемся таблицей, созданной в задании №2. На одной диаграмме построим три совмещенных графика: Y1=x^2-1, Y2=x^2+1, У=10*(У</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/У2).</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1. Откройте рабочую книгу, содержащую таблицу из задания 1.</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2. Переместите вспомогательную таблицу </w:t>
      </w:r>
      <w:proofErr w:type="gramStart"/>
      <w:r w:rsidRPr="00156ABD">
        <w:rPr>
          <w:rFonts w:ascii="Times New Roman" w:eastAsia="Times New Roman" w:hAnsi="Times New Roman" w:cs="Times New Roman"/>
          <w:color w:val="604050"/>
          <w:sz w:val="28"/>
          <w:szCs w:val="28"/>
        </w:rPr>
        <w:t>под</w:t>
      </w:r>
      <w:proofErr w:type="gramEnd"/>
      <w:r w:rsidRPr="00156ABD">
        <w:rPr>
          <w:rFonts w:ascii="Times New Roman" w:eastAsia="Times New Roman" w:hAnsi="Times New Roman" w:cs="Times New Roman"/>
          <w:color w:val="604050"/>
          <w:sz w:val="28"/>
          <w:szCs w:val="28"/>
        </w:rPr>
        <w:t xml:space="preserve"> основную начиная с ячейки В27.</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3. Щелкните по кнопке Мастер диаграмм и постройте диаграмму по шагам.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Указываются 3 столбца (3 ряда </w:t>
      </w:r>
      <w:proofErr w:type="spellStart"/>
      <w:r w:rsidRPr="00156ABD">
        <w:rPr>
          <w:rFonts w:ascii="Times New Roman" w:eastAsia="Times New Roman" w:hAnsi="Times New Roman" w:cs="Times New Roman"/>
          <w:color w:val="604050"/>
          <w:sz w:val="28"/>
          <w:szCs w:val="28"/>
        </w:rPr>
        <w:t>У-значений</w:t>
      </w:r>
      <w:proofErr w:type="spellEnd"/>
      <w:r w:rsidRPr="00156ABD">
        <w:rPr>
          <w:rFonts w:ascii="Times New Roman" w:eastAsia="Times New Roman" w:hAnsi="Times New Roman" w:cs="Times New Roman"/>
          <w:color w:val="604050"/>
          <w:sz w:val="28"/>
          <w:szCs w:val="28"/>
        </w:rPr>
        <w:t xml:space="preserve">), так как мы хотим построить 3 </w:t>
      </w:r>
      <w:proofErr w:type="gramStart"/>
      <w:r w:rsidRPr="00156ABD">
        <w:rPr>
          <w:rFonts w:ascii="Times New Roman" w:eastAsia="Times New Roman" w:hAnsi="Times New Roman" w:cs="Times New Roman"/>
          <w:color w:val="604050"/>
          <w:sz w:val="28"/>
          <w:szCs w:val="28"/>
        </w:rPr>
        <w:t>совмещенных</w:t>
      </w:r>
      <w:proofErr w:type="gramEnd"/>
      <w:r w:rsidRPr="00156ABD">
        <w:rPr>
          <w:rFonts w:ascii="Times New Roman" w:eastAsia="Times New Roman" w:hAnsi="Times New Roman" w:cs="Times New Roman"/>
          <w:color w:val="604050"/>
          <w:sz w:val="28"/>
          <w:szCs w:val="28"/>
        </w:rPr>
        <w:t xml:space="preserve"> графика. Для построения одного графика необходим один столбец </w:t>
      </w:r>
      <w:proofErr w:type="spellStart"/>
      <w:proofErr w:type="gramStart"/>
      <w:r w:rsidRPr="00156ABD">
        <w:rPr>
          <w:rFonts w:ascii="Times New Roman" w:eastAsia="Times New Roman" w:hAnsi="Times New Roman" w:cs="Times New Roman"/>
          <w:color w:val="604050"/>
          <w:sz w:val="28"/>
          <w:szCs w:val="28"/>
        </w:rPr>
        <w:t>У-значений</w:t>
      </w:r>
      <w:proofErr w:type="spellEnd"/>
      <w:proofErr w:type="gramEnd"/>
      <w:r w:rsidRPr="00156ABD">
        <w:rPr>
          <w:rFonts w:ascii="Times New Roman" w:eastAsia="Times New Roman" w:hAnsi="Times New Roman" w:cs="Times New Roman"/>
          <w:color w:val="604050"/>
          <w:sz w:val="28"/>
          <w:szCs w:val="28"/>
        </w:rPr>
        <w:t>. Отведите один столбец для данных по оси X и одну строку для текста легенды.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Добавьте название диаграммы «Совмещенные графики». Укажите название по оси X - «X», название по оси</w:t>
      </w:r>
      <w:proofErr w:type="gramStart"/>
      <w:r w:rsidRPr="00156ABD">
        <w:rPr>
          <w:rFonts w:ascii="Times New Roman" w:eastAsia="Times New Roman" w:hAnsi="Times New Roman" w:cs="Times New Roman"/>
          <w:color w:val="604050"/>
          <w:sz w:val="28"/>
          <w:szCs w:val="28"/>
        </w:rPr>
        <w:t xml:space="preserve"> У</w:t>
      </w:r>
      <w:proofErr w:type="gramEnd"/>
      <w:r w:rsidRPr="00156ABD">
        <w:rPr>
          <w:rFonts w:ascii="Times New Roman" w:eastAsia="Times New Roman" w:hAnsi="Times New Roman" w:cs="Times New Roman"/>
          <w:color w:val="604050"/>
          <w:sz w:val="28"/>
          <w:szCs w:val="28"/>
        </w:rPr>
        <w:t xml:space="preserve"> - «У».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4. Измените при необходимости размеры и расположение полученного графика.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5. Отформатируйте область диаграммы.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Для этого вызовите контекстно-зависимое меню и выберите</w:t>
      </w:r>
      <w:proofErr w:type="gramStart"/>
      <w:r w:rsidRPr="00156ABD">
        <w:rPr>
          <w:rFonts w:ascii="Times New Roman" w:eastAsia="Times New Roman" w:hAnsi="Times New Roman" w:cs="Times New Roman"/>
          <w:color w:val="604050"/>
          <w:sz w:val="28"/>
          <w:szCs w:val="28"/>
        </w:rPr>
        <w:t> </w:t>
      </w:r>
      <w:r w:rsidRPr="00156ABD">
        <w:rPr>
          <w:rFonts w:ascii="Times New Roman" w:eastAsia="Times New Roman" w:hAnsi="Times New Roman" w:cs="Times New Roman"/>
          <w:i/>
          <w:iCs/>
          <w:color w:val="604050"/>
          <w:sz w:val="28"/>
          <w:szCs w:val="28"/>
        </w:rPr>
        <w:t>Ф</w:t>
      </w:r>
      <w:proofErr w:type="gramEnd"/>
      <w:r w:rsidRPr="00156ABD">
        <w:rPr>
          <w:rFonts w:ascii="Times New Roman" w:eastAsia="Times New Roman" w:hAnsi="Times New Roman" w:cs="Times New Roman"/>
          <w:i/>
          <w:iCs/>
          <w:color w:val="604050"/>
          <w:sz w:val="28"/>
          <w:szCs w:val="28"/>
        </w:rPr>
        <w:t>орматировать область диаграммы</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6. Установите маркеры на графиках.</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Отредактируйте названия осей X и У. Сохраните файл под новым именем. Измените пределы изменения X и шаг.</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Данные рабочего листа, используемые при создании диаграммы, связываются с ней, и при их изменении диаграмма обновляется.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7. Измените значении во вспомогательной и таблице: х</w:t>
      </w:r>
      <w:proofErr w:type="gramStart"/>
      <w:r w:rsidRPr="00156ABD">
        <w:rPr>
          <w:rFonts w:ascii="Times New Roman" w:eastAsia="Times New Roman" w:hAnsi="Times New Roman" w:cs="Times New Roman"/>
          <w:color w:val="604050"/>
          <w:sz w:val="28"/>
          <w:szCs w:val="28"/>
        </w:rPr>
        <w:t>0</w:t>
      </w:r>
      <w:proofErr w:type="gramEnd"/>
      <w:r w:rsidRPr="00156ABD">
        <w:rPr>
          <w:rFonts w:ascii="Times New Roman" w:eastAsia="Times New Roman" w:hAnsi="Times New Roman" w:cs="Times New Roman"/>
          <w:color w:val="604050"/>
          <w:sz w:val="28"/>
          <w:szCs w:val="28"/>
        </w:rPr>
        <w:t xml:space="preserve"> = 4, </w:t>
      </w:r>
      <w:proofErr w:type="spellStart"/>
      <w:r w:rsidRPr="00156ABD">
        <w:rPr>
          <w:rFonts w:ascii="Times New Roman" w:eastAsia="Times New Roman" w:hAnsi="Times New Roman" w:cs="Times New Roman"/>
          <w:color w:val="604050"/>
          <w:sz w:val="28"/>
          <w:szCs w:val="28"/>
        </w:rPr>
        <w:t>stер</w:t>
      </w:r>
      <w:proofErr w:type="spellEnd"/>
      <w:r w:rsidRPr="00156ABD">
        <w:rPr>
          <w:rFonts w:ascii="Times New Roman" w:eastAsia="Times New Roman" w:hAnsi="Times New Roman" w:cs="Times New Roman"/>
          <w:color w:val="604050"/>
          <w:sz w:val="28"/>
          <w:szCs w:val="28"/>
        </w:rPr>
        <w:t xml:space="preserve"> = 0,4.</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 xml:space="preserve">Обратите внимание! Таблица значений </w:t>
      </w:r>
      <w:proofErr w:type="spellStart"/>
      <w:r w:rsidRPr="00156ABD">
        <w:rPr>
          <w:rFonts w:ascii="Times New Roman" w:eastAsia="Times New Roman" w:hAnsi="Times New Roman" w:cs="Times New Roman"/>
          <w:color w:val="604050"/>
          <w:sz w:val="28"/>
          <w:szCs w:val="28"/>
        </w:rPr>
        <w:t>пересчиталась</w:t>
      </w:r>
      <w:proofErr w:type="spellEnd"/>
      <w:r w:rsidRPr="00156ABD">
        <w:rPr>
          <w:rFonts w:ascii="Times New Roman" w:eastAsia="Times New Roman" w:hAnsi="Times New Roman" w:cs="Times New Roman"/>
          <w:color w:val="604050"/>
          <w:sz w:val="28"/>
          <w:szCs w:val="28"/>
        </w:rPr>
        <w:t>, а графики автоматически перестроились.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Задание 4. </w:t>
      </w:r>
      <w:r w:rsidRPr="00156ABD">
        <w:rPr>
          <w:rFonts w:ascii="Times New Roman" w:eastAsia="Times New Roman" w:hAnsi="Times New Roman" w:cs="Times New Roman"/>
          <w:b/>
          <w:bCs/>
          <w:i/>
          <w:iCs/>
          <w:color w:val="604050"/>
          <w:sz w:val="28"/>
          <w:szCs w:val="28"/>
        </w:rPr>
        <w:t>Ввод функций</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1. В ячейке A1 введите формулу =СЕГОДНЯ()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2. В ячейках В3:В</w:t>
      </w:r>
      <w:proofErr w:type="gramStart"/>
      <w:r w:rsidRPr="00156ABD">
        <w:rPr>
          <w:rFonts w:ascii="Times New Roman" w:eastAsia="Times New Roman" w:hAnsi="Times New Roman" w:cs="Times New Roman"/>
          <w:color w:val="604050"/>
          <w:sz w:val="28"/>
          <w:szCs w:val="28"/>
        </w:rPr>
        <w:t>6</w:t>
      </w:r>
      <w:proofErr w:type="gramEnd"/>
      <w:r w:rsidRPr="00156ABD">
        <w:rPr>
          <w:rFonts w:ascii="Times New Roman" w:eastAsia="Times New Roman" w:hAnsi="Times New Roman" w:cs="Times New Roman"/>
          <w:color w:val="604050"/>
          <w:sz w:val="28"/>
          <w:szCs w:val="28"/>
        </w:rPr>
        <w:t xml:space="preserve"> введите формулы: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=ИНФОР</w:t>
      </w:r>
      <w:proofErr w:type="gramStart"/>
      <w:r w:rsidRPr="00156ABD">
        <w:rPr>
          <w:rFonts w:ascii="Times New Roman" w:eastAsia="Times New Roman" w:hAnsi="Times New Roman" w:cs="Times New Roman"/>
          <w:color w:val="604050"/>
          <w:sz w:val="28"/>
          <w:szCs w:val="28"/>
        </w:rPr>
        <w:t>М(</w:t>
      </w:r>
      <w:proofErr w:type="gramEnd"/>
      <w:r w:rsidRPr="00156ABD">
        <w:rPr>
          <w:rFonts w:ascii="Times New Roman" w:eastAsia="Times New Roman" w:hAnsi="Times New Roman" w:cs="Times New Roman"/>
          <w:color w:val="604050"/>
          <w:sz w:val="28"/>
          <w:szCs w:val="28"/>
        </w:rPr>
        <w:t>"версия")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=ИНФОР</w:t>
      </w:r>
      <w:proofErr w:type="gramStart"/>
      <w:r w:rsidRPr="00156ABD">
        <w:rPr>
          <w:rFonts w:ascii="Times New Roman" w:eastAsia="Times New Roman" w:hAnsi="Times New Roman" w:cs="Times New Roman"/>
          <w:color w:val="604050"/>
          <w:sz w:val="28"/>
          <w:szCs w:val="28"/>
        </w:rPr>
        <w:t>М(</w:t>
      </w:r>
      <w:proofErr w:type="gram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версияОС</w:t>
      </w:r>
      <w:proofErr w:type="spell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=ИНФОР</w:t>
      </w:r>
      <w:proofErr w:type="gramStart"/>
      <w:r w:rsidRPr="00156ABD">
        <w:rPr>
          <w:rFonts w:ascii="Times New Roman" w:eastAsia="Times New Roman" w:hAnsi="Times New Roman" w:cs="Times New Roman"/>
          <w:color w:val="604050"/>
          <w:sz w:val="28"/>
          <w:szCs w:val="28"/>
        </w:rPr>
        <w:t>М(</w:t>
      </w:r>
      <w:proofErr w:type="gramEnd"/>
      <w:r w:rsidRPr="00156ABD">
        <w:rPr>
          <w:rFonts w:ascii="Times New Roman" w:eastAsia="Times New Roman" w:hAnsi="Times New Roman" w:cs="Times New Roman"/>
          <w:color w:val="604050"/>
          <w:sz w:val="28"/>
          <w:szCs w:val="28"/>
        </w:rPr>
        <w:t>"каталог")</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=ИНФОР</w:t>
      </w:r>
      <w:proofErr w:type="gramStart"/>
      <w:r w:rsidRPr="00156ABD">
        <w:rPr>
          <w:rFonts w:ascii="Times New Roman" w:eastAsia="Times New Roman" w:hAnsi="Times New Roman" w:cs="Times New Roman"/>
          <w:color w:val="604050"/>
          <w:sz w:val="28"/>
          <w:szCs w:val="28"/>
        </w:rPr>
        <w:t>М(</w:t>
      </w:r>
      <w:proofErr w:type="gram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памятьВсего</w:t>
      </w:r>
      <w:proofErr w:type="spell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3. На отрезке [-10..10] с шагом 0.2 радиана вычислите значения и постройте график функции</w:t>
      </w:r>
      <w:r w:rsidRPr="00156ABD">
        <w:rPr>
          <w:rFonts w:ascii="Times New Roman" w:eastAsia="Times New Roman" w:hAnsi="Times New Roman" w:cs="Times New Roman"/>
          <w:color w:val="604050"/>
          <w:sz w:val="28"/>
          <w:szCs w:val="28"/>
        </w:rPr>
        <w:br/>
        <w:t xml:space="preserve">а) </w:t>
      </w:r>
      <w:proofErr w:type="spellStart"/>
      <w:r w:rsidRPr="00156ABD">
        <w:rPr>
          <w:rFonts w:ascii="Times New Roman" w:eastAsia="Times New Roman" w:hAnsi="Times New Roman" w:cs="Times New Roman"/>
          <w:color w:val="604050"/>
          <w:sz w:val="28"/>
          <w:szCs w:val="28"/>
        </w:rPr>
        <w:t>y</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xml:space="preserve">) = </w:t>
      </w:r>
      <w:proofErr w:type="spellStart"/>
      <w:r w:rsidRPr="00156ABD">
        <w:rPr>
          <w:rFonts w:ascii="Times New Roman" w:eastAsia="Times New Roman" w:hAnsi="Times New Roman" w:cs="Times New Roman"/>
          <w:color w:val="604050"/>
          <w:sz w:val="28"/>
          <w:szCs w:val="28"/>
        </w:rPr>
        <w:t>sin</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xml:space="preserve">); б) </w:t>
      </w:r>
      <w:proofErr w:type="spellStart"/>
      <w:r w:rsidRPr="00156ABD">
        <w:rPr>
          <w:rFonts w:ascii="Times New Roman" w:eastAsia="Times New Roman" w:hAnsi="Times New Roman" w:cs="Times New Roman"/>
          <w:color w:val="604050"/>
          <w:sz w:val="28"/>
          <w:szCs w:val="28"/>
        </w:rPr>
        <w:t>y</w:t>
      </w:r>
      <w:proofErr w:type="spellEnd"/>
      <w:r w:rsidRPr="00156ABD">
        <w:rPr>
          <w:rFonts w:ascii="Times New Roman" w:eastAsia="Times New Roman" w:hAnsi="Times New Roman" w:cs="Times New Roman"/>
          <w:color w:val="604050"/>
          <w:sz w:val="28"/>
          <w:szCs w:val="28"/>
        </w:rPr>
        <w:t xml:space="preserve"> = x^2 * </w:t>
      </w:r>
      <w:proofErr w:type="spellStart"/>
      <w:r w:rsidRPr="00156ABD">
        <w:rPr>
          <w:rFonts w:ascii="Times New Roman" w:eastAsia="Times New Roman" w:hAnsi="Times New Roman" w:cs="Times New Roman"/>
          <w:color w:val="604050"/>
          <w:sz w:val="28"/>
          <w:szCs w:val="28"/>
        </w:rPr>
        <w:t>abs</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cos</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График функции </w:t>
      </w:r>
      <w:proofErr w:type="spellStart"/>
      <w:r w:rsidRPr="00156ABD">
        <w:rPr>
          <w:rFonts w:ascii="Times New Roman" w:eastAsia="Times New Roman" w:hAnsi="Times New Roman" w:cs="Times New Roman"/>
          <w:color w:val="604050"/>
          <w:sz w:val="28"/>
          <w:szCs w:val="28"/>
        </w:rPr>
        <w:t>y=sin</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отформатируйте следующим образом: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удалите легенду;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сделайте фон графика белым;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задайте шкалу по оси </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xml:space="preserve"> в пределах от -10 до 10;</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задайте шкалу по оси </w:t>
      </w:r>
      <w:proofErr w:type="spellStart"/>
      <w:r w:rsidRPr="00156ABD">
        <w:rPr>
          <w:rFonts w:ascii="Times New Roman" w:eastAsia="Times New Roman" w:hAnsi="Times New Roman" w:cs="Times New Roman"/>
          <w:color w:val="604050"/>
          <w:sz w:val="28"/>
          <w:szCs w:val="28"/>
        </w:rPr>
        <w:t>y</w:t>
      </w:r>
      <w:proofErr w:type="spellEnd"/>
      <w:r w:rsidRPr="00156ABD">
        <w:rPr>
          <w:rFonts w:ascii="Times New Roman" w:eastAsia="Times New Roman" w:hAnsi="Times New Roman" w:cs="Times New Roman"/>
          <w:color w:val="604050"/>
          <w:sz w:val="28"/>
          <w:szCs w:val="28"/>
        </w:rPr>
        <w:t xml:space="preserve"> в пределах от -1 до 1;</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добавьте заголовки по осям </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xml:space="preserve"> и </w:t>
      </w:r>
      <w:proofErr w:type="spellStart"/>
      <w:r w:rsidRPr="00156ABD">
        <w:rPr>
          <w:rFonts w:ascii="Times New Roman" w:eastAsia="Times New Roman" w:hAnsi="Times New Roman" w:cs="Times New Roman"/>
          <w:color w:val="604050"/>
          <w:sz w:val="28"/>
          <w:szCs w:val="28"/>
        </w:rPr>
        <w:t>y</w:t>
      </w:r>
      <w:proofErr w:type="spellEnd"/>
      <w:r w:rsidRPr="00156ABD">
        <w:rPr>
          <w:rFonts w:ascii="Times New Roman" w:eastAsia="Times New Roman" w:hAnsi="Times New Roman" w:cs="Times New Roman"/>
          <w:color w:val="604050"/>
          <w:sz w:val="28"/>
          <w:szCs w:val="28"/>
        </w:rPr>
        <w:t>, размер шрифта заголовков - 14 пунктов;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удалите основные линии;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удалите рамку вокруг области построения.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4. Используя функцию ЕСЛ</w:t>
      </w:r>
      <w:proofErr w:type="gramStart"/>
      <w:r w:rsidRPr="00156ABD">
        <w:rPr>
          <w:rFonts w:ascii="Times New Roman" w:eastAsia="Times New Roman" w:hAnsi="Times New Roman" w:cs="Times New Roman"/>
          <w:color w:val="604050"/>
          <w:sz w:val="28"/>
          <w:szCs w:val="28"/>
        </w:rPr>
        <w:t>И(</w:t>
      </w:r>
      <w:proofErr w:type="gramEnd"/>
      <w:r w:rsidRPr="00156ABD">
        <w:rPr>
          <w:rFonts w:ascii="Times New Roman" w:eastAsia="Times New Roman" w:hAnsi="Times New Roman" w:cs="Times New Roman"/>
          <w:color w:val="604050"/>
          <w:sz w:val="28"/>
          <w:szCs w:val="28"/>
        </w:rPr>
        <w:t>), на отрезке [-10..10] с шагом 0.2 радиана вычислите значения и постройте график кусочно-гладкой функции: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а) y=x^2*</w:t>
      </w:r>
      <w:proofErr w:type="spellStart"/>
      <w:r w:rsidRPr="00156ABD">
        <w:rPr>
          <w:rFonts w:ascii="Times New Roman" w:eastAsia="Times New Roman" w:hAnsi="Times New Roman" w:cs="Times New Roman"/>
          <w:color w:val="604050"/>
          <w:sz w:val="28"/>
          <w:szCs w:val="28"/>
        </w:rPr>
        <w:t>sin</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xml:space="preserve">) при </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[-10,0];</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б) y=10*КОРЕНЬ(</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 xml:space="preserve">) при </w:t>
      </w:r>
      <w:proofErr w:type="spellStart"/>
      <w:r w:rsidRPr="00156ABD">
        <w:rPr>
          <w:rFonts w:ascii="Times New Roman" w:eastAsia="Times New Roman" w:hAnsi="Times New Roman" w:cs="Times New Roman"/>
          <w:color w:val="604050"/>
          <w:sz w:val="28"/>
          <w:szCs w:val="28"/>
        </w:rPr>
        <w:t>x=</w:t>
      </w:r>
      <w:proofErr w:type="spellEnd"/>
      <w:r w:rsidRPr="00156ABD">
        <w:rPr>
          <w:rFonts w:ascii="Times New Roman" w:eastAsia="Times New Roman" w:hAnsi="Times New Roman" w:cs="Times New Roman"/>
          <w:color w:val="604050"/>
          <w:sz w:val="28"/>
          <w:szCs w:val="28"/>
        </w:rPr>
        <w:t>[0,10].</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5. Пусть </w:t>
      </w:r>
      <w:proofErr w:type="spellStart"/>
      <w:r w:rsidRPr="00156ABD">
        <w:rPr>
          <w:rFonts w:ascii="Times New Roman" w:eastAsia="Times New Roman" w:hAnsi="Times New Roman" w:cs="Times New Roman"/>
          <w:color w:val="604050"/>
          <w:sz w:val="28"/>
          <w:szCs w:val="28"/>
        </w:rPr>
        <w:t>a</w:t>
      </w:r>
      <w:proofErr w:type="spellEnd"/>
      <w:r w:rsidRPr="00156ABD">
        <w:rPr>
          <w:rFonts w:ascii="Times New Roman" w:eastAsia="Times New Roman" w:hAnsi="Times New Roman" w:cs="Times New Roman"/>
          <w:color w:val="604050"/>
          <w:sz w:val="28"/>
          <w:szCs w:val="28"/>
        </w:rPr>
        <w:t xml:space="preserve">, </w:t>
      </w:r>
      <w:proofErr w:type="spellStart"/>
      <w:r w:rsidRPr="00156ABD">
        <w:rPr>
          <w:rFonts w:ascii="Times New Roman" w:eastAsia="Times New Roman" w:hAnsi="Times New Roman" w:cs="Times New Roman"/>
          <w:color w:val="604050"/>
          <w:sz w:val="28"/>
          <w:szCs w:val="28"/>
        </w:rPr>
        <w:t>b</w:t>
      </w:r>
      <w:proofErr w:type="spellEnd"/>
      <w:r w:rsidRPr="00156ABD">
        <w:rPr>
          <w:rFonts w:ascii="Times New Roman" w:eastAsia="Times New Roman" w:hAnsi="Times New Roman" w:cs="Times New Roman"/>
          <w:color w:val="604050"/>
          <w:sz w:val="28"/>
          <w:szCs w:val="28"/>
        </w:rPr>
        <w:t xml:space="preserve">, </w:t>
      </w:r>
      <w:proofErr w:type="spellStart"/>
      <w:r w:rsidRPr="00156ABD">
        <w:rPr>
          <w:rFonts w:ascii="Times New Roman" w:eastAsia="Times New Roman" w:hAnsi="Times New Roman" w:cs="Times New Roman"/>
          <w:color w:val="604050"/>
          <w:sz w:val="28"/>
          <w:szCs w:val="28"/>
        </w:rPr>
        <w:t>c</w:t>
      </w:r>
      <w:proofErr w:type="spellEnd"/>
      <w:r w:rsidRPr="00156ABD">
        <w:rPr>
          <w:rFonts w:ascii="Times New Roman" w:eastAsia="Times New Roman" w:hAnsi="Times New Roman" w:cs="Times New Roman"/>
          <w:color w:val="604050"/>
          <w:sz w:val="28"/>
          <w:szCs w:val="28"/>
        </w:rPr>
        <w:t xml:space="preserve"> – заданные коэффициенты квадратного уравнения ax^2 + </w:t>
      </w:r>
      <w:proofErr w:type="spellStart"/>
      <w:r w:rsidRPr="00156ABD">
        <w:rPr>
          <w:rFonts w:ascii="Times New Roman" w:eastAsia="Times New Roman" w:hAnsi="Times New Roman" w:cs="Times New Roman"/>
          <w:color w:val="604050"/>
          <w:sz w:val="28"/>
          <w:szCs w:val="28"/>
        </w:rPr>
        <w:t>bx</w:t>
      </w:r>
      <w:proofErr w:type="spellEnd"/>
      <w:r w:rsidRPr="00156ABD">
        <w:rPr>
          <w:rFonts w:ascii="Times New Roman" w:eastAsia="Times New Roman" w:hAnsi="Times New Roman" w:cs="Times New Roman"/>
          <w:color w:val="604050"/>
          <w:sz w:val="28"/>
          <w:szCs w:val="28"/>
        </w:rPr>
        <w:t xml:space="preserve"> + </w:t>
      </w:r>
      <w:proofErr w:type="spellStart"/>
      <w:r w:rsidRPr="00156ABD">
        <w:rPr>
          <w:rFonts w:ascii="Times New Roman" w:eastAsia="Times New Roman" w:hAnsi="Times New Roman" w:cs="Times New Roman"/>
          <w:color w:val="604050"/>
          <w:sz w:val="28"/>
          <w:szCs w:val="28"/>
        </w:rPr>
        <w:t>c</w:t>
      </w:r>
      <w:proofErr w:type="spellEnd"/>
      <w:r w:rsidRPr="00156ABD">
        <w:rPr>
          <w:rFonts w:ascii="Times New Roman" w:eastAsia="Times New Roman" w:hAnsi="Times New Roman" w:cs="Times New Roman"/>
          <w:color w:val="604050"/>
          <w:sz w:val="28"/>
          <w:szCs w:val="28"/>
        </w:rPr>
        <w:t xml:space="preserve"> = 0, и х</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х2 - его корни. Постройте таблицу, позволяющую найти значения корней уравнения х</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х2 в соответствии со следующим алгоритмом: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а) если дискриминант D=b^2 - 4ac &lt; 0, то в ячейке x1 вывести текст "Корней нет", в ячейке x2 - пустую строку;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б) </w:t>
      </w:r>
      <w:proofErr w:type="gramStart"/>
      <w:r w:rsidRPr="00156ABD">
        <w:rPr>
          <w:rFonts w:ascii="Times New Roman" w:eastAsia="Times New Roman" w:hAnsi="Times New Roman" w:cs="Times New Roman"/>
          <w:color w:val="604050"/>
          <w:sz w:val="28"/>
          <w:szCs w:val="28"/>
        </w:rPr>
        <w:t>если</w:t>
      </w:r>
      <w:proofErr w:type="gramEnd"/>
      <w:r w:rsidRPr="00156ABD">
        <w:rPr>
          <w:rFonts w:ascii="Times New Roman" w:eastAsia="Times New Roman" w:hAnsi="Times New Roman" w:cs="Times New Roman"/>
          <w:color w:val="604050"/>
          <w:sz w:val="28"/>
          <w:szCs w:val="28"/>
        </w:rPr>
        <w:t xml:space="preserve"> а = 0, то в ячейке x1 вывести значение корня x1 = -</w:t>
      </w:r>
      <w:proofErr w:type="spellStart"/>
      <w:r w:rsidRPr="00156ABD">
        <w:rPr>
          <w:rFonts w:ascii="Times New Roman" w:eastAsia="Times New Roman" w:hAnsi="Times New Roman" w:cs="Times New Roman"/>
          <w:color w:val="604050"/>
          <w:sz w:val="28"/>
          <w:szCs w:val="28"/>
        </w:rPr>
        <w:t>b</w:t>
      </w:r>
      <w:proofErr w:type="spellEnd"/>
      <w:r w:rsidRPr="00156ABD">
        <w:rPr>
          <w:rFonts w:ascii="Times New Roman" w:eastAsia="Times New Roman" w:hAnsi="Times New Roman" w:cs="Times New Roman"/>
          <w:color w:val="604050"/>
          <w:sz w:val="28"/>
          <w:szCs w:val="28"/>
        </w:rPr>
        <w:t>/</w:t>
      </w:r>
      <w:proofErr w:type="spellStart"/>
      <w:r w:rsidRPr="00156ABD">
        <w:rPr>
          <w:rFonts w:ascii="Times New Roman" w:eastAsia="Times New Roman" w:hAnsi="Times New Roman" w:cs="Times New Roman"/>
          <w:color w:val="604050"/>
          <w:sz w:val="28"/>
          <w:szCs w:val="28"/>
        </w:rPr>
        <w:t>c</w:t>
      </w:r>
      <w:proofErr w:type="spellEnd"/>
      <w:r w:rsidRPr="00156ABD">
        <w:rPr>
          <w:rFonts w:ascii="Times New Roman" w:eastAsia="Times New Roman" w:hAnsi="Times New Roman" w:cs="Times New Roman"/>
          <w:color w:val="604050"/>
          <w:sz w:val="28"/>
          <w:szCs w:val="28"/>
        </w:rPr>
        <w:t>, в ячейке x2 - текст "Один корень";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с) если D &gt;= 0, то в ячейках x1 и x2 вычислить корни х</w:t>
      </w:r>
      <w:proofErr w:type="gramStart"/>
      <w:r w:rsidRPr="00156ABD">
        <w:rPr>
          <w:rFonts w:ascii="Times New Roman" w:eastAsia="Times New Roman" w:hAnsi="Times New Roman" w:cs="Times New Roman"/>
          <w:color w:val="604050"/>
          <w:sz w:val="28"/>
          <w:szCs w:val="28"/>
        </w:rPr>
        <w:t>1</w:t>
      </w:r>
      <w:proofErr w:type="gramEnd"/>
      <w:r w:rsidRPr="00156ABD">
        <w:rPr>
          <w:rFonts w:ascii="Times New Roman" w:eastAsia="Times New Roman" w:hAnsi="Times New Roman" w:cs="Times New Roman"/>
          <w:color w:val="604050"/>
          <w:sz w:val="28"/>
          <w:szCs w:val="28"/>
        </w:rPr>
        <w:t xml:space="preserve"> и х2 по формулам: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x1=(-</w:t>
      </w:r>
      <w:proofErr w:type="spellStart"/>
      <w:r w:rsidRPr="00156ABD">
        <w:rPr>
          <w:rFonts w:ascii="Times New Roman" w:eastAsia="Times New Roman" w:hAnsi="Times New Roman" w:cs="Times New Roman"/>
          <w:color w:val="604050"/>
          <w:sz w:val="28"/>
          <w:szCs w:val="28"/>
        </w:rPr>
        <w:t>b</w:t>
      </w:r>
      <w:proofErr w:type="spellEnd"/>
      <w:r w:rsidRPr="00156ABD">
        <w:rPr>
          <w:rFonts w:ascii="Times New Roman" w:eastAsia="Times New Roman" w:hAnsi="Times New Roman" w:cs="Times New Roman"/>
          <w:color w:val="604050"/>
          <w:sz w:val="28"/>
          <w:szCs w:val="28"/>
        </w:rPr>
        <w:t xml:space="preserve"> + КОРЕНЬ(D))/2/</w:t>
      </w:r>
      <w:proofErr w:type="spellStart"/>
      <w:r w:rsidRPr="00156ABD">
        <w:rPr>
          <w:rFonts w:ascii="Times New Roman" w:eastAsia="Times New Roman" w:hAnsi="Times New Roman" w:cs="Times New Roman"/>
          <w:color w:val="604050"/>
          <w:sz w:val="28"/>
          <w:szCs w:val="28"/>
        </w:rPr>
        <w:t>a</w:t>
      </w:r>
      <w:proofErr w:type="spellEnd"/>
      <w:r w:rsidRPr="00156ABD">
        <w:rPr>
          <w:rFonts w:ascii="Times New Roman" w:eastAsia="Times New Roman" w:hAnsi="Times New Roman" w:cs="Times New Roman"/>
          <w:color w:val="604050"/>
          <w:sz w:val="28"/>
          <w:szCs w:val="28"/>
        </w:rPr>
        <w:t xml:space="preserve"> x1=(-</w:t>
      </w:r>
      <w:proofErr w:type="spellStart"/>
      <w:r w:rsidRPr="00156ABD">
        <w:rPr>
          <w:rFonts w:ascii="Times New Roman" w:eastAsia="Times New Roman" w:hAnsi="Times New Roman" w:cs="Times New Roman"/>
          <w:color w:val="604050"/>
          <w:sz w:val="28"/>
          <w:szCs w:val="28"/>
        </w:rPr>
        <w:t>b</w:t>
      </w:r>
      <w:proofErr w:type="spellEnd"/>
      <w:r w:rsidRPr="00156ABD">
        <w:rPr>
          <w:rFonts w:ascii="Times New Roman" w:eastAsia="Times New Roman" w:hAnsi="Times New Roman" w:cs="Times New Roman"/>
          <w:color w:val="604050"/>
          <w:sz w:val="28"/>
          <w:szCs w:val="28"/>
        </w:rPr>
        <w:t>- КОРЕНЬ(D))/2/</w:t>
      </w:r>
      <w:proofErr w:type="spellStart"/>
      <w:r w:rsidRPr="00156ABD">
        <w:rPr>
          <w:rFonts w:ascii="Times New Roman" w:eastAsia="Times New Roman" w:hAnsi="Times New Roman" w:cs="Times New Roman"/>
          <w:color w:val="604050"/>
          <w:sz w:val="28"/>
          <w:szCs w:val="28"/>
        </w:rPr>
        <w:t>a</w:t>
      </w:r>
      <w:proofErr w:type="spellEnd"/>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Убедитесь, что при D=0 корни x1, x2 равны.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6. Используя встроенную справку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изучите самостоятельно работу следующих функций: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арифметические: ABS(); ACOS(); EXP(); LN(); LOG(); LOG10(); ОКРУГ</w:t>
      </w:r>
      <w:proofErr w:type="gramStart"/>
      <w:r w:rsidRPr="00156ABD">
        <w:rPr>
          <w:rFonts w:ascii="Times New Roman" w:eastAsia="Times New Roman" w:hAnsi="Times New Roman" w:cs="Times New Roman"/>
          <w:color w:val="604050"/>
          <w:sz w:val="28"/>
          <w:szCs w:val="28"/>
        </w:rPr>
        <w:t>Л(</w:t>
      </w:r>
      <w:proofErr w:type="gramEnd"/>
      <w:r w:rsidRPr="00156ABD">
        <w:rPr>
          <w:rFonts w:ascii="Times New Roman" w:eastAsia="Times New Roman" w:hAnsi="Times New Roman" w:cs="Times New Roman"/>
          <w:color w:val="604050"/>
          <w:sz w:val="28"/>
          <w:szCs w:val="28"/>
        </w:rPr>
        <w:t>); ПРОИЗВЕД(); СЛЧИС(); СУММ();</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статистические: МАК</w:t>
      </w:r>
      <w:proofErr w:type="gramStart"/>
      <w:r w:rsidRPr="00156ABD">
        <w:rPr>
          <w:rFonts w:ascii="Times New Roman" w:eastAsia="Times New Roman" w:hAnsi="Times New Roman" w:cs="Times New Roman"/>
          <w:color w:val="604050"/>
          <w:sz w:val="28"/>
          <w:szCs w:val="28"/>
        </w:rPr>
        <w:t>С(</w:t>
      </w:r>
      <w:proofErr w:type="gramEnd"/>
      <w:r w:rsidRPr="00156ABD">
        <w:rPr>
          <w:rFonts w:ascii="Times New Roman" w:eastAsia="Times New Roman" w:hAnsi="Times New Roman" w:cs="Times New Roman"/>
          <w:color w:val="604050"/>
          <w:sz w:val="28"/>
          <w:szCs w:val="28"/>
        </w:rPr>
        <w:t>); МИН(); СРЗНАЧ();</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текстовые: ДЛСТ</w:t>
      </w:r>
      <w:proofErr w:type="gramStart"/>
      <w:r w:rsidRPr="00156ABD">
        <w:rPr>
          <w:rFonts w:ascii="Times New Roman" w:eastAsia="Times New Roman" w:hAnsi="Times New Roman" w:cs="Times New Roman"/>
          <w:color w:val="604050"/>
          <w:sz w:val="28"/>
          <w:szCs w:val="28"/>
        </w:rPr>
        <w:t>Р(</w:t>
      </w:r>
      <w:proofErr w:type="gramEnd"/>
      <w:r w:rsidRPr="00156ABD">
        <w:rPr>
          <w:rFonts w:ascii="Times New Roman" w:eastAsia="Times New Roman" w:hAnsi="Times New Roman" w:cs="Times New Roman"/>
          <w:color w:val="604050"/>
          <w:sz w:val="28"/>
          <w:szCs w:val="28"/>
        </w:rPr>
        <w:t>); ЗАМЕНИТЬ(); КОДСИМВ(); ЛЕВСИМВ(); НАЙТИ();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даты и времени: ВРЕМ</w:t>
      </w:r>
      <w:proofErr w:type="gramStart"/>
      <w:r w:rsidRPr="00156ABD">
        <w:rPr>
          <w:rFonts w:ascii="Times New Roman" w:eastAsia="Times New Roman" w:hAnsi="Times New Roman" w:cs="Times New Roman"/>
          <w:color w:val="604050"/>
          <w:sz w:val="28"/>
          <w:szCs w:val="28"/>
        </w:rPr>
        <w:t>Я(</w:t>
      </w:r>
      <w:proofErr w:type="gramEnd"/>
      <w:r w:rsidRPr="00156ABD">
        <w:rPr>
          <w:rFonts w:ascii="Times New Roman" w:eastAsia="Times New Roman" w:hAnsi="Times New Roman" w:cs="Times New Roman"/>
          <w:color w:val="604050"/>
          <w:sz w:val="28"/>
          <w:szCs w:val="28"/>
        </w:rPr>
        <w:t>); ДАТА(); ГОД(); МЕСЯЦ(); ДЕНЬ();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 просмотра и ссылки: АДРЕ</w:t>
      </w:r>
      <w:proofErr w:type="gramStart"/>
      <w:r w:rsidRPr="00156ABD">
        <w:rPr>
          <w:rFonts w:ascii="Times New Roman" w:eastAsia="Times New Roman" w:hAnsi="Times New Roman" w:cs="Times New Roman"/>
          <w:color w:val="604050"/>
          <w:sz w:val="28"/>
          <w:szCs w:val="28"/>
        </w:rPr>
        <w:t>С(</w:t>
      </w:r>
      <w:proofErr w:type="gramEnd"/>
      <w:r w:rsidRPr="00156ABD">
        <w:rPr>
          <w:rFonts w:ascii="Times New Roman" w:eastAsia="Times New Roman" w:hAnsi="Times New Roman" w:cs="Times New Roman"/>
          <w:color w:val="604050"/>
          <w:sz w:val="28"/>
          <w:szCs w:val="28"/>
        </w:rPr>
        <w:t>); ЧСТРОК().</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7. С помощью генератора случайных чисел (функция =СЛЧИ</w:t>
      </w:r>
      <w:proofErr w:type="gramStart"/>
      <w:r w:rsidRPr="00156ABD">
        <w:rPr>
          <w:rFonts w:ascii="Times New Roman" w:eastAsia="Times New Roman" w:hAnsi="Times New Roman" w:cs="Times New Roman"/>
          <w:color w:val="604050"/>
          <w:sz w:val="28"/>
          <w:szCs w:val="28"/>
        </w:rPr>
        <w:t>С(</w:t>
      </w:r>
      <w:proofErr w:type="gramEnd"/>
      <w:r w:rsidRPr="00156ABD">
        <w:rPr>
          <w:rFonts w:ascii="Times New Roman" w:eastAsia="Times New Roman" w:hAnsi="Times New Roman" w:cs="Times New Roman"/>
          <w:color w:val="604050"/>
          <w:sz w:val="28"/>
          <w:szCs w:val="28"/>
        </w:rPr>
        <w:t>)) сгенерируйте 20 случайных чисел, изменяющихся в интервале [5, 5.5], и найдите их среднее значение.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8. Используя оператор слияния строк</w:t>
      </w:r>
      <w:proofErr w:type="gramStart"/>
      <w:r w:rsidRPr="00156ABD">
        <w:rPr>
          <w:rFonts w:ascii="Times New Roman" w:eastAsia="Times New Roman" w:hAnsi="Times New Roman" w:cs="Times New Roman"/>
          <w:color w:val="604050"/>
          <w:sz w:val="28"/>
          <w:szCs w:val="28"/>
        </w:rPr>
        <w:t xml:space="preserve"> ('&amp;') </w:t>
      </w:r>
      <w:proofErr w:type="gramEnd"/>
      <w:r w:rsidRPr="00156ABD">
        <w:rPr>
          <w:rFonts w:ascii="Times New Roman" w:eastAsia="Times New Roman" w:hAnsi="Times New Roman" w:cs="Times New Roman"/>
          <w:color w:val="604050"/>
          <w:sz w:val="28"/>
          <w:szCs w:val="28"/>
        </w:rPr>
        <w:t>и функции СЕГОДНЯ, ДЕНЬ, МЕСЯЦ, ГОД, вывести сегодняшнюю дату в виде текстовой строки вида “23-12-2009”.</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9. Биологические ритмы человека имеют следующую периодичность: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w:t>
      </w:r>
      <w:proofErr w:type="gramStart"/>
      <w:r w:rsidRPr="00156ABD">
        <w:rPr>
          <w:rFonts w:ascii="Times New Roman" w:eastAsia="Times New Roman" w:hAnsi="Times New Roman" w:cs="Times New Roman"/>
          <w:color w:val="604050"/>
          <w:sz w:val="28"/>
          <w:szCs w:val="28"/>
        </w:rPr>
        <w:t>физический</w:t>
      </w:r>
      <w:proofErr w:type="gramEnd"/>
      <w:r w:rsidRPr="00156ABD">
        <w:rPr>
          <w:rFonts w:ascii="Times New Roman" w:eastAsia="Times New Roman" w:hAnsi="Times New Roman" w:cs="Times New Roman"/>
          <w:color w:val="604050"/>
          <w:sz w:val="28"/>
          <w:szCs w:val="28"/>
        </w:rPr>
        <w:t xml:space="preserve"> - 23 дня;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w:t>
      </w:r>
      <w:proofErr w:type="gramStart"/>
      <w:r w:rsidRPr="00156ABD">
        <w:rPr>
          <w:rFonts w:ascii="Times New Roman" w:eastAsia="Times New Roman" w:hAnsi="Times New Roman" w:cs="Times New Roman"/>
          <w:color w:val="604050"/>
          <w:sz w:val="28"/>
          <w:szCs w:val="28"/>
        </w:rPr>
        <w:t>эмоциональный</w:t>
      </w:r>
      <w:proofErr w:type="gramEnd"/>
      <w:r w:rsidRPr="00156ABD">
        <w:rPr>
          <w:rFonts w:ascii="Times New Roman" w:eastAsia="Times New Roman" w:hAnsi="Times New Roman" w:cs="Times New Roman"/>
          <w:color w:val="604050"/>
          <w:sz w:val="28"/>
          <w:szCs w:val="28"/>
        </w:rPr>
        <w:t xml:space="preserve"> - 28 дней;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 </w:t>
      </w:r>
      <w:proofErr w:type="gramStart"/>
      <w:r w:rsidRPr="00156ABD">
        <w:rPr>
          <w:rFonts w:ascii="Times New Roman" w:eastAsia="Times New Roman" w:hAnsi="Times New Roman" w:cs="Times New Roman"/>
          <w:color w:val="604050"/>
          <w:sz w:val="28"/>
          <w:szCs w:val="28"/>
        </w:rPr>
        <w:t>интеллектуальный</w:t>
      </w:r>
      <w:proofErr w:type="gramEnd"/>
      <w:r w:rsidRPr="00156ABD">
        <w:rPr>
          <w:rFonts w:ascii="Times New Roman" w:eastAsia="Times New Roman" w:hAnsi="Times New Roman" w:cs="Times New Roman"/>
          <w:color w:val="604050"/>
          <w:sz w:val="28"/>
          <w:szCs w:val="28"/>
        </w:rPr>
        <w:t xml:space="preserve"> - 33 дня.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Каждый из ритмов можно представить в виде синусоиды с начальной общей точкой “день рождения” и периодом 23, 28 и 33 дня соответственно. Тогда в положительных фазах синусоид окажутся “светлые” дни, т.е. дни той или иной активности, а в отрицательных фазах - “черные” дни, когда активность снижена.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Создайте электронную таблицу и постройте графическую диаграмму, показывающую ваши биологические ритмы в текущем месяце.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i/>
          <w:iCs/>
          <w:color w:val="604050"/>
          <w:sz w:val="28"/>
          <w:szCs w:val="28"/>
        </w:rPr>
        <w:t>Исходные данные для построения диаграммы</w:t>
      </w:r>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а) день рождения человека;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б) таблица со строками: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день;</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физический;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эмоциональный;</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интеллектуальны.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В первом столбце таблицы введите дату первого дня текущего месяца, и формулы для вычисления синусоид соответствующих циклов. Распространите ряды дат и формул с помощью маркера заполнения на оставшиеся дни месяца.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На основе данных полученной таблицы постройте точечную диаграмму ваших биоритмов на текущий месяц.</w:t>
      </w:r>
    </w:p>
    <w:p w:rsidR="00156ABD" w:rsidRPr="00156ABD" w:rsidRDefault="00156ABD" w:rsidP="0063006B">
      <w:pPr>
        <w:shd w:val="clear" w:color="auto" w:fill="FFFFFF"/>
        <w:spacing w:before="100" w:beforeAutospacing="1" w:after="100" w:afterAutospacing="1"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b/>
          <w:bCs/>
          <w:color w:val="604050"/>
          <w:sz w:val="28"/>
          <w:szCs w:val="28"/>
        </w:rPr>
        <w:t>Контрольные вопросы:</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1. Для чего предназначены электронные таблицы и в чем заключается их основное преимущество?</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2. Перечислите известные вам элементы пользовательского интерфейса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и их назначение.</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3. Что содержит в себе рабочая книга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4. Сколько строк и столбцов имеет лист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Как активировать нужный лист рабочей книги?</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5. Как в ячейку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ввести число, дату, процент, текст?</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6. Как отформатировать содержимое ячейки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целиком? часть этого содержимого?</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lastRenderedPageBreak/>
        <w:t xml:space="preserve">7. Для чего в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используются формулы, и когда они пересчитываются?</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8. Как в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создать ряд натуральных чисел? дат месяца? месяцев? дней недели? арифметическую прогрессию? геометрическую прогрессию?</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9. Как разделить рабочее окно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на 4 окна? два горизонтальных окна? два вертикальных окна?</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10. Как в таблице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закрепить область заголовков?</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 xml:space="preserve">11. Для чего в </w:t>
      </w:r>
      <w:proofErr w:type="spellStart"/>
      <w:r w:rsidRPr="00156ABD">
        <w:rPr>
          <w:rFonts w:ascii="Times New Roman" w:eastAsia="Times New Roman" w:hAnsi="Times New Roman" w:cs="Times New Roman"/>
          <w:color w:val="604050"/>
          <w:sz w:val="28"/>
          <w:szCs w:val="28"/>
        </w:rPr>
        <w:t>Excel</w:t>
      </w:r>
      <w:proofErr w:type="spellEnd"/>
      <w:r w:rsidRPr="00156ABD">
        <w:rPr>
          <w:rFonts w:ascii="Times New Roman" w:eastAsia="Times New Roman" w:hAnsi="Times New Roman" w:cs="Times New Roman"/>
          <w:color w:val="604050"/>
          <w:sz w:val="28"/>
          <w:szCs w:val="28"/>
        </w:rPr>
        <w:t xml:space="preserve"> предназначены символические имена ячеек, диапазонов и формул?</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12. Как присвоить имя ячейке, диапазону?</w:t>
      </w:r>
    </w:p>
    <w:p w:rsidR="00156ABD" w:rsidRPr="00156ABD" w:rsidRDefault="00156ABD" w:rsidP="00156ABD">
      <w:pPr>
        <w:shd w:val="clear" w:color="auto" w:fill="FFFFFF"/>
        <w:spacing w:after="0" w:line="240" w:lineRule="auto"/>
        <w:ind w:left="240" w:right="75"/>
        <w:jc w:val="both"/>
        <w:rPr>
          <w:rFonts w:ascii="Times New Roman" w:eastAsia="Times New Roman" w:hAnsi="Times New Roman" w:cs="Times New Roman"/>
          <w:color w:val="604050"/>
          <w:sz w:val="28"/>
          <w:szCs w:val="28"/>
        </w:rPr>
      </w:pPr>
      <w:r w:rsidRPr="00156ABD">
        <w:rPr>
          <w:rFonts w:ascii="Times New Roman" w:eastAsia="Times New Roman" w:hAnsi="Times New Roman" w:cs="Times New Roman"/>
          <w:color w:val="604050"/>
          <w:sz w:val="28"/>
          <w:szCs w:val="28"/>
        </w:rPr>
        <w:t>13. Как защитить рабочую книгу, лист от случайных изменений?</w:t>
      </w:r>
    </w:p>
    <w:p w:rsidR="00156ABD" w:rsidRPr="00156ABD" w:rsidRDefault="00156ABD" w:rsidP="00C70A00">
      <w:pPr>
        <w:tabs>
          <w:tab w:val="left" w:pos="1635"/>
        </w:tabs>
        <w:spacing w:after="0"/>
        <w:rPr>
          <w:rFonts w:ascii="Times New Roman" w:hAnsi="Times New Roman" w:cs="Times New Roman"/>
          <w:sz w:val="28"/>
          <w:szCs w:val="24"/>
        </w:rPr>
      </w:pP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125-126</w:t>
      </w:r>
      <w:r w:rsidRPr="00F65DD6">
        <w:rPr>
          <w:rFonts w:ascii="Times New Roman" w:hAnsi="Times New Roman" w:cs="Times New Roman"/>
          <w:b/>
          <w:sz w:val="28"/>
          <w:szCs w:val="24"/>
        </w:rPr>
        <w:tab/>
        <w:t xml:space="preserve"> Визуализация данных с помощью диаграмм и графиков</w:t>
      </w:r>
    </w:p>
    <w:p w:rsidR="00C70A00" w:rsidRPr="00F65DD6" w:rsidRDefault="00C70A00" w:rsidP="00C70A00">
      <w:pPr>
        <w:tabs>
          <w:tab w:val="left" w:pos="1635"/>
        </w:tabs>
        <w:spacing w:after="0"/>
        <w:rPr>
          <w:rFonts w:ascii="Times New Roman" w:hAnsi="Times New Roman" w:cs="Times New Roman"/>
          <w:b/>
          <w:color w:val="000000"/>
          <w:sz w:val="28"/>
          <w:szCs w:val="24"/>
        </w:rPr>
      </w:pPr>
      <w:r w:rsidRPr="00F65DD6">
        <w:rPr>
          <w:rFonts w:ascii="Times New Roman" w:hAnsi="Times New Roman" w:cs="Times New Roman"/>
          <w:b/>
          <w:sz w:val="28"/>
          <w:szCs w:val="24"/>
        </w:rPr>
        <w:t>127-128</w:t>
      </w:r>
      <w:r w:rsidRPr="00F65DD6">
        <w:rPr>
          <w:rFonts w:ascii="Times New Roman" w:hAnsi="Times New Roman" w:cs="Times New Roman"/>
          <w:b/>
          <w:sz w:val="28"/>
          <w:szCs w:val="24"/>
        </w:rPr>
        <w:tab/>
      </w:r>
      <w:r w:rsidRPr="00F65DD6">
        <w:rPr>
          <w:rFonts w:ascii="Times New Roman" w:hAnsi="Times New Roman" w:cs="Times New Roman"/>
          <w:b/>
          <w:color w:val="000000"/>
          <w:sz w:val="28"/>
          <w:szCs w:val="24"/>
        </w:rPr>
        <w:t xml:space="preserve">Инструменты СУБД </w:t>
      </w:r>
      <w:r w:rsidRPr="00F65DD6">
        <w:rPr>
          <w:rFonts w:ascii="Times New Roman" w:hAnsi="Times New Roman" w:cs="Times New Roman"/>
          <w:b/>
          <w:color w:val="000000"/>
          <w:sz w:val="28"/>
          <w:szCs w:val="24"/>
          <w:lang w:val="en-US"/>
        </w:rPr>
        <w:t>Access</w:t>
      </w:r>
      <w:r w:rsidRPr="00F65DD6">
        <w:rPr>
          <w:rFonts w:ascii="Times New Roman" w:hAnsi="Times New Roman" w:cs="Times New Roman"/>
          <w:b/>
          <w:color w:val="000000"/>
          <w:sz w:val="28"/>
          <w:szCs w:val="24"/>
        </w:rPr>
        <w:t xml:space="preserve">  для создания таблиц</w:t>
      </w:r>
    </w:p>
    <w:p w:rsidR="00C70A00"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129-132</w:t>
      </w:r>
      <w:r w:rsidRPr="00F65DD6">
        <w:rPr>
          <w:rFonts w:ascii="Times New Roman" w:hAnsi="Times New Roman" w:cs="Times New Roman"/>
          <w:b/>
          <w:sz w:val="28"/>
          <w:szCs w:val="24"/>
        </w:rPr>
        <w:tab/>
        <w:t>Использование тестирующих систем</w:t>
      </w:r>
    </w:p>
    <w:p w:rsidR="0063006B" w:rsidRPr="0063006B" w:rsidRDefault="0063006B" w:rsidP="0063006B">
      <w:pPr>
        <w:spacing w:after="0"/>
        <w:jc w:val="both"/>
        <w:rPr>
          <w:rFonts w:ascii="Times New Roman" w:hAnsi="Times New Roman" w:cs="Times New Roman"/>
          <w:b/>
          <w:sz w:val="28"/>
          <w:szCs w:val="28"/>
        </w:rPr>
      </w:pPr>
      <w:proofErr w:type="gramStart"/>
      <w:r w:rsidRPr="0063006B">
        <w:rPr>
          <w:rFonts w:ascii="Times New Roman" w:hAnsi="Times New Roman" w:cs="Times New Roman"/>
          <w:b/>
          <w:sz w:val="28"/>
          <w:szCs w:val="28"/>
        </w:rPr>
        <w:t>ИСПОЛЬЗОВАНИЕ ТЕСТИРУЮЩИХ СИСТЕМ В УЧЕБНОЙ ДЕЯТЕЛЬНОСТИ В ЛОКАЛЬНОЙ И ГЛОБАЛЬНОЙ СЕТЯХ</w:t>
      </w:r>
      <w:proofErr w:type="gramEnd"/>
    </w:p>
    <w:p w:rsidR="0063006B" w:rsidRPr="0063006B" w:rsidRDefault="0063006B" w:rsidP="0063006B">
      <w:pPr>
        <w:pStyle w:val="ae"/>
        <w:spacing w:before="0" w:beforeAutospacing="0" w:after="0" w:afterAutospacing="0"/>
        <w:jc w:val="both"/>
        <w:rPr>
          <w:b/>
          <w:sz w:val="28"/>
          <w:szCs w:val="28"/>
        </w:rPr>
      </w:pPr>
      <w:r w:rsidRPr="0063006B">
        <w:rPr>
          <w:b/>
          <w:sz w:val="28"/>
          <w:szCs w:val="28"/>
        </w:rPr>
        <w:t>ЦЕЛЬ РАБОТЫ:</w:t>
      </w:r>
      <w:r w:rsidRPr="0063006B">
        <w:rPr>
          <w:sz w:val="28"/>
          <w:szCs w:val="28"/>
        </w:rPr>
        <w:t xml:space="preserve"> научиться формировать тесты на различные темы с помощью средств локальной и глобальной сети.</w:t>
      </w:r>
    </w:p>
    <w:p w:rsidR="0063006B" w:rsidRPr="0063006B" w:rsidRDefault="0063006B" w:rsidP="0063006B">
      <w:pPr>
        <w:spacing w:after="0"/>
        <w:jc w:val="both"/>
        <w:rPr>
          <w:rFonts w:ascii="Times New Roman" w:hAnsi="Times New Roman" w:cs="Times New Roman"/>
          <w:b/>
          <w:sz w:val="28"/>
          <w:szCs w:val="28"/>
        </w:rPr>
      </w:pPr>
      <w:r w:rsidRPr="0063006B">
        <w:rPr>
          <w:rFonts w:ascii="Times New Roman" w:hAnsi="Times New Roman" w:cs="Times New Roman"/>
          <w:b/>
          <w:sz w:val="28"/>
          <w:szCs w:val="28"/>
        </w:rPr>
        <w:t xml:space="preserve">ЗАДАНИЯ </w:t>
      </w:r>
    </w:p>
    <w:p w:rsidR="0063006B" w:rsidRPr="0063006B" w:rsidRDefault="0063006B" w:rsidP="0063006B">
      <w:pPr>
        <w:spacing w:after="0"/>
        <w:jc w:val="both"/>
        <w:rPr>
          <w:rFonts w:ascii="Times New Roman" w:hAnsi="Times New Roman" w:cs="Times New Roman"/>
          <w:sz w:val="28"/>
          <w:szCs w:val="28"/>
        </w:rPr>
      </w:pPr>
      <w:r w:rsidRPr="0063006B">
        <w:rPr>
          <w:rFonts w:ascii="Times New Roman" w:hAnsi="Times New Roman" w:cs="Times New Roman"/>
          <w:b/>
          <w:sz w:val="28"/>
          <w:szCs w:val="28"/>
        </w:rPr>
        <w:t>Задание 1</w:t>
      </w:r>
    </w:p>
    <w:p w:rsidR="0063006B" w:rsidRPr="0063006B" w:rsidRDefault="0063006B" w:rsidP="00180B9B">
      <w:pPr>
        <w:pStyle w:val="a3"/>
        <w:numPr>
          <w:ilvl w:val="0"/>
          <w:numId w:val="73"/>
        </w:numPr>
        <w:spacing w:after="0" w:line="240" w:lineRule="auto"/>
        <w:ind w:left="426"/>
        <w:jc w:val="both"/>
        <w:rPr>
          <w:rFonts w:ascii="Times New Roman" w:hAnsi="Times New Roman"/>
          <w:sz w:val="28"/>
          <w:szCs w:val="28"/>
        </w:rPr>
      </w:pPr>
      <w:r w:rsidRPr="0063006B">
        <w:rPr>
          <w:rFonts w:ascii="Times New Roman" w:hAnsi="Times New Roman"/>
          <w:sz w:val="28"/>
          <w:szCs w:val="28"/>
        </w:rPr>
        <w:t xml:space="preserve">Загрузите Интернет. </w:t>
      </w:r>
    </w:p>
    <w:p w:rsidR="0063006B" w:rsidRPr="0063006B" w:rsidRDefault="0063006B" w:rsidP="00180B9B">
      <w:pPr>
        <w:pStyle w:val="a3"/>
        <w:numPr>
          <w:ilvl w:val="0"/>
          <w:numId w:val="73"/>
        </w:numPr>
        <w:spacing w:after="0" w:line="240" w:lineRule="auto"/>
        <w:ind w:left="426"/>
        <w:jc w:val="both"/>
        <w:rPr>
          <w:rFonts w:ascii="Times New Roman" w:hAnsi="Times New Roman"/>
          <w:sz w:val="28"/>
          <w:szCs w:val="28"/>
        </w:rPr>
      </w:pPr>
      <w:r w:rsidRPr="0063006B">
        <w:rPr>
          <w:rFonts w:ascii="Times New Roman" w:hAnsi="Times New Roman"/>
          <w:sz w:val="28"/>
          <w:szCs w:val="28"/>
        </w:rPr>
        <w:t xml:space="preserve">Перейдите по ссылке </w:t>
      </w:r>
      <w:hyperlink r:id="rId61" w:history="1">
        <w:r w:rsidRPr="0063006B">
          <w:rPr>
            <w:rStyle w:val="ad"/>
            <w:rFonts w:ascii="Times New Roman" w:eastAsia="Calibri" w:hAnsi="Times New Roman"/>
            <w:sz w:val="28"/>
            <w:szCs w:val="28"/>
          </w:rPr>
          <w:t>https://konstruktortestov.ru/</w:t>
        </w:r>
      </w:hyperlink>
      <w:r w:rsidRPr="0063006B">
        <w:rPr>
          <w:rFonts w:ascii="Times New Roman" w:hAnsi="Times New Roman"/>
          <w:sz w:val="28"/>
          <w:szCs w:val="28"/>
        </w:rPr>
        <w:t xml:space="preserve"> и зарегистрируйтесь. </w:t>
      </w:r>
    </w:p>
    <w:p w:rsidR="0063006B" w:rsidRPr="0063006B" w:rsidRDefault="0063006B" w:rsidP="00180B9B">
      <w:pPr>
        <w:pStyle w:val="a3"/>
        <w:numPr>
          <w:ilvl w:val="0"/>
          <w:numId w:val="73"/>
        </w:numPr>
        <w:spacing w:after="0" w:line="240" w:lineRule="auto"/>
        <w:ind w:left="426"/>
        <w:jc w:val="both"/>
        <w:rPr>
          <w:rFonts w:ascii="Times New Roman" w:hAnsi="Times New Roman"/>
          <w:sz w:val="28"/>
          <w:szCs w:val="28"/>
        </w:rPr>
      </w:pPr>
      <w:r w:rsidRPr="0063006B">
        <w:rPr>
          <w:rFonts w:ascii="Times New Roman" w:hAnsi="Times New Roman"/>
          <w:sz w:val="28"/>
          <w:szCs w:val="28"/>
        </w:rPr>
        <w:t>Подтвердите свой электронный адрес.</w:t>
      </w:r>
    </w:p>
    <w:p w:rsidR="0063006B" w:rsidRPr="0063006B" w:rsidRDefault="0063006B" w:rsidP="0063006B">
      <w:pPr>
        <w:spacing w:after="0"/>
        <w:jc w:val="both"/>
        <w:rPr>
          <w:rFonts w:ascii="Times New Roman" w:hAnsi="Times New Roman" w:cs="Times New Roman"/>
          <w:sz w:val="28"/>
          <w:szCs w:val="28"/>
        </w:rPr>
      </w:pPr>
      <w:r w:rsidRPr="0063006B">
        <w:rPr>
          <w:rFonts w:ascii="Times New Roman" w:hAnsi="Times New Roman" w:cs="Times New Roman"/>
          <w:b/>
          <w:sz w:val="28"/>
          <w:szCs w:val="28"/>
        </w:rPr>
        <w:t>Задание 2</w:t>
      </w:r>
    </w:p>
    <w:p w:rsidR="0063006B" w:rsidRPr="0063006B" w:rsidRDefault="0063006B" w:rsidP="00180B9B">
      <w:pPr>
        <w:pStyle w:val="a3"/>
        <w:numPr>
          <w:ilvl w:val="0"/>
          <w:numId w:val="74"/>
        </w:numPr>
        <w:spacing w:after="0" w:line="240" w:lineRule="auto"/>
        <w:ind w:left="426"/>
        <w:jc w:val="both"/>
        <w:rPr>
          <w:rFonts w:ascii="Times New Roman" w:hAnsi="Times New Roman"/>
          <w:sz w:val="28"/>
          <w:szCs w:val="28"/>
        </w:rPr>
      </w:pPr>
      <w:r w:rsidRPr="0063006B">
        <w:rPr>
          <w:rFonts w:ascii="Times New Roman" w:hAnsi="Times New Roman"/>
          <w:sz w:val="28"/>
          <w:szCs w:val="28"/>
        </w:rPr>
        <w:t>Для формирования теста необходимо нажать на кнопку ДОБАВИТЬ ТЕСТ БЕСПЛАТНО.</w:t>
      </w:r>
    </w:p>
    <w:p w:rsidR="0063006B" w:rsidRPr="0063006B" w:rsidRDefault="0063006B" w:rsidP="00180B9B">
      <w:pPr>
        <w:pStyle w:val="a3"/>
        <w:numPr>
          <w:ilvl w:val="0"/>
          <w:numId w:val="74"/>
        </w:numPr>
        <w:spacing w:after="0" w:line="240" w:lineRule="auto"/>
        <w:ind w:left="426"/>
        <w:jc w:val="both"/>
        <w:rPr>
          <w:rFonts w:ascii="Times New Roman" w:hAnsi="Times New Roman"/>
          <w:sz w:val="28"/>
          <w:szCs w:val="28"/>
        </w:rPr>
      </w:pPr>
      <w:r w:rsidRPr="0063006B">
        <w:rPr>
          <w:rFonts w:ascii="Times New Roman" w:hAnsi="Times New Roman"/>
          <w:sz w:val="28"/>
          <w:szCs w:val="28"/>
        </w:rPr>
        <w:t xml:space="preserve">На странице настроек теста, выбираем необходимые параметры. Поля, отмеченные знаком </w:t>
      </w:r>
      <w:r w:rsidRPr="0063006B">
        <w:rPr>
          <w:rFonts w:ascii="Times New Roman" w:hAnsi="Times New Roman"/>
          <w:color w:val="FF0000"/>
          <w:sz w:val="28"/>
          <w:szCs w:val="28"/>
        </w:rPr>
        <w:t>*</w:t>
      </w:r>
      <w:r w:rsidRPr="0063006B">
        <w:rPr>
          <w:rFonts w:ascii="Times New Roman" w:hAnsi="Times New Roman"/>
          <w:sz w:val="28"/>
          <w:szCs w:val="28"/>
        </w:rPr>
        <w:t xml:space="preserve"> обязательны к заполнению.</w:t>
      </w:r>
    </w:p>
    <w:p w:rsidR="0063006B" w:rsidRPr="0063006B" w:rsidRDefault="0063006B" w:rsidP="0063006B">
      <w:pPr>
        <w:spacing w:after="0"/>
        <w:jc w:val="both"/>
        <w:rPr>
          <w:rFonts w:ascii="Times New Roman" w:hAnsi="Times New Roman" w:cs="Times New Roman"/>
          <w:sz w:val="28"/>
          <w:szCs w:val="28"/>
        </w:rPr>
      </w:pPr>
      <w:r w:rsidRPr="0063006B">
        <w:rPr>
          <w:rFonts w:ascii="Times New Roman" w:hAnsi="Times New Roman" w:cs="Times New Roman"/>
          <w:b/>
          <w:sz w:val="28"/>
          <w:szCs w:val="28"/>
        </w:rPr>
        <w:t>Задание 3</w:t>
      </w:r>
    </w:p>
    <w:p w:rsidR="0063006B" w:rsidRPr="0063006B" w:rsidRDefault="0063006B" w:rsidP="00180B9B">
      <w:pPr>
        <w:pStyle w:val="a3"/>
        <w:numPr>
          <w:ilvl w:val="0"/>
          <w:numId w:val="75"/>
        </w:numPr>
        <w:spacing w:after="0" w:line="240" w:lineRule="auto"/>
        <w:ind w:left="142" w:firstLine="0"/>
        <w:jc w:val="both"/>
        <w:rPr>
          <w:rFonts w:ascii="Times New Roman" w:hAnsi="Times New Roman"/>
          <w:sz w:val="28"/>
          <w:szCs w:val="28"/>
        </w:rPr>
      </w:pPr>
      <w:r w:rsidRPr="0063006B">
        <w:rPr>
          <w:rFonts w:ascii="Times New Roman" w:hAnsi="Times New Roman"/>
          <w:sz w:val="28"/>
          <w:szCs w:val="28"/>
        </w:rPr>
        <w:t>Для формирования теста по своей теме необходимо добавить 5 вопросов.</w:t>
      </w:r>
    </w:p>
    <w:p w:rsidR="0063006B" w:rsidRPr="0063006B" w:rsidRDefault="0063006B" w:rsidP="00180B9B">
      <w:pPr>
        <w:pStyle w:val="a3"/>
        <w:numPr>
          <w:ilvl w:val="0"/>
          <w:numId w:val="75"/>
        </w:numPr>
        <w:spacing w:after="0" w:line="240" w:lineRule="auto"/>
        <w:ind w:left="142" w:firstLine="0"/>
        <w:jc w:val="both"/>
        <w:rPr>
          <w:rFonts w:ascii="Times New Roman" w:hAnsi="Times New Roman"/>
          <w:sz w:val="28"/>
          <w:szCs w:val="28"/>
        </w:rPr>
      </w:pPr>
      <w:r w:rsidRPr="0063006B">
        <w:rPr>
          <w:rFonts w:ascii="Times New Roman" w:hAnsi="Times New Roman"/>
          <w:sz w:val="28"/>
          <w:szCs w:val="28"/>
        </w:rPr>
        <w:t>К вопросу можно прикрепить изображение, варианты ответов также можно выбрать графические.</w:t>
      </w:r>
    </w:p>
    <w:p w:rsidR="0063006B" w:rsidRPr="0063006B" w:rsidRDefault="0063006B" w:rsidP="00180B9B">
      <w:pPr>
        <w:pStyle w:val="a3"/>
        <w:numPr>
          <w:ilvl w:val="0"/>
          <w:numId w:val="75"/>
        </w:numPr>
        <w:spacing w:after="0" w:line="240" w:lineRule="auto"/>
        <w:ind w:left="142" w:firstLine="0"/>
        <w:jc w:val="both"/>
        <w:rPr>
          <w:rFonts w:ascii="Times New Roman" w:hAnsi="Times New Roman"/>
          <w:sz w:val="28"/>
          <w:szCs w:val="28"/>
        </w:rPr>
      </w:pPr>
      <w:r w:rsidRPr="0063006B">
        <w:rPr>
          <w:rFonts w:ascii="Times New Roman" w:hAnsi="Times New Roman"/>
          <w:sz w:val="28"/>
          <w:szCs w:val="28"/>
        </w:rPr>
        <w:t>В каждом вопросе может быть как один правильный ответ, так и несколько.</w:t>
      </w:r>
    </w:p>
    <w:p w:rsidR="0063006B" w:rsidRPr="0063006B" w:rsidRDefault="0063006B" w:rsidP="00180B9B">
      <w:pPr>
        <w:pStyle w:val="a3"/>
        <w:numPr>
          <w:ilvl w:val="0"/>
          <w:numId w:val="75"/>
        </w:numPr>
        <w:spacing w:after="0" w:line="240" w:lineRule="auto"/>
        <w:ind w:left="142" w:firstLine="0"/>
        <w:jc w:val="both"/>
        <w:rPr>
          <w:rFonts w:ascii="Times New Roman" w:hAnsi="Times New Roman"/>
          <w:sz w:val="28"/>
          <w:szCs w:val="28"/>
        </w:rPr>
      </w:pPr>
      <w:proofErr w:type="spellStart"/>
      <w:r w:rsidRPr="0063006B">
        <w:rPr>
          <w:rFonts w:ascii="Times New Roman" w:hAnsi="Times New Roman"/>
          <w:sz w:val="28"/>
          <w:szCs w:val="28"/>
        </w:rPr>
        <w:t>Длядобавление</w:t>
      </w:r>
      <w:proofErr w:type="spellEnd"/>
      <w:r w:rsidRPr="0063006B">
        <w:rPr>
          <w:rFonts w:ascii="Times New Roman" w:hAnsi="Times New Roman"/>
          <w:sz w:val="28"/>
          <w:szCs w:val="28"/>
        </w:rPr>
        <w:t xml:space="preserve"> второго и последующих вопросов необходимо нажать кнопку ДОБАВИТЬ СЛЕДУЮЩИЙ ВОПРОС.</w:t>
      </w:r>
    </w:p>
    <w:p w:rsidR="0063006B" w:rsidRPr="0063006B" w:rsidRDefault="0063006B" w:rsidP="0063006B">
      <w:pPr>
        <w:spacing w:after="0"/>
        <w:jc w:val="both"/>
        <w:rPr>
          <w:rFonts w:ascii="Times New Roman" w:hAnsi="Times New Roman" w:cs="Times New Roman"/>
          <w:sz w:val="28"/>
          <w:szCs w:val="28"/>
        </w:rPr>
      </w:pPr>
      <w:r w:rsidRPr="0063006B">
        <w:rPr>
          <w:rFonts w:ascii="Times New Roman" w:hAnsi="Times New Roman" w:cs="Times New Roman"/>
          <w:b/>
          <w:sz w:val="28"/>
          <w:szCs w:val="28"/>
        </w:rPr>
        <w:t>Задание 4</w:t>
      </w:r>
    </w:p>
    <w:p w:rsidR="0063006B" w:rsidRPr="0063006B" w:rsidRDefault="0063006B" w:rsidP="00180B9B">
      <w:pPr>
        <w:pStyle w:val="a3"/>
        <w:numPr>
          <w:ilvl w:val="0"/>
          <w:numId w:val="76"/>
        </w:numPr>
        <w:spacing w:after="0" w:line="240" w:lineRule="auto"/>
        <w:ind w:left="426"/>
        <w:jc w:val="both"/>
        <w:rPr>
          <w:rFonts w:ascii="Times New Roman" w:hAnsi="Times New Roman"/>
          <w:sz w:val="28"/>
          <w:szCs w:val="28"/>
        </w:rPr>
      </w:pPr>
      <w:r w:rsidRPr="0063006B">
        <w:rPr>
          <w:rFonts w:ascii="Times New Roman" w:hAnsi="Times New Roman"/>
          <w:sz w:val="28"/>
          <w:szCs w:val="28"/>
        </w:rPr>
        <w:t xml:space="preserve">Настраиваем блок Сообщение пользователю о результатах теста после прохождения: </w:t>
      </w:r>
    </w:p>
    <w:p w:rsidR="0063006B" w:rsidRPr="0063006B" w:rsidRDefault="0063006B" w:rsidP="00180B9B">
      <w:pPr>
        <w:pStyle w:val="a3"/>
        <w:numPr>
          <w:ilvl w:val="0"/>
          <w:numId w:val="77"/>
        </w:numPr>
        <w:spacing w:after="0" w:line="240" w:lineRule="auto"/>
        <w:jc w:val="both"/>
        <w:rPr>
          <w:rFonts w:ascii="Times New Roman" w:hAnsi="Times New Roman"/>
          <w:sz w:val="28"/>
          <w:szCs w:val="28"/>
        </w:rPr>
      </w:pPr>
      <w:r w:rsidRPr="0063006B">
        <w:rPr>
          <w:rFonts w:ascii="Times New Roman" w:hAnsi="Times New Roman"/>
          <w:sz w:val="28"/>
          <w:szCs w:val="28"/>
        </w:rPr>
        <w:t>Процентный</w:t>
      </w:r>
    </w:p>
    <w:p w:rsidR="0063006B" w:rsidRPr="0063006B" w:rsidRDefault="0063006B" w:rsidP="00180B9B">
      <w:pPr>
        <w:pStyle w:val="a3"/>
        <w:numPr>
          <w:ilvl w:val="0"/>
          <w:numId w:val="77"/>
        </w:numPr>
        <w:spacing w:after="0" w:line="240" w:lineRule="auto"/>
        <w:jc w:val="both"/>
        <w:rPr>
          <w:rFonts w:ascii="Times New Roman" w:hAnsi="Times New Roman"/>
          <w:sz w:val="28"/>
          <w:szCs w:val="28"/>
        </w:rPr>
      </w:pPr>
      <w:r w:rsidRPr="0063006B">
        <w:rPr>
          <w:rFonts w:ascii="Times New Roman" w:hAnsi="Times New Roman"/>
          <w:sz w:val="28"/>
          <w:szCs w:val="28"/>
        </w:rPr>
        <w:t>0%-30% правильных ответов. Сообщение пользователю: *</w:t>
      </w:r>
    </w:p>
    <w:p w:rsidR="0063006B" w:rsidRPr="0063006B" w:rsidRDefault="0063006B" w:rsidP="0063006B">
      <w:pPr>
        <w:spacing w:after="0"/>
        <w:jc w:val="both"/>
        <w:rPr>
          <w:rFonts w:ascii="Times New Roman" w:hAnsi="Times New Roman" w:cs="Times New Roman"/>
          <w:i/>
          <w:sz w:val="28"/>
          <w:szCs w:val="28"/>
        </w:rPr>
      </w:pPr>
      <w:r w:rsidRPr="0063006B">
        <w:rPr>
          <w:rFonts w:ascii="Times New Roman" w:hAnsi="Times New Roman" w:cs="Times New Roman"/>
          <w:i/>
          <w:sz w:val="28"/>
          <w:szCs w:val="28"/>
        </w:rPr>
        <w:lastRenderedPageBreak/>
        <w:t>Тема тестирования нуждается в дополнительном изучении</w:t>
      </w:r>
    </w:p>
    <w:p w:rsidR="0063006B" w:rsidRPr="0063006B" w:rsidRDefault="0063006B" w:rsidP="00180B9B">
      <w:pPr>
        <w:pStyle w:val="a3"/>
        <w:numPr>
          <w:ilvl w:val="0"/>
          <w:numId w:val="78"/>
        </w:numPr>
        <w:spacing w:after="0" w:line="240" w:lineRule="auto"/>
        <w:jc w:val="both"/>
        <w:rPr>
          <w:rFonts w:ascii="Times New Roman" w:hAnsi="Times New Roman"/>
          <w:sz w:val="28"/>
          <w:szCs w:val="28"/>
        </w:rPr>
      </w:pPr>
      <w:r w:rsidRPr="0063006B">
        <w:rPr>
          <w:rFonts w:ascii="Times New Roman" w:hAnsi="Times New Roman"/>
          <w:sz w:val="28"/>
          <w:szCs w:val="28"/>
        </w:rPr>
        <w:t>31%-70% правильных ответов. Сообщение пользователю: *</w:t>
      </w:r>
    </w:p>
    <w:p w:rsidR="0063006B" w:rsidRPr="0063006B" w:rsidRDefault="0063006B" w:rsidP="0063006B">
      <w:pPr>
        <w:spacing w:after="0"/>
        <w:jc w:val="both"/>
        <w:rPr>
          <w:rFonts w:ascii="Times New Roman" w:hAnsi="Times New Roman" w:cs="Times New Roman"/>
          <w:i/>
          <w:sz w:val="28"/>
          <w:szCs w:val="28"/>
        </w:rPr>
      </w:pPr>
      <w:r w:rsidRPr="0063006B">
        <w:rPr>
          <w:rFonts w:ascii="Times New Roman" w:hAnsi="Times New Roman" w:cs="Times New Roman"/>
          <w:i/>
          <w:sz w:val="28"/>
          <w:szCs w:val="28"/>
        </w:rPr>
        <w:t>Ваши знания по теме тестирования недостаточно сформированы</w:t>
      </w:r>
    </w:p>
    <w:p w:rsidR="0063006B" w:rsidRPr="0063006B" w:rsidRDefault="0063006B" w:rsidP="00180B9B">
      <w:pPr>
        <w:pStyle w:val="a3"/>
        <w:numPr>
          <w:ilvl w:val="0"/>
          <w:numId w:val="78"/>
        </w:numPr>
        <w:spacing w:after="0" w:line="240" w:lineRule="auto"/>
        <w:jc w:val="both"/>
        <w:rPr>
          <w:rFonts w:ascii="Times New Roman" w:hAnsi="Times New Roman"/>
          <w:sz w:val="28"/>
          <w:szCs w:val="28"/>
        </w:rPr>
      </w:pPr>
      <w:r w:rsidRPr="0063006B">
        <w:rPr>
          <w:rFonts w:ascii="Times New Roman" w:hAnsi="Times New Roman"/>
          <w:sz w:val="28"/>
          <w:szCs w:val="28"/>
        </w:rPr>
        <w:t>71%-100% правильных ответов. Сообщение пользователю: *</w:t>
      </w:r>
    </w:p>
    <w:p w:rsidR="0063006B" w:rsidRPr="0063006B" w:rsidRDefault="0063006B" w:rsidP="0063006B">
      <w:pPr>
        <w:spacing w:after="0"/>
        <w:jc w:val="both"/>
        <w:rPr>
          <w:rFonts w:ascii="Times New Roman" w:hAnsi="Times New Roman" w:cs="Times New Roman"/>
          <w:i/>
          <w:sz w:val="28"/>
          <w:szCs w:val="28"/>
        </w:rPr>
      </w:pPr>
      <w:r w:rsidRPr="0063006B">
        <w:rPr>
          <w:rFonts w:ascii="Times New Roman" w:hAnsi="Times New Roman" w:cs="Times New Roman"/>
          <w:i/>
          <w:sz w:val="28"/>
          <w:szCs w:val="28"/>
        </w:rPr>
        <w:t>Тема тестирования изучена Вами в достаточном объеме</w:t>
      </w:r>
    </w:p>
    <w:p w:rsidR="0063006B" w:rsidRPr="0063006B" w:rsidRDefault="0063006B" w:rsidP="00180B9B">
      <w:pPr>
        <w:pStyle w:val="a3"/>
        <w:numPr>
          <w:ilvl w:val="0"/>
          <w:numId w:val="76"/>
        </w:numPr>
        <w:spacing w:after="0" w:line="240" w:lineRule="auto"/>
        <w:ind w:left="426"/>
        <w:jc w:val="both"/>
        <w:rPr>
          <w:rFonts w:ascii="Times New Roman" w:hAnsi="Times New Roman"/>
          <w:sz w:val="28"/>
          <w:szCs w:val="28"/>
        </w:rPr>
      </w:pPr>
      <w:r w:rsidRPr="0063006B">
        <w:rPr>
          <w:rFonts w:ascii="Times New Roman" w:hAnsi="Times New Roman"/>
          <w:sz w:val="28"/>
          <w:szCs w:val="28"/>
        </w:rPr>
        <w:t>К каждому пояснению есть возможность добавить изображение.</w:t>
      </w:r>
    </w:p>
    <w:p w:rsidR="0063006B" w:rsidRPr="0063006B" w:rsidRDefault="0063006B" w:rsidP="00180B9B">
      <w:pPr>
        <w:pStyle w:val="a3"/>
        <w:numPr>
          <w:ilvl w:val="0"/>
          <w:numId w:val="76"/>
        </w:numPr>
        <w:spacing w:after="0" w:line="240" w:lineRule="auto"/>
        <w:ind w:left="426"/>
        <w:jc w:val="both"/>
        <w:rPr>
          <w:rFonts w:ascii="Times New Roman" w:hAnsi="Times New Roman"/>
          <w:sz w:val="28"/>
          <w:szCs w:val="28"/>
        </w:rPr>
      </w:pPr>
      <w:r w:rsidRPr="0063006B">
        <w:rPr>
          <w:rFonts w:ascii="Times New Roman" w:hAnsi="Times New Roman"/>
          <w:sz w:val="28"/>
          <w:szCs w:val="28"/>
        </w:rPr>
        <w:t>Последние настройки теста оставляем без изменений.</w:t>
      </w:r>
    </w:p>
    <w:p w:rsidR="0063006B" w:rsidRPr="0063006B" w:rsidRDefault="0063006B" w:rsidP="0063006B">
      <w:pPr>
        <w:spacing w:after="0"/>
        <w:jc w:val="both"/>
        <w:rPr>
          <w:rFonts w:ascii="Times New Roman" w:hAnsi="Times New Roman" w:cs="Times New Roman"/>
          <w:b/>
          <w:sz w:val="28"/>
          <w:szCs w:val="28"/>
        </w:rPr>
      </w:pPr>
      <w:r w:rsidRPr="0063006B">
        <w:rPr>
          <w:rFonts w:ascii="Times New Roman" w:hAnsi="Times New Roman" w:cs="Times New Roman"/>
          <w:b/>
          <w:sz w:val="28"/>
          <w:szCs w:val="28"/>
        </w:rPr>
        <w:t>Задание 5</w:t>
      </w:r>
    </w:p>
    <w:p w:rsidR="0063006B" w:rsidRPr="0063006B" w:rsidRDefault="0063006B" w:rsidP="00180B9B">
      <w:pPr>
        <w:pStyle w:val="a3"/>
        <w:numPr>
          <w:ilvl w:val="0"/>
          <w:numId w:val="79"/>
        </w:numPr>
        <w:spacing w:after="0" w:line="240" w:lineRule="auto"/>
        <w:ind w:left="426"/>
        <w:jc w:val="both"/>
        <w:rPr>
          <w:rFonts w:ascii="Times New Roman" w:hAnsi="Times New Roman"/>
          <w:sz w:val="28"/>
          <w:szCs w:val="28"/>
        </w:rPr>
      </w:pPr>
      <w:r w:rsidRPr="0063006B">
        <w:rPr>
          <w:rFonts w:ascii="Times New Roman" w:hAnsi="Times New Roman"/>
          <w:sz w:val="28"/>
          <w:szCs w:val="28"/>
        </w:rPr>
        <w:t>По завершении работы, сохраняем тест и выполняем проверку.</w:t>
      </w:r>
    </w:p>
    <w:p w:rsidR="0063006B" w:rsidRPr="0063006B" w:rsidRDefault="0063006B" w:rsidP="00180B9B">
      <w:pPr>
        <w:pStyle w:val="a3"/>
        <w:numPr>
          <w:ilvl w:val="0"/>
          <w:numId w:val="79"/>
        </w:numPr>
        <w:spacing w:after="0" w:line="240" w:lineRule="auto"/>
        <w:ind w:left="426"/>
        <w:jc w:val="both"/>
        <w:rPr>
          <w:rFonts w:ascii="Times New Roman" w:hAnsi="Times New Roman"/>
          <w:sz w:val="28"/>
          <w:szCs w:val="28"/>
        </w:rPr>
      </w:pPr>
      <w:r w:rsidRPr="0063006B">
        <w:rPr>
          <w:rFonts w:ascii="Times New Roman" w:hAnsi="Times New Roman"/>
          <w:sz w:val="28"/>
          <w:szCs w:val="28"/>
        </w:rPr>
        <w:t xml:space="preserve">После пятого вопроса, в разделе ПОДЕЛИТЬСЯ ТЕСТОМ: нажимаем кнопку </w:t>
      </w:r>
      <w:proofErr w:type="gramStart"/>
      <w:r w:rsidRPr="0063006B">
        <w:rPr>
          <w:rFonts w:ascii="Times New Roman" w:hAnsi="Times New Roman"/>
          <w:sz w:val="28"/>
          <w:szCs w:val="28"/>
        </w:rPr>
        <w:t>СКОПИРОВАТЬ</w:t>
      </w:r>
      <w:proofErr w:type="gramEnd"/>
      <w:r w:rsidRPr="0063006B">
        <w:rPr>
          <w:rFonts w:ascii="Times New Roman" w:hAnsi="Times New Roman"/>
          <w:sz w:val="28"/>
          <w:szCs w:val="28"/>
        </w:rPr>
        <w:t>, для копирования адреса теста в буфер обмена.</w:t>
      </w:r>
    </w:p>
    <w:p w:rsidR="0063006B" w:rsidRPr="0063006B" w:rsidRDefault="0063006B" w:rsidP="00180B9B">
      <w:pPr>
        <w:pStyle w:val="a3"/>
        <w:numPr>
          <w:ilvl w:val="0"/>
          <w:numId w:val="79"/>
        </w:numPr>
        <w:spacing w:after="0" w:line="240" w:lineRule="auto"/>
        <w:ind w:left="426"/>
        <w:jc w:val="both"/>
        <w:rPr>
          <w:rFonts w:ascii="Times New Roman" w:hAnsi="Times New Roman"/>
          <w:sz w:val="28"/>
          <w:szCs w:val="28"/>
        </w:rPr>
      </w:pPr>
      <w:r w:rsidRPr="0063006B">
        <w:rPr>
          <w:rFonts w:ascii="Times New Roman" w:hAnsi="Times New Roman"/>
          <w:sz w:val="28"/>
          <w:szCs w:val="28"/>
        </w:rPr>
        <w:t>Создаем текстовый документ, вставляем в него ссылку на тест из буфера обмена. Прикрепляем получившийся текстовый файл к заданию.</w:t>
      </w:r>
    </w:p>
    <w:p w:rsidR="0063006B" w:rsidRPr="0063006B" w:rsidRDefault="0063006B" w:rsidP="0063006B">
      <w:pPr>
        <w:tabs>
          <w:tab w:val="left" w:pos="1635"/>
        </w:tabs>
        <w:spacing w:after="0"/>
        <w:jc w:val="both"/>
        <w:rPr>
          <w:rFonts w:ascii="Times New Roman" w:hAnsi="Times New Roman" w:cs="Times New Roman"/>
          <w:sz w:val="28"/>
          <w:szCs w:val="24"/>
        </w:rPr>
      </w:pPr>
    </w:p>
    <w:p w:rsidR="0063006B" w:rsidRPr="00F65DD6" w:rsidRDefault="0063006B" w:rsidP="00C70A00">
      <w:pPr>
        <w:tabs>
          <w:tab w:val="left" w:pos="1635"/>
        </w:tabs>
        <w:spacing w:after="0"/>
        <w:rPr>
          <w:rFonts w:ascii="Times New Roman" w:hAnsi="Times New Roman" w:cs="Times New Roman"/>
          <w:b/>
          <w:sz w:val="28"/>
          <w:szCs w:val="24"/>
        </w:rPr>
      </w:pPr>
    </w:p>
    <w:p w:rsidR="00C70A00" w:rsidRDefault="00C70A00" w:rsidP="0063006B">
      <w:pPr>
        <w:tabs>
          <w:tab w:val="left" w:pos="1635"/>
        </w:tabs>
        <w:spacing w:before="120" w:after="120"/>
        <w:rPr>
          <w:rFonts w:ascii="Times New Roman" w:hAnsi="Times New Roman" w:cs="Times New Roman"/>
          <w:b/>
          <w:sz w:val="28"/>
          <w:szCs w:val="24"/>
        </w:rPr>
      </w:pPr>
      <w:r w:rsidRPr="00F65DD6">
        <w:rPr>
          <w:rFonts w:ascii="Times New Roman" w:hAnsi="Times New Roman" w:cs="Times New Roman"/>
          <w:b/>
          <w:sz w:val="28"/>
          <w:szCs w:val="24"/>
        </w:rPr>
        <w:t>133-138</w:t>
      </w:r>
      <w:r w:rsidRPr="00F65DD6">
        <w:rPr>
          <w:rFonts w:ascii="Times New Roman" w:hAnsi="Times New Roman" w:cs="Times New Roman"/>
          <w:b/>
          <w:sz w:val="28"/>
          <w:szCs w:val="24"/>
        </w:rPr>
        <w:tab/>
        <w:t xml:space="preserve">Браузер. Работа с </w:t>
      </w:r>
      <w:proofErr w:type="spellStart"/>
      <w:proofErr w:type="gramStart"/>
      <w:r w:rsidRPr="00F65DD6">
        <w:rPr>
          <w:rFonts w:ascii="Times New Roman" w:hAnsi="Times New Roman" w:cs="Times New Roman"/>
          <w:b/>
          <w:sz w:val="28"/>
          <w:szCs w:val="24"/>
        </w:rPr>
        <w:t>Интернет-библиотекой</w:t>
      </w:r>
      <w:proofErr w:type="spellEnd"/>
      <w:proofErr w:type="gramEnd"/>
    </w:p>
    <w:p w:rsidR="0063006B" w:rsidRDefault="0063006B" w:rsidP="0063006B">
      <w:pPr>
        <w:tabs>
          <w:tab w:val="left" w:pos="1635"/>
        </w:tabs>
        <w:spacing w:before="120" w:after="120"/>
        <w:rPr>
          <w:rFonts w:ascii="Times New Roman" w:hAnsi="Times New Roman" w:cs="Times New Roman"/>
          <w:b/>
          <w:sz w:val="28"/>
          <w:szCs w:val="24"/>
        </w:rPr>
      </w:pPr>
    </w:p>
    <w:p w:rsidR="0063006B" w:rsidRPr="0063006B" w:rsidRDefault="0063006B" w:rsidP="0063006B">
      <w:pPr>
        <w:pStyle w:val="ae"/>
        <w:shd w:val="clear" w:color="auto" w:fill="FFFFFF"/>
        <w:spacing w:before="0" w:beforeAutospacing="0" w:after="0" w:afterAutospacing="0"/>
        <w:jc w:val="center"/>
        <w:rPr>
          <w:b/>
          <w:sz w:val="28"/>
          <w:szCs w:val="28"/>
        </w:rPr>
      </w:pPr>
      <w:r w:rsidRPr="0063006B">
        <w:rPr>
          <w:bCs/>
          <w:sz w:val="28"/>
          <w:szCs w:val="28"/>
        </w:rPr>
        <w:t>Тема: </w:t>
      </w:r>
      <w:r w:rsidRPr="0063006B">
        <w:rPr>
          <w:b/>
          <w:bCs/>
          <w:sz w:val="28"/>
          <w:szCs w:val="28"/>
        </w:rPr>
        <w:t>Браузер</w:t>
      </w:r>
      <w:r w:rsidRPr="0063006B">
        <w:rPr>
          <w:b/>
          <w:sz w:val="28"/>
          <w:szCs w:val="28"/>
        </w:rPr>
        <w:t xml:space="preserve">. Работа с </w:t>
      </w:r>
      <w:proofErr w:type="spellStart"/>
      <w:proofErr w:type="gramStart"/>
      <w:r w:rsidRPr="0063006B">
        <w:rPr>
          <w:b/>
          <w:sz w:val="28"/>
          <w:szCs w:val="28"/>
        </w:rPr>
        <w:t>Интернет-магазином</w:t>
      </w:r>
      <w:proofErr w:type="spellEnd"/>
      <w:proofErr w:type="gramEnd"/>
      <w:r w:rsidRPr="0063006B">
        <w:rPr>
          <w:b/>
          <w:sz w:val="28"/>
          <w:szCs w:val="28"/>
        </w:rPr>
        <w:t xml:space="preserve">, Интернет - СМИ, </w:t>
      </w:r>
      <w:proofErr w:type="spellStart"/>
      <w:r w:rsidRPr="0063006B">
        <w:rPr>
          <w:b/>
          <w:sz w:val="28"/>
          <w:szCs w:val="28"/>
        </w:rPr>
        <w:t>Интернет-турагентством</w:t>
      </w:r>
      <w:proofErr w:type="spellEnd"/>
      <w:r w:rsidRPr="0063006B">
        <w:rPr>
          <w:b/>
          <w:sz w:val="28"/>
          <w:szCs w:val="28"/>
        </w:rPr>
        <w:t xml:space="preserve">, </w:t>
      </w:r>
      <w:proofErr w:type="spellStart"/>
      <w:r w:rsidRPr="0063006B">
        <w:rPr>
          <w:b/>
          <w:sz w:val="28"/>
          <w:szCs w:val="28"/>
        </w:rPr>
        <w:t>Интернет-библиотекой</w:t>
      </w:r>
      <w:proofErr w:type="spellEnd"/>
      <w:r w:rsidRPr="0063006B">
        <w:rPr>
          <w:b/>
          <w:sz w:val="28"/>
          <w:szCs w:val="28"/>
        </w:rPr>
        <w:t xml:space="preserve"> и пр.</w:t>
      </w:r>
    </w:p>
    <w:p w:rsidR="0063006B" w:rsidRPr="0063006B" w:rsidRDefault="0063006B" w:rsidP="0063006B">
      <w:pPr>
        <w:pStyle w:val="ae"/>
        <w:shd w:val="clear" w:color="auto" w:fill="FFFFFF"/>
        <w:spacing w:before="0" w:beforeAutospacing="0" w:after="0" w:afterAutospacing="0"/>
        <w:rPr>
          <w:sz w:val="28"/>
          <w:szCs w:val="28"/>
        </w:rPr>
      </w:pPr>
      <w:r w:rsidRPr="0063006B">
        <w:rPr>
          <w:bCs/>
          <w:sz w:val="28"/>
          <w:szCs w:val="28"/>
        </w:rPr>
        <w:t>Цель</w:t>
      </w:r>
      <w:r w:rsidRPr="0063006B">
        <w:rPr>
          <w:sz w:val="28"/>
          <w:szCs w:val="28"/>
        </w:rPr>
        <w:t xml:space="preserve">: провести сравнительный анализ трех известных браузеров и выбрать из них наиболее удобный в работе, выработать практические навыки работы с - </w:t>
      </w:r>
      <w:proofErr w:type="spellStart"/>
      <w:proofErr w:type="gramStart"/>
      <w:r w:rsidRPr="0063006B">
        <w:rPr>
          <w:sz w:val="28"/>
          <w:szCs w:val="28"/>
        </w:rPr>
        <w:t>Интернет-магазином</w:t>
      </w:r>
      <w:proofErr w:type="spellEnd"/>
      <w:proofErr w:type="gramEnd"/>
      <w:r w:rsidRPr="0063006B">
        <w:rPr>
          <w:sz w:val="28"/>
          <w:szCs w:val="28"/>
        </w:rPr>
        <w:t xml:space="preserve">, Интернет - СМИ, </w:t>
      </w:r>
      <w:proofErr w:type="spellStart"/>
      <w:r w:rsidRPr="0063006B">
        <w:rPr>
          <w:sz w:val="28"/>
          <w:szCs w:val="28"/>
        </w:rPr>
        <w:t>Интернет-турагентством</w:t>
      </w:r>
      <w:proofErr w:type="spellEnd"/>
      <w:r w:rsidRPr="0063006B">
        <w:rPr>
          <w:sz w:val="28"/>
          <w:szCs w:val="28"/>
        </w:rPr>
        <w:t xml:space="preserve">, </w:t>
      </w:r>
      <w:proofErr w:type="spellStart"/>
      <w:r w:rsidRPr="0063006B">
        <w:rPr>
          <w:sz w:val="28"/>
          <w:szCs w:val="28"/>
        </w:rPr>
        <w:t>Интернет-библиотекой</w:t>
      </w:r>
      <w:proofErr w:type="spellEnd"/>
      <w:r w:rsidRPr="0063006B">
        <w:rPr>
          <w:sz w:val="28"/>
          <w:szCs w:val="28"/>
        </w:rPr>
        <w:t>.</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b/>
          <w:bCs/>
          <w:sz w:val="28"/>
          <w:szCs w:val="28"/>
        </w:rPr>
        <w:t>Задание 1</w:t>
      </w:r>
      <w:r w:rsidRPr="0063006B">
        <w:rPr>
          <w:rFonts w:ascii="Times New Roman" w:eastAsia="Times New Roman" w:hAnsi="Times New Roman" w:cs="Times New Roman"/>
          <w:bCs/>
          <w:sz w:val="28"/>
          <w:szCs w:val="28"/>
        </w:rPr>
        <w:t>.</w:t>
      </w:r>
      <w:r w:rsidRPr="0063006B">
        <w:rPr>
          <w:rFonts w:ascii="Times New Roman" w:eastAsia="Times New Roman" w:hAnsi="Times New Roman" w:cs="Times New Roman"/>
          <w:sz w:val="28"/>
          <w:szCs w:val="28"/>
        </w:rPr>
        <w:t>Законспектируйте теоретический материал в тетрадь.</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b/>
          <w:bCs/>
          <w:sz w:val="28"/>
          <w:szCs w:val="28"/>
        </w:rPr>
        <w:t>Задание 2.</w:t>
      </w:r>
      <w:r w:rsidRPr="0063006B">
        <w:rPr>
          <w:rFonts w:ascii="Times New Roman" w:eastAsia="Times New Roman" w:hAnsi="Times New Roman" w:cs="Times New Roman"/>
          <w:sz w:val="28"/>
          <w:szCs w:val="28"/>
        </w:rPr>
        <w:t xml:space="preserve"> Отформатируйте документ «Браузер» в соответствии с </w:t>
      </w:r>
      <w:proofErr w:type="gramStart"/>
      <w:r w:rsidRPr="0063006B">
        <w:rPr>
          <w:rFonts w:ascii="Times New Roman" w:eastAsia="Times New Roman" w:hAnsi="Times New Roman" w:cs="Times New Roman"/>
          <w:sz w:val="28"/>
          <w:szCs w:val="28"/>
        </w:rPr>
        <w:t>требованиями</w:t>
      </w:r>
      <w:proofErr w:type="gramEnd"/>
      <w:r w:rsidRPr="0063006B">
        <w:rPr>
          <w:rFonts w:ascii="Times New Roman" w:eastAsia="Times New Roman" w:hAnsi="Times New Roman" w:cs="Times New Roman"/>
          <w:sz w:val="28"/>
          <w:szCs w:val="28"/>
        </w:rPr>
        <w:t xml:space="preserve"> приведенными в таблице 1 .</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 xml:space="preserve">Структура документа должна выглядеть </w:t>
      </w:r>
      <w:proofErr w:type="gramStart"/>
      <w:r w:rsidRPr="0063006B">
        <w:rPr>
          <w:rFonts w:ascii="Times New Roman" w:eastAsia="Times New Roman" w:hAnsi="Times New Roman" w:cs="Times New Roman"/>
          <w:sz w:val="28"/>
          <w:szCs w:val="28"/>
        </w:rPr>
        <w:t>следующем</w:t>
      </w:r>
      <w:proofErr w:type="gramEnd"/>
      <w:r w:rsidRPr="0063006B">
        <w:rPr>
          <w:rFonts w:ascii="Times New Roman" w:eastAsia="Times New Roman" w:hAnsi="Times New Roman" w:cs="Times New Roman"/>
          <w:sz w:val="28"/>
          <w:szCs w:val="28"/>
        </w:rPr>
        <w:t xml:space="preserve"> образом:</w:t>
      </w:r>
    </w:p>
    <w:p w:rsidR="0063006B" w:rsidRPr="0063006B" w:rsidRDefault="0063006B" w:rsidP="00180B9B">
      <w:pPr>
        <w:numPr>
          <w:ilvl w:val="0"/>
          <w:numId w:val="80"/>
        </w:num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Титульный лист (</w:t>
      </w:r>
      <w:r w:rsidR="008F5CAE">
        <w:rPr>
          <w:rFonts w:ascii="Times New Roman" w:eastAsia="Times New Roman" w:hAnsi="Times New Roman" w:cs="Times New Roman"/>
          <w:sz w:val="28"/>
          <w:szCs w:val="28"/>
        </w:rPr>
        <w:t>таблица</w:t>
      </w:r>
      <w:proofErr w:type="gramStart"/>
      <w:r w:rsidR="008F5CAE">
        <w:rPr>
          <w:rFonts w:ascii="Times New Roman" w:eastAsia="Times New Roman" w:hAnsi="Times New Roman" w:cs="Times New Roman"/>
          <w:sz w:val="28"/>
          <w:szCs w:val="28"/>
        </w:rPr>
        <w:t>1</w:t>
      </w:r>
      <w:proofErr w:type="gramEnd"/>
      <w:r w:rsidRPr="0063006B">
        <w:rPr>
          <w:rFonts w:ascii="Times New Roman" w:eastAsia="Times New Roman" w:hAnsi="Times New Roman" w:cs="Times New Roman"/>
          <w:sz w:val="28"/>
          <w:szCs w:val="28"/>
        </w:rPr>
        <w:t>).</w:t>
      </w:r>
    </w:p>
    <w:p w:rsidR="0063006B" w:rsidRPr="0063006B" w:rsidRDefault="0063006B" w:rsidP="00180B9B">
      <w:pPr>
        <w:numPr>
          <w:ilvl w:val="0"/>
          <w:numId w:val="80"/>
        </w:num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Оглавление</w:t>
      </w:r>
    </w:p>
    <w:p w:rsidR="0063006B" w:rsidRPr="0063006B" w:rsidRDefault="0063006B" w:rsidP="00180B9B">
      <w:pPr>
        <w:numPr>
          <w:ilvl w:val="0"/>
          <w:numId w:val="80"/>
        </w:num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Содержательная часть работы:</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ВВЕДЕНИЕ</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Раздел I.ВИДЫ БРАУЗЕРОВ</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1.1 Полноэкранные браузеры</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bCs/>
          <w:sz w:val="28"/>
          <w:szCs w:val="28"/>
        </w:rPr>
        <w:t>Браузеры с поддержкой мультимедиа</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Раздел II. ИСТОРИЯ СОЗДАНИЯ БРАУЗЕРОВ С ПОДДЕРЖКОЙ МУЛЬТИМЕДИА</w:t>
      </w:r>
    </w:p>
    <w:p w:rsidR="0063006B" w:rsidRPr="0063006B" w:rsidRDefault="0063006B" w:rsidP="0063006B">
      <w:pPr>
        <w:spacing w:after="0" w:line="255" w:lineRule="atLeast"/>
        <w:contextualSpacing/>
        <w:rPr>
          <w:rFonts w:ascii="Times New Roman" w:eastAsia="Times New Roman" w:hAnsi="Times New Roman" w:cs="Times New Roman"/>
          <w:sz w:val="28"/>
          <w:szCs w:val="28"/>
          <w:lang w:val="en-US"/>
        </w:rPr>
      </w:pPr>
      <w:r w:rsidRPr="0063006B">
        <w:rPr>
          <w:rFonts w:ascii="Times New Roman" w:eastAsia="Times New Roman" w:hAnsi="Times New Roman" w:cs="Times New Roman"/>
          <w:sz w:val="28"/>
          <w:szCs w:val="28"/>
          <w:lang w:val="en-US"/>
        </w:rPr>
        <w:t>1.1</w:t>
      </w:r>
      <w:proofErr w:type="gramStart"/>
      <w:r w:rsidRPr="0063006B">
        <w:rPr>
          <w:rFonts w:ascii="Times New Roman" w:eastAsia="Times New Roman" w:hAnsi="Times New Roman" w:cs="Times New Roman"/>
          <w:sz w:val="28"/>
          <w:szCs w:val="28"/>
          <w:lang w:val="en-US"/>
        </w:rPr>
        <w:t>.Internet</w:t>
      </w:r>
      <w:proofErr w:type="gramEnd"/>
      <w:r w:rsidRPr="0063006B">
        <w:rPr>
          <w:rFonts w:ascii="Times New Roman" w:eastAsia="Times New Roman" w:hAnsi="Times New Roman" w:cs="Times New Roman"/>
          <w:sz w:val="28"/>
          <w:szCs w:val="28"/>
          <w:lang w:val="en-US"/>
        </w:rPr>
        <w:t xml:space="preserve"> Explorer</w:t>
      </w:r>
    </w:p>
    <w:p w:rsidR="0063006B" w:rsidRPr="0063006B" w:rsidRDefault="0063006B" w:rsidP="0063006B">
      <w:pPr>
        <w:spacing w:after="0" w:line="255" w:lineRule="atLeast"/>
        <w:contextualSpacing/>
        <w:rPr>
          <w:rFonts w:ascii="Times New Roman" w:eastAsia="Times New Roman" w:hAnsi="Times New Roman" w:cs="Times New Roman"/>
          <w:sz w:val="28"/>
          <w:szCs w:val="28"/>
          <w:lang w:val="en-US"/>
        </w:rPr>
      </w:pPr>
      <w:r w:rsidRPr="0063006B">
        <w:rPr>
          <w:rFonts w:ascii="Times New Roman" w:eastAsia="Times New Roman" w:hAnsi="Times New Roman" w:cs="Times New Roman"/>
          <w:sz w:val="28"/>
          <w:szCs w:val="28"/>
          <w:lang w:val="en-US"/>
        </w:rPr>
        <w:t>1.2 Opera</w:t>
      </w:r>
    </w:p>
    <w:p w:rsidR="0063006B" w:rsidRPr="0063006B" w:rsidRDefault="0063006B" w:rsidP="0063006B">
      <w:pPr>
        <w:spacing w:after="0" w:line="255" w:lineRule="atLeast"/>
        <w:contextualSpacing/>
        <w:rPr>
          <w:rFonts w:ascii="Times New Roman" w:eastAsia="Times New Roman" w:hAnsi="Times New Roman" w:cs="Times New Roman"/>
          <w:sz w:val="28"/>
          <w:szCs w:val="28"/>
          <w:lang w:val="en-US"/>
        </w:rPr>
      </w:pPr>
      <w:r w:rsidRPr="0063006B">
        <w:rPr>
          <w:rFonts w:ascii="Times New Roman" w:eastAsia="Times New Roman" w:hAnsi="Times New Roman" w:cs="Times New Roman"/>
          <w:bCs/>
          <w:sz w:val="28"/>
          <w:szCs w:val="28"/>
          <w:lang w:val="en-US"/>
        </w:rPr>
        <w:t>Mozilla Firefox</w:t>
      </w:r>
    </w:p>
    <w:p w:rsidR="0063006B" w:rsidRPr="0063006B" w:rsidRDefault="0063006B" w:rsidP="0063006B">
      <w:pPr>
        <w:spacing w:after="0" w:line="255" w:lineRule="atLeast"/>
        <w:contextualSpacing/>
        <w:rPr>
          <w:rFonts w:ascii="Times New Roman" w:eastAsia="Times New Roman" w:hAnsi="Times New Roman" w:cs="Times New Roman"/>
          <w:sz w:val="28"/>
          <w:szCs w:val="28"/>
          <w:lang w:val="en-US"/>
        </w:rPr>
      </w:pPr>
      <w:r w:rsidRPr="0063006B">
        <w:rPr>
          <w:rFonts w:ascii="Times New Roman" w:eastAsia="Times New Roman" w:hAnsi="Times New Roman" w:cs="Times New Roman"/>
          <w:sz w:val="28"/>
          <w:szCs w:val="28"/>
          <w:lang w:val="en-US"/>
        </w:rPr>
        <w:t>1.4 Google Chrome</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 xml:space="preserve">1.5 </w:t>
      </w:r>
      <w:proofErr w:type="spellStart"/>
      <w:r w:rsidRPr="0063006B">
        <w:rPr>
          <w:rFonts w:ascii="Times New Roman" w:eastAsia="Times New Roman" w:hAnsi="Times New Roman" w:cs="Times New Roman"/>
          <w:sz w:val="28"/>
          <w:szCs w:val="28"/>
        </w:rPr>
        <w:t>AppleSafari</w:t>
      </w:r>
      <w:proofErr w:type="spellEnd"/>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Раздел III РАСПРОСТРАНЕНИЕ</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lastRenderedPageBreak/>
        <w:t>ЗАКЛЮЧЕНИЕ</w:t>
      </w:r>
    </w:p>
    <w:p w:rsidR="0063006B" w:rsidRPr="0063006B" w:rsidRDefault="0063006B" w:rsidP="0063006B">
      <w:pPr>
        <w:spacing w:after="0" w:line="255" w:lineRule="atLeast"/>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СПИСОК ИСПОЛЬЗУЕМЫХ ИСТОЧНИКОВ</w:t>
      </w:r>
    </w:p>
    <w:p w:rsidR="0063006B" w:rsidRPr="0063006B" w:rsidRDefault="0063006B" w:rsidP="0063006B">
      <w:pPr>
        <w:spacing w:after="0"/>
        <w:contextualSpacing/>
        <w:rPr>
          <w:rFonts w:ascii="Times New Roman" w:hAnsi="Times New Roman" w:cs="Times New Roman"/>
          <w:sz w:val="28"/>
          <w:szCs w:val="28"/>
        </w:rPr>
      </w:pPr>
    </w:p>
    <w:p w:rsidR="0063006B" w:rsidRPr="0063006B" w:rsidRDefault="0063006B" w:rsidP="0063006B">
      <w:pPr>
        <w:spacing w:after="0"/>
        <w:rPr>
          <w:rFonts w:ascii="Times New Roman" w:hAnsi="Times New Roman" w:cs="Times New Roman"/>
          <w:sz w:val="28"/>
          <w:szCs w:val="28"/>
        </w:rPr>
      </w:pPr>
      <w:r w:rsidRPr="0063006B">
        <w:rPr>
          <w:rFonts w:ascii="Times New Roman" w:hAnsi="Times New Roman" w:cs="Times New Roman"/>
          <w:sz w:val="28"/>
          <w:szCs w:val="28"/>
        </w:rPr>
        <w:t>Таблица 1</w:t>
      </w:r>
    </w:p>
    <w:tbl>
      <w:tblPr>
        <w:tblW w:w="0" w:type="auto"/>
        <w:tblLook w:val="04A0"/>
      </w:tblPr>
      <w:tblGrid>
        <w:gridCol w:w="3540"/>
        <w:gridCol w:w="6031"/>
      </w:tblGrid>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Требование</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Содержание требования</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p>
        </w:tc>
        <w:tc>
          <w:tcPr>
            <w:tcW w:w="0" w:type="auto"/>
            <w:hideMark/>
          </w:tcPr>
          <w:p w:rsidR="0063006B" w:rsidRPr="0063006B" w:rsidRDefault="0063006B" w:rsidP="0063006B">
            <w:pPr>
              <w:rPr>
                <w:rFonts w:ascii="Times New Roman" w:eastAsia="Times New Roman" w:hAnsi="Times New Roman" w:cs="Times New Roman"/>
                <w:sz w:val="28"/>
                <w:szCs w:val="28"/>
              </w:rPr>
            </w:pP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Объем</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не менее 10 страниц компьютерного текста</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Оформление</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текст печатается на одной стороне листа белой бумаги формата A4</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Интервал</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1,5</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Шрифт</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w:t>
            </w:r>
            <w:proofErr w:type="spellStart"/>
            <w:r w:rsidRPr="0063006B">
              <w:rPr>
                <w:rFonts w:ascii="Times New Roman" w:eastAsia="Times New Roman" w:hAnsi="Times New Roman" w:cs="Times New Roman"/>
                <w:color w:val="666666"/>
                <w:sz w:val="28"/>
                <w:szCs w:val="28"/>
              </w:rPr>
              <w:t>TimesNewRoman</w:t>
            </w:r>
            <w:proofErr w:type="spellEnd"/>
            <w:r w:rsidRPr="0063006B">
              <w:rPr>
                <w:rFonts w:ascii="Times New Roman" w:eastAsia="Times New Roman" w:hAnsi="Times New Roman" w:cs="Times New Roman"/>
                <w:color w:val="666666"/>
                <w:sz w:val="28"/>
                <w:szCs w:val="28"/>
              </w:rPr>
              <w:t>»</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Размер</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 xml:space="preserve">14 </w:t>
            </w:r>
            <w:proofErr w:type="spellStart"/>
            <w:proofErr w:type="gramStart"/>
            <w:r w:rsidRPr="0063006B">
              <w:rPr>
                <w:rFonts w:ascii="Times New Roman" w:eastAsia="Times New Roman" w:hAnsi="Times New Roman" w:cs="Times New Roman"/>
                <w:color w:val="666666"/>
                <w:sz w:val="28"/>
                <w:szCs w:val="28"/>
              </w:rPr>
              <w:t>п</w:t>
            </w:r>
            <w:proofErr w:type="spellEnd"/>
            <w:proofErr w:type="gramEnd"/>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Выравнивание</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по ширине</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Кавычки</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«кавычки-елочки»</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Параметры страницы</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proofErr w:type="gramStart"/>
            <w:r w:rsidRPr="0063006B">
              <w:rPr>
                <w:rFonts w:ascii="Times New Roman" w:eastAsia="Times New Roman" w:hAnsi="Times New Roman" w:cs="Times New Roman"/>
                <w:color w:val="666666"/>
                <w:sz w:val="28"/>
                <w:szCs w:val="28"/>
              </w:rPr>
              <w:t>с левой стороны – 30 мм, с правой – 10 мм, сверху – 20 мм, снизу –20 мм.</w:t>
            </w:r>
            <w:proofErr w:type="gramEnd"/>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Нумерация страниц</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 арабскими цифрами, - сквозная, от титульного листа, при этом номер страницы на титульном листе не проставляют - проставляется со второй страницы, - порядковый номер страницы ставится внизу справа</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Отступ первой строки</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1, 5 мм</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Введение, названия глав, заключение, список использованных информационных источников</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с новой страницы заглавными буквами по центру жирным шрифтом, в конце точка не ставится</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Образец оформления раздела</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Раздел I. ПРИМЕНЕНИЕ ИНФОРМАЦИОННЫХ ТЕХНОЛОГИЙ</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Образец оформления подраздела</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1.1 Классификация информационных объектов  </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 xml:space="preserve">Расстояние между </w:t>
            </w:r>
            <w:r w:rsidRPr="0063006B">
              <w:rPr>
                <w:rFonts w:ascii="Times New Roman" w:eastAsia="Times New Roman" w:hAnsi="Times New Roman" w:cs="Times New Roman"/>
                <w:color w:val="666666"/>
                <w:sz w:val="28"/>
                <w:szCs w:val="28"/>
              </w:rPr>
              <w:lastRenderedPageBreak/>
              <w:t>названием подраздела, предыдущим и последующим текстом</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lastRenderedPageBreak/>
              <w:t>одна свободная строка    </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lastRenderedPageBreak/>
              <w:t>Список использованных информационных источников</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не менее 10</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Подраздел</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не менее 2 страниц</w:t>
            </w:r>
          </w:p>
        </w:tc>
      </w:tr>
      <w:tr w:rsidR="0063006B" w:rsidRPr="0063006B" w:rsidTr="00B4256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Оглавление</w:t>
            </w:r>
          </w:p>
        </w:tc>
        <w:tc>
          <w:tcPr>
            <w:tcW w:w="0" w:type="auto"/>
            <w:hideMark/>
          </w:tcPr>
          <w:p w:rsidR="0063006B" w:rsidRPr="0063006B" w:rsidRDefault="0063006B" w:rsidP="0063006B">
            <w:pPr>
              <w:rPr>
                <w:rFonts w:ascii="Times New Roman" w:eastAsia="Times New Roman" w:hAnsi="Times New Roman" w:cs="Times New Roman"/>
                <w:color w:val="666666"/>
                <w:sz w:val="28"/>
                <w:szCs w:val="28"/>
              </w:rPr>
            </w:pPr>
            <w:r w:rsidRPr="0063006B">
              <w:rPr>
                <w:rFonts w:ascii="Times New Roman" w:eastAsia="Times New Roman" w:hAnsi="Times New Roman" w:cs="Times New Roman"/>
                <w:color w:val="666666"/>
                <w:sz w:val="28"/>
                <w:szCs w:val="28"/>
              </w:rPr>
              <w:t xml:space="preserve">Вставить </w:t>
            </w:r>
            <w:proofErr w:type="spellStart"/>
            <w:r w:rsidRPr="0063006B">
              <w:rPr>
                <w:rFonts w:ascii="Times New Roman" w:eastAsia="Times New Roman" w:hAnsi="Times New Roman" w:cs="Times New Roman"/>
                <w:color w:val="666666"/>
                <w:sz w:val="28"/>
                <w:szCs w:val="28"/>
              </w:rPr>
              <w:t>автособираемое</w:t>
            </w:r>
            <w:proofErr w:type="spellEnd"/>
            <w:r w:rsidRPr="0063006B">
              <w:rPr>
                <w:rFonts w:ascii="Times New Roman" w:eastAsia="Times New Roman" w:hAnsi="Times New Roman" w:cs="Times New Roman"/>
                <w:color w:val="666666"/>
                <w:sz w:val="28"/>
                <w:szCs w:val="28"/>
              </w:rPr>
              <w:t xml:space="preserve"> оглавление 1 после титула</w:t>
            </w:r>
          </w:p>
        </w:tc>
      </w:tr>
    </w:tbl>
    <w:p w:rsidR="0063006B" w:rsidRPr="0063006B" w:rsidRDefault="0063006B" w:rsidP="0063006B">
      <w:pPr>
        <w:spacing w:after="0"/>
        <w:rPr>
          <w:rFonts w:ascii="Times New Roman" w:hAnsi="Times New Roman" w:cs="Times New Roman"/>
          <w:sz w:val="28"/>
          <w:szCs w:val="28"/>
        </w:rPr>
      </w:pPr>
    </w:p>
    <w:p w:rsidR="0063006B" w:rsidRPr="0063006B" w:rsidRDefault="0063006B" w:rsidP="0063006B">
      <w:pPr>
        <w:pStyle w:val="ae"/>
        <w:spacing w:before="0" w:beforeAutospacing="0" w:after="0" w:afterAutospacing="0"/>
        <w:contextualSpacing/>
        <w:rPr>
          <w:b/>
          <w:bCs/>
          <w:sz w:val="28"/>
          <w:szCs w:val="28"/>
        </w:rPr>
      </w:pPr>
      <w:r w:rsidRPr="0063006B">
        <w:rPr>
          <w:b/>
          <w:bCs/>
          <w:sz w:val="28"/>
          <w:szCs w:val="28"/>
        </w:rPr>
        <w:t xml:space="preserve">Задание 3 </w:t>
      </w:r>
      <w:r w:rsidRPr="0063006B">
        <w:rPr>
          <w:bCs/>
          <w:sz w:val="28"/>
          <w:szCs w:val="28"/>
        </w:rPr>
        <w:t>ответьте на контрольные вопросы, ответ записать в тетрадь</w:t>
      </w:r>
    </w:p>
    <w:p w:rsidR="0063006B" w:rsidRPr="0063006B" w:rsidRDefault="0063006B" w:rsidP="0063006B">
      <w:pPr>
        <w:pStyle w:val="ae"/>
        <w:spacing w:before="0" w:beforeAutospacing="0" w:after="0" w:afterAutospacing="0"/>
        <w:contextualSpacing/>
        <w:rPr>
          <w:sz w:val="28"/>
          <w:szCs w:val="28"/>
        </w:rPr>
      </w:pPr>
      <w:r w:rsidRPr="0063006B">
        <w:rPr>
          <w:b/>
          <w:bCs/>
          <w:sz w:val="28"/>
          <w:szCs w:val="28"/>
        </w:rPr>
        <w:t>Контрольные вопросы:</w:t>
      </w:r>
    </w:p>
    <w:p w:rsidR="0063006B" w:rsidRPr="0063006B" w:rsidRDefault="0063006B" w:rsidP="0063006B">
      <w:pPr>
        <w:pStyle w:val="ae"/>
        <w:spacing w:before="0" w:beforeAutospacing="0" w:after="0" w:afterAutospacing="0"/>
        <w:contextualSpacing/>
        <w:rPr>
          <w:sz w:val="28"/>
          <w:szCs w:val="28"/>
        </w:rPr>
      </w:pPr>
      <w:r w:rsidRPr="0063006B">
        <w:rPr>
          <w:sz w:val="28"/>
          <w:szCs w:val="28"/>
        </w:rPr>
        <w:t>1) Основное назначение браузеров?</w:t>
      </w:r>
    </w:p>
    <w:p w:rsidR="0063006B" w:rsidRPr="0063006B" w:rsidRDefault="0063006B" w:rsidP="0063006B">
      <w:pPr>
        <w:pStyle w:val="ae"/>
        <w:spacing w:before="0" w:beforeAutospacing="0" w:after="0" w:afterAutospacing="0"/>
        <w:contextualSpacing/>
        <w:rPr>
          <w:sz w:val="28"/>
          <w:szCs w:val="28"/>
        </w:rPr>
      </w:pPr>
      <w:r w:rsidRPr="0063006B">
        <w:rPr>
          <w:sz w:val="28"/>
          <w:szCs w:val="28"/>
        </w:rPr>
        <w:t>2) Как назывался первый браузер?</w:t>
      </w:r>
    </w:p>
    <w:p w:rsidR="0063006B" w:rsidRPr="0063006B" w:rsidRDefault="0063006B" w:rsidP="0063006B">
      <w:pPr>
        <w:pStyle w:val="ae"/>
        <w:spacing w:before="0" w:beforeAutospacing="0" w:after="0" w:afterAutospacing="0"/>
        <w:contextualSpacing/>
        <w:rPr>
          <w:sz w:val="28"/>
          <w:szCs w:val="28"/>
        </w:rPr>
      </w:pPr>
      <w:r w:rsidRPr="0063006B">
        <w:rPr>
          <w:sz w:val="28"/>
          <w:szCs w:val="28"/>
        </w:rPr>
        <w:t>3) Кто является разработчиком первого браузера?</w:t>
      </w:r>
    </w:p>
    <w:p w:rsidR="0063006B" w:rsidRPr="0063006B" w:rsidRDefault="0063006B" w:rsidP="0063006B">
      <w:pPr>
        <w:pStyle w:val="ae"/>
        <w:spacing w:before="0" w:beforeAutospacing="0" w:after="0" w:afterAutospacing="0"/>
        <w:contextualSpacing/>
        <w:rPr>
          <w:sz w:val="28"/>
          <w:szCs w:val="28"/>
        </w:rPr>
      </w:pPr>
      <w:r w:rsidRPr="0063006B">
        <w:rPr>
          <w:sz w:val="28"/>
          <w:szCs w:val="28"/>
        </w:rPr>
        <w:t>4) Назовите самые популярные браузеры.</w:t>
      </w:r>
    </w:p>
    <w:p w:rsidR="0063006B" w:rsidRPr="0063006B" w:rsidRDefault="0063006B" w:rsidP="0063006B">
      <w:pPr>
        <w:pStyle w:val="ae"/>
        <w:spacing w:before="0" w:beforeAutospacing="0" w:after="0" w:afterAutospacing="0"/>
        <w:contextualSpacing/>
        <w:rPr>
          <w:sz w:val="28"/>
          <w:szCs w:val="28"/>
        </w:rPr>
      </w:pPr>
    </w:p>
    <w:p w:rsidR="0063006B" w:rsidRPr="0063006B" w:rsidRDefault="0063006B" w:rsidP="0063006B">
      <w:pPr>
        <w:pStyle w:val="ae"/>
        <w:shd w:val="clear" w:color="auto" w:fill="FFFFFF"/>
        <w:spacing w:before="0" w:beforeAutospacing="0" w:after="0" w:afterAutospacing="0"/>
        <w:contextualSpacing/>
        <w:rPr>
          <w:sz w:val="28"/>
          <w:szCs w:val="28"/>
        </w:rPr>
      </w:pPr>
      <w:r w:rsidRPr="0063006B">
        <w:rPr>
          <w:b/>
          <w:sz w:val="28"/>
          <w:szCs w:val="28"/>
        </w:rPr>
        <w:t>Задание 4.</w:t>
      </w:r>
      <w:r w:rsidRPr="0063006B">
        <w:rPr>
          <w:sz w:val="28"/>
          <w:szCs w:val="28"/>
        </w:rPr>
        <w:t xml:space="preserve"> Работа с </w:t>
      </w:r>
      <w:proofErr w:type="spellStart"/>
      <w:r w:rsidRPr="0063006B">
        <w:rPr>
          <w:sz w:val="28"/>
          <w:szCs w:val="28"/>
        </w:rPr>
        <w:t>Интернет-магазином</w:t>
      </w:r>
      <w:proofErr w:type="gramStart"/>
      <w:r w:rsidRPr="0063006B">
        <w:rPr>
          <w:sz w:val="28"/>
          <w:szCs w:val="28"/>
        </w:rPr>
        <w:t>AliExpress</w:t>
      </w:r>
      <w:proofErr w:type="spellEnd"/>
      <w:proofErr w:type="gramEnd"/>
      <w:r w:rsidRPr="0063006B">
        <w:rPr>
          <w:sz w:val="28"/>
          <w:szCs w:val="28"/>
        </w:rPr>
        <w:t xml:space="preserve"> https://hz.ru.aliexpress.com/</w:t>
      </w:r>
    </w:p>
    <w:p w:rsidR="0063006B" w:rsidRPr="0063006B" w:rsidRDefault="0063006B" w:rsidP="0063006B">
      <w:pPr>
        <w:pStyle w:val="ae"/>
        <w:shd w:val="clear" w:color="auto" w:fill="FFFFFF"/>
        <w:spacing w:before="0" w:beforeAutospacing="0" w:after="0" w:afterAutospacing="0"/>
        <w:contextualSpacing/>
        <w:rPr>
          <w:sz w:val="28"/>
          <w:szCs w:val="28"/>
        </w:rPr>
      </w:pPr>
      <w:r w:rsidRPr="0063006B">
        <w:rPr>
          <w:sz w:val="28"/>
          <w:szCs w:val="28"/>
        </w:rPr>
        <w:t>-зайти на сайт</w:t>
      </w:r>
    </w:p>
    <w:p w:rsidR="0063006B" w:rsidRPr="0063006B" w:rsidRDefault="0063006B" w:rsidP="0063006B">
      <w:pPr>
        <w:pStyle w:val="ae"/>
        <w:shd w:val="clear" w:color="auto" w:fill="FFFFFF"/>
        <w:spacing w:before="0" w:beforeAutospacing="0" w:after="0" w:afterAutospacing="0"/>
        <w:contextualSpacing/>
        <w:rPr>
          <w:sz w:val="28"/>
          <w:szCs w:val="28"/>
        </w:rPr>
      </w:pP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-заказать товар из раздела Компьютерная техника:</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noProof/>
          <w:sz w:val="28"/>
          <w:szCs w:val="28"/>
        </w:rPr>
        <w:drawing>
          <wp:inline distT="0" distB="0" distL="0" distR="0">
            <wp:extent cx="1409700" cy="571500"/>
            <wp:effectExtent l="0" t="0" r="0" b="0"/>
            <wp:docPr id="201" name="Рисунок 201" descr="https://arhivurokov.ru/multiurok/html/2017/01/13/s_587924b661c38/52803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html/2017/01/13/s_587924b661c38/528039_7.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571500"/>
                    </a:xfrm>
                    <a:prstGeom prst="rect">
                      <a:avLst/>
                    </a:prstGeom>
                    <a:noFill/>
                    <a:ln>
                      <a:noFill/>
                    </a:ln>
                  </pic:spPr>
                </pic:pic>
              </a:graphicData>
            </a:graphic>
          </wp:inline>
        </w:drawing>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 xml:space="preserve">-сделать </w:t>
      </w:r>
      <w:proofErr w:type="spellStart"/>
      <w:r w:rsidRPr="0063006B">
        <w:rPr>
          <w:rFonts w:ascii="Times New Roman" w:eastAsia="Times New Roman" w:hAnsi="Times New Roman" w:cs="Times New Roman"/>
          <w:sz w:val="28"/>
          <w:szCs w:val="28"/>
        </w:rPr>
        <w:t>скриншот</w:t>
      </w:r>
      <w:proofErr w:type="spellEnd"/>
      <w:r w:rsidRPr="0063006B">
        <w:rPr>
          <w:rFonts w:ascii="Times New Roman" w:eastAsia="Times New Roman" w:hAnsi="Times New Roman" w:cs="Times New Roman"/>
          <w:sz w:val="28"/>
          <w:szCs w:val="28"/>
        </w:rPr>
        <w:t xml:space="preserve"> заказа</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b/>
          <w:sz w:val="28"/>
          <w:szCs w:val="28"/>
        </w:rPr>
        <w:t>Задание №5</w:t>
      </w:r>
      <w:r w:rsidRPr="0063006B">
        <w:rPr>
          <w:rFonts w:ascii="Times New Roman" w:eastAsia="Times New Roman" w:hAnsi="Times New Roman" w:cs="Times New Roman"/>
          <w:sz w:val="28"/>
          <w:szCs w:val="28"/>
        </w:rPr>
        <w:t>. Работа с Интернет – СМИ</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 xml:space="preserve">Интернет-издание, </w:t>
      </w:r>
      <w:proofErr w:type="gramStart"/>
      <w:r w:rsidRPr="0063006B">
        <w:rPr>
          <w:rFonts w:ascii="Times New Roman" w:eastAsia="Times New Roman" w:hAnsi="Times New Roman" w:cs="Times New Roman"/>
          <w:sz w:val="28"/>
          <w:szCs w:val="28"/>
        </w:rPr>
        <w:t>интернет-СМИ</w:t>
      </w:r>
      <w:proofErr w:type="gramEnd"/>
      <w:r w:rsidRPr="0063006B">
        <w:rPr>
          <w:rFonts w:ascii="Times New Roman" w:eastAsia="Times New Roman" w:hAnsi="Times New Roman" w:cs="Times New Roman"/>
          <w:sz w:val="28"/>
          <w:szCs w:val="28"/>
        </w:rPr>
        <w:t xml:space="preserve"> - </w:t>
      </w:r>
      <w:proofErr w:type="spellStart"/>
      <w:r w:rsidRPr="0063006B">
        <w:rPr>
          <w:rFonts w:ascii="Times New Roman" w:eastAsia="Times New Roman" w:hAnsi="Times New Roman" w:cs="Times New Roman"/>
          <w:sz w:val="28"/>
          <w:szCs w:val="28"/>
        </w:rPr>
        <w:t>веб-сайт</w:t>
      </w:r>
      <w:proofErr w:type="spellEnd"/>
      <w:r w:rsidRPr="0063006B">
        <w:rPr>
          <w:rFonts w:ascii="Times New Roman" w:eastAsia="Times New Roman" w:hAnsi="Times New Roman" w:cs="Times New Roman"/>
          <w:sz w:val="28"/>
          <w:szCs w:val="28"/>
        </w:rPr>
        <w:t>, ставящий своей задачей выполнять функцию средства массовой информации в сети Интернет. Как и печатные издания, интернет-издания руководствуются принципами журналистики.</w:t>
      </w:r>
    </w:p>
    <w:p w:rsidR="0063006B" w:rsidRPr="0063006B" w:rsidRDefault="0063006B" w:rsidP="0063006B">
      <w:pPr>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shd w:val="clear" w:color="auto" w:fill="FFFFFF"/>
        </w:rPr>
        <w:t xml:space="preserve">электронные </w:t>
      </w:r>
      <w:proofErr w:type="spellStart"/>
      <w:r w:rsidRPr="0063006B">
        <w:rPr>
          <w:rFonts w:ascii="Times New Roman" w:eastAsia="Times New Roman" w:hAnsi="Times New Roman" w:cs="Times New Roman"/>
          <w:sz w:val="28"/>
          <w:szCs w:val="28"/>
          <w:shd w:val="clear" w:color="auto" w:fill="FFFFFF"/>
        </w:rPr>
        <w:t>смироссии</w:t>
      </w:r>
      <w:proofErr w:type="spellEnd"/>
      <w:r w:rsidRPr="0063006B">
        <w:rPr>
          <w:rFonts w:ascii="Times New Roman" w:eastAsia="Times New Roman" w:hAnsi="Times New Roman" w:cs="Times New Roman"/>
          <w:sz w:val="28"/>
          <w:szCs w:val="28"/>
          <w:shd w:val="clear" w:color="auto" w:fill="FFFFFF"/>
        </w:rPr>
        <w:t xml:space="preserve"> - лучшие новостные сайты </w:t>
      </w:r>
      <w:proofErr w:type="spellStart"/>
      <w:r w:rsidRPr="0063006B">
        <w:rPr>
          <w:rFonts w:ascii="Times New Roman" w:eastAsia="Times New Roman" w:hAnsi="Times New Roman" w:cs="Times New Roman"/>
          <w:sz w:val="28"/>
          <w:szCs w:val="28"/>
          <w:shd w:val="clear" w:color="auto" w:fill="FFFFFF"/>
        </w:rPr>
        <w:t>рунета</w:t>
      </w:r>
      <w:proofErr w:type="spellEnd"/>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b/>
          <w:bCs/>
          <w:sz w:val="28"/>
          <w:szCs w:val="28"/>
        </w:rPr>
        <w:t>http://www.tass.ru/ ТАСС ИА России</w:t>
      </w:r>
      <w:r w:rsidRPr="0063006B">
        <w:rPr>
          <w:rFonts w:ascii="Times New Roman" w:eastAsia="Times New Roman" w:hAnsi="Times New Roman" w:cs="Times New Roman"/>
          <w:sz w:val="28"/>
          <w:szCs w:val="28"/>
        </w:rPr>
        <w:t> - входит в топ 10 ведущих поставщиков новостей для СМИ мира, крупнейшее информационное агентство России, новости 24 и достоверные факты на русском, английском, испанском, арабском, французском и немецком разных языках о политике и экономике, культура, экономика и спорт. Оперативная и качественная подача информации является приоритетом ТАСС.</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lastRenderedPageBreak/>
        <w:t>http://www.ria.ru/ РИА НОВОСТИ - Российское информационное агентство "Новости" - широко представлена политическая и общественная жизнь в России и за рубежом, Наука и экономика, Спорт, Калейдоскоп событий и множество другой информации через интернет от авторитетного источника. Лучшие ньюсмейкеры России пишут для вас актуальные новости, компетентные комментарии и специальные репортажи.</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proofErr w:type="gramStart"/>
      <w:r w:rsidRPr="0063006B">
        <w:rPr>
          <w:rFonts w:ascii="Times New Roman" w:eastAsia="Times New Roman" w:hAnsi="Times New Roman" w:cs="Times New Roman"/>
          <w:sz w:val="28"/>
          <w:szCs w:val="28"/>
        </w:rPr>
        <w:t xml:space="preserve">http://www.vesti365.ru/ Вести 365 </w:t>
      </w:r>
      <w:proofErr w:type="spellStart"/>
      <w:r w:rsidRPr="0063006B">
        <w:rPr>
          <w:rFonts w:ascii="Times New Roman" w:eastAsia="Times New Roman" w:hAnsi="Times New Roman" w:cs="Times New Roman"/>
          <w:sz w:val="28"/>
          <w:szCs w:val="28"/>
        </w:rPr>
        <w:t>ру</w:t>
      </w:r>
      <w:proofErr w:type="spellEnd"/>
      <w:r w:rsidRPr="0063006B">
        <w:rPr>
          <w:rFonts w:ascii="Times New Roman" w:eastAsia="Times New Roman" w:hAnsi="Times New Roman" w:cs="Times New Roman"/>
          <w:sz w:val="28"/>
          <w:szCs w:val="28"/>
        </w:rPr>
        <w:t> - Лента новостей России и мира, Новости часа в RSS лентах ведущих СМИ России разной тематики от политики и экономики до спорта и философии, а так же объединённая новостная лента с постоянным обновлением, чтение лент новостей RSS разных информационных агентств и прямые ссылки на официальные сайты.</w:t>
      </w:r>
      <w:proofErr w:type="gramEnd"/>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-зайти на первый сайт:</w:t>
      </w:r>
    </w:p>
    <w:p w:rsidR="0063006B" w:rsidRPr="0063006B" w:rsidRDefault="0063006B" w:rsidP="0063006B">
      <w:pPr>
        <w:pStyle w:val="ae"/>
        <w:shd w:val="clear" w:color="auto" w:fill="FFFFFF"/>
        <w:spacing w:before="0" w:beforeAutospacing="0" w:after="0" w:afterAutospacing="0"/>
        <w:contextualSpacing/>
        <w:rPr>
          <w:sz w:val="28"/>
          <w:szCs w:val="28"/>
          <w:shd w:val="clear" w:color="auto" w:fill="FFFFFF"/>
        </w:rPr>
      </w:pPr>
      <w:r w:rsidRPr="0063006B">
        <w:rPr>
          <w:sz w:val="28"/>
          <w:szCs w:val="28"/>
          <w:shd w:val="clear" w:color="auto" w:fill="FFFFFF"/>
        </w:rPr>
        <w:t xml:space="preserve">-скопировать в текстовый редактор </w:t>
      </w:r>
      <w:proofErr w:type="spellStart"/>
      <w:r w:rsidRPr="0063006B">
        <w:rPr>
          <w:sz w:val="28"/>
          <w:szCs w:val="28"/>
          <w:shd w:val="clear" w:color="auto" w:fill="FFFFFF"/>
        </w:rPr>
        <w:t>Word</w:t>
      </w:r>
      <w:proofErr w:type="spellEnd"/>
      <w:r w:rsidRPr="0063006B">
        <w:rPr>
          <w:sz w:val="28"/>
          <w:szCs w:val="28"/>
          <w:shd w:val="clear" w:color="auto" w:fill="FFFFFF"/>
        </w:rPr>
        <w:t xml:space="preserve"> любую информацию с ленты новостей</w:t>
      </w:r>
    </w:p>
    <w:p w:rsidR="0063006B" w:rsidRPr="0063006B" w:rsidRDefault="0063006B" w:rsidP="0063006B">
      <w:pPr>
        <w:pStyle w:val="ae"/>
        <w:shd w:val="clear" w:color="auto" w:fill="FFFFFF"/>
        <w:spacing w:before="0" w:beforeAutospacing="0" w:after="0" w:afterAutospacing="0"/>
        <w:contextualSpacing/>
        <w:rPr>
          <w:sz w:val="28"/>
          <w:szCs w:val="28"/>
          <w:shd w:val="clear" w:color="auto" w:fill="FFFFFF"/>
        </w:rPr>
      </w:pPr>
    </w:p>
    <w:p w:rsidR="0063006B" w:rsidRPr="0063006B" w:rsidRDefault="0063006B" w:rsidP="0063006B">
      <w:pPr>
        <w:pStyle w:val="ae"/>
        <w:shd w:val="clear" w:color="auto" w:fill="FFFFFF"/>
        <w:spacing w:before="0" w:beforeAutospacing="0" w:after="0" w:afterAutospacing="0"/>
        <w:contextualSpacing/>
        <w:rPr>
          <w:sz w:val="28"/>
          <w:szCs w:val="28"/>
        </w:rPr>
      </w:pPr>
      <w:r w:rsidRPr="0063006B">
        <w:rPr>
          <w:b/>
          <w:sz w:val="28"/>
          <w:szCs w:val="28"/>
        </w:rPr>
        <w:t>Задание № 6</w:t>
      </w:r>
      <w:r w:rsidRPr="0063006B">
        <w:rPr>
          <w:sz w:val="28"/>
          <w:szCs w:val="28"/>
        </w:rPr>
        <w:t xml:space="preserve"> Работа с </w:t>
      </w:r>
      <w:proofErr w:type="spellStart"/>
      <w:proofErr w:type="gramStart"/>
      <w:r w:rsidRPr="0063006B">
        <w:rPr>
          <w:sz w:val="28"/>
          <w:szCs w:val="28"/>
        </w:rPr>
        <w:t>Интернет-турагентством</w:t>
      </w:r>
      <w:proofErr w:type="spellEnd"/>
      <w:proofErr w:type="gramEnd"/>
      <w:r w:rsidRPr="0063006B">
        <w:rPr>
          <w:sz w:val="28"/>
          <w:szCs w:val="28"/>
        </w:rPr>
        <w:t xml:space="preserve"> http://www.iknop.com/tourism/</w:t>
      </w:r>
    </w:p>
    <w:p w:rsidR="0063006B" w:rsidRPr="0063006B" w:rsidRDefault="0063006B" w:rsidP="0063006B">
      <w:pPr>
        <w:pStyle w:val="ae"/>
        <w:shd w:val="clear" w:color="auto" w:fill="FFFFFF"/>
        <w:spacing w:before="0" w:beforeAutospacing="0" w:after="0" w:afterAutospacing="0"/>
        <w:contextualSpacing/>
        <w:rPr>
          <w:sz w:val="28"/>
          <w:szCs w:val="28"/>
        </w:rPr>
      </w:pPr>
      <w:r w:rsidRPr="0063006B">
        <w:rPr>
          <w:sz w:val="28"/>
          <w:szCs w:val="28"/>
        </w:rPr>
        <w:t>-зайти на сайт</w:t>
      </w:r>
    </w:p>
    <w:p w:rsidR="0063006B" w:rsidRPr="0063006B" w:rsidRDefault="0063006B" w:rsidP="0063006B">
      <w:pPr>
        <w:pStyle w:val="ae"/>
        <w:shd w:val="clear" w:color="auto" w:fill="FFFFFF"/>
        <w:spacing w:before="0" w:beforeAutospacing="0" w:after="0" w:afterAutospacing="0"/>
        <w:contextualSpacing/>
        <w:rPr>
          <w:sz w:val="28"/>
          <w:szCs w:val="28"/>
          <w:shd w:val="clear" w:color="auto" w:fill="FFFFFF"/>
        </w:rPr>
      </w:pPr>
      <w:r w:rsidRPr="0063006B">
        <w:rPr>
          <w:sz w:val="28"/>
          <w:szCs w:val="28"/>
          <w:shd w:val="clear" w:color="auto" w:fill="FFFFFF"/>
        </w:rPr>
        <w:t>-зайти в туристическое агентство Тез тур</w:t>
      </w:r>
    </w:p>
    <w:p w:rsidR="0063006B" w:rsidRPr="0063006B" w:rsidRDefault="0063006B" w:rsidP="0063006B">
      <w:pPr>
        <w:pStyle w:val="ae"/>
        <w:shd w:val="clear" w:color="auto" w:fill="FFFFFF"/>
        <w:spacing w:before="0" w:beforeAutospacing="0" w:after="0" w:afterAutospacing="0"/>
        <w:contextualSpacing/>
        <w:rPr>
          <w:sz w:val="28"/>
          <w:szCs w:val="28"/>
          <w:shd w:val="clear" w:color="auto" w:fill="FFFFFF"/>
        </w:rPr>
      </w:pPr>
      <w:r w:rsidRPr="0063006B">
        <w:rPr>
          <w:sz w:val="28"/>
          <w:szCs w:val="28"/>
          <w:shd w:val="clear" w:color="auto" w:fill="FFFFFF"/>
        </w:rPr>
        <w:t>-сделать заказ на поездку в Таиланд</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 xml:space="preserve">-сделать </w:t>
      </w:r>
      <w:proofErr w:type="spellStart"/>
      <w:r w:rsidRPr="0063006B">
        <w:rPr>
          <w:rFonts w:ascii="Times New Roman" w:eastAsia="Times New Roman" w:hAnsi="Times New Roman" w:cs="Times New Roman"/>
          <w:sz w:val="28"/>
          <w:szCs w:val="28"/>
        </w:rPr>
        <w:t>скриншот</w:t>
      </w:r>
      <w:proofErr w:type="spellEnd"/>
      <w:r w:rsidRPr="0063006B">
        <w:rPr>
          <w:rFonts w:ascii="Times New Roman" w:eastAsia="Times New Roman" w:hAnsi="Times New Roman" w:cs="Times New Roman"/>
          <w:sz w:val="28"/>
          <w:szCs w:val="28"/>
        </w:rPr>
        <w:t xml:space="preserve"> своего заказа</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p>
    <w:p w:rsidR="0063006B" w:rsidRPr="0063006B" w:rsidRDefault="0063006B" w:rsidP="0063006B">
      <w:pPr>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shd w:val="clear" w:color="auto" w:fill="FFFFFF"/>
        </w:rPr>
        <w:t> </w:t>
      </w:r>
      <w:r w:rsidRPr="0063006B">
        <w:rPr>
          <w:rFonts w:ascii="Times New Roman" w:eastAsia="Times New Roman" w:hAnsi="Times New Roman" w:cs="Times New Roman"/>
          <w:b/>
          <w:sz w:val="28"/>
          <w:szCs w:val="28"/>
          <w:shd w:val="clear" w:color="auto" w:fill="FFFFFF"/>
        </w:rPr>
        <w:t>Задание №7</w:t>
      </w:r>
      <w:r w:rsidRPr="0063006B">
        <w:rPr>
          <w:rFonts w:ascii="Times New Roman" w:eastAsia="Times New Roman" w:hAnsi="Times New Roman" w:cs="Times New Roman"/>
          <w:sz w:val="28"/>
          <w:szCs w:val="28"/>
          <w:shd w:val="clear" w:color="auto" w:fill="FFFFFF"/>
        </w:rPr>
        <w:t xml:space="preserve">.Работа с </w:t>
      </w:r>
      <w:proofErr w:type="spellStart"/>
      <w:proofErr w:type="gramStart"/>
      <w:r w:rsidRPr="0063006B">
        <w:rPr>
          <w:rFonts w:ascii="Times New Roman" w:eastAsia="Times New Roman" w:hAnsi="Times New Roman" w:cs="Times New Roman"/>
          <w:sz w:val="28"/>
          <w:szCs w:val="28"/>
          <w:shd w:val="clear" w:color="auto" w:fill="FFFFFF"/>
        </w:rPr>
        <w:t>Интернет-библиотекой</w:t>
      </w:r>
      <w:proofErr w:type="spellEnd"/>
      <w:proofErr w:type="gramEnd"/>
      <w:r w:rsidRPr="0063006B">
        <w:rPr>
          <w:rFonts w:ascii="Times New Roman" w:eastAsia="Times New Roman" w:hAnsi="Times New Roman" w:cs="Times New Roman"/>
          <w:sz w:val="28"/>
          <w:szCs w:val="28"/>
          <w:shd w:val="clear" w:color="auto" w:fill="FFFFFF"/>
        </w:rPr>
        <w:t xml:space="preserve"> http://informikaservice.ru/system-solutions/elektronnye-obrazovatelnye-resursy/</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-зайти на сайт в раздел Электронная библиотека</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63006B" w:rsidRPr="0063006B" w:rsidRDefault="0063006B" w:rsidP="0063006B">
      <w:pPr>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shd w:val="clear" w:color="auto" w:fill="FFFFFF"/>
        </w:rPr>
        <w:t>-зарегистрироваться и найти книги по компьютерной тематике</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 xml:space="preserve">-сделать </w:t>
      </w:r>
      <w:proofErr w:type="spellStart"/>
      <w:r w:rsidRPr="0063006B">
        <w:rPr>
          <w:rFonts w:ascii="Times New Roman" w:eastAsia="Times New Roman" w:hAnsi="Times New Roman" w:cs="Times New Roman"/>
          <w:sz w:val="28"/>
          <w:szCs w:val="28"/>
        </w:rPr>
        <w:t>скриншот</w:t>
      </w:r>
      <w:proofErr w:type="spellEnd"/>
      <w:r w:rsidRPr="0063006B">
        <w:rPr>
          <w:rFonts w:ascii="Times New Roman" w:eastAsia="Times New Roman" w:hAnsi="Times New Roman" w:cs="Times New Roman"/>
          <w:sz w:val="28"/>
          <w:szCs w:val="28"/>
        </w:rPr>
        <w:t xml:space="preserve"> результата поиска</w:t>
      </w: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b/>
          <w:bCs/>
          <w:sz w:val="28"/>
          <w:szCs w:val="28"/>
        </w:rPr>
      </w:pPr>
    </w:p>
    <w:p w:rsidR="0063006B" w:rsidRPr="0063006B" w:rsidRDefault="0063006B" w:rsidP="0063006B">
      <w:p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b/>
          <w:bCs/>
          <w:i/>
          <w:iCs/>
          <w:sz w:val="28"/>
          <w:szCs w:val="28"/>
        </w:rPr>
        <w:t>Контрольные вопросы</w:t>
      </w:r>
      <w:r w:rsidRPr="0063006B">
        <w:rPr>
          <w:rFonts w:ascii="Times New Roman" w:eastAsia="Times New Roman" w:hAnsi="Times New Roman" w:cs="Times New Roman"/>
          <w:b/>
          <w:bCs/>
          <w:sz w:val="28"/>
          <w:szCs w:val="28"/>
        </w:rPr>
        <w:t>  ответить устно преподавателю</w:t>
      </w:r>
    </w:p>
    <w:p w:rsidR="0063006B" w:rsidRPr="0063006B" w:rsidRDefault="0063006B" w:rsidP="00180B9B">
      <w:pPr>
        <w:numPr>
          <w:ilvl w:val="1"/>
          <w:numId w:val="81"/>
        </w:num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Для чего нужна адресная строка в браузере?</w:t>
      </w:r>
    </w:p>
    <w:p w:rsidR="0063006B" w:rsidRPr="0063006B" w:rsidRDefault="0063006B" w:rsidP="00180B9B">
      <w:pPr>
        <w:numPr>
          <w:ilvl w:val="1"/>
          <w:numId w:val="81"/>
        </w:numPr>
        <w:shd w:val="clear" w:color="auto" w:fill="FFFFFF"/>
        <w:spacing w:after="0" w:line="240" w:lineRule="auto"/>
        <w:contextualSpacing/>
        <w:rPr>
          <w:rFonts w:ascii="Times New Roman" w:eastAsia="Times New Roman" w:hAnsi="Times New Roman" w:cs="Times New Roman"/>
          <w:sz w:val="28"/>
          <w:szCs w:val="28"/>
        </w:rPr>
      </w:pPr>
      <w:r w:rsidRPr="0063006B">
        <w:rPr>
          <w:rFonts w:ascii="Times New Roman" w:eastAsia="Times New Roman" w:hAnsi="Times New Roman" w:cs="Times New Roman"/>
          <w:sz w:val="28"/>
          <w:szCs w:val="28"/>
        </w:rPr>
        <w:t>Как осуществить поиск информации в Интернете с помощью браузера?</w:t>
      </w:r>
    </w:p>
    <w:p w:rsidR="0063006B" w:rsidRPr="0063006B" w:rsidRDefault="0063006B" w:rsidP="0063006B">
      <w:pPr>
        <w:tabs>
          <w:tab w:val="left" w:pos="1635"/>
        </w:tabs>
        <w:spacing w:before="120" w:after="120"/>
        <w:rPr>
          <w:rFonts w:ascii="Times New Roman" w:hAnsi="Times New Roman" w:cs="Times New Roman"/>
          <w:sz w:val="28"/>
          <w:szCs w:val="24"/>
        </w:rPr>
      </w:pP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139-144</w:t>
      </w:r>
      <w:proofErr w:type="gramStart"/>
      <w:r w:rsidRPr="00F65DD6">
        <w:rPr>
          <w:rFonts w:ascii="Times New Roman" w:hAnsi="Times New Roman" w:cs="Times New Roman"/>
          <w:b/>
          <w:sz w:val="28"/>
          <w:szCs w:val="24"/>
        </w:rPr>
        <w:tab/>
        <w:t>С</w:t>
      </w:r>
      <w:proofErr w:type="gramEnd"/>
      <w:r w:rsidRPr="00F65DD6">
        <w:rPr>
          <w:rFonts w:ascii="Times New Roman" w:hAnsi="Times New Roman" w:cs="Times New Roman"/>
          <w:b/>
          <w:sz w:val="28"/>
          <w:szCs w:val="24"/>
        </w:rPr>
        <w:t xml:space="preserve">оставить </w:t>
      </w:r>
      <w:proofErr w:type="spellStart"/>
      <w:r w:rsidRPr="00F65DD6">
        <w:rPr>
          <w:rFonts w:ascii="Times New Roman" w:hAnsi="Times New Roman" w:cs="Times New Roman"/>
          <w:b/>
          <w:sz w:val="28"/>
          <w:szCs w:val="24"/>
        </w:rPr>
        <w:t>мультимедийный</w:t>
      </w:r>
      <w:proofErr w:type="spellEnd"/>
      <w:r w:rsidRPr="00F65DD6">
        <w:rPr>
          <w:rFonts w:ascii="Times New Roman" w:hAnsi="Times New Roman" w:cs="Times New Roman"/>
          <w:b/>
          <w:sz w:val="28"/>
          <w:szCs w:val="24"/>
        </w:rPr>
        <w:t xml:space="preserve"> проект на тему: «Достопримечательности </w:t>
      </w:r>
      <w:proofErr w:type="spellStart"/>
      <w:r w:rsidRPr="00F65DD6">
        <w:rPr>
          <w:rFonts w:ascii="Times New Roman" w:hAnsi="Times New Roman" w:cs="Times New Roman"/>
          <w:b/>
          <w:sz w:val="28"/>
          <w:szCs w:val="24"/>
        </w:rPr>
        <w:t>Емельяновского</w:t>
      </w:r>
      <w:proofErr w:type="spellEnd"/>
      <w:r w:rsidRPr="00F65DD6">
        <w:rPr>
          <w:rFonts w:ascii="Times New Roman" w:hAnsi="Times New Roman" w:cs="Times New Roman"/>
          <w:b/>
          <w:sz w:val="28"/>
          <w:szCs w:val="24"/>
        </w:rPr>
        <w:t xml:space="preserve"> района»</w:t>
      </w: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145-152</w:t>
      </w:r>
      <w:r w:rsidRPr="00F65DD6">
        <w:rPr>
          <w:rFonts w:ascii="Times New Roman" w:hAnsi="Times New Roman" w:cs="Times New Roman"/>
          <w:b/>
          <w:sz w:val="28"/>
          <w:szCs w:val="24"/>
        </w:rPr>
        <w:tab/>
        <w:t>Средства создания и сопровождения и редактирование сайта</w:t>
      </w: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153-156</w:t>
      </w:r>
      <w:r w:rsidRPr="00F65DD6">
        <w:rPr>
          <w:rFonts w:ascii="Times New Roman" w:hAnsi="Times New Roman" w:cs="Times New Roman"/>
          <w:b/>
          <w:sz w:val="28"/>
          <w:szCs w:val="24"/>
        </w:rPr>
        <w:tab/>
        <w:t>Повторение пройденного материала.</w:t>
      </w:r>
    </w:p>
    <w:p w:rsidR="00C70A00" w:rsidRPr="00F65DD6" w:rsidRDefault="00C70A00" w:rsidP="00C70A00">
      <w:pPr>
        <w:tabs>
          <w:tab w:val="left" w:pos="1635"/>
        </w:tabs>
        <w:spacing w:after="0"/>
        <w:rPr>
          <w:rFonts w:ascii="Times New Roman" w:hAnsi="Times New Roman" w:cs="Times New Roman"/>
          <w:b/>
          <w:sz w:val="28"/>
          <w:szCs w:val="24"/>
        </w:rPr>
      </w:pPr>
      <w:r w:rsidRPr="00F65DD6">
        <w:rPr>
          <w:rFonts w:ascii="Times New Roman" w:hAnsi="Times New Roman" w:cs="Times New Roman"/>
          <w:b/>
          <w:sz w:val="28"/>
          <w:szCs w:val="24"/>
        </w:rPr>
        <w:t>157-158</w:t>
      </w:r>
      <w:r w:rsidRPr="00F65DD6">
        <w:rPr>
          <w:rFonts w:ascii="Times New Roman" w:hAnsi="Times New Roman" w:cs="Times New Roman"/>
          <w:b/>
          <w:sz w:val="28"/>
          <w:szCs w:val="24"/>
        </w:rPr>
        <w:tab/>
        <w:t>Обобщающее занятие работа</w:t>
      </w:r>
    </w:p>
    <w:p w:rsidR="007258C6" w:rsidRDefault="007258C6" w:rsidP="007258C6">
      <w:pPr>
        <w:spacing w:after="0" w:line="240" w:lineRule="auto"/>
        <w:jc w:val="center"/>
        <w:rPr>
          <w:rFonts w:ascii="Times New Roman" w:hAnsi="Times New Roman" w:cs="Times New Roman"/>
          <w:b/>
          <w:bCs/>
          <w:sz w:val="28"/>
          <w:szCs w:val="28"/>
        </w:rPr>
      </w:pPr>
    </w:p>
    <w:p w:rsidR="004C7F49" w:rsidRDefault="004C7F49" w:rsidP="007258C6">
      <w:pPr>
        <w:spacing w:after="0" w:line="240" w:lineRule="auto"/>
        <w:jc w:val="center"/>
        <w:rPr>
          <w:rFonts w:ascii="Times New Roman" w:hAnsi="Times New Roman" w:cs="Times New Roman"/>
          <w:b/>
          <w:bCs/>
          <w:sz w:val="28"/>
          <w:szCs w:val="28"/>
        </w:rPr>
      </w:pPr>
    </w:p>
    <w:p w:rsidR="008F5CAE" w:rsidRDefault="004C7F49" w:rsidP="004C7F49">
      <w:pPr>
        <w:spacing w:after="0" w:line="360" w:lineRule="auto"/>
        <w:ind w:firstLine="567"/>
        <w:jc w:val="both"/>
        <w:rPr>
          <w:rFonts w:ascii="Times New Roman" w:hAnsi="Times New Roman" w:cs="Times New Roman"/>
          <w:b/>
          <w:bCs/>
          <w:sz w:val="28"/>
          <w:szCs w:val="28"/>
        </w:rPr>
      </w:pPr>
      <w:r w:rsidRPr="00B631AE">
        <w:rPr>
          <w:rFonts w:ascii="Times New Roman" w:hAnsi="Times New Roman" w:cs="Times New Roman"/>
          <w:b/>
          <w:bCs/>
          <w:sz w:val="28"/>
          <w:szCs w:val="28"/>
        </w:rPr>
        <w:t>Критерии оценки практических работ.</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Практические работы студента оцениваются по пятибалльной шкале:</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b/>
          <w:bCs/>
          <w:color w:val="424242"/>
          <w:sz w:val="28"/>
          <w:szCs w:val="28"/>
        </w:rPr>
        <w:t>Оценка «отлично»</w:t>
      </w:r>
      <w:r w:rsidRPr="008F5CAE">
        <w:rPr>
          <w:rFonts w:ascii="Times New Roman" w:eastAsia="Times New Roman" w:hAnsi="Times New Roman" w:cs="Times New Roman"/>
          <w:color w:val="424242"/>
          <w:sz w:val="28"/>
          <w:szCs w:val="28"/>
        </w:rPr>
        <w:t> ставится в том случае, если студент:</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свободно применяет полученные знания при выполнении практических заданий;</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выполнил работу в полном объеме с соблюдением необходимой последовательности действий;</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 письменном отчете по работе правильно и аккуратно выполнены все записи;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при ответах на контрольные вопросы правильно понимает их сущность, дает точное определение и истолкование основных понятий, использует специальную терминологию дисциплины, не затрудняется при ответах на видоизмененные вопросы, сопровождает ответ примерами.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b/>
          <w:bCs/>
          <w:color w:val="424242"/>
          <w:sz w:val="28"/>
          <w:szCs w:val="28"/>
        </w:rPr>
        <w:t>Оценка «хорошо</w:t>
      </w:r>
      <w:proofErr w:type="gramStart"/>
      <w:r w:rsidRPr="008F5CAE">
        <w:rPr>
          <w:rFonts w:ascii="Times New Roman" w:eastAsia="Times New Roman" w:hAnsi="Times New Roman" w:cs="Times New Roman"/>
          <w:b/>
          <w:bCs/>
          <w:color w:val="424242"/>
          <w:sz w:val="28"/>
          <w:szCs w:val="28"/>
        </w:rPr>
        <w:t>»</w:t>
      </w:r>
      <w:r w:rsidRPr="008F5CAE">
        <w:rPr>
          <w:rFonts w:ascii="Times New Roman" w:eastAsia="Times New Roman" w:hAnsi="Times New Roman" w:cs="Times New Roman"/>
          <w:color w:val="424242"/>
          <w:sz w:val="28"/>
          <w:szCs w:val="28"/>
        </w:rPr>
        <w:t>с</w:t>
      </w:r>
      <w:proofErr w:type="gramEnd"/>
      <w:r w:rsidRPr="008F5CAE">
        <w:rPr>
          <w:rFonts w:ascii="Times New Roman" w:eastAsia="Times New Roman" w:hAnsi="Times New Roman" w:cs="Times New Roman"/>
          <w:color w:val="424242"/>
          <w:sz w:val="28"/>
          <w:szCs w:val="28"/>
        </w:rPr>
        <w:t>тавится, если: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выполнены требования к оценке «отлично», но допущены 2 – 3 недочета при выполнении практических заданий и студент может их исправить самостоятельно или при небольшой помощи преподавателя;</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 письменном отчете по работе делает незначительные ошибки;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при ответах на контрольные вопросы не допускает серьезных ошибок, легко устраняет отдельные неточности, но затрудняется в применении знаний в новой ситуации, приведении примеров.</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b/>
          <w:bCs/>
          <w:color w:val="424242"/>
          <w:sz w:val="28"/>
          <w:szCs w:val="28"/>
        </w:rPr>
        <w:t>Оценка «удовлетворительно</w:t>
      </w:r>
      <w:proofErr w:type="gramStart"/>
      <w:r w:rsidRPr="008F5CAE">
        <w:rPr>
          <w:rFonts w:ascii="Times New Roman" w:eastAsia="Times New Roman" w:hAnsi="Times New Roman" w:cs="Times New Roman"/>
          <w:b/>
          <w:bCs/>
          <w:color w:val="424242"/>
          <w:sz w:val="28"/>
          <w:szCs w:val="28"/>
        </w:rPr>
        <w:t>»</w:t>
      </w:r>
      <w:r w:rsidRPr="008F5CAE">
        <w:rPr>
          <w:rFonts w:ascii="Times New Roman" w:eastAsia="Times New Roman" w:hAnsi="Times New Roman" w:cs="Times New Roman"/>
          <w:color w:val="424242"/>
          <w:sz w:val="28"/>
          <w:szCs w:val="28"/>
        </w:rPr>
        <w:t>с</w:t>
      </w:r>
      <w:proofErr w:type="gramEnd"/>
      <w:r w:rsidRPr="008F5CAE">
        <w:rPr>
          <w:rFonts w:ascii="Times New Roman" w:eastAsia="Times New Roman" w:hAnsi="Times New Roman" w:cs="Times New Roman"/>
          <w:color w:val="424242"/>
          <w:sz w:val="28"/>
          <w:szCs w:val="28"/>
        </w:rPr>
        <w:t>тавится, если: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практическая работа выполнена не полностью, но объем выполненной части позволяет получить правильные результаты и выводы;</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 ходе выполнения работы студент продемонстрировал слабые практические навыки, были допущены ошибки;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студент умеет применять полученные знания при решении простых задач по готовому алгоритму;</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 письменном отчете по работе допущены ошибки;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при ответах на контрольные вопросы правильно понимает их сущность, но в ответе имеются отдельные пробелы и при самостоятельном воспроизведении материала требует дополнительных и уточняющих вопросов преподавателя.</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b/>
          <w:bCs/>
          <w:color w:val="424242"/>
          <w:sz w:val="28"/>
          <w:szCs w:val="28"/>
        </w:rPr>
        <w:t>Оценка «неудовлетворительно»</w:t>
      </w:r>
      <w:r w:rsidRPr="008F5CAE">
        <w:rPr>
          <w:rFonts w:ascii="Times New Roman" w:eastAsia="Times New Roman" w:hAnsi="Times New Roman" w:cs="Times New Roman"/>
          <w:color w:val="424242"/>
          <w:sz w:val="28"/>
          <w:szCs w:val="28"/>
        </w:rPr>
        <w:t> ставится, если:</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практическая работа выполнена не полностью и объем выполненной работы не позволяет сделать правильных выводов, у студента имеются лишь отдельные представления об изученном материале, большая часть материала не усвоена;</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t>- в письменном отчете по работе допущены грубые ошибки, либо он вообще отсутствует;</w:t>
      </w:r>
    </w:p>
    <w:p w:rsidR="008F5CAE" w:rsidRPr="008F5CAE" w:rsidRDefault="008F5CAE" w:rsidP="008F5CAE">
      <w:pPr>
        <w:shd w:val="clear" w:color="auto" w:fill="FFFFFF"/>
        <w:spacing w:after="0" w:line="240" w:lineRule="auto"/>
        <w:ind w:left="120" w:right="450"/>
        <w:jc w:val="both"/>
        <w:rPr>
          <w:rFonts w:ascii="Times New Roman" w:eastAsia="Times New Roman" w:hAnsi="Times New Roman" w:cs="Times New Roman"/>
          <w:color w:val="424242"/>
          <w:sz w:val="28"/>
          <w:szCs w:val="28"/>
        </w:rPr>
      </w:pPr>
      <w:r w:rsidRPr="008F5CAE">
        <w:rPr>
          <w:rFonts w:ascii="Times New Roman" w:eastAsia="Times New Roman" w:hAnsi="Times New Roman" w:cs="Times New Roman"/>
          <w:color w:val="424242"/>
          <w:sz w:val="28"/>
          <w:szCs w:val="28"/>
        </w:rPr>
        <w:lastRenderedPageBreak/>
        <w:t>- на контрольные вопросы студент не может дать ответов, так как не овладел основными знаниями и умениями в соответствии с требованиями программы.</w:t>
      </w:r>
    </w:p>
    <w:p w:rsidR="00572784" w:rsidRDefault="00572784" w:rsidP="007258C6">
      <w:pPr>
        <w:spacing w:after="0" w:line="240" w:lineRule="auto"/>
        <w:jc w:val="center"/>
        <w:rPr>
          <w:rFonts w:ascii="Times New Roman" w:hAnsi="Times New Roman" w:cs="Times New Roman"/>
          <w:b/>
          <w:bCs/>
          <w:sz w:val="28"/>
          <w:szCs w:val="28"/>
        </w:rPr>
        <w:sectPr w:rsidR="00572784" w:rsidSect="00B4256C">
          <w:headerReference w:type="even" r:id="rId63"/>
          <w:headerReference w:type="default" r:id="rId64"/>
          <w:footerReference w:type="even" r:id="rId65"/>
          <w:footerReference w:type="default" r:id="rId66"/>
          <w:headerReference w:type="first" r:id="rId67"/>
          <w:footerReference w:type="first" r:id="rId68"/>
          <w:type w:val="continuous"/>
          <w:pgSz w:w="11906" w:h="16838"/>
          <w:pgMar w:top="1134" w:right="850" w:bottom="1134" w:left="1701" w:header="708" w:footer="708" w:gutter="0"/>
          <w:cols w:space="708"/>
          <w:titlePg/>
          <w:docGrid w:linePitch="360"/>
        </w:sectPr>
      </w:pPr>
    </w:p>
    <w:p w:rsidR="007258C6" w:rsidRPr="002C7734" w:rsidRDefault="007258C6" w:rsidP="007258C6">
      <w:pPr>
        <w:spacing w:after="0" w:line="240" w:lineRule="auto"/>
        <w:jc w:val="center"/>
        <w:rPr>
          <w:rFonts w:ascii="Times New Roman" w:hAnsi="Times New Roman" w:cs="Times New Roman"/>
          <w:b/>
          <w:bCs/>
          <w:caps/>
          <w:sz w:val="28"/>
          <w:szCs w:val="28"/>
        </w:rPr>
      </w:pPr>
      <w:r w:rsidRPr="002C7734">
        <w:rPr>
          <w:rFonts w:ascii="Times New Roman" w:hAnsi="Times New Roman" w:cs="Times New Roman"/>
          <w:b/>
          <w:bCs/>
          <w:sz w:val="28"/>
          <w:szCs w:val="28"/>
        </w:rPr>
        <w:lastRenderedPageBreak/>
        <w:t>3.</w:t>
      </w:r>
      <w:r w:rsidRPr="002C7734">
        <w:rPr>
          <w:rFonts w:ascii="Times New Roman" w:hAnsi="Times New Roman" w:cs="Times New Roman"/>
          <w:b/>
          <w:bCs/>
          <w:caps/>
          <w:sz w:val="28"/>
          <w:szCs w:val="28"/>
        </w:rPr>
        <w:t>2. тестовые задания</w:t>
      </w:r>
    </w:p>
    <w:p w:rsidR="007258C6" w:rsidRPr="002C7734" w:rsidRDefault="007258C6" w:rsidP="007258C6">
      <w:pPr>
        <w:spacing w:after="0" w:line="240" w:lineRule="auto"/>
        <w:jc w:val="both"/>
        <w:rPr>
          <w:rFonts w:ascii="Times New Roman" w:hAnsi="Times New Roman" w:cs="Times New Roman"/>
          <w:b/>
          <w:bCs/>
          <w:sz w:val="28"/>
          <w:szCs w:val="28"/>
        </w:rPr>
      </w:pPr>
    </w:p>
    <w:p w:rsidR="00CF4C0A" w:rsidRDefault="001E692F" w:rsidP="00CF4C0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Рекомендуемые т</w:t>
      </w:r>
      <w:r w:rsidR="007258C6" w:rsidRPr="002C7734">
        <w:rPr>
          <w:rFonts w:ascii="Times New Roman" w:hAnsi="Times New Roman" w:cs="Times New Roman"/>
          <w:b/>
          <w:bCs/>
          <w:sz w:val="28"/>
          <w:szCs w:val="28"/>
        </w:rPr>
        <w:t>естовые задания по темам</w:t>
      </w:r>
      <w:r>
        <w:rPr>
          <w:rFonts w:ascii="Times New Roman" w:hAnsi="Times New Roman" w:cs="Times New Roman"/>
          <w:b/>
          <w:bCs/>
          <w:sz w:val="28"/>
          <w:szCs w:val="28"/>
        </w:rPr>
        <w:t>.</w:t>
      </w:r>
    </w:p>
    <w:p w:rsidR="00CF4C0A" w:rsidRDefault="00CF4C0A" w:rsidP="00CF4C0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Тестовые задания по темам курса: </w:t>
      </w:r>
      <w:hyperlink r:id="rId69" w:history="1">
        <w:r w:rsidRPr="00D1592A">
          <w:rPr>
            <w:rStyle w:val="ad"/>
            <w:rFonts w:ascii="Times New Roman" w:hAnsi="Times New Roman" w:cs="Times New Roman"/>
            <w:b/>
            <w:bCs/>
            <w:sz w:val="28"/>
            <w:szCs w:val="28"/>
          </w:rPr>
          <w:t>https://studfile.net/preview/6272683/</w:t>
        </w:r>
      </w:hyperlink>
    </w:p>
    <w:p w:rsidR="00CF4C0A" w:rsidRDefault="00CF4C0A" w:rsidP="00CF4C0A">
      <w:pPr>
        <w:spacing w:after="0" w:line="360" w:lineRule="auto"/>
        <w:jc w:val="both"/>
        <w:rPr>
          <w:rFonts w:ascii="Times New Roman" w:hAnsi="Times New Roman" w:cs="Times New Roman"/>
          <w:b/>
          <w:bCs/>
          <w:sz w:val="28"/>
          <w:szCs w:val="28"/>
        </w:rPr>
      </w:pPr>
    </w:p>
    <w:p w:rsidR="00CF4C0A" w:rsidRPr="00CF4C0A" w:rsidRDefault="00CF4C0A" w:rsidP="00CF4C0A">
      <w:pPr>
        <w:spacing w:after="0" w:line="360" w:lineRule="auto"/>
        <w:jc w:val="both"/>
        <w:rPr>
          <w:rFonts w:ascii="Times New Roman" w:hAnsi="Times New Roman" w:cs="Times New Roman"/>
          <w:color w:val="000000"/>
          <w:sz w:val="28"/>
          <w:szCs w:val="28"/>
        </w:rPr>
      </w:pPr>
      <w:r w:rsidRPr="00CF4C0A">
        <w:rPr>
          <w:rFonts w:ascii="Times New Roman" w:hAnsi="Times New Roman" w:cs="Times New Roman"/>
          <w:color w:val="000000"/>
          <w:sz w:val="28"/>
          <w:szCs w:val="28"/>
        </w:rPr>
        <w:t>1.Информатика, информация, данные</w:t>
      </w:r>
    </w:p>
    <w:p w:rsidR="00CF4C0A" w:rsidRPr="00CF4C0A" w:rsidRDefault="00CF4C0A" w:rsidP="00CF4C0A">
      <w:pPr>
        <w:pStyle w:val="ae"/>
        <w:spacing w:before="0" w:beforeAutospacing="0" w:after="0" w:afterAutospacing="0"/>
        <w:rPr>
          <w:color w:val="000000"/>
          <w:sz w:val="28"/>
          <w:szCs w:val="28"/>
        </w:rPr>
      </w:pPr>
      <w:r w:rsidRPr="00CF4C0A">
        <w:rPr>
          <w:color w:val="000000"/>
          <w:sz w:val="28"/>
          <w:szCs w:val="28"/>
        </w:rPr>
        <w:t>2. Системы счисления, логика</w:t>
      </w:r>
    </w:p>
    <w:p w:rsidR="00CF4C0A" w:rsidRPr="00CF4C0A" w:rsidRDefault="00CF4C0A" w:rsidP="00CF4C0A">
      <w:pPr>
        <w:pStyle w:val="ae"/>
        <w:spacing w:before="0" w:beforeAutospacing="0" w:after="0" w:afterAutospacing="0"/>
        <w:rPr>
          <w:color w:val="000000"/>
          <w:sz w:val="28"/>
          <w:szCs w:val="28"/>
        </w:rPr>
      </w:pPr>
      <w:r w:rsidRPr="00CF4C0A">
        <w:rPr>
          <w:color w:val="000000"/>
          <w:sz w:val="28"/>
          <w:szCs w:val="28"/>
        </w:rPr>
        <w:t>3. Устройство ПК</w:t>
      </w:r>
    </w:p>
    <w:p w:rsidR="00CF4C0A" w:rsidRPr="00CF4C0A" w:rsidRDefault="00CF4C0A" w:rsidP="00CF4C0A">
      <w:pPr>
        <w:pStyle w:val="ae"/>
        <w:spacing w:before="0" w:beforeAutospacing="0" w:after="0" w:afterAutospacing="0"/>
        <w:rPr>
          <w:color w:val="000000"/>
          <w:sz w:val="28"/>
          <w:szCs w:val="28"/>
        </w:rPr>
      </w:pPr>
      <w:r w:rsidRPr="00CF4C0A">
        <w:rPr>
          <w:color w:val="000000"/>
          <w:sz w:val="28"/>
          <w:szCs w:val="28"/>
        </w:rPr>
        <w:t>4. Периферийные устройства</w:t>
      </w:r>
    </w:p>
    <w:p w:rsidR="00CF4C0A" w:rsidRPr="00CF4C0A" w:rsidRDefault="00CF4C0A" w:rsidP="00CF4C0A">
      <w:pPr>
        <w:pStyle w:val="ae"/>
        <w:spacing w:before="0" w:beforeAutospacing="0" w:after="0" w:afterAutospacing="0"/>
        <w:rPr>
          <w:color w:val="000000"/>
          <w:sz w:val="28"/>
          <w:szCs w:val="28"/>
        </w:rPr>
      </w:pPr>
      <w:r w:rsidRPr="00CF4C0A">
        <w:rPr>
          <w:color w:val="000000"/>
          <w:sz w:val="28"/>
          <w:szCs w:val="28"/>
        </w:rPr>
        <w:t>5. ПО</w:t>
      </w:r>
    </w:p>
    <w:p w:rsidR="00CF4C0A" w:rsidRPr="00CF4C0A" w:rsidRDefault="00CF4C0A" w:rsidP="00CF4C0A">
      <w:pPr>
        <w:pStyle w:val="ae"/>
        <w:spacing w:before="0" w:beforeAutospacing="0" w:after="0" w:afterAutospacing="0"/>
        <w:rPr>
          <w:color w:val="000000"/>
          <w:sz w:val="28"/>
          <w:szCs w:val="28"/>
        </w:rPr>
      </w:pPr>
      <w:r w:rsidRPr="00CF4C0A">
        <w:rPr>
          <w:color w:val="000000"/>
          <w:sz w:val="28"/>
          <w:szCs w:val="28"/>
        </w:rPr>
        <w:t xml:space="preserve">6. </w:t>
      </w:r>
      <w:proofErr w:type="spellStart"/>
      <w:r w:rsidRPr="00CF4C0A">
        <w:rPr>
          <w:color w:val="000000"/>
          <w:sz w:val="28"/>
          <w:szCs w:val="28"/>
        </w:rPr>
        <w:t>Word</w:t>
      </w:r>
      <w:proofErr w:type="spellEnd"/>
    </w:p>
    <w:p w:rsidR="00CF4C0A" w:rsidRPr="00CF4C0A" w:rsidRDefault="00CF4C0A" w:rsidP="00CF4C0A">
      <w:pPr>
        <w:pStyle w:val="ae"/>
        <w:spacing w:before="0" w:beforeAutospacing="0" w:after="0" w:afterAutospacing="0"/>
        <w:rPr>
          <w:color w:val="000000"/>
          <w:sz w:val="28"/>
          <w:szCs w:val="28"/>
        </w:rPr>
      </w:pPr>
      <w:r w:rsidRPr="00CF4C0A">
        <w:rPr>
          <w:color w:val="000000"/>
          <w:sz w:val="28"/>
          <w:szCs w:val="28"/>
        </w:rPr>
        <w:t xml:space="preserve">7. </w:t>
      </w:r>
      <w:proofErr w:type="spellStart"/>
      <w:r w:rsidRPr="00CF4C0A">
        <w:rPr>
          <w:color w:val="000000"/>
          <w:sz w:val="28"/>
          <w:szCs w:val="28"/>
        </w:rPr>
        <w:t>Excel</w:t>
      </w:r>
      <w:proofErr w:type="spellEnd"/>
    </w:p>
    <w:p w:rsidR="00892C22" w:rsidRPr="00255185" w:rsidRDefault="00892C22" w:rsidP="00892C22">
      <w:pPr>
        <w:pStyle w:val="2"/>
        <w:spacing w:before="0"/>
        <w:ind w:firstLine="567"/>
        <w:jc w:val="center"/>
        <w:rPr>
          <w:rFonts w:ascii="Times New Roman" w:hAnsi="Times New Roman"/>
          <w:b w:val="0"/>
          <w:color w:val="auto"/>
          <w:sz w:val="28"/>
          <w:szCs w:val="28"/>
        </w:rPr>
      </w:pPr>
      <w:r>
        <w:rPr>
          <w:rFonts w:ascii="Times New Roman" w:hAnsi="Times New Roman"/>
          <w:color w:val="auto"/>
          <w:sz w:val="28"/>
          <w:szCs w:val="28"/>
        </w:rPr>
        <w:t>3.2</w:t>
      </w:r>
      <w:r w:rsidRPr="00255185">
        <w:rPr>
          <w:rFonts w:ascii="Times New Roman" w:hAnsi="Times New Roman"/>
          <w:color w:val="auto"/>
          <w:sz w:val="28"/>
          <w:szCs w:val="28"/>
        </w:rPr>
        <w:t xml:space="preserve">. </w:t>
      </w:r>
      <w:r>
        <w:rPr>
          <w:rFonts w:ascii="Times New Roman" w:hAnsi="Times New Roman"/>
          <w:color w:val="auto"/>
          <w:sz w:val="28"/>
          <w:szCs w:val="28"/>
        </w:rPr>
        <w:t>Типовые задания для оценки усвоения учебной дисциплины</w:t>
      </w:r>
    </w:p>
    <w:p w:rsidR="00892C22" w:rsidRPr="00737207" w:rsidRDefault="00892C22" w:rsidP="00892C22">
      <w:pPr>
        <w:ind w:firstLine="709"/>
        <w:jc w:val="center"/>
        <w:rPr>
          <w:b/>
          <w:sz w:val="28"/>
          <w:szCs w:val="28"/>
        </w:rPr>
      </w:pPr>
      <w:r w:rsidRPr="00737207">
        <w:rPr>
          <w:b/>
          <w:sz w:val="28"/>
          <w:szCs w:val="28"/>
        </w:rPr>
        <w:t xml:space="preserve">Вводный тест </w:t>
      </w:r>
    </w:p>
    <w:p w:rsidR="00892C22" w:rsidRPr="00843F26" w:rsidRDefault="00892C22" w:rsidP="00892C22">
      <w:pPr>
        <w:ind w:firstLine="708"/>
        <w:jc w:val="both"/>
        <w:rPr>
          <w:sz w:val="28"/>
          <w:szCs w:val="28"/>
        </w:rPr>
      </w:pPr>
      <w:r>
        <w:rPr>
          <w:sz w:val="28"/>
          <w:szCs w:val="28"/>
        </w:rPr>
        <w:t>1.</w:t>
      </w:r>
      <w:r w:rsidRPr="0011584B">
        <w:rPr>
          <w:sz w:val="28"/>
          <w:szCs w:val="28"/>
        </w:rPr>
        <w:t>Статья, набранная на   компьютере, содержит 16 страниц, на   каждой странице 30 строк, в каждой строке 32символа. Определите информационный   объём статьи</w:t>
      </w:r>
      <w:r w:rsidRPr="00843F26">
        <w:rPr>
          <w:sz w:val="28"/>
          <w:szCs w:val="28"/>
        </w:rPr>
        <w:t xml:space="preserve">   в одной   из   кодировок </w:t>
      </w:r>
      <w:proofErr w:type="spellStart"/>
      <w:r w:rsidRPr="00843F26">
        <w:rPr>
          <w:sz w:val="28"/>
          <w:szCs w:val="28"/>
        </w:rPr>
        <w:t>Unicode</w:t>
      </w:r>
      <w:proofErr w:type="spellEnd"/>
      <w:r w:rsidRPr="00843F26">
        <w:rPr>
          <w:sz w:val="28"/>
          <w:szCs w:val="28"/>
        </w:rPr>
        <w:t>, в которой каждый символ кодируется 16 битами.</w:t>
      </w:r>
    </w:p>
    <w:p w:rsidR="00892C22" w:rsidRPr="00843F26" w:rsidRDefault="00892C22" w:rsidP="00892C22">
      <w:pPr>
        <w:ind w:firstLine="709"/>
        <w:jc w:val="both"/>
        <w:rPr>
          <w:sz w:val="28"/>
          <w:szCs w:val="28"/>
        </w:rPr>
      </w:pPr>
      <w:r w:rsidRPr="00843F26">
        <w:rPr>
          <w:sz w:val="28"/>
          <w:szCs w:val="28"/>
        </w:rPr>
        <w:t>Выберите один из 4 вариантов ответа: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84" type="#_x0000_t75" style="width:12.75pt;height:23.25pt" o:ole="">
            <v:imagedata r:id="rId70" o:title=""/>
          </v:shape>
          <w:control r:id="rId71" w:name="OptionButton1" w:shapeid="_x0000_i1084"/>
        </w:object>
      </w:r>
      <w:r w:rsidR="00892C22" w:rsidRPr="00843F26">
        <w:rPr>
          <w:sz w:val="28"/>
          <w:szCs w:val="28"/>
        </w:rPr>
        <w:t>24 Кбайт</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86" type="#_x0000_t75" style="width:12.75pt;height:23.25pt" o:ole="">
            <v:imagedata r:id="rId70" o:title=""/>
          </v:shape>
          <w:control r:id="rId72" w:name="OptionButton11" w:shapeid="_x0000_i1086"/>
        </w:object>
      </w:r>
      <w:r w:rsidR="00892C22" w:rsidRPr="00843F26">
        <w:rPr>
          <w:sz w:val="28"/>
          <w:szCs w:val="28"/>
        </w:rPr>
        <w:t>30 Кбайт</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88" type="#_x0000_t75" style="width:12.75pt;height:23.25pt" o:ole="">
            <v:imagedata r:id="rId70" o:title=""/>
          </v:shape>
          <w:control r:id="rId73" w:name="OptionButton12" w:shapeid="_x0000_i1088"/>
        </w:object>
      </w:r>
      <w:r w:rsidR="00892C22" w:rsidRPr="00843F26">
        <w:rPr>
          <w:sz w:val="28"/>
          <w:szCs w:val="28"/>
        </w:rPr>
        <w:t>байт</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90" type="#_x0000_t75" style="width:12.75pt;height:23.25pt" o:ole="">
            <v:imagedata r:id="rId70" o:title=""/>
          </v:shape>
          <w:control r:id="rId74" w:name="OptionButton13" w:shapeid="_x0000_i1090"/>
        </w:object>
      </w:r>
      <w:r w:rsidR="00892C22" w:rsidRPr="00843F26">
        <w:rPr>
          <w:sz w:val="28"/>
          <w:szCs w:val="28"/>
        </w:rPr>
        <w:t>240 байт</w:t>
      </w:r>
    </w:p>
    <w:p w:rsidR="00892C22" w:rsidRPr="00843F26" w:rsidRDefault="00892C22" w:rsidP="00892C22">
      <w:pPr>
        <w:ind w:firstLine="708"/>
        <w:jc w:val="both"/>
        <w:rPr>
          <w:sz w:val="28"/>
          <w:szCs w:val="28"/>
        </w:rPr>
      </w:pPr>
      <w:r>
        <w:rPr>
          <w:sz w:val="28"/>
          <w:szCs w:val="28"/>
        </w:rPr>
        <w:t>2.</w:t>
      </w:r>
      <w:r w:rsidRPr="00843F26">
        <w:rPr>
          <w:sz w:val="28"/>
          <w:szCs w:val="28"/>
        </w:rPr>
        <w:t xml:space="preserve">Для какого из приведённых чисел истинно высказывание: </w:t>
      </w:r>
    </w:p>
    <w:p w:rsidR="00892C22" w:rsidRPr="00843F26" w:rsidRDefault="00892C22" w:rsidP="00892C22">
      <w:pPr>
        <w:ind w:firstLine="709"/>
        <w:jc w:val="both"/>
        <w:rPr>
          <w:sz w:val="28"/>
          <w:szCs w:val="28"/>
        </w:rPr>
      </w:pPr>
      <w:r w:rsidRPr="00843F26">
        <w:rPr>
          <w:sz w:val="28"/>
          <w:szCs w:val="28"/>
        </w:rPr>
        <w:t>НЕ (Первая цифра   чётная) И (Последняя цифра   нечётная)</w:t>
      </w:r>
    </w:p>
    <w:p w:rsidR="00892C22" w:rsidRPr="00843F26" w:rsidRDefault="00892C22" w:rsidP="00892C22">
      <w:pPr>
        <w:ind w:firstLine="709"/>
        <w:jc w:val="both"/>
        <w:rPr>
          <w:sz w:val="28"/>
          <w:szCs w:val="28"/>
        </w:rPr>
      </w:pPr>
      <w:r w:rsidRPr="00843F26">
        <w:rPr>
          <w:sz w:val="28"/>
          <w:szCs w:val="28"/>
        </w:rPr>
        <w:t>Выберите один из 4 вариантов ответа: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92" type="#_x0000_t75" style="width:12.75pt;height:23.25pt" o:ole="">
            <v:imagedata r:id="rId70" o:title=""/>
          </v:shape>
          <w:control r:id="rId75" w:name="OptionButton14" w:shapeid="_x0000_i1092"/>
        </w:object>
      </w:r>
      <w:r w:rsidR="00892C22" w:rsidRPr="00843F26">
        <w:rPr>
          <w:sz w:val="28"/>
          <w:szCs w:val="28"/>
        </w:rPr>
        <w:t>1234</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94" type="#_x0000_t75" style="width:12.75pt;height:23.25pt" o:ole="">
            <v:imagedata r:id="rId70" o:title=""/>
          </v:shape>
          <w:control r:id="rId76" w:name="OptionButton15" w:shapeid="_x0000_i1094"/>
        </w:object>
      </w:r>
      <w:r w:rsidR="00892C22" w:rsidRPr="00843F26">
        <w:rPr>
          <w:sz w:val="28"/>
          <w:szCs w:val="28"/>
        </w:rPr>
        <w:t>6843</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lastRenderedPageBreak/>
        <w:object w:dxaOrig="225" w:dyaOrig="225">
          <v:shape id="_x0000_i1096" type="#_x0000_t75" style="width:12.75pt;height:23.25pt" o:ole="">
            <v:imagedata r:id="rId70" o:title=""/>
          </v:shape>
          <w:control r:id="rId77" w:name="OptionButton16" w:shapeid="_x0000_i1096"/>
        </w:object>
      </w:r>
      <w:r w:rsidR="00892C22" w:rsidRPr="00843F26">
        <w:rPr>
          <w:sz w:val="28"/>
          <w:szCs w:val="28"/>
        </w:rPr>
        <w:t>3561</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098" type="#_x0000_t75" style="width:12.75pt;height:23.25pt" o:ole="">
            <v:imagedata r:id="rId70" o:title=""/>
          </v:shape>
          <w:control r:id="rId78" w:name="OptionButton17" w:shapeid="_x0000_i1098"/>
        </w:object>
      </w:r>
      <w:r w:rsidR="00892C22" w:rsidRPr="00843F26">
        <w:rPr>
          <w:sz w:val="28"/>
          <w:szCs w:val="28"/>
        </w:rPr>
        <w:t>4562</w:t>
      </w:r>
    </w:p>
    <w:p w:rsidR="00892C22" w:rsidRPr="00843F26" w:rsidRDefault="00892C22" w:rsidP="00892C22">
      <w:pPr>
        <w:ind w:firstLine="708"/>
        <w:jc w:val="both"/>
        <w:rPr>
          <w:sz w:val="28"/>
          <w:szCs w:val="28"/>
        </w:rPr>
      </w:pPr>
      <w:r>
        <w:rPr>
          <w:sz w:val="28"/>
          <w:szCs w:val="28"/>
        </w:rPr>
        <w:t>3.</w:t>
      </w:r>
      <w:r w:rsidRPr="00843F26">
        <w:rPr>
          <w:sz w:val="28"/>
          <w:szCs w:val="28"/>
        </w:rPr>
        <w:t>Между населёнными   пунктами A, B</w:t>
      </w:r>
      <w:r>
        <w:rPr>
          <w:sz w:val="28"/>
          <w:szCs w:val="28"/>
        </w:rPr>
        <w:t>, C, D, E, F построены   дороги</w:t>
      </w:r>
      <w:r w:rsidRPr="00843F26">
        <w:rPr>
          <w:sz w:val="28"/>
          <w:szCs w:val="28"/>
        </w:rPr>
        <w:t>, протяжённость которых (в километрах)  приведена в  таблице</w:t>
      </w:r>
    </w:p>
    <w:p w:rsidR="00892C22" w:rsidRPr="00843F26" w:rsidRDefault="00892C22" w:rsidP="00892C22">
      <w:pPr>
        <w:ind w:firstLine="709"/>
        <w:jc w:val="center"/>
        <w:rPr>
          <w:sz w:val="28"/>
          <w:szCs w:val="28"/>
        </w:rPr>
      </w:pPr>
      <w:r w:rsidRPr="00843F26">
        <w:rPr>
          <w:noProof/>
          <w:sz w:val="28"/>
          <w:szCs w:val="28"/>
        </w:rPr>
        <w:drawing>
          <wp:inline distT="0" distB="0" distL="0" distR="0">
            <wp:extent cx="1552575" cy="1362710"/>
            <wp:effectExtent l="0" t="0" r="952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362710"/>
                    </a:xfrm>
                    <a:prstGeom prst="rect">
                      <a:avLst/>
                    </a:prstGeom>
                    <a:noFill/>
                    <a:ln>
                      <a:noFill/>
                    </a:ln>
                  </pic:spPr>
                </pic:pic>
              </a:graphicData>
            </a:graphic>
          </wp:inline>
        </w:drawing>
      </w:r>
    </w:p>
    <w:p w:rsidR="00892C22" w:rsidRPr="00843F26" w:rsidRDefault="00892C22" w:rsidP="00892C22">
      <w:pPr>
        <w:ind w:firstLine="709"/>
        <w:jc w:val="both"/>
        <w:rPr>
          <w:sz w:val="28"/>
          <w:szCs w:val="28"/>
        </w:rPr>
      </w:pPr>
      <w:r w:rsidRPr="00843F26">
        <w:rPr>
          <w:sz w:val="28"/>
          <w:szCs w:val="28"/>
        </w:rPr>
        <w:t>Определите длину кратчайшего пути между   пунктами A и F.  Передвигаться можно только по дорогам, указанным в таблице</w:t>
      </w:r>
    </w:p>
    <w:p w:rsidR="00892C22" w:rsidRPr="00843F26" w:rsidRDefault="00892C22" w:rsidP="00892C22">
      <w:pPr>
        <w:ind w:firstLine="709"/>
        <w:jc w:val="both"/>
        <w:rPr>
          <w:sz w:val="28"/>
          <w:szCs w:val="28"/>
        </w:rPr>
      </w:pPr>
      <w:r w:rsidRPr="00843F26">
        <w:rPr>
          <w:sz w:val="28"/>
          <w:szCs w:val="28"/>
        </w:rPr>
        <w:t>Выберите один из 4 вариантов ответа: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00" type="#_x0000_t75" style="width:12.75pt;height:23.25pt" o:ole="">
            <v:imagedata r:id="rId70" o:title=""/>
          </v:shape>
          <w:control r:id="rId80" w:name="OptionButton18" w:shapeid="_x0000_i1100"/>
        </w:object>
      </w:r>
      <w:r w:rsidR="00892C22" w:rsidRPr="00843F26">
        <w:rPr>
          <w:sz w:val="28"/>
          <w:szCs w:val="28"/>
        </w:rPr>
        <w:t>9</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02" type="#_x0000_t75" style="width:12.75pt;height:23.25pt" o:ole="">
            <v:imagedata r:id="rId70" o:title=""/>
          </v:shape>
          <w:control r:id="rId81" w:name="OptionButton19" w:shapeid="_x0000_i1102"/>
        </w:object>
      </w:r>
      <w:r w:rsidR="00892C22" w:rsidRPr="00843F26">
        <w:rPr>
          <w:sz w:val="28"/>
          <w:szCs w:val="28"/>
        </w:rPr>
        <w:t>11</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04" type="#_x0000_t75" style="width:12.75pt;height:23.25pt" o:ole="">
            <v:imagedata r:id="rId70" o:title=""/>
          </v:shape>
          <w:control r:id="rId82" w:name="OptionButton110" w:shapeid="_x0000_i1104"/>
        </w:object>
      </w:r>
      <w:r w:rsidR="00892C22" w:rsidRPr="00843F26">
        <w:rPr>
          <w:sz w:val="28"/>
          <w:szCs w:val="28"/>
        </w:rPr>
        <w:t>13</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06" type="#_x0000_t75" style="width:12.75pt;height:23.25pt" o:ole="">
            <v:imagedata r:id="rId70" o:title=""/>
          </v:shape>
          <w:control r:id="rId83" w:name="OptionButton111" w:shapeid="_x0000_i1106"/>
        </w:object>
      </w:r>
      <w:r w:rsidR="00892C22" w:rsidRPr="00843F26">
        <w:rPr>
          <w:sz w:val="28"/>
          <w:szCs w:val="28"/>
        </w:rPr>
        <w:t>15</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4.</w:t>
      </w:r>
      <w:r w:rsidRPr="00843F26">
        <w:rPr>
          <w:sz w:val="28"/>
          <w:szCs w:val="28"/>
        </w:rPr>
        <w:t>В некотором   каталоге   хранился   файл Газета, имевший   полное имя C:\Сентябрь\ Выпуск</w:t>
      </w:r>
      <w:proofErr w:type="gramStart"/>
      <w:r w:rsidRPr="00843F26">
        <w:rPr>
          <w:sz w:val="28"/>
          <w:szCs w:val="28"/>
        </w:rPr>
        <w:t>1</w:t>
      </w:r>
      <w:proofErr w:type="gramEnd"/>
      <w:r w:rsidRPr="00843F26">
        <w:rPr>
          <w:sz w:val="28"/>
          <w:szCs w:val="28"/>
        </w:rPr>
        <w:t xml:space="preserve">\ Газета.  Пользователь, находившийся в этом каталоге, поднялся   на   один уровень вверх, создал   подкаталог   Вёрстка   и переместил   в созданный   подкаталог   файл Газета.  Каково стало полное имя этого файла после перемещения </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5.</w:t>
      </w:r>
      <w:r w:rsidRPr="00843F26">
        <w:rPr>
          <w:sz w:val="28"/>
          <w:szCs w:val="28"/>
        </w:rPr>
        <w:t xml:space="preserve">Дан фрагмент электронной таблицы, в первой   строке   которой записаны числа, а во второй -  формулы. </w:t>
      </w:r>
    </w:p>
    <w:p w:rsidR="00892C22" w:rsidRPr="00843F26" w:rsidRDefault="00892C22" w:rsidP="00892C22">
      <w:pPr>
        <w:ind w:firstLine="709"/>
        <w:jc w:val="both"/>
        <w:rPr>
          <w:sz w:val="28"/>
          <w:szCs w:val="28"/>
        </w:rPr>
      </w:pPr>
      <w:r w:rsidRPr="00843F26">
        <w:rPr>
          <w:noProof/>
          <w:sz w:val="28"/>
          <w:szCs w:val="28"/>
        </w:rPr>
        <w:drawing>
          <wp:inline distT="0" distB="0" distL="0" distR="0">
            <wp:extent cx="3467735" cy="509270"/>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735" cy="509270"/>
                    </a:xfrm>
                    <a:prstGeom prst="rect">
                      <a:avLst/>
                    </a:prstGeom>
                    <a:noFill/>
                    <a:ln>
                      <a:noFill/>
                    </a:ln>
                  </pic:spPr>
                </pic:pic>
              </a:graphicData>
            </a:graphic>
          </wp:inline>
        </w:drawing>
      </w:r>
    </w:p>
    <w:p w:rsidR="00892C22" w:rsidRPr="00843F26" w:rsidRDefault="00892C22" w:rsidP="00892C22">
      <w:pPr>
        <w:ind w:firstLine="709"/>
        <w:jc w:val="both"/>
        <w:rPr>
          <w:sz w:val="28"/>
          <w:szCs w:val="28"/>
        </w:rPr>
      </w:pPr>
      <w:r w:rsidRPr="00843F26">
        <w:rPr>
          <w:sz w:val="28"/>
          <w:szCs w:val="28"/>
        </w:rPr>
        <w:t>Какая из   перечисленных   ниже формул должна быть записана   в ячейке A2, чтобы   построенная после выполнения вычислений круговая   диаграмма   по значениям диапазона ячеек A2:D2 соответствовала рисунку?</w:t>
      </w:r>
    </w:p>
    <w:p w:rsidR="00892C22" w:rsidRPr="00843F26" w:rsidRDefault="00892C22" w:rsidP="00892C22">
      <w:pPr>
        <w:ind w:firstLine="709"/>
        <w:jc w:val="center"/>
        <w:rPr>
          <w:sz w:val="28"/>
          <w:szCs w:val="28"/>
        </w:rPr>
      </w:pPr>
      <w:r w:rsidRPr="00843F26">
        <w:rPr>
          <w:noProof/>
          <w:sz w:val="28"/>
          <w:szCs w:val="28"/>
        </w:rPr>
        <w:drawing>
          <wp:inline distT="0" distB="0" distL="0" distR="0">
            <wp:extent cx="1527175" cy="1561465"/>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175" cy="1561465"/>
                    </a:xfrm>
                    <a:prstGeom prst="rect">
                      <a:avLst/>
                    </a:prstGeom>
                    <a:noFill/>
                    <a:ln>
                      <a:noFill/>
                    </a:ln>
                  </pic:spPr>
                </pic:pic>
              </a:graphicData>
            </a:graphic>
          </wp:inline>
        </w:drawing>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Выберите один из 4 вариантов ответа: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08" type="#_x0000_t75" style="width:12.75pt;height:23.25pt" o:ole="">
            <v:imagedata r:id="rId70" o:title=""/>
          </v:shape>
          <w:control r:id="rId86" w:name="OptionButton112" w:shapeid="_x0000_i1108"/>
        </w:object>
      </w:r>
      <w:r w:rsidR="00892C22" w:rsidRPr="00843F26">
        <w:rPr>
          <w:sz w:val="28"/>
          <w:szCs w:val="28"/>
        </w:rPr>
        <w:t>= A1 + D1</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10" type="#_x0000_t75" style="width:12.75pt;height:23.25pt" o:ole="">
            <v:imagedata r:id="rId70" o:title=""/>
          </v:shape>
          <w:control r:id="rId87" w:name="OptionButton113" w:shapeid="_x0000_i1110"/>
        </w:object>
      </w:r>
      <w:r w:rsidR="00892C22" w:rsidRPr="00843F26">
        <w:rPr>
          <w:sz w:val="28"/>
          <w:szCs w:val="28"/>
        </w:rPr>
        <w:t>= B1 - A1</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12" type="#_x0000_t75" style="width:12.75pt;height:23.25pt" o:ole="">
            <v:imagedata r:id="rId70" o:title=""/>
          </v:shape>
          <w:control r:id="rId88" w:name="OptionButton114" w:shapeid="_x0000_i1112"/>
        </w:object>
      </w:r>
      <w:r w:rsidR="00892C22" w:rsidRPr="00843F26">
        <w:rPr>
          <w:sz w:val="28"/>
          <w:szCs w:val="28"/>
        </w:rPr>
        <w:t>= A1 - 1</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14" type="#_x0000_t75" style="width:12.75pt;height:23.25pt" o:ole="">
            <v:imagedata r:id="rId70" o:title=""/>
          </v:shape>
          <w:control r:id="rId89" w:name="OptionButton115" w:shapeid="_x0000_i1114"/>
        </w:object>
      </w:r>
      <w:r w:rsidR="00892C22" w:rsidRPr="00843F26">
        <w:rPr>
          <w:sz w:val="28"/>
          <w:szCs w:val="28"/>
        </w:rPr>
        <w:t>= C1 * D</w:t>
      </w:r>
    </w:p>
    <w:p w:rsidR="00892C22" w:rsidRPr="00843F26" w:rsidRDefault="00892C22" w:rsidP="00892C22">
      <w:pPr>
        <w:ind w:firstLine="709"/>
        <w:jc w:val="both"/>
        <w:rPr>
          <w:sz w:val="28"/>
          <w:szCs w:val="28"/>
        </w:rPr>
      </w:pPr>
      <w:r>
        <w:rPr>
          <w:sz w:val="28"/>
          <w:szCs w:val="28"/>
        </w:rPr>
        <w:t>6.</w:t>
      </w:r>
      <w:r w:rsidRPr="00843F26">
        <w:rPr>
          <w:sz w:val="28"/>
          <w:szCs w:val="28"/>
        </w:rPr>
        <w:t xml:space="preserve">Исполнитель Чертёжник   перемещается на   координатной плоскости, оставляя след   в виде   линии.  </w:t>
      </w:r>
      <w:proofErr w:type="gramStart"/>
      <w:r w:rsidRPr="00843F26">
        <w:rPr>
          <w:sz w:val="28"/>
          <w:szCs w:val="28"/>
        </w:rPr>
        <w:t xml:space="preserve">Чертёжник   может   выполнять   </w:t>
      </w:r>
      <w:proofErr w:type="spellStart"/>
      <w:r w:rsidRPr="00843F26">
        <w:rPr>
          <w:sz w:val="28"/>
          <w:szCs w:val="28"/>
        </w:rPr>
        <w:t>команду</w:t>
      </w:r>
      <w:r>
        <w:rPr>
          <w:sz w:val="28"/>
          <w:szCs w:val="28"/>
        </w:rPr>
        <w:t>С</w:t>
      </w:r>
      <w:r w:rsidRPr="00843F26">
        <w:rPr>
          <w:sz w:val="28"/>
          <w:szCs w:val="28"/>
        </w:rPr>
        <w:t>меститься</w:t>
      </w:r>
      <w:proofErr w:type="spellEnd"/>
      <w:r w:rsidRPr="00843F26">
        <w:rPr>
          <w:sz w:val="28"/>
          <w:szCs w:val="28"/>
        </w:rPr>
        <w:t xml:space="preserve"> на (</w:t>
      </w:r>
      <w:proofErr w:type="spellStart"/>
      <w:r w:rsidRPr="00843F26">
        <w:rPr>
          <w:sz w:val="28"/>
          <w:szCs w:val="28"/>
        </w:rPr>
        <w:t>a</w:t>
      </w:r>
      <w:proofErr w:type="spellEnd"/>
      <w:r w:rsidRPr="00843F26">
        <w:rPr>
          <w:sz w:val="28"/>
          <w:szCs w:val="28"/>
        </w:rPr>
        <w:t xml:space="preserve">, </w:t>
      </w:r>
      <w:proofErr w:type="spellStart"/>
      <w:r w:rsidRPr="00843F26">
        <w:rPr>
          <w:sz w:val="28"/>
          <w:szCs w:val="28"/>
        </w:rPr>
        <w:t>b</w:t>
      </w:r>
      <w:proofErr w:type="spellEnd"/>
      <w:r w:rsidRPr="00843F26">
        <w:rPr>
          <w:sz w:val="28"/>
          <w:szCs w:val="28"/>
        </w:rPr>
        <w:t xml:space="preserve">) (где </w:t>
      </w:r>
      <w:proofErr w:type="spellStart"/>
      <w:r w:rsidRPr="00843F26">
        <w:rPr>
          <w:sz w:val="28"/>
          <w:szCs w:val="28"/>
        </w:rPr>
        <w:t>a</w:t>
      </w:r>
      <w:proofErr w:type="spellEnd"/>
      <w:r w:rsidRPr="00843F26">
        <w:rPr>
          <w:sz w:val="28"/>
          <w:szCs w:val="28"/>
        </w:rPr>
        <w:t xml:space="preserve">, </w:t>
      </w:r>
      <w:proofErr w:type="spellStart"/>
      <w:r>
        <w:rPr>
          <w:sz w:val="28"/>
          <w:szCs w:val="28"/>
        </w:rPr>
        <w:t>b</w:t>
      </w:r>
      <w:proofErr w:type="spellEnd"/>
      <w:r>
        <w:rPr>
          <w:sz w:val="28"/>
          <w:szCs w:val="28"/>
        </w:rPr>
        <w:t xml:space="preserve"> </w:t>
      </w:r>
      <w:r w:rsidRPr="00843F26">
        <w:rPr>
          <w:sz w:val="28"/>
          <w:szCs w:val="28"/>
        </w:rPr>
        <w:t>- целые   числа), перемещающую   Чертёжника из   точки   с координатами</w:t>
      </w:r>
      <w:r>
        <w:rPr>
          <w:sz w:val="28"/>
          <w:szCs w:val="28"/>
        </w:rPr>
        <w:t xml:space="preserve"> (</w:t>
      </w:r>
      <w:proofErr w:type="spellStart"/>
      <w:r w:rsidRPr="00843F26">
        <w:rPr>
          <w:sz w:val="28"/>
          <w:szCs w:val="28"/>
        </w:rPr>
        <w:t>x</w:t>
      </w:r>
      <w:proofErr w:type="spellEnd"/>
      <w:r w:rsidRPr="00843F26">
        <w:rPr>
          <w:sz w:val="28"/>
          <w:szCs w:val="28"/>
        </w:rPr>
        <w:t xml:space="preserve">, </w:t>
      </w:r>
      <w:proofErr w:type="spellStart"/>
      <w:r w:rsidRPr="00843F26">
        <w:rPr>
          <w:sz w:val="28"/>
          <w:szCs w:val="28"/>
        </w:rPr>
        <w:t>y</w:t>
      </w:r>
      <w:proofErr w:type="spellEnd"/>
      <w:r w:rsidRPr="00843F26">
        <w:rPr>
          <w:sz w:val="28"/>
          <w:szCs w:val="28"/>
        </w:rPr>
        <w:t>) в точку с координатами (</w:t>
      </w:r>
      <w:proofErr w:type="spellStart"/>
      <w:r w:rsidRPr="00843F26">
        <w:rPr>
          <w:sz w:val="28"/>
          <w:szCs w:val="28"/>
        </w:rPr>
        <w:t>x</w:t>
      </w:r>
      <w:proofErr w:type="spellEnd"/>
      <w:r w:rsidRPr="00843F26">
        <w:rPr>
          <w:sz w:val="28"/>
          <w:szCs w:val="28"/>
        </w:rPr>
        <w:t xml:space="preserve"> + </w:t>
      </w:r>
      <w:proofErr w:type="spellStart"/>
      <w:r w:rsidRPr="00843F26">
        <w:rPr>
          <w:sz w:val="28"/>
          <w:szCs w:val="28"/>
        </w:rPr>
        <w:t>a</w:t>
      </w:r>
      <w:proofErr w:type="spellEnd"/>
      <w:r w:rsidRPr="00843F26">
        <w:rPr>
          <w:sz w:val="28"/>
          <w:szCs w:val="28"/>
        </w:rPr>
        <w:t xml:space="preserve">, </w:t>
      </w:r>
      <w:proofErr w:type="spellStart"/>
      <w:r w:rsidRPr="00843F26">
        <w:rPr>
          <w:sz w:val="28"/>
          <w:szCs w:val="28"/>
        </w:rPr>
        <w:t>y</w:t>
      </w:r>
      <w:proofErr w:type="spellEnd"/>
      <w:r w:rsidRPr="00843F26">
        <w:rPr>
          <w:sz w:val="28"/>
          <w:szCs w:val="28"/>
        </w:rPr>
        <w:t xml:space="preserve"> + </w:t>
      </w:r>
      <w:proofErr w:type="spellStart"/>
      <w:r w:rsidRPr="00843F26">
        <w:rPr>
          <w:sz w:val="28"/>
          <w:szCs w:val="28"/>
        </w:rPr>
        <w:t>b</w:t>
      </w:r>
      <w:proofErr w:type="spellEnd"/>
      <w:r w:rsidRPr="00843F26">
        <w:rPr>
          <w:sz w:val="28"/>
          <w:szCs w:val="28"/>
        </w:rPr>
        <w:t>).</w:t>
      </w:r>
      <w:proofErr w:type="gramEnd"/>
      <w:r w:rsidRPr="00843F26">
        <w:rPr>
          <w:sz w:val="28"/>
          <w:szCs w:val="28"/>
        </w:rPr>
        <w:t xml:space="preserve">  Если числа </w:t>
      </w:r>
      <w:proofErr w:type="spellStart"/>
      <w:r w:rsidRPr="00843F26">
        <w:rPr>
          <w:sz w:val="28"/>
          <w:szCs w:val="28"/>
        </w:rPr>
        <w:t>a</w:t>
      </w:r>
      <w:proofErr w:type="spellEnd"/>
      <w:r w:rsidRPr="00843F26">
        <w:rPr>
          <w:sz w:val="28"/>
          <w:szCs w:val="28"/>
        </w:rPr>
        <w:t xml:space="preserve">, </w:t>
      </w:r>
      <w:proofErr w:type="spellStart"/>
      <w:r w:rsidRPr="00843F26">
        <w:rPr>
          <w:sz w:val="28"/>
          <w:szCs w:val="28"/>
        </w:rPr>
        <w:t>b</w:t>
      </w:r>
      <w:proofErr w:type="spellEnd"/>
      <w:r w:rsidRPr="00843F26">
        <w:rPr>
          <w:sz w:val="28"/>
          <w:szCs w:val="28"/>
        </w:rPr>
        <w:t xml:space="preserve">   положительные, значение   соответствующей   координаты увеличивается, если отрицательные - уменьшается. Например, если   Чертёжник находится   в точке с координатами (4, 2), то команда сместиться на (2, -3) переместит Чертёжника в точку (6, -1).  Запись   </w:t>
      </w:r>
    </w:p>
    <w:p w:rsidR="00892C22" w:rsidRPr="00843F26" w:rsidRDefault="00892C22" w:rsidP="00892C22">
      <w:pPr>
        <w:ind w:firstLine="709"/>
        <w:jc w:val="both"/>
        <w:rPr>
          <w:sz w:val="28"/>
          <w:szCs w:val="28"/>
        </w:rPr>
      </w:pPr>
      <w:r w:rsidRPr="00843F26">
        <w:rPr>
          <w:sz w:val="28"/>
          <w:szCs w:val="28"/>
        </w:rPr>
        <w:lastRenderedPageBreak/>
        <w:t xml:space="preserve">Повтори </w:t>
      </w:r>
      <w:proofErr w:type="spellStart"/>
      <w:r w:rsidRPr="00843F26">
        <w:rPr>
          <w:sz w:val="28"/>
          <w:szCs w:val="28"/>
        </w:rPr>
        <w:t>k</w:t>
      </w:r>
      <w:proofErr w:type="spellEnd"/>
      <w:r w:rsidRPr="00843F26">
        <w:rPr>
          <w:sz w:val="28"/>
          <w:szCs w:val="28"/>
        </w:rPr>
        <w:t xml:space="preserve"> раз Команда 1 Команда 2 Команда 3  </w:t>
      </w:r>
    </w:p>
    <w:p w:rsidR="00892C22" w:rsidRPr="00843F26" w:rsidRDefault="00892C22" w:rsidP="00892C22">
      <w:pPr>
        <w:ind w:firstLine="709"/>
        <w:jc w:val="both"/>
        <w:rPr>
          <w:sz w:val="28"/>
          <w:szCs w:val="28"/>
        </w:rPr>
      </w:pPr>
      <w:r w:rsidRPr="00843F26">
        <w:rPr>
          <w:sz w:val="28"/>
          <w:szCs w:val="28"/>
        </w:rPr>
        <w:t xml:space="preserve">Конец  </w:t>
      </w:r>
    </w:p>
    <w:p w:rsidR="00892C22" w:rsidRPr="00843F26" w:rsidRDefault="00892C22" w:rsidP="00892C22">
      <w:pPr>
        <w:ind w:firstLine="709"/>
        <w:jc w:val="both"/>
        <w:rPr>
          <w:sz w:val="28"/>
          <w:szCs w:val="28"/>
        </w:rPr>
      </w:pPr>
      <w:r w:rsidRPr="00843F26">
        <w:rPr>
          <w:sz w:val="28"/>
          <w:szCs w:val="28"/>
        </w:rPr>
        <w:t xml:space="preserve">означает, что последовательность   команд Команда 1 Команда 2 Команда 3 повторится   </w:t>
      </w:r>
      <w:proofErr w:type="spellStart"/>
      <w:r w:rsidRPr="00843F26">
        <w:rPr>
          <w:sz w:val="28"/>
          <w:szCs w:val="28"/>
        </w:rPr>
        <w:t>k</w:t>
      </w:r>
      <w:proofErr w:type="spellEnd"/>
      <w:r w:rsidRPr="00843F26">
        <w:rPr>
          <w:sz w:val="28"/>
          <w:szCs w:val="28"/>
        </w:rPr>
        <w:t xml:space="preserve"> раз. </w:t>
      </w:r>
    </w:p>
    <w:p w:rsidR="00892C22" w:rsidRPr="00843F26" w:rsidRDefault="00892C22" w:rsidP="00892C22">
      <w:pPr>
        <w:ind w:firstLine="709"/>
        <w:jc w:val="both"/>
        <w:rPr>
          <w:sz w:val="28"/>
          <w:szCs w:val="28"/>
        </w:rPr>
      </w:pPr>
      <w:r w:rsidRPr="00843F26">
        <w:rPr>
          <w:sz w:val="28"/>
          <w:szCs w:val="28"/>
        </w:rPr>
        <w:t xml:space="preserve">Чертёжнику был дан для исполнения следующий алгоритм: </w:t>
      </w:r>
    </w:p>
    <w:p w:rsidR="00892C22" w:rsidRPr="00843F26" w:rsidRDefault="00892C22" w:rsidP="00892C22">
      <w:pPr>
        <w:ind w:firstLine="709"/>
        <w:jc w:val="both"/>
        <w:rPr>
          <w:sz w:val="28"/>
          <w:szCs w:val="28"/>
        </w:rPr>
      </w:pPr>
      <w:r w:rsidRPr="00843F26">
        <w:rPr>
          <w:sz w:val="28"/>
          <w:szCs w:val="28"/>
        </w:rPr>
        <w:t xml:space="preserve">Повтори 3 раз </w:t>
      </w:r>
    </w:p>
    <w:p w:rsidR="00892C22" w:rsidRPr="00843F26" w:rsidRDefault="00892C22" w:rsidP="00892C22">
      <w:pPr>
        <w:ind w:firstLine="709"/>
        <w:jc w:val="both"/>
        <w:rPr>
          <w:sz w:val="28"/>
          <w:szCs w:val="28"/>
        </w:rPr>
      </w:pPr>
      <w:r w:rsidRPr="00843F26">
        <w:rPr>
          <w:sz w:val="28"/>
          <w:szCs w:val="28"/>
        </w:rPr>
        <w:t xml:space="preserve">Сместиться на (-2, -1) Сместиться на (3, 2) Сместиться на (2, 1)   </w:t>
      </w:r>
    </w:p>
    <w:p w:rsidR="00892C22" w:rsidRPr="00843F26" w:rsidRDefault="00892C22" w:rsidP="00892C22">
      <w:pPr>
        <w:ind w:firstLine="709"/>
        <w:jc w:val="both"/>
        <w:rPr>
          <w:sz w:val="28"/>
          <w:szCs w:val="28"/>
        </w:rPr>
      </w:pPr>
      <w:r w:rsidRPr="00843F26">
        <w:rPr>
          <w:sz w:val="28"/>
          <w:szCs w:val="28"/>
        </w:rPr>
        <w:t xml:space="preserve">Конец   </w:t>
      </w:r>
    </w:p>
    <w:p w:rsidR="00892C22" w:rsidRPr="00843F26" w:rsidRDefault="00892C22" w:rsidP="00892C22">
      <w:pPr>
        <w:ind w:firstLine="709"/>
        <w:jc w:val="both"/>
        <w:rPr>
          <w:sz w:val="28"/>
          <w:szCs w:val="28"/>
        </w:rPr>
      </w:pPr>
      <w:r w:rsidRPr="00843F26">
        <w:rPr>
          <w:sz w:val="28"/>
          <w:szCs w:val="28"/>
        </w:rPr>
        <w:t>На какую   одну команду   можно   заменить   этот   алгоритм, чтобы   Чертёжник оказался   в той же точке, что и после выполнения алгоритма?</w:t>
      </w:r>
    </w:p>
    <w:p w:rsidR="00892C22" w:rsidRPr="00843F26" w:rsidRDefault="00892C22" w:rsidP="00892C22">
      <w:pPr>
        <w:ind w:firstLine="709"/>
        <w:jc w:val="both"/>
        <w:rPr>
          <w:sz w:val="28"/>
          <w:szCs w:val="28"/>
        </w:rPr>
      </w:pPr>
      <w:r w:rsidRPr="00843F26">
        <w:rPr>
          <w:sz w:val="28"/>
          <w:szCs w:val="28"/>
        </w:rPr>
        <w:t>Выберите один из 4 вариантов ответа: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16" type="#_x0000_t75" style="width:12.75pt;height:23.25pt" o:ole="">
            <v:imagedata r:id="rId70" o:title=""/>
          </v:shape>
          <w:control r:id="rId90" w:name="OptionButton116" w:shapeid="_x0000_i1116"/>
        </w:object>
      </w:r>
      <w:r w:rsidR="00892C22" w:rsidRPr="00843F26">
        <w:rPr>
          <w:sz w:val="28"/>
          <w:szCs w:val="28"/>
        </w:rPr>
        <w:t>Сместиться на (-9, -6)</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18" type="#_x0000_t75" style="width:12.75pt;height:23.25pt" o:ole="">
            <v:imagedata r:id="rId70" o:title=""/>
          </v:shape>
          <w:control r:id="rId91" w:name="OptionButton117" w:shapeid="_x0000_i1118"/>
        </w:object>
      </w:r>
      <w:r w:rsidR="00892C22" w:rsidRPr="00843F26">
        <w:rPr>
          <w:sz w:val="28"/>
          <w:szCs w:val="28"/>
        </w:rPr>
        <w:t>Сместиться на (6, 9)</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20" type="#_x0000_t75" style="width:12.75pt;height:23.25pt" o:ole="">
            <v:imagedata r:id="rId70" o:title=""/>
          </v:shape>
          <w:control r:id="rId92" w:name="OptionButton118" w:shapeid="_x0000_i1120"/>
        </w:object>
      </w:r>
      <w:r w:rsidR="00892C22" w:rsidRPr="00843F26">
        <w:rPr>
          <w:sz w:val="28"/>
          <w:szCs w:val="28"/>
        </w:rPr>
        <w:t xml:space="preserve">Сместиться на (-6, -9) </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22" type="#_x0000_t75" style="width:12.75pt;height:23.25pt" o:ole="">
            <v:imagedata r:id="rId70" o:title=""/>
          </v:shape>
          <w:control r:id="rId93" w:name="OptionButton119" w:shapeid="_x0000_i1122"/>
        </w:object>
      </w:r>
      <w:r w:rsidR="00892C22" w:rsidRPr="00843F26">
        <w:rPr>
          <w:sz w:val="28"/>
          <w:szCs w:val="28"/>
        </w:rPr>
        <w:t xml:space="preserve">Сместиться на (9, 6) </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7.</w:t>
      </w:r>
      <w:r w:rsidRPr="00843F26">
        <w:rPr>
          <w:sz w:val="28"/>
          <w:szCs w:val="28"/>
        </w:rPr>
        <w:t>В каком из перечисленных предложений правильно расставлены пробелы между словами и знаками препинания?</w:t>
      </w:r>
    </w:p>
    <w:p w:rsidR="00892C22" w:rsidRPr="00843F26" w:rsidRDefault="00892C22" w:rsidP="00892C22">
      <w:pPr>
        <w:ind w:firstLine="709"/>
        <w:jc w:val="both"/>
        <w:rPr>
          <w:sz w:val="28"/>
          <w:szCs w:val="28"/>
        </w:rPr>
      </w:pPr>
      <w:r w:rsidRPr="00843F26">
        <w:rPr>
          <w:sz w:val="28"/>
          <w:szCs w:val="28"/>
        </w:rPr>
        <w:t>Выберите один из 4 вариантов ответа: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24" type="#_x0000_t75" style="width:12.75pt;height:23.25pt" o:ole="">
            <v:imagedata r:id="rId70" o:title=""/>
          </v:shape>
          <w:control r:id="rId94" w:name="OptionButton120" w:shapeid="_x0000_i1124"/>
        </w:object>
      </w:r>
      <w:r w:rsidR="00892C22" w:rsidRPr="00843F26">
        <w:rPr>
          <w:sz w:val="28"/>
          <w:szCs w:val="28"/>
        </w:rPr>
        <w:t>Имеем - не храним, потеряем - плачем.</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26" type="#_x0000_t75" style="width:12.75pt;height:23.25pt" o:ole="">
            <v:imagedata r:id="rId70" o:title=""/>
          </v:shape>
          <w:control r:id="rId95" w:name="OptionButton121" w:shapeid="_x0000_i1126"/>
        </w:object>
      </w:r>
      <w:proofErr w:type="spellStart"/>
      <w:r w:rsidR="00892C22" w:rsidRPr="00843F26">
        <w:rPr>
          <w:sz w:val="28"/>
          <w:szCs w:val="28"/>
        </w:rPr>
        <w:t>Имеем-не</w:t>
      </w:r>
      <w:proofErr w:type="spellEnd"/>
      <w:r w:rsidR="00892C22" w:rsidRPr="00843F26">
        <w:rPr>
          <w:sz w:val="28"/>
          <w:szCs w:val="28"/>
        </w:rPr>
        <w:t xml:space="preserve"> </w:t>
      </w:r>
      <w:proofErr w:type="spellStart"/>
      <w:r w:rsidR="00892C22" w:rsidRPr="00843F26">
        <w:rPr>
          <w:sz w:val="28"/>
          <w:szCs w:val="28"/>
        </w:rPr>
        <w:t>храним</w:t>
      </w:r>
      <w:proofErr w:type="gramStart"/>
      <w:r w:rsidR="00892C22" w:rsidRPr="00843F26">
        <w:rPr>
          <w:sz w:val="28"/>
          <w:szCs w:val="28"/>
        </w:rPr>
        <w:t>,п</w:t>
      </w:r>
      <w:proofErr w:type="gramEnd"/>
      <w:r w:rsidR="00892C22" w:rsidRPr="00843F26">
        <w:rPr>
          <w:sz w:val="28"/>
          <w:szCs w:val="28"/>
        </w:rPr>
        <w:t>отеряем</w:t>
      </w:r>
      <w:proofErr w:type="spellEnd"/>
      <w:r w:rsidR="00892C22" w:rsidRPr="00843F26">
        <w:rPr>
          <w:sz w:val="28"/>
          <w:szCs w:val="28"/>
        </w:rPr>
        <w:t xml:space="preserve"> - плачем.</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28" type="#_x0000_t75" style="width:12.75pt;height:23.25pt" o:ole="">
            <v:imagedata r:id="rId70" o:title=""/>
          </v:shape>
          <w:control r:id="rId96" w:name="OptionButton122" w:shapeid="_x0000_i1128"/>
        </w:object>
      </w:r>
      <w:r w:rsidR="00892C22" w:rsidRPr="00843F26">
        <w:rPr>
          <w:sz w:val="28"/>
          <w:szCs w:val="28"/>
        </w:rPr>
        <w:t xml:space="preserve">Имеем - не </w:t>
      </w:r>
      <w:proofErr w:type="spellStart"/>
      <w:r w:rsidR="00892C22" w:rsidRPr="00843F26">
        <w:rPr>
          <w:sz w:val="28"/>
          <w:szCs w:val="28"/>
        </w:rPr>
        <w:t>храним</w:t>
      </w:r>
      <w:proofErr w:type="gramStart"/>
      <w:r w:rsidR="00892C22" w:rsidRPr="00843F26">
        <w:rPr>
          <w:sz w:val="28"/>
          <w:szCs w:val="28"/>
        </w:rPr>
        <w:t>,п</w:t>
      </w:r>
      <w:proofErr w:type="gramEnd"/>
      <w:r w:rsidR="00892C22" w:rsidRPr="00843F26">
        <w:rPr>
          <w:sz w:val="28"/>
          <w:szCs w:val="28"/>
        </w:rPr>
        <w:t>отеряем</w:t>
      </w:r>
      <w:proofErr w:type="spellEnd"/>
      <w:r w:rsidR="00892C22" w:rsidRPr="00843F26">
        <w:rPr>
          <w:sz w:val="28"/>
          <w:szCs w:val="28"/>
        </w:rPr>
        <w:t xml:space="preserve"> - плачем.</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30" type="#_x0000_t75" style="width:12.75pt;height:23.25pt" o:ole="">
            <v:imagedata r:id="rId70" o:title=""/>
          </v:shape>
          <w:control r:id="rId97" w:name="OptionButton123" w:shapeid="_x0000_i1130"/>
        </w:object>
      </w:r>
      <w:r w:rsidR="00892C22" w:rsidRPr="00843F26">
        <w:rPr>
          <w:sz w:val="28"/>
          <w:szCs w:val="28"/>
        </w:rPr>
        <w:t xml:space="preserve">Имеем - не храним, </w:t>
      </w:r>
      <w:proofErr w:type="spellStart"/>
      <w:proofErr w:type="gramStart"/>
      <w:r w:rsidR="00892C22" w:rsidRPr="00843F26">
        <w:rPr>
          <w:sz w:val="28"/>
          <w:szCs w:val="28"/>
        </w:rPr>
        <w:t>потеряем-плачем</w:t>
      </w:r>
      <w:proofErr w:type="spellEnd"/>
      <w:proofErr w:type="gramEnd"/>
      <w:r w:rsidR="00892C22" w:rsidRPr="00843F26">
        <w:rPr>
          <w:sz w:val="28"/>
          <w:szCs w:val="28"/>
        </w:rPr>
        <w:t>.</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8.</w:t>
      </w:r>
      <w:r w:rsidRPr="00843F26">
        <w:rPr>
          <w:sz w:val="28"/>
          <w:szCs w:val="28"/>
        </w:rPr>
        <w:t xml:space="preserve">Ваня шифрует   русские слова, записывая   вместо   каждой буквы   её   номер   в алфавите (без пробелов).  Номера букв даны в таблице. </w:t>
      </w:r>
    </w:p>
    <w:p w:rsidR="00892C22" w:rsidRPr="00843F26" w:rsidRDefault="00892C22" w:rsidP="00892C22">
      <w:pPr>
        <w:ind w:firstLine="709"/>
        <w:jc w:val="both"/>
        <w:rPr>
          <w:sz w:val="28"/>
          <w:szCs w:val="28"/>
        </w:rPr>
      </w:pPr>
      <w:r w:rsidRPr="00843F26">
        <w:rPr>
          <w:noProof/>
          <w:sz w:val="28"/>
          <w:szCs w:val="28"/>
        </w:rPr>
        <w:drawing>
          <wp:inline distT="0" distB="0" distL="0" distR="0">
            <wp:extent cx="2959100" cy="20186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2018665"/>
                    </a:xfrm>
                    <a:prstGeom prst="rect">
                      <a:avLst/>
                    </a:prstGeom>
                    <a:noFill/>
                    <a:ln>
                      <a:noFill/>
                    </a:ln>
                  </pic:spPr>
                </pic:pic>
              </a:graphicData>
            </a:graphic>
          </wp:inline>
        </w:drawing>
      </w:r>
    </w:p>
    <w:p w:rsidR="00892C22" w:rsidRPr="00843F26" w:rsidRDefault="00892C22" w:rsidP="00892C22">
      <w:pPr>
        <w:ind w:firstLine="709"/>
        <w:jc w:val="both"/>
        <w:rPr>
          <w:sz w:val="28"/>
          <w:szCs w:val="28"/>
        </w:rPr>
      </w:pPr>
      <w:r w:rsidRPr="00843F26">
        <w:rPr>
          <w:sz w:val="28"/>
          <w:szCs w:val="28"/>
        </w:rPr>
        <w:t xml:space="preserve">Некоторые шифровки можно   расшифровать несколькими   способами. Например, 311333 может   означать «ВАЛЯ», может - «ЭЛЯ», а   может - «ВААВВВ».  </w:t>
      </w:r>
    </w:p>
    <w:p w:rsidR="00892C22" w:rsidRPr="00843F26" w:rsidRDefault="00892C22" w:rsidP="00892C22">
      <w:pPr>
        <w:ind w:firstLine="709"/>
        <w:jc w:val="both"/>
        <w:rPr>
          <w:sz w:val="28"/>
          <w:szCs w:val="28"/>
        </w:rPr>
      </w:pPr>
      <w:r w:rsidRPr="00843F26">
        <w:rPr>
          <w:sz w:val="28"/>
          <w:szCs w:val="28"/>
        </w:rPr>
        <w:t xml:space="preserve">Даны четыре шифровки: </w:t>
      </w:r>
    </w:p>
    <w:p w:rsidR="00892C22" w:rsidRPr="00843F26" w:rsidRDefault="00892C22" w:rsidP="00892C22">
      <w:pPr>
        <w:ind w:firstLine="709"/>
        <w:jc w:val="both"/>
        <w:rPr>
          <w:sz w:val="28"/>
          <w:szCs w:val="28"/>
        </w:rPr>
      </w:pPr>
      <w:r w:rsidRPr="00843F26">
        <w:rPr>
          <w:sz w:val="28"/>
          <w:szCs w:val="28"/>
        </w:rPr>
        <w:t xml:space="preserve">3135420 </w:t>
      </w:r>
    </w:p>
    <w:p w:rsidR="00892C22" w:rsidRPr="00843F26" w:rsidRDefault="00892C22" w:rsidP="00892C22">
      <w:pPr>
        <w:ind w:firstLine="709"/>
        <w:jc w:val="both"/>
        <w:rPr>
          <w:sz w:val="28"/>
          <w:szCs w:val="28"/>
        </w:rPr>
      </w:pPr>
      <w:r w:rsidRPr="00843F26">
        <w:rPr>
          <w:sz w:val="28"/>
          <w:szCs w:val="28"/>
        </w:rPr>
        <w:t xml:space="preserve">2102030 </w:t>
      </w:r>
    </w:p>
    <w:p w:rsidR="00892C22" w:rsidRPr="00843F26" w:rsidRDefault="00892C22" w:rsidP="00892C22">
      <w:pPr>
        <w:ind w:firstLine="709"/>
        <w:jc w:val="both"/>
        <w:rPr>
          <w:sz w:val="28"/>
          <w:szCs w:val="28"/>
        </w:rPr>
      </w:pPr>
      <w:r w:rsidRPr="00843F26">
        <w:rPr>
          <w:sz w:val="28"/>
          <w:szCs w:val="28"/>
        </w:rPr>
        <w:t xml:space="preserve">1331320 </w:t>
      </w:r>
    </w:p>
    <w:p w:rsidR="00892C22" w:rsidRPr="00843F26" w:rsidRDefault="00892C22" w:rsidP="00892C22">
      <w:pPr>
        <w:ind w:firstLine="709"/>
        <w:jc w:val="both"/>
        <w:rPr>
          <w:sz w:val="28"/>
          <w:szCs w:val="28"/>
        </w:rPr>
      </w:pPr>
      <w:r w:rsidRPr="00843F26">
        <w:rPr>
          <w:sz w:val="28"/>
          <w:szCs w:val="28"/>
        </w:rPr>
        <w:t xml:space="preserve">2033510 </w:t>
      </w:r>
    </w:p>
    <w:p w:rsidR="00892C22" w:rsidRPr="00843F26" w:rsidRDefault="00892C22" w:rsidP="00892C22">
      <w:pPr>
        <w:ind w:firstLine="709"/>
        <w:jc w:val="both"/>
        <w:rPr>
          <w:sz w:val="28"/>
          <w:szCs w:val="28"/>
        </w:rPr>
      </w:pPr>
      <w:r w:rsidRPr="00843F26">
        <w:rPr>
          <w:sz w:val="28"/>
          <w:szCs w:val="28"/>
        </w:rPr>
        <w:t>Только одна   из   них   расшифровывается единственным способом.  Найдите её и расшифруйте.  Получившееся слово запишите в качестве ответа.</w:t>
      </w:r>
    </w:p>
    <w:p w:rsidR="00892C22" w:rsidRPr="00843F26" w:rsidRDefault="00892C22" w:rsidP="00892C22">
      <w:pPr>
        <w:ind w:firstLine="709"/>
        <w:jc w:val="both"/>
        <w:rPr>
          <w:sz w:val="28"/>
          <w:szCs w:val="28"/>
        </w:rPr>
      </w:pPr>
      <w:r w:rsidRPr="00843F26">
        <w:rPr>
          <w:sz w:val="28"/>
          <w:szCs w:val="28"/>
        </w:rPr>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9.</w:t>
      </w:r>
      <w:r w:rsidRPr="00843F26">
        <w:rPr>
          <w:sz w:val="28"/>
          <w:szCs w:val="28"/>
        </w:rPr>
        <w:t>Символ «: =» обозначает   оператор   присваивания, знаки «+»</w:t>
      </w:r>
      <w:proofErr w:type="gramStart"/>
      <w:r w:rsidRPr="00843F26">
        <w:rPr>
          <w:sz w:val="28"/>
          <w:szCs w:val="28"/>
        </w:rPr>
        <w:t>, «</w:t>
      </w:r>
      <w:proofErr w:type="gramEnd"/>
      <w:r w:rsidRPr="00843F26">
        <w:rPr>
          <w:sz w:val="28"/>
          <w:szCs w:val="28"/>
        </w:rPr>
        <w:t xml:space="preserve">-», «*» и «/» - соответственно   операции сложения, вычитания, умножения   и   деления. Правила выполнения операций и   порядок действий   соответствуют правилам арифметики.  </w:t>
      </w:r>
    </w:p>
    <w:p w:rsidR="00892C22" w:rsidRPr="00843F26" w:rsidRDefault="00892C22" w:rsidP="00892C22">
      <w:pPr>
        <w:ind w:firstLine="709"/>
        <w:jc w:val="both"/>
        <w:rPr>
          <w:sz w:val="28"/>
          <w:szCs w:val="28"/>
        </w:rPr>
      </w:pPr>
      <w:r w:rsidRPr="00843F26">
        <w:rPr>
          <w:sz w:val="28"/>
          <w:szCs w:val="28"/>
        </w:rPr>
        <w:lastRenderedPageBreak/>
        <w:t xml:space="preserve">Определите значение переменной </w:t>
      </w:r>
      <w:proofErr w:type="spellStart"/>
      <w:r w:rsidRPr="00843F26">
        <w:rPr>
          <w:sz w:val="28"/>
          <w:szCs w:val="28"/>
        </w:rPr>
        <w:t>b</w:t>
      </w:r>
      <w:proofErr w:type="spellEnd"/>
      <w:r w:rsidRPr="00843F26">
        <w:rPr>
          <w:sz w:val="28"/>
          <w:szCs w:val="28"/>
        </w:rPr>
        <w:t xml:space="preserve"> после выполнения данного алгоритма: </w:t>
      </w:r>
    </w:p>
    <w:p w:rsidR="00892C22" w:rsidRPr="00843F26" w:rsidRDefault="00892C22" w:rsidP="00892C22">
      <w:pPr>
        <w:ind w:firstLine="709"/>
        <w:jc w:val="both"/>
        <w:rPr>
          <w:sz w:val="28"/>
          <w:szCs w:val="28"/>
        </w:rPr>
      </w:pPr>
      <w:r w:rsidRPr="00843F26">
        <w:rPr>
          <w:sz w:val="28"/>
          <w:szCs w:val="28"/>
        </w:rPr>
        <w:t xml:space="preserve">a: = 4 </w:t>
      </w:r>
    </w:p>
    <w:p w:rsidR="00892C22" w:rsidRPr="00843F26" w:rsidRDefault="00892C22" w:rsidP="00892C22">
      <w:pPr>
        <w:ind w:firstLine="709"/>
        <w:jc w:val="both"/>
        <w:rPr>
          <w:sz w:val="28"/>
          <w:szCs w:val="28"/>
        </w:rPr>
      </w:pPr>
      <w:r w:rsidRPr="00843F26">
        <w:rPr>
          <w:sz w:val="28"/>
          <w:szCs w:val="28"/>
        </w:rPr>
        <w:t xml:space="preserve">b: = 10 </w:t>
      </w:r>
    </w:p>
    <w:p w:rsidR="00892C22" w:rsidRPr="00843F26" w:rsidRDefault="00892C22" w:rsidP="00892C22">
      <w:pPr>
        <w:ind w:firstLine="709"/>
        <w:jc w:val="both"/>
        <w:rPr>
          <w:sz w:val="28"/>
          <w:szCs w:val="28"/>
        </w:rPr>
      </w:pPr>
      <w:r w:rsidRPr="00843F26">
        <w:rPr>
          <w:sz w:val="28"/>
          <w:szCs w:val="28"/>
        </w:rPr>
        <w:t xml:space="preserve">a: = </w:t>
      </w:r>
      <w:proofErr w:type="spellStart"/>
      <w:r w:rsidRPr="00843F26">
        <w:rPr>
          <w:sz w:val="28"/>
          <w:szCs w:val="28"/>
        </w:rPr>
        <w:t>b-a</w:t>
      </w:r>
      <w:proofErr w:type="spellEnd"/>
      <w:r w:rsidRPr="00843F26">
        <w:rPr>
          <w:sz w:val="28"/>
          <w:szCs w:val="28"/>
        </w:rPr>
        <w:t xml:space="preserve">*2 </w:t>
      </w:r>
    </w:p>
    <w:p w:rsidR="00892C22" w:rsidRPr="00843F26" w:rsidRDefault="00892C22" w:rsidP="00892C22">
      <w:pPr>
        <w:ind w:firstLine="709"/>
        <w:jc w:val="both"/>
        <w:rPr>
          <w:sz w:val="28"/>
          <w:szCs w:val="28"/>
        </w:rPr>
      </w:pPr>
      <w:r w:rsidRPr="00843F26">
        <w:rPr>
          <w:sz w:val="28"/>
          <w:szCs w:val="28"/>
        </w:rPr>
        <w:t>b: = 24/</w:t>
      </w:r>
      <w:proofErr w:type="spellStart"/>
      <w:r w:rsidRPr="00843F26">
        <w:rPr>
          <w:sz w:val="28"/>
          <w:szCs w:val="28"/>
        </w:rPr>
        <w:t>a</w:t>
      </w:r>
      <w:proofErr w:type="spellEnd"/>
      <w:r w:rsidRPr="00843F26">
        <w:rPr>
          <w:sz w:val="28"/>
          <w:szCs w:val="28"/>
        </w:rPr>
        <w:t xml:space="preserve">*4 </w:t>
      </w:r>
    </w:p>
    <w:p w:rsidR="00892C22" w:rsidRPr="00843F26" w:rsidRDefault="00892C22" w:rsidP="00892C22">
      <w:pPr>
        <w:ind w:firstLine="709"/>
        <w:jc w:val="both"/>
        <w:rPr>
          <w:sz w:val="28"/>
          <w:szCs w:val="28"/>
        </w:rPr>
      </w:pPr>
      <w:r w:rsidRPr="00843F26">
        <w:rPr>
          <w:sz w:val="28"/>
          <w:szCs w:val="28"/>
        </w:rPr>
        <w:t xml:space="preserve">В ответе   укажите одно целое число - значение переменной </w:t>
      </w:r>
      <w:proofErr w:type="spellStart"/>
      <w:r w:rsidRPr="00843F26">
        <w:rPr>
          <w:sz w:val="28"/>
          <w:szCs w:val="28"/>
        </w:rPr>
        <w:t>b</w:t>
      </w:r>
      <w:proofErr w:type="spellEnd"/>
      <w:r w:rsidRPr="00843F26">
        <w:rPr>
          <w:sz w:val="28"/>
          <w:szCs w:val="28"/>
        </w:rPr>
        <w:t xml:space="preserve"> </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10.</w:t>
      </w:r>
      <w:r w:rsidRPr="00843F26">
        <w:rPr>
          <w:sz w:val="28"/>
          <w:szCs w:val="28"/>
        </w:rPr>
        <w:t xml:space="preserve">Запишите значение   переменной </w:t>
      </w:r>
      <w:proofErr w:type="spellStart"/>
      <w:r w:rsidRPr="00843F26">
        <w:rPr>
          <w:sz w:val="28"/>
          <w:szCs w:val="28"/>
        </w:rPr>
        <w:t>s</w:t>
      </w:r>
      <w:proofErr w:type="spellEnd"/>
      <w:r w:rsidRPr="00843F26">
        <w:rPr>
          <w:sz w:val="28"/>
          <w:szCs w:val="28"/>
        </w:rPr>
        <w:t>, полученное в результате   работы следующей   программы.  Те</w:t>
      </w:r>
      <w:proofErr w:type="gramStart"/>
      <w:r w:rsidRPr="00843F26">
        <w:rPr>
          <w:sz w:val="28"/>
          <w:szCs w:val="28"/>
        </w:rPr>
        <w:t>кст пр</w:t>
      </w:r>
      <w:proofErr w:type="gramEnd"/>
      <w:r w:rsidRPr="00843F26">
        <w:rPr>
          <w:sz w:val="28"/>
          <w:szCs w:val="28"/>
        </w:rPr>
        <w:t>ограммы   приведён   на   трёх   языках программирования.</w:t>
      </w:r>
    </w:p>
    <w:p w:rsidR="00892C22" w:rsidRPr="00843F26" w:rsidRDefault="00892C22" w:rsidP="00892C22">
      <w:pPr>
        <w:ind w:firstLine="709"/>
        <w:jc w:val="both"/>
        <w:rPr>
          <w:sz w:val="28"/>
          <w:szCs w:val="28"/>
        </w:rPr>
      </w:pPr>
      <w:r w:rsidRPr="00843F26">
        <w:rPr>
          <w:noProof/>
          <w:sz w:val="28"/>
          <w:szCs w:val="28"/>
        </w:rPr>
        <w:drawing>
          <wp:inline distT="0" distB="0" distL="0" distR="0">
            <wp:extent cx="5245100" cy="1647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0" cy="1647825"/>
                    </a:xfrm>
                    <a:prstGeom prst="rect">
                      <a:avLst/>
                    </a:prstGeom>
                    <a:noFill/>
                    <a:ln>
                      <a:noFill/>
                    </a:ln>
                  </pic:spPr>
                </pic:pic>
              </a:graphicData>
            </a:graphic>
          </wp:inline>
        </w:drawing>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11.</w:t>
      </w:r>
      <w:r w:rsidRPr="00843F26">
        <w:rPr>
          <w:sz w:val="28"/>
          <w:szCs w:val="28"/>
        </w:rPr>
        <w:t>Ниже в   табличной   форме   представлен фрагмент базы данных «Основные сведения о небесных телах»</w:t>
      </w:r>
    </w:p>
    <w:p w:rsidR="00892C22" w:rsidRPr="00843F26" w:rsidRDefault="00892C22" w:rsidP="00892C22">
      <w:pPr>
        <w:ind w:firstLine="709"/>
        <w:jc w:val="both"/>
        <w:rPr>
          <w:sz w:val="28"/>
          <w:szCs w:val="28"/>
        </w:rPr>
      </w:pPr>
      <w:r w:rsidRPr="00843F26">
        <w:rPr>
          <w:noProof/>
          <w:sz w:val="28"/>
          <w:szCs w:val="28"/>
        </w:rPr>
        <w:drawing>
          <wp:inline distT="0" distB="0" distL="0" distR="0">
            <wp:extent cx="5270500" cy="20447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2044700"/>
                    </a:xfrm>
                    <a:prstGeom prst="rect">
                      <a:avLst/>
                    </a:prstGeom>
                    <a:noFill/>
                    <a:ln>
                      <a:noFill/>
                    </a:ln>
                  </pic:spPr>
                </pic:pic>
              </a:graphicData>
            </a:graphic>
          </wp:inline>
        </w:drawing>
      </w:r>
    </w:p>
    <w:p w:rsidR="00892C22" w:rsidRPr="00843F26" w:rsidRDefault="00892C22" w:rsidP="00892C22">
      <w:pPr>
        <w:ind w:firstLine="709"/>
        <w:jc w:val="both"/>
        <w:rPr>
          <w:sz w:val="28"/>
          <w:szCs w:val="28"/>
        </w:rPr>
      </w:pPr>
      <w:r w:rsidRPr="00843F26">
        <w:rPr>
          <w:sz w:val="28"/>
          <w:szCs w:val="28"/>
        </w:rPr>
        <w:t xml:space="preserve">Сколько записей в данном фрагменте удовлетворяют условию  </w:t>
      </w:r>
    </w:p>
    <w:p w:rsidR="00892C22" w:rsidRPr="00843F26" w:rsidRDefault="00892C22" w:rsidP="00892C22">
      <w:pPr>
        <w:ind w:firstLine="709"/>
        <w:jc w:val="both"/>
        <w:rPr>
          <w:sz w:val="28"/>
          <w:szCs w:val="28"/>
        </w:rPr>
      </w:pPr>
      <w:r w:rsidRPr="00843F26">
        <w:rPr>
          <w:sz w:val="28"/>
          <w:szCs w:val="28"/>
        </w:rPr>
        <w:t xml:space="preserve">(Наличие атмосферы = «Очень </w:t>
      </w:r>
      <w:proofErr w:type="spellStart"/>
      <w:r w:rsidRPr="00843F26">
        <w:rPr>
          <w:sz w:val="28"/>
          <w:szCs w:val="28"/>
        </w:rPr>
        <w:t>плотн</w:t>
      </w:r>
      <w:proofErr w:type="spellEnd"/>
      <w:r w:rsidRPr="00843F26">
        <w:rPr>
          <w:sz w:val="28"/>
          <w:szCs w:val="28"/>
        </w:rPr>
        <w:t xml:space="preserve">.»)  И (Средний радиус, </w:t>
      </w:r>
      <w:proofErr w:type="gramStart"/>
      <w:r w:rsidRPr="00843F26">
        <w:rPr>
          <w:sz w:val="28"/>
          <w:szCs w:val="28"/>
        </w:rPr>
        <w:t>км</w:t>
      </w:r>
      <w:proofErr w:type="gramEnd"/>
      <w:r w:rsidRPr="00843F26">
        <w:rPr>
          <w:sz w:val="28"/>
          <w:szCs w:val="28"/>
        </w:rPr>
        <w:t>&gt; 10000)? В ответе   укажите одно число - искомое количество записей.</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12.</w:t>
      </w:r>
      <w:r w:rsidRPr="00843F26">
        <w:rPr>
          <w:sz w:val="28"/>
          <w:szCs w:val="28"/>
        </w:rPr>
        <w:t>Переведите двоичное число 1101100 в десятичную систему счисления</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lastRenderedPageBreak/>
        <w:t>13.</w:t>
      </w:r>
      <w:r w:rsidRPr="00843F26">
        <w:rPr>
          <w:sz w:val="28"/>
          <w:szCs w:val="28"/>
        </w:rPr>
        <w:t xml:space="preserve">Файл размером 64 Кбайт передаётся   через некоторое соединение   со скоростью 1024 бит в секунду.  Определите размер   файла (в Кбайт), который можно   передать   за   то   же время   через другое   соединение   со   скоростью   256 бит в секунду. В ответе   укажите   одно число - размер   файла в Кбайт.  Единицы   измерения писать не   нужно. </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14.</w:t>
      </w:r>
      <w:r w:rsidRPr="00843F26">
        <w:rPr>
          <w:sz w:val="28"/>
          <w:szCs w:val="28"/>
        </w:rPr>
        <w:t xml:space="preserve">Доступ к файлу </w:t>
      </w:r>
      <w:proofErr w:type="spellStart"/>
      <w:r w:rsidRPr="00843F26">
        <w:rPr>
          <w:sz w:val="28"/>
          <w:szCs w:val="28"/>
        </w:rPr>
        <w:t>hello.jpg</w:t>
      </w:r>
      <w:proofErr w:type="spellEnd"/>
      <w:r w:rsidRPr="00843F26">
        <w:rPr>
          <w:sz w:val="28"/>
          <w:szCs w:val="28"/>
        </w:rPr>
        <w:t xml:space="preserve">, находящемуся на   сервере </w:t>
      </w:r>
      <w:proofErr w:type="spellStart"/>
      <w:r w:rsidRPr="00843F26">
        <w:rPr>
          <w:sz w:val="28"/>
          <w:szCs w:val="28"/>
        </w:rPr>
        <w:t>home.info</w:t>
      </w:r>
      <w:proofErr w:type="spellEnd"/>
      <w:r w:rsidRPr="00843F26">
        <w:rPr>
          <w:sz w:val="28"/>
          <w:szCs w:val="28"/>
        </w:rPr>
        <w:t xml:space="preserve">, осуществляется   по протоколу </w:t>
      </w:r>
      <w:proofErr w:type="spellStart"/>
      <w:r w:rsidRPr="00843F26">
        <w:rPr>
          <w:sz w:val="28"/>
          <w:szCs w:val="28"/>
        </w:rPr>
        <w:t>ftp</w:t>
      </w:r>
      <w:proofErr w:type="spellEnd"/>
      <w:r w:rsidRPr="00843F26">
        <w:rPr>
          <w:sz w:val="28"/>
          <w:szCs w:val="28"/>
        </w:rPr>
        <w:t>.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Укажите порядок следования всех 7 вариантов ответа:</w:t>
      </w:r>
    </w:p>
    <w:p w:rsidR="00892C22" w:rsidRPr="00843F26" w:rsidRDefault="00892C22" w:rsidP="00892C22">
      <w:pPr>
        <w:ind w:firstLine="709"/>
        <w:jc w:val="both"/>
        <w:rPr>
          <w:sz w:val="28"/>
          <w:szCs w:val="28"/>
        </w:rPr>
      </w:pPr>
      <w:r w:rsidRPr="00843F26">
        <w:rPr>
          <w:sz w:val="28"/>
          <w:szCs w:val="28"/>
        </w:rPr>
        <w:t xml:space="preserve">__ </w:t>
      </w:r>
      <w:proofErr w:type="spellStart"/>
      <w:r w:rsidRPr="00843F26">
        <w:rPr>
          <w:sz w:val="28"/>
          <w:szCs w:val="28"/>
        </w:rPr>
        <w:t>ftp</w:t>
      </w:r>
      <w:proofErr w:type="spellEnd"/>
    </w:p>
    <w:p w:rsidR="00892C22" w:rsidRPr="00843F26" w:rsidRDefault="00892C22" w:rsidP="00892C22">
      <w:pPr>
        <w:ind w:firstLine="709"/>
        <w:jc w:val="both"/>
        <w:rPr>
          <w:sz w:val="28"/>
          <w:szCs w:val="28"/>
        </w:rPr>
      </w:pPr>
      <w:r w:rsidRPr="00843F26">
        <w:rPr>
          <w:sz w:val="28"/>
          <w:szCs w:val="28"/>
        </w:rPr>
        <w:t>__ ://</w:t>
      </w:r>
    </w:p>
    <w:p w:rsidR="00892C22" w:rsidRPr="00843F26" w:rsidRDefault="00892C22" w:rsidP="00892C22">
      <w:pPr>
        <w:ind w:firstLine="709"/>
        <w:jc w:val="both"/>
        <w:rPr>
          <w:sz w:val="28"/>
          <w:szCs w:val="28"/>
        </w:rPr>
      </w:pPr>
      <w:r w:rsidRPr="00843F26">
        <w:rPr>
          <w:sz w:val="28"/>
          <w:szCs w:val="28"/>
        </w:rPr>
        <w:t xml:space="preserve">__ </w:t>
      </w:r>
      <w:proofErr w:type="spellStart"/>
      <w:r w:rsidRPr="00843F26">
        <w:rPr>
          <w:sz w:val="28"/>
          <w:szCs w:val="28"/>
        </w:rPr>
        <w:t>home</w:t>
      </w:r>
      <w:proofErr w:type="spellEnd"/>
      <w:r w:rsidRPr="00843F26">
        <w:rPr>
          <w:sz w:val="28"/>
          <w:szCs w:val="28"/>
        </w:rPr>
        <w:t>.</w:t>
      </w:r>
    </w:p>
    <w:p w:rsidR="00892C22" w:rsidRPr="00843F26" w:rsidRDefault="00892C22" w:rsidP="00892C22">
      <w:pPr>
        <w:ind w:firstLine="709"/>
        <w:jc w:val="both"/>
        <w:rPr>
          <w:sz w:val="28"/>
          <w:szCs w:val="28"/>
        </w:rPr>
      </w:pPr>
      <w:r w:rsidRPr="00843F26">
        <w:rPr>
          <w:sz w:val="28"/>
          <w:szCs w:val="28"/>
        </w:rPr>
        <w:t xml:space="preserve">__ </w:t>
      </w:r>
      <w:proofErr w:type="spellStart"/>
      <w:r w:rsidRPr="00843F26">
        <w:rPr>
          <w:sz w:val="28"/>
          <w:szCs w:val="28"/>
        </w:rPr>
        <w:t>info</w:t>
      </w:r>
      <w:proofErr w:type="spellEnd"/>
    </w:p>
    <w:p w:rsidR="00892C22" w:rsidRPr="00843F26" w:rsidRDefault="00892C22" w:rsidP="00892C22">
      <w:pPr>
        <w:ind w:firstLine="709"/>
        <w:jc w:val="both"/>
        <w:rPr>
          <w:sz w:val="28"/>
          <w:szCs w:val="28"/>
        </w:rPr>
      </w:pPr>
      <w:r w:rsidRPr="00843F26">
        <w:rPr>
          <w:sz w:val="28"/>
          <w:szCs w:val="28"/>
        </w:rPr>
        <w:t>__ /</w:t>
      </w:r>
    </w:p>
    <w:p w:rsidR="00892C22" w:rsidRPr="00843F26" w:rsidRDefault="00892C22" w:rsidP="00892C22">
      <w:pPr>
        <w:ind w:firstLine="709"/>
        <w:jc w:val="both"/>
        <w:rPr>
          <w:sz w:val="28"/>
          <w:szCs w:val="28"/>
        </w:rPr>
      </w:pPr>
      <w:r w:rsidRPr="00843F26">
        <w:rPr>
          <w:sz w:val="28"/>
          <w:szCs w:val="28"/>
        </w:rPr>
        <w:t xml:space="preserve">__ </w:t>
      </w:r>
      <w:proofErr w:type="spellStart"/>
      <w:r w:rsidRPr="00843F26">
        <w:rPr>
          <w:sz w:val="28"/>
          <w:szCs w:val="28"/>
        </w:rPr>
        <w:t>hello</w:t>
      </w:r>
      <w:proofErr w:type="spellEnd"/>
    </w:p>
    <w:p w:rsidR="00892C22" w:rsidRPr="00843F26" w:rsidRDefault="00892C22" w:rsidP="00892C22">
      <w:pPr>
        <w:ind w:firstLine="709"/>
        <w:jc w:val="both"/>
        <w:rPr>
          <w:sz w:val="28"/>
          <w:szCs w:val="28"/>
        </w:rPr>
      </w:pPr>
      <w:r w:rsidRPr="00843F26">
        <w:rPr>
          <w:sz w:val="28"/>
          <w:szCs w:val="28"/>
        </w:rPr>
        <w:t>__ .</w:t>
      </w:r>
      <w:proofErr w:type="spellStart"/>
      <w:r w:rsidRPr="00843F26">
        <w:rPr>
          <w:sz w:val="28"/>
          <w:szCs w:val="28"/>
        </w:rPr>
        <w:t>jpg</w:t>
      </w:r>
      <w:proofErr w:type="spellEnd"/>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15.</w:t>
      </w:r>
      <w:r w:rsidRPr="00843F26">
        <w:rPr>
          <w:sz w:val="28"/>
          <w:szCs w:val="28"/>
        </w:rPr>
        <w:t xml:space="preserve">В таблице приведены   запросы   к поисковому серверу.  Для каждого   запроса указан   его код -  соответствующая   буква </w:t>
      </w:r>
      <w:proofErr w:type="spellStart"/>
      <w:r w:rsidRPr="00843F26">
        <w:rPr>
          <w:sz w:val="28"/>
          <w:szCs w:val="28"/>
        </w:rPr>
        <w:t>от</w:t>
      </w:r>
      <w:r>
        <w:rPr>
          <w:sz w:val="28"/>
          <w:szCs w:val="28"/>
        </w:rPr>
        <w:t>А</w:t>
      </w:r>
      <w:proofErr w:type="spellEnd"/>
      <w:r w:rsidRPr="00843F26">
        <w:rPr>
          <w:sz w:val="28"/>
          <w:szCs w:val="28"/>
        </w:rPr>
        <w:t xml:space="preserve"> до Г.  Расположите   коды запросов   слева направо в порядке убывания   количества   страниц, которые найдёт поисковый сервер по каждому </w:t>
      </w:r>
      <w:r w:rsidRPr="00843F26">
        <w:rPr>
          <w:sz w:val="28"/>
          <w:szCs w:val="28"/>
        </w:rPr>
        <w:lastRenderedPageBreak/>
        <w:t xml:space="preserve">запросу. Для обозначения логической   операции «ИЛИ» в запросе используется   символ |, а для логической операции «И» - &amp;. </w:t>
      </w:r>
    </w:p>
    <w:p w:rsidR="00892C22" w:rsidRPr="00843F26" w:rsidRDefault="00892C22" w:rsidP="00892C22">
      <w:pPr>
        <w:ind w:firstLine="709"/>
        <w:jc w:val="both"/>
        <w:rPr>
          <w:sz w:val="28"/>
          <w:szCs w:val="28"/>
        </w:rPr>
      </w:pPr>
      <w:r w:rsidRPr="00843F26">
        <w:rPr>
          <w:sz w:val="28"/>
          <w:szCs w:val="28"/>
        </w:rPr>
        <w:t>Укажите порядок следования всех 4 вариантов ответа:</w:t>
      </w:r>
    </w:p>
    <w:p w:rsidR="00892C22" w:rsidRPr="00843F26" w:rsidRDefault="00892C22" w:rsidP="00892C22">
      <w:pPr>
        <w:ind w:firstLine="709"/>
        <w:jc w:val="both"/>
        <w:rPr>
          <w:sz w:val="28"/>
          <w:szCs w:val="28"/>
        </w:rPr>
      </w:pPr>
      <w:r w:rsidRPr="00843F26">
        <w:rPr>
          <w:sz w:val="28"/>
          <w:szCs w:val="28"/>
        </w:rPr>
        <w:t xml:space="preserve">__ Муха | Денежка </w:t>
      </w:r>
      <w:r>
        <w:rPr>
          <w:sz w:val="28"/>
          <w:szCs w:val="28"/>
        </w:rPr>
        <w:t xml:space="preserve">| </w:t>
      </w:r>
      <w:r w:rsidRPr="00843F26">
        <w:rPr>
          <w:sz w:val="28"/>
          <w:szCs w:val="28"/>
        </w:rPr>
        <w:t>Самовар</w:t>
      </w:r>
    </w:p>
    <w:p w:rsidR="00892C22" w:rsidRPr="00843F26" w:rsidRDefault="00892C22" w:rsidP="00892C22">
      <w:pPr>
        <w:ind w:firstLine="709"/>
        <w:jc w:val="both"/>
        <w:rPr>
          <w:sz w:val="28"/>
          <w:szCs w:val="28"/>
        </w:rPr>
      </w:pPr>
      <w:r w:rsidRPr="00843F26">
        <w:rPr>
          <w:sz w:val="28"/>
          <w:szCs w:val="28"/>
        </w:rPr>
        <w:t>__ (Муха &amp; Денежка) | Самовар</w:t>
      </w:r>
    </w:p>
    <w:p w:rsidR="00892C22" w:rsidRPr="00843F26" w:rsidRDefault="00892C22" w:rsidP="00892C22">
      <w:pPr>
        <w:ind w:firstLine="709"/>
        <w:jc w:val="both"/>
        <w:rPr>
          <w:sz w:val="28"/>
          <w:szCs w:val="28"/>
        </w:rPr>
      </w:pPr>
      <w:r w:rsidRPr="00843F26">
        <w:rPr>
          <w:sz w:val="28"/>
          <w:szCs w:val="28"/>
        </w:rPr>
        <w:t>__ Муха &amp; Денежка &amp; Самовар</w:t>
      </w:r>
    </w:p>
    <w:p w:rsidR="00892C22" w:rsidRPr="00843F26" w:rsidRDefault="00892C22" w:rsidP="00892C22">
      <w:pPr>
        <w:ind w:firstLine="709"/>
        <w:jc w:val="both"/>
        <w:rPr>
          <w:sz w:val="28"/>
          <w:szCs w:val="28"/>
        </w:rPr>
      </w:pPr>
      <w:r w:rsidRPr="00843F26">
        <w:rPr>
          <w:sz w:val="28"/>
          <w:szCs w:val="28"/>
        </w:rPr>
        <w:t>__ Муха &amp; Денежка &amp; Базар &amp; Самовар</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355A5E" w:rsidRDefault="00892C22" w:rsidP="00892C22">
      <w:pPr>
        <w:ind w:firstLine="709"/>
        <w:jc w:val="center"/>
        <w:rPr>
          <w:b/>
          <w:sz w:val="28"/>
          <w:szCs w:val="28"/>
        </w:rPr>
      </w:pPr>
      <w:r w:rsidRPr="00355A5E">
        <w:rPr>
          <w:b/>
          <w:sz w:val="28"/>
          <w:szCs w:val="28"/>
        </w:rPr>
        <w:t>Тест «Единицы измерения информации» (примеры вопросов)</w:t>
      </w:r>
    </w:p>
    <w:p w:rsidR="00892C22" w:rsidRPr="00843F26" w:rsidRDefault="00892C22" w:rsidP="00892C22">
      <w:pPr>
        <w:ind w:firstLine="709"/>
        <w:jc w:val="both"/>
        <w:rPr>
          <w:sz w:val="28"/>
          <w:szCs w:val="28"/>
        </w:rPr>
      </w:pPr>
      <w:r>
        <w:rPr>
          <w:sz w:val="28"/>
          <w:szCs w:val="28"/>
        </w:rPr>
        <w:t>1.</w:t>
      </w:r>
      <w:r w:rsidRPr="00843F26">
        <w:rPr>
          <w:sz w:val="28"/>
          <w:szCs w:val="28"/>
        </w:rPr>
        <w:t>Минимальная единица измерения информации -</w:t>
      </w:r>
    </w:p>
    <w:p w:rsidR="00892C22" w:rsidRPr="00843F26" w:rsidRDefault="00892C22" w:rsidP="00892C22">
      <w:pPr>
        <w:ind w:firstLine="709"/>
        <w:jc w:val="both"/>
        <w:rPr>
          <w:sz w:val="28"/>
          <w:szCs w:val="28"/>
        </w:rPr>
      </w:pPr>
      <w:r w:rsidRPr="00843F26">
        <w:rPr>
          <w:sz w:val="28"/>
          <w:szCs w:val="28"/>
        </w:rPr>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2.</w:t>
      </w:r>
      <w:r w:rsidRPr="00843F26">
        <w:rPr>
          <w:sz w:val="28"/>
          <w:szCs w:val="28"/>
        </w:rPr>
        <w:t>Установить верную последовательность.</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Укажите порядок следования всех 6 вариантов ответа:</w:t>
      </w:r>
    </w:p>
    <w:p w:rsidR="00892C22" w:rsidRPr="00843F26" w:rsidRDefault="00892C22" w:rsidP="00892C22">
      <w:pPr>
        <w:ind w:firstLine="709"/>
        <w:jc w:val="both"/>
        <w:rPr>
          <w:sz w:val="28"/>
          <w:szCs w:val="28"/>
        </w:rPr>
      </w:pPr>
      <w:r w:rsidRPr="00843F26">
        <w:rPr>
          <w:sz w:val="28"/>
          <w:szCs w:val="28"/>
        </w:rPr>
        <w:t xml:space="preserve">__ бит </w:t>
      </w:r>
    </w:p>
    <w:p w:rsidR="00892C22" w:rsidRPr="00843F26" w:rsidRDefault="00892C22" w:rsidP="00892C22">
      <w:pPr>
        <w:ind w:firstLine="709"/>
        <w:jc w:val="both"/>
        <w:rPr>
          <w:sz w:val="28"/>
          <w:szCs w:val="28"/>
        </w:rPr>
      </w:pPr>
      <w:r w:rsidRPr="00843F26">
        <w:rPr>
          <w:sz w:val="28"/>
          <w:szCs w:val="28"/>
        </w:rPr>
        <w:t xml:space="preserve">__ байт </w:t>
      </w:r>
    </w:p>
    <w:p w:rsidR="00892C22" w:rsidRPr="00843F26" w:rsidRDefault="00892C22" w:rsidP="00892C22">
      <w:pPr>
        <w:ind w:firstLine="709"/>
        <w:jc w:val="both"/>
        <w:rPr>
          <w:sz w:val="28"/>
          <w:szCs w:val="28"/>
        </w:rPr>
      </w:pPr>
      <w:r w:rsidRPr="00843F26">
        <w:rPr>
          <w:sz w:val="28"/>
          <w:szCs w:val="28"/>
        </w:rPr>
        <w:t>__ килобайт</w:t>
      </w:r>
    </w:p>
    <w:p w:rsidR="00892C22" w:rsidRPr="00843F26" w:rsidRDefault="00892C22" w:rsidP="00892C22">
      <w:pPr>
        <w:ind w:firstLine="709"/>
        <w:jc w:val="both"/>
        <w:rPr>
          <w:sz w:val="28"/>
          <w:szCs w:val="28"/>
        </w:rPr>
      </w:pPr>
      <w:r w:rsidRPr="00843F26">
        <w:rPr>
          <w:sz w:val="28"/>
          <w:szCs w:val="28"/>
        </w:rPr>
        <w:t>__ мегабайт</w:t>
      </w:r>
    </w:p>
    <w:p w:rsidR="00892C22" w:rsidRPr="00843F26" w:rsidRDefault="00892C22" w:rsidP="00892C22">
      <w:pPr>
        <w:ind w:firstLine="709"/>
        <w:jc w:val="both"/>
        <w:rPr>
          <w:sz w:val="28"/>
          <w:szCs w:val="28"/>
        </w:rPr>
      </w:pPr>
      <w:r w:rsidRPr="00843F26">
        <w:rPr>
          <w:sz w:val="28"/>
          <w:szCs w:val="28"/>
        </w:rPr>
        <w:t xml:space="preserve">__ гигабайт </w:t>
      </w:r>
    </w:p>
    <w:p w:rsidR="00892C22" w:rsidRPr="00843F26" w:rsidRDefault="00892C22" w:rsidP="00892C22">
      <w:pPr>
        <w:ind w:firstLine="709"/>
        <w:jc w:val="both"/>
        <w:rPr>
          <w:sz w:val="28"/>
          <w:szCs w:val="28"/>
        </w:rPr>
      </w:pPr>
      <w:r w:rsidRPr="00843F26">
        <w:rPr>
          <w:sz w:val="28"/>
          <w:szCs w:val="28"/>
        </w:rPr>
        <w:lastRenderedPageBreak/>
        <w:t>__ петабайт</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3.</w:t>
      </w:r>
      <w:r w:rsidRPr="00843F26">
        <w:rPr>
          <w:sz w:val="28"/>
          <w:szCs w:val="28"/>
        </w:rPr>
        <w:t>Выберите несколько из 6 вариантов ответа:</w:t>
      </w:r>
    </w:p>
    <w:p w:rsidR="00892C22" w:rsidRPr="00843F26" w:rsidRDefault="00130894" w:rsidP="00892C22">
      <w:pPr>
        <w:ind w:firstLine="709"/>
        <w:jc w:val="both"/>
        <w:rPr>
          <w:sz w:val="28"/>
          <w:szCs w:val="28"/>
        </w:rPr>
      </w:pPr>
      <w:sdt>
        <w:sdtPr>
          <w:rPr>
            <w:sz w:val="28"/>
            <w:szCs w:val="28"/>
          </w:rPr>
          <w:id w:val="-1919096449"/>
        </w:sdtPr>
        <w:sdtContent>
          <w:r w:rsidR="00892C22">
            <w:rPr>
              <w:rFonts w:ascii="MS Gothic" w:eastAsia="MS Gothic" w:hAnsi="MS Gothic" w:hint="eastAsia"/>
              <w:sz w:val="28"/>
              <w:szCs w:val="28"/>
            </w:rPr>
            <w:t>☐</w:t>
          </w:r>
        </w:sdtContent>
      </w:sdt>
      <w:r w:rsidR="00892C22" w:rsidRPr="00843F26">
        <w:rPr>
          <w:sz w:val="28"/>
          <w:szCs w:val="28"/>
        </w:rPr>
        <w:t xml:space="preserve"> 2 Гб = 2000000 Кб</w:t>
      </w:r>
    </w:p>
    <w:p w:rsidR="00892C22" w:rsidRPr="00843F26" w:rsidRDefault="00130894" w:rsidP="00892C22">
      <w:pPr>
        <w:ind w:firstLine="709"/>
        <w:jc w:val="both"/>
        <w:rPr>
          <w:sz w:val="28"/>
          <w:szCs w:val="28"/>
        </w:rPr>
      </w:pPr>
      <w:sdt>
        <w:sdtPr>
          <w:rPr>
            <w:sz w:val="28"/>
            <w:szCs w:val="28"/>
          </w:rPr>
          <w:id w:val="248711886"/>
        </w:sdtPr>
        <w:sdtContent>
          <w:r w:rsidR="00892C22">
            <w:rPr>
              <w:rFonts w:ascii="MS Gothic" w:eastAsia="MS Gothic" w:hAnsi="MS Gothic" w:hint="eastAsia"/>
              <w:sz w:val="28"/>
              <w:szCs w:val="28"/>
            </w:rPr>
            <w:t>☐</w:t>
          </w:r>
        </w:sdtContent>
      </w:sdt>
      <w:r w:rsidR="00892C22" w:rsidRPr="00843F26">
        <w:rPr>
          <w:sz w:val="28"/>
          <w:szCs w:val="28"/>
        </w:rPr>
        <w:t xml:space="preserve"> 5 Кб &lt;5000 байт</w:t>
      </w:r>
    </w:p>
    <w:p w:rsidR="00892C22" w:rsidRPr="00843F26" w:rsidRDefault="00130894" w:rsidP="00892C22">
      <w:pPr>
        <w:ind w:firstLine="709"/>
        <w:jc w:val="both"/>
        <w:rPr>
          <w:sz w:val="28"/>
          <w:szCs w:val="28"/>
        </w:rPr>
      </w:pPr>
      <w:sdt>
        <w:sdtPr>
          <w:rPr>
            <w:sz w:val="28"/>
            <w:szCs w:val="28"/>
          </w:rPr>
          <w:id w:val="-821275125"/>
        </w:sdtPr>
        <w:sdtContent>
          <w:r w:rsidR="00892C22">
            <w:rPr>
              <w:rFonts w:ascii="MS Gothic" w:eastAsia="MS Gothic" w:hAnsi="MS Gothic" w:hint="eastAsia"/>
              <w:sz w:val="28"/>
              <w:szCs w:val="28"/>
            </w:rPr>
            <w:t>☐</w:t>
          </w:r>
        </w:sdtContent>
      </w:sdt>
      <w:r w:rsidR="00892C22" w:rsidRPr="00843F26">
        <w:rPr>
          <w:sz w:val="28"/>
          <w:szCs w:val="28"/>
        </w:rPr>
        <w:t xml:space="preserve"> 100 Мб &lt;0,1 Гб</w:t>
      </w:r>
    </w:p>
    <w:p w:rsidR="00892C22" w:rsidRPr="00843F26" w:rsidRDefault="00130894" w:rsidP="00892C22">
      <w:pPr>
        <w:ind w:firstLine="709"/>
        <w:jc w:val="both"/>
        <w:rPr>
          <w:sz w:val="28"/>
          <w:szCs w:val="28"/>
        </w:rPr>
      </w:pPr>
      <w:sdt>
        <w:sdtPr>
          <w:rPr>
            <w:sz w:val="28"/>
            <w:szCs w:val="28"/>
          </w:rPr>
          <w:id w:val="866949276"/>
        </w:sdtPr>
        <w:sdtContent>
          <w:r w:rsidR="00892C22">
            <w:rPr>
              <w:rFonts w:ascii="MS Gothic" w:eastAsia="MS Gothic" w:hAnsi="MS Gothic" w:hint="eastAsia"/>
              <w:sz w:val="28"/>
              <w:szCs w:val="28"/>
            </w:rPr>
            <w:t>☐</w:t>
          </w:r>
        </w:sdtContent>
      </w:sdt>
      <w:r w:rsidR="00892C22" w:rsidRPr="00843F26">
        <w:rPr>
          <w:sz w:val="28"/>
          <w:szCs w:val="28"/>
        </w:rPr>
        <w:t xml:space="preserve"> 56 Бит&gt; 6 байт</w:t>
      </w:r>
    </w:p>
    <w:p w:rsidR="00892C22" w:rsidRPr="00843F26" w:rsidRDefault="00130894" w:rsidP="00892C22">
      <w:pPr>
        <w:ind w:firstLine="709"/>
        <w:jc w:val="both"/>
        <w:rPr>
          <w:sz w:val="28"/>
          <w:szCs w:val="28"/>
        </w:rPr>
      </w:pPr>
      <w:sdt>
        <w:sdtPr>
          <w:rPr>
            <w:sz w:val="28"/>
            <w:szCs w:val="28"/>
          </w:rPr>
          <w:id w:val="99849549"/>
        </w:sdtPr>
        <w:sdtContent>
          <w:r w:rsidR="00892C22">
            <w:rPr>
              <w:rFonts w:ascii="MS Gothic" w:eastAsia="MS Gothic" w:hAnsi="MS Gothic" w:hint="eastAsia"/>
              <w:sz w:val="28"/>
              <w:szCs w:val="28"/>
            </w:rPr>
            <w:t>☐</w:t>
          </w:r>
        </w:sdtContent>
      </w:sdt>
      <w:r w:rsidR="00892C22" w:rsidRPr="00843F26">
        <w:rPr>
          <w:sz w:val="28"/>
          <w:szCs w:val="28"/>
        </w:rPr>
        <w:t xml:space="preserve"> 1 бит = 0 или 1</w:t>
      </w:r>
    </w:p>
    <w:p w:rsidR="00892C22" w:rsidRPr="00843F26" w:rsidRDefault="00130894" w:rsidP="00892C22">
      <w:pPr>
        <w:ind w:firstLine="709"/>
        <w:jc w:val="both"/>
        <w:rPr>
          <w:sz w:val="28"/>
          <w:szCs w:val="28"/>
        </w:rPr>
      </w:pPr>
      <w:sdt>
        <w:sdtPr>
          <w:rPr>
            <w:sz w:val="28"/>
            <w:szCs w:val="28"/>
          </w:rPr>
          <w:id w:val="-84068526"/>
        </w:sdtPr>
        <w:sdtContent>
          <w:r w:rsidR="00892C22">
            <w:rPr>
              <w:rFonts w:ascii="MS Gothic" w:eastAsia="MS Gothic" w:hAnsi="MS Gothic" w:hint="eastAsia"/>
              <w:sz w:val="28"/>
              <w:szCs w:val="28"/>
            </w:rPr>
            <w:t>☐</w:t>
          </w:r>
        </w:sdtContent>
      </w:sdt>
      <w:r w:rsidR="00892C22" w:rsidRPr="00843F26">
        <w:rPr>
          <w:sz w:val="28"/>
          <w:szCs w:val="28"/>
        </w:rPr>
        <w:t xml:space="preserve"> Среди предложенных вариантов нет </w:t>
      </w:r>
      <w:proofErr w:type="gramStart"/>
      <w:r w:rsidR="00892C22" w:rsidRPr="00843F26">
        <w:rPr>
          <w:sz w:val="28"/>
          <w:szCs w:val="28"/>
        </w:rPr>
        <w:t>верного</w:t>
      </w:r>
      <w:proofErr w:type="gramEnd"/>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4.</w:t>
      </w:r>
      <w:r w:rsidRPr="00843F26">
        <w:rPr>
          <w:sz w:val="28"/>
          <w:szCs w:val="28"/>
        </w:rPr>
        <w:t>Укажите соответствие для всех 3 вариантов ответа:</w:t>
      </w:r>
    </w:p>
    <w:p w:rsidR="00892C22" w:rsidRPr="00843F26" w:rsidRDefault="00892C22" w:rsidP="00892C22">
      <w:pPr>
        <w:ind w:firstLine="709"/>
        <w:jc w:val="both"/>
        <w:rPr>
          <w:sz w:val="28"/>
          <w:szCs w:val="28"/>
        </w:rPr>
      </w:pPr>
      <w:r w:rsidRPr="00843F26">
        <w:rPr>
          <w:sz w:val="28"/>
          <w:szCs w:val="28"/>
        </w:rPr>
        <w:t>1) &lt;</w:t>
      </w:r>
    </w:p>
    <w:p w:rsidR="00892C22" w:rsidRPr="00843F26" w:rsidRDefault="00892C22" w:rsidP="00892C22">
      <w:pPr>
        <w:ind w:firstLine="709"/>
        <w:jc w:val="both"/>
        <w:rPr>
          <w:sz w:val="28"/>
          <w:szCs w:val="28"/>
        </w:rPr>
      </w:pPr>
      <w:r w:rsidRPr="00843F26">
        <w:rPr>
          <w:sz w:val="28"/>
          <w:szCs w:val="28"/>
        </w:rPr>
        <w:t>2) &gt;</w:t>
      </w:r>
    </w:p>
    <w:p w:rsidR="00892C22" w:rsidRPr="00843F26" w:rsidRDefault="00892C22" w:rsidP="00892C22">
      <w:pPr>
        <w:ind w:firstLine="709"/>
        <w:jc w:val="both"/>
        <w:rPr>
          <w:sz w:val="28"/>
          <w:szCs w:val="28"/>
        </w:rPr>
      </w:pPr>
      <w:r w:rsidRPr="00843F26">
        <w:rPr>
          <w:sz w:val="28"/>
          <w:szCs w:val="28"/>
        </w:rPr>
        <w:t>3) =</w:t>
      </w:r>
    </w:p>
    <w:p w:rsidR="00892C22" w:rsidRPr="00843F26" w:rsidRDefault="00892C22" w:rsidP="00892C22">
      <w:pPr>
        <w:ind w:firstLine="709"/>
        <w:jc w:val="both"/>
        <w:rPr>
          <w:sz w:val="28"/>
          <w:szCs w:val="28"/>
        </w:rPr>
      </w:pPr>
      <w:r w:rsidRPr="00843F26">
        <w:rPr>
          <w:sz w:val="28"/>
          <w:szCs w:val="28"/>
        </w:rPr>
        <w:t>__ 1,7 Мб и 1900000 байт</w:t>
      </w:r>
    </w:p>
    <w:p w:rsidR="00892C22" w:rsidRPr="00843F26" w:rsidRDefault="00892C22" w:rsidP="00892C22">
      <w:pPr>
        <w:ind w:firstLine="709"/>
        <w:jc w:val="both"/>
        <w:rPr>
          <w:sz w:val="28"/>
          <w:szCs w:val="28"/>
        </w:rPr>
      </w:pPr>
      <w:r w:rsidRPr="00843F26">
        <w:rPr>
          <w:sz w:val="28"/>
          <w:szCs w:val="28"/>
        </w:rPr>
        <w:t>__ 1900 Тб и 1,8 Пб</w:t>
      </w:r>
    </w:p>
    <w:p w:rsidR="00892C22" w:rsidRPr="00843F26" w:rsidRDefault="00892C22" w:rsidP="00892C22">
      <w:pPr>
        <w:ind w:firstLine="709"/>
        <w:jc w:val="both"/>
        <w:rPr>
          <w:sz w:val="28"/>
          <w:szCs w:val="28"/>
        </w:rPr>
      </w:pPr>
      <w:r w:rsidRPr="00843F26">
        <w:rPr>
          <w:sz w:val="28"/>
          <w:szCs w:val="28"/>
        </w:rPr>
        <w:t>__ 0,5 Гб и 524288 Кб</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5.</w:t>
      </w:r>
      <w:r w:rsidRPr="00843F26">
        <w:rPr>
          <w:sz w:val="28"/>
          <w:szCs w:val="28"/>
        </w:rPr>
        <w:t>1,5 Кб = ... бит</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6.</w:t>
      </w:r>
      <w:r w:rsidRPr="00843F26">
        <w:rPr>
          <w:sz w:val="28"/>
          <w:szCs w:val="28"/>
        </w:rPr>
        <w:t xml:space="preserve">Во сколько раз 1 Мбайт больше 1 </w:t>
      </w:r>
      <w:proofErr w:type="spellStart"/>
      <w:r w:rsidRPr="00843F26">
        <w:rPr>
          <w:sz w:val="28"/>
          <w:szCs w:val="28"/>
        </w:rPr>
        <w:t>Кбайта</w:t>
      </w:r>
      <w:proofErr w:type="spellEnd"/>
      <w:r w:rsidRPr="00843F26">
        <w:rPr>
          <w:sz w:val="28"/>
          <w:szCs w:val="28"/>
        </w:rPr>
        <w:t>?</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lastRenderedPageBreak/>
        <w:object w:dxaOrig="225" w:dyaOrig="225">
          <v:shape id="_x0000_i1132" type="#_x0000_t75" style="width:12.75pt;height:23.25pt" o:ole="">
            <v:imagedata r:id="rId70" o:title=""/>
          </v:shape>
          <w:control r:id="rId101" w:name="OptionButton124" w:shapeid="_x0000_i1132"/>
        </w:object>
      </w:r>
      <w:r w:rsidR="00892C22" w:rsidRPr="00843F26">
        <w:rPr>
          <w:sz w:val="28"/>
          <w:szCs w:val="28"/>
        </w:rPr>
        <w:t>1000</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34" type="#_x0000_t75" style="width:12.75pt;height:23.25pt" o:ole="">
            <v:imagedata r:id="rId70" o:title=""/>
          </v:shape>
          <w:control r:id="rId102" w:name="OptionButton125" w:shapeid="_x0000_i1134"/>
        </w:object>
      </w:r>
      <w:r w:rsidR="00892C22" w:rsidRPr="00843F26">
        <w:rPr>
          <w:sz w:val="28"/>
          <w:szCs w:val="28"/>
        </w:rPr>
        <w:t>100</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36" type="#_x0000_t75" style="width:12.75pt;height:23.25pt" o:ole="">
            <v:imagedata r:id="rId70" o:title=""/>
          </v:shape>
          <w:control r:id="rId103" w:name="OptionButton126" w:shapeid="_x0000_i1136"/>
        </w:object>
      </w:r>
      <w:r w:rsidR="00892C22" w:rsidRPr="00843F26">
        <w:rPr>
          <w:sz w:val="28"/>
          <w:szCs w:val="28"/>
        </w:rPr>
        <w:t>1024</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38" type="#_x0000_t75" style="width:12.75pt;height:23.25pt" o:ole="">
            <v:imagedata r:id="rId70" o:title=""/>
          </v:shape>
          <w:control r:id="rId104" w:name="OptionButton127" w:shapeid="_x0000_i1138"/>
        </w:object>
      </w:r>
      <w:r w:rsidR="00892C22" w:rsidRPr="00843F26">
        <w:rPr>
          <w:sz w:val="28"/>
          <w:szCs w:val="28"/>
        </w:rPr>
        <w:t xml:space="preserve">Среди предложенных вариантов нет </w:t>
      </w:r>
      <w:proofErr w:type="gramStart"/>
      <w:r w:rsidR="00892C22" w:rsidRPr="00843F26">
        <w:rPr>
          <w:sz w:val="28"/>
          <w:szCs w:val="28"/>
        </w:rPr>
        <w:t>верного</w:t>
      </w:r>
      <w:proofErr w:type="gramEnd"/>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7.</w:t>
      </w:r>
      <w:r w:rsidRPr="00843F26">
        <w:rPr>
          <w:sz w:val="28"/>
          <w:szCs w:val="28"/>
        </w:rPr>
        <w:t>Расположите значения в порядке убывания</w:t>
      </w:r>
    </w:p>
    <w:p w:rsidR="00892C22" w:rsidRPr="00843F26" w:rsidRDefault="00892C22" w:rsidP="00892C22">
      <w:pPr>
        <w:ind w:firstLine="709"/>
        <w:jc w:val="both"/>
        <w:rPr>
          <w:sz w:val="28"/>
          <w:szCs w:val="28"/>
        </w:rPr>
      </w:pPr>
      <w:r w:rsidRPr="00843F26">
        <w:rPr>
          <w:sz w:val="28"/>
          <w:szCs w:val="28"/>
        </w:rPr>
        <w:t>Укажите порядок следования всех 4 вариантов ответа:</w:t>
      </w:r>
    </w:p>
    <w:p w:rsidR="00892C22" w:rsidRPr="00843F26" w:rsidRDefault="00892C22" w:rsidP="00892C22">
      <w:pPr>
        <w:ind w:firstLine="709"/>
        <w:jc w:val="both"/>
        <w:rPr>
          <w:sz w:val="28"/>
          <w:szCs w:val="28"/>
        </w:rPr>
      </w:pPr>
      <w:r w:rsidRPr="00843F26">
        <w:rPr>
          <w:sz w:val="28"/>
          <w:szCs w:val="28"/>
        </w:rPr>
        <w:t>__ 12000 бит</w:t>
      </w:r>
    </w:p>
    <w:p w:rsidR="00892C22" w:rsidRPr="00843F26" w:rsidRDefault="00892C22" w:rsidP="00892C22">
      <w:pPr>
        <w:ind w:firstLine="709"/>
        <w:jc w:val="both"/>
        <w:rPr>
          <w:sz w:val="28"/>
          <w:szCs w:val="28"/>
        </w:rPr>
      </w:pPr>
      <w:r w:rsidRPr="00843F26">
        <w:rPr>
          <w:sz w:val="28"/>
          <w:szCs w:val="28"/>
        </w:rPr>
        <w:t>__ 1450 Кб</w:t>
      </w:r>
    </w:p>
    <w:p w:rsidR="00892C22" w:rsidRPr="00843F26" w:rsidRDefault="00892C22" w:rsidP="00892C22">
      <w:pPr>
        <w:ind w:firstLine="709"/>
        <w:jc w:val="both"/>
        <w:rPr>
          <w:sz w:val="28"/>
          <w:szCs w:val="28"/>
        </w:rPr>
      </w:pPr>
      <w:r w:rsidRPr="00843F26">
        <w:rPr>
          <w:sz w:val="28"/>
          <w:szCs w:val="28"/>
        </w:rPr>
        <w:t>__ 1,2 Мб</w:t>
      </w:r>
    </w:p>
    <w:p w:rsidR="00892C22" w:rsidRPr="00843F26" w:rsidRDefault="00892C22" w:rsidP="00892C22">
      <w:pPr>
        <w:ind w:firstLine="709"/>
        <w:jc w:val="both"/>
        <w:rPr>
          <w:sz w:val="28"/>
          <w:szCs w:val="28"/>
        </w:rPr>
      </w:pPr>
      <w:r w:rsidRPr="00843F26">
        <w:rPr>
          <w:sz w:val="28"/>
          <w:szCs w:val="28"/>
        </w:rPr>
        <w:t>__ 1754 байт</w:t>
      </w:r>
    </w:p>
    <w:p w:rsidR="00892C22" w:rsidRPr="00843F26" w:rsidRDefault="00892C22" w:rsidP="00892C22">
      <w:pPr>
        <w:ind w:firstLine="709"/>
        <w:jc w:val="both"/>
        <w:rPr>
          <w:sz w:val="28"/>
          <w:szCs w:val="28"/>
        </w:rPr>
      </w:pPr>
    </w:p>
    <w:p w:rsidR="00892C22" w:rsidRPr="00355A5E" w:rsidRDefault="00892C22" w:rsidP="00892C22">
      <w:pPr>
        <w:ind w:firstLine="709"/>
        <w:jc w:val="center"/>
        <w:rPr>
          <w:b/>
          <w:sz w:val="28"/>
          <w:szCs w:val="28"/>
        </w:rPr>
      </w:pPr>
      <w:r w:rsidRPr="00355A5E">
        <w:rPr>
          <w:b/>
          <w:sz w:val="28"/>
          <w:szCs w:val="28"/>
        </w:rPr>
        <w:t>Тест «Кодирование текстовой информации» (примеры вопросов)</w:t>
      </w:r>
    </w:p>
    <w:p w:rsidR="00892C22" w:rsidRPr="00843F26" w:rsidRDefault="00892C22" w:rsidP="00892C22">
      <w:pPr>
        <w:ind w:firstLine="709"/>
        <w:jc w:val="both"/>
        <w:rPr>
          <w:sz w:val="28"/>
          <w:szCs w:val="28"/>
        </w:rPr>
      </w:pPr>
      <w:r>
        <w:rPr>
          <w:sz w:val="28"/>
          <w:szCs w:val="28"/>
        </w:rPr>
        <w:t>1.</w:t>
      </w:r>
      <w:r w:rsidRPr="00843F26">
        <w:rPr>
          <w:sz w:val="28"/>
          <w:szCs w:val="28"/>
        </w:rPr>
        <w:t>Укажите соответствие для всех 3 вариантов ответа:</w:t>
      </w:r>
    </w:p>
    <w:p w:rsidR="00892C22" w:rsidRPr="00843F26" w:rsidRDefault="00892C22" w:rsidP="00892C22">
      <w:pPr>
        <w:ind w:firstLine="709"/>
        <w:jc w:val="both"/>
        <w:rPr>
          <w:sz w:val="28"/>
          <w:szCs w:val="28"/>
        </w:rPr>
      </w:pPr>
      <w:r w:rsidRPr="00843F26">
        <w:rPr>
          <w:sz w:val="28"/>
          <w:szCs w:val="28"/>
        </w:rPr>
        <w:t>1) Азбука Морзе</w:t>
      </w:r>
    </w:p>
    <w:p w:rsidR="00892C22" w:rsidRPr="00843F26" w:rsidRDefault="00892C22" w:rsidP="00892C22">
      <w:pPr>
        <w:ind w:firstLine="709"/>
        <w:jc w:val="both"/>
        <w:rPr>
          <w:sz w:val="28"/>
          <w:szCs w:val="28"/>
        </w:rPr>
      </w:pPr>
      <w:r w:rsidRPr="00843F26">
        <w:rPr>
          <w:sz w:val="28"/>
          <w:szCs w:val="28"/>
        </w:rPr>
        <w:t>2) Кодировка ASCII</w:t>
      </w:r>
    </w:p>
    <w:p w:rsidR="00892C22" w:rsidRPr="00843F26" w:rsidRDefault="00892C22" w:rsidP="00892C22">
      <w:pPr>
        <w:ind w:firstLine="709"/>
        <w:jc w:val="both"/>
        <w:rPr>
          <w:sz w:val="28"/>
          <w:szCs w:val="28"/>
        </w:rPr>
      </w:pPr>
      <w:r w:rsidRPr="00843F26">
        <w:rPr>
          <w:sz w:val="28"/>
          <w:szCs w:val="28"/>
        </w:rPr>
        <w:t>3) Флажковая азбука</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__ Символьный способ кодирования</w:t>
      </w:r>
    </w:p>
    <w:p w:rsidR="00892C22" w:rsidRPr="00843F26" w:rsidRDefault="00892C22" w:rsidP="00892C22">
      <w:pPr>
        <w:ind w:firstLine="709"/>
        <w:jc w:val="both"/>
        <w:rPr>
          <w:sz w:val="28"/>
          <w:szCs w:val="28"/>
        </w:rPr>
      </w:pPr>
      <w:r w:rsidRPr="00843F26">
        <w:rPr>
          <w:sz w:val="28"/>
          <w:szCs w:val="28"/>
        </w:rPr>
        <w:lastRenderedPageBreak/>
        <w:t xml:space="preserve">__ Числовой способ кодирования </w:t>
      </w:r>
    </w:p>
    <w:p w:rsidR="00892C22" w:rsidRPr="00843F26" w:rsidRDefault="00892C22" w:rsidP="00892C22">
      <w:pPr>
        <w:ind w:firstLine="709"/>
        <w:jc w:val="both"/>
        <w:rPr>
          <w:sz w:val="28"/>
          <w:szCs w:val="28"/>
        </w:rPr>
      </w:pPr>
      <w:r w:rsidRPr="00843F26">
        <w:rPr>
          <w:sz w:val="28"/>
          <w:szCs w:val="28"/>
        </w:rPr>
        <w:t>__ Графический способ кодирования</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2.</w:t>
      </w:r>
      <w:r w:rsidRPr="00843F26">
        <w:rPr>
          <w:sz w:val="28"/>
          <w:szCs w:val="28"/>
        </w:rPr>
        <w:t>На электронных часах закодирована цифра 4.</w:t>
      </w:r>
    </w:p>
    <w:p w:rsidR="00892C22" w:rsidRPr="00843F26" w:rsidRDefault="00892C22" w:rsidP="00892C22">
      <w:pPr>
        <w:ind w:firstLine="709"/>
        <w:jc w:val="both"/>
        <w:rPr>
          <w:sz w:val="28"/>
          <w:szCs w:val="28"/>
        </w:rPr>
      </w:pPr>
      <w:r w:rsidRPr="00843F26">
        <w:rPr>
          <w:sz w:val="28"/>
          <w:szCs w:val="28"/>
        </w:rPr>
        <w:t>Запишите её двоичный код</w:t>
      </w:r>
    </w:p>
    <w:p w:rsidR="00892C22" w:rsidRPr="00843F26" w:rsidRDefault="00892C22" w:rsidP="00892C22">
      <w:pPr>
        <w:ind w:firstLine="709"/>
        <w:jc w:val="both"/>
        <w:rPr>
          <w:sz w:val="28"/>
          <w:szCs w:val="28"/>
        </w:rPr>
      </w:pPr>
      <w:r w:rsidRPr="00843F26">
        <w:rPr>
          <w:sz w:val="28"/>
          <w:szCs w:val="28"/>
        </w:rPr>
        <w:t>Изображение:</w:t>
      </w:r>
    </w:p>
    <w:p w:rsidR="00892C22" w:rsidRPr="00843F26" w:rsidRDefault="00892C22" w:rsidP="00892C22">
      <w:pPr>
        <w:ind w:firstLine="709"/>
        <w:jc w:val="both"/>
        <w:rPr>
          <w:sz w:val="28"/>
          <w:szCs w:val="28"/>
        </w:rPr>
      </w:pPr>
      <w:r w:rsidRPr="00843F26">
        <w:rPr>
          <w:noProof/>
          <w:sz w:val="28"/>
          <w:szCs w:val="28"/>
        </w:rPr>
        <w:drawing>
          <wp:inline distT="0" distB="0" distL="0" distR="0">
            <wp:extent cx="526212" cy="872978"/>
            <wp:effectExtent l="0" t="0" r="762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73" t="14011" r="58136" b="32891"/>
                    <a:stretch/>
                  </pic:blipFill>
                  <pic:spPr bwMode="auto">
                    <a:xfrm>
                      <a:off x="0" y="0"/>
                      <a:ext cx="529152" cy="8778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3.</w:t>
      </w:r>
      <w:r w:rsidRPr="00843F26">
        <w:rPr>
          <w:sz w:val="28"/>
          <w:szCs w:val="28"/>
        </w:rPr>
        <w:t>Отметьте верные утверждения</w:t>
      </w:r>
    </w:p>
    <w:p w:rsidR="00892C22" w:rsidRPr="00843F26" w:rsidRDefault="00130894" w:rsidP="00892C22">
      <w:pPr>
        <w:ind w:firstLine="709"/>
        <w:jc w:val="both"/>
        <w:rPr>
          <w:sz w:val="28"/>
          <w:szCs w:val="28"/>
        </w:rPr>
      </w:pPr>
      <w:sdt>
        <w:sdtPr>
          <w:rPr>
            <w:sz w:val="28"/>
            <w:szCs w:val="28"/>
          </w:rPr>
          <w:id w:val="-2050285832"/>
        </w:sdtPr>
        <w:sdtContent>
          <w:r w:rsidR="00892C22">
            <w:rPr>
              <w:rFonts w:ascii="MS Gothic" w:eastAsia="MS Gothic" w:hAnsi="MS Gothic" w:hint="eastAsia"/>
              <w:sz w:val="28"/>
              <w:szCs w:val="28"/>
            </w:rPr>
            <w:t>☐</w:t>
          </w:r>
        </w:sdtContent>
      </w:sdt>
      <w:r w:rsidR="00892C22" w:rsidRPr="00843F26">
        <w:rPr>
          <w:sz w:val="28"/>
          <w:szCs w:val="28"/>
        </w:rPr>
        <w:t xml:space="preserve"> В процессе вывода символа на экран компьютера происходит процесс </w:t>
      </w:r>
      <w:proofErr w:type="spellStart"/>
      <w:r w:rsidR="00892C22" w:rsidRPr="00843F26">
        <w:rPr>
          <w:sz w:val="28"/>
          <w:szCs w:val="28"/>
        </w:rPr>
        <w:t>кодирования</w:t>
      </w:r>
      <w:proofErr w:type="gramStart"/>
      <w:r w:rsidR="00892C22" w:rsidRPr="00843F26">
        <w:rPr>
          <w:sz w:val="28"/>
          <w:szCs w:val="28"/>
        </w:rPr>
        <w:t>.т</w:t>
      </w:r>
      <w:proofErr w:type="gramEnd"/>
      <w:r w:rsidR="00892C22" w:rsidRPr="00843F26">
        <w:rPr>
          <w:sz w:val="28"/>
          <w:szCs w:val="28"/>
        </w:rPr>
        <w:t>.е</w:t>
      </w:r>
      <w:proofErr w:type="spellEnd"/>
      <w:r w:rsidR="00892C22" w:rsidRPr="00843F26">
        <w:rPr>
          <w:sz w:val="28"/>
          <w:szCs w:val="28"/>
        </w:rPr>
        <w:t>. преобразование кода символа в его изображение</w:t>
      </w:r>
    </w:p>
    <w:p w:rsidR="00892C22" w:rsidRPr="00843F26" w:rsidRDefault="00130894" w:rsidP="00892C22">
      <w:pPr>
        <w:ind w:firstLine="709"/>
        <w:jc w:val="both"/>
        <w:rPr>
          <w:sz w:val="28"/>
          <w:szCs w:val="28"/>
        </w:rPr>
      </w:pPr>
      <w:sdt>
        <w:sdtPr>
          <w:rPr>
            <w:sz w:val="28"/>
            <w:szCs w:val="28"/>
          </w:rPr>
          <w:id w:val="1813360849"/>
        </w:sdtPr>
        <w:sdtContent>
          <w:r w:rsidR="00892C22">
            <w:rPr>
              <w:rFonts w:ascii="MS Gothic" w:eastAsia="MS Gothic" w:hAnsi="MS Gothic" w:hint="eastAsia"/>
              <w:sz w:val="28"/>
              <w:szCs w:val="28"/>
            </w:rPr>
            <w:t>☐</w:t>
          </w:r>
        </w:sdtContent>
      </w:sdt>
      <w:r w:rsidR="00892C22" w:rsidRPr="00843F26">
        <w:rPr>
          <w:sz w:val="28"/>
          <w:szCs w:val="28"/>
        </w:rPr>
        <w:t xml:space="preserve"> Тексты, созданные в одной кодировке, могут неправильно отображаться в другой кодировке</w:t>
      </w:r>
    </w:p>
    <w:p w:rsidR="00892C22" w:rsidRPr="00843F26" w:rsidRDefault="00130894" w:rsidP="00892C22">
      <w:pPr>
        <w:ind w:firstLine="709"/>
        <w:jc w:val="both"/>
        <w:rPr>
          <w:sz w:val="28"/>
          <w:szCs w:val="28"/>
        </w:rPr>
      </w:pPr>
      <w:sdt>
        <w:sdtPr>
          <w:rPr>
            <w:sz w:val="28"/>
            <w:szCs w:val="28"/>
          </w:rPr>
          <w:id w:val="-1529321828"/>
        </w:sdtPr>
        <w:sdtContent>
          <w:r w:rsidR="00892C22">
            <w:rPr>
              <w:rFonts w:ascii="MS Gothic" w:eastAsia="MS Gothic" w:hAnsi="MS Gothic" w:hint="eastAsia"/>
              <w:sz w:val="28"/>
              <w:szCs w:val="28"/>
            </w:rPr>
            <w:t>☐</w:t>
          </w:r>
        </w:sdtContent>
      </w:sdt>
      <w:r w:rsidR="00892C22" w:rsidRPr="00843F26">
        <w:rPr>
          <w:sz w:val="28"/>
          <w:szCs w:val="28"/>
        </w:rPr>
        <w:t xml:space="preserve"> В кодовой таблице буквы располагаются в алфавитном порядке</w:t>
      </w:r>
    </w:p>
    <w:p w:rsidR="00892C22" w:rsidRPr="00843F26" w:rsidRDefault="00130894" w:rsidP="00892C22">
      <w:pPr>
        <w:ind w:firstLine="709"/>
        <w:jc w:val="both"/>
        <w:rPr>
          <w:sz w:val="28"/>
          <w:szCs w:val="28"/>
        </w:rPr>
      </w:pPr>
      <w:sdt>
        <w:sdtPr>
          <w:rPr>
            <w:sz w:val="28"/>
            <w:szCs w:val="28"/>
          </w:rPr>
          <w:id w:val="-828907462"/>
        </w:sdtPr>
        <w:sdtContent>
          <w:r w:rsidR="00892C22">
            <w:rPr>
              <w:rFonts w:ascii="MS Gothic" w:eastAsia="MS Gothic" w:hAnsi="MS Gothic" w:hint="eastAsia"/>
              <w:sz w:val="28"/>
              <w:szCs w:val="28"/>
            </w:rPr>
            <w:t>☐</w:t>
          </w:r>
        </w:sdtContent>
      </w:sdt>
      <w:r w:rsidR="00892C22" w:rsidRPr="00843F26">
        <w:rPr>
          <w:sz w:val="28"/>
          <w:szCs w:val="28"/>
        </w:rPr>
        <w:t xml:space="preserve"> В кодовых таблицах цифры расположены в следующем порядке</w:t>
      </w:r>
    </w:p>
    <w:p w:rsidR="00892C22" w:rsidRPr="00843F26" w:rsidRDefault="00892C22" w:rsidP="00892C22">
      <w:pPr>
        <w:ind w:firstLine="709"/>
        <w:jc w:val="both"/>
        <w:rPr>
          <w:sz w:val="28"/>
          <w:szCs w:val="28"/>
        </w:rPr>
      </w:pPr>
      <w:r w:rsidRPr="00843F26">
        <w:rPr>
          <w:sz w:val="28"/>
          <w:szCs w:val="28"/>
        </w:rPr>
        <w:t>1,2,3,4,5,6,7,8,9,0</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4.</w:t>
      </w:r>
      <w:r w:rsidRPr="00843F26">
        <w:rPr>
          <w:sz w:val="28"/>
          <w:szCs w:val="28"/>
        </w:rPr>
        <w:t>Десятичный код буквы "о" в таблице кодировки ASCII равен 111. Запишите слово, зашифрованное с помощью последовательности десятичных кодов:115112111114116</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lastRenderedPageBreak/>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 xml:space="preserve">5.Сколько бит содержит </w:t>
      </w:r>
      <w:proofErr w:type="spellStart"/>
      <w:r>
        <w:rPr>
          <w:sz w:val="28"/>
          <w:szCs w:val="28"/>
        </w:rPr>
        <w:t>сообщение</w:t>
      </w:r>
      <w:proofErr w:type="gramStart"/>
      <w:r w:rsidRPr="00843F26">
        <w:rPr>
          <w:sz w:val="28"/>
          <w:szCs w:val="28"/>
        </w:rPr>
        <w:t>:Б</w:t>
      </w:r>
      <w:proofErr w:type="gramEnd"/>
      <w:r w:rsidRPr="00843F26">
        <w:rPr>
          <w:sz w:val="28"/>
          <w:szCs w:val="28"/>
        </w:rPr>
        <w:t>амбардия</w:t>
      </w:r>
      <w:proofErr w:type="spellEnd"/>
      <w:r w:rsidRPr="00843F26">
        <w:rPr>
          <w:sz w:val="28"/>
          <w:szCs w:val="28"/>
        </w:rPr>
        <w:t xml:space="preserve">! </w:t>
      </w:r>
      <w:proofErr w:type="spellStart"/>
      <w:r w:rsidRPr="00843F26">
        <w:rPr>
          <w:sz w:val="28"/>
          <w:szCs w:val="28"/>
        </w:rPr>
        <w:t>Кергуду</w:t>
      </w:r>
      <w:proofErr w:type="spellEnd"/>
      <w:r w:rsidRPr="00843F26">
        <w:rPr>
          <w:sz w:val="28"/>
          <w:szCs w:val="28"/>
        </w:rPr>
        <w:t>!</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40" type="#_x0000_t75" style="width:12.75pt;height:23.25pt" o:ole="">
            <v:imagedata r:id="rId70" o:title=""/>
          </v:shape>
          <w:control r:id="rId106" w:name="OptionButton128" w:shapeid="_x0000_i1140"/>
        </w:object>
      </w:r>
      <w:r w:rsidR="00892C22" w:rsidRPr="00843F26">
        <w:rPr>
          <w:sz w:val="28"/>
          <w:szCs w:val="28"/>
        </w:rPr>
        <w:t>38 бит</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42" type="#_x0000_t75" style="width:12.75pt;height:23.25pt" o:ole="">
            <v:imagedata r:id="rId70" o:title=""/>
          </v:shape>
          <w:control r:id="rId107" w:name="OptionButton129" w:shapeid="_x0000_i1142"/>
        </w:object>
      </w:r>
      <w:r w:rsidR="00892C22" w:rsidRPr="00843F26">
        <w:rPr>
          <w:sz w:val="28"/>
          <w:szCs w:val="28"/>
        </w:rPr>
        <w:t>144 бит</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44" type="#_x0000_t75" style="width:12.75pt;height:23.25pt" o:ole="">
            <v:imagedata r:id="rId70" o:title=""/>
          </v:shape>
          <w:control r:id="rId108" w:name="OptionButton130" w:shapeid="_x0000_i1144"/>
        </w:object>
      </w:r>
      <w:r w:rsidR="00892C22" w:rsidRPr="00843F26">
        <w:rPr>
          <w:sz w:val="28"/>
          <w:szCs w:val="28"/>
        </w:rPr>
        <w:t>152 бит</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46" type="#_x0000_t75" style="width:12.75pt;height:23.25pt" o:ole="">
            <v:imagedata r:id="rId70" o:title=""/>
          </v:shape>
          <w:control r:id="rId109" w:name="OptionButton131" w:shapeid="_x0000_i1146"/>
        </w:object>
      </w:r>
      <w:r w:rsidR="00892C22" w:rsidRPr="00843F26">
        <w:rPr>
          <w:sz w:val="28"/>
          <w:szCs w:val="28"/>
        </w:rPr>
        <w:t>19 бит</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6.</w:t>
      </w:r>
      <w:r w:rsidRPr="00843F26">
        <w:rPr>
          <w:sz w:val="28"/>
          <w:szCs w:val="28"/>
        </w:rPr>
        <w:t>Свободный объем 640 Кб. Сколько страниц книги поместится в памяти, если на странице 32 строки по 64 символа на странице</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число:</w:t>
      </w:r>
    </w:p>
    <w:p w:rsidR="00892C22" w:rsidRPr="00843F26" w:rsidRDefault="00892C22" w:rsidP="00892C22">
      <w:pPr>
        <w:ind w:firstLine="709"/>
        <w:jc w:val="both"/>
        <w:rPr>
          <w:sz w:val="28"/>
          <w:szCs w:val="28"/>
        </w:rPr>
      </w:pPr>
      <w:r w:rsidRPr="00843F26">
        <w:rPr>
          <w:sz w:val="28"/>
          <w:szCs w:val="28"/>
        </w:rPr>
        <w:t>ASCII ___________________________</w:t>
      </w:r>
    </w:p>
    <w:p w:rsidR="00892C22" w:rsidRPr="00843F26" w:rsidRDefault="00892C22" w:rsidP="00892C22">
      <w:pPr>
        <w:ind w:firstLine="709"/>
        <w:jc w:val="both"/>
        <w:rPr>
          <w:sz w:val="28"/>
          <w:szCs w:val="28"/>
        </w:rPr>
      </w:pPr>
      <w:proofErr w:type="spellStart"/>
      <w:r w:rsidRPr="00843F26">
        <w:rPr>
          <w:sz w:val="28"/>
          <w:szCs w:val="28"/>
        </w:rPr>
        <w:t>Unicode</w:t>
      </w:r>
      <w:proofErr w:type="spellEnd"/>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355A5E" w:rsidRDefault="00892C22" w:rsidP="00892C22">
      <w:pPr>
        <w:ind w:firstLine="709"/>
        <w:jc w:val="center"/>
        <w:rPr>
          <w:b/>
          <w:sz w:val="28"/>
          <w:szCs w:val="28"/>
        </w:rPr>
      </w:pPr>
      <w:r w:rsidRPr="00355A5E">
        <w:rPr>
          <w:b/>
          <w:sz w:val="28"/>
          <w:szCs w:val="28"/>
        </w:rPr>
        <w:t>Тест «Кодирование графической информации»</w:t>
      </w:r>
      <w:r>
        <w:rPr>
          <w:b/>
          <w:sz w:val="28"/>
          <w:szCs w:val="28"/>
        </w:rPr>
        <w:t xml:space="preserve"> (примеры вопросов)</w:t>
      </w:r>
    </w:p>
    <w:p w:rsidR="00892C22" w:rsidRPr="00843F26" w:rsidRDefault="00892C22" w:rsidP="00892C22">
      <w:pPr>
        <w:ind w:firstLine="709"/>
        <w:jc w:val="both"/>
        <w:rPr>
          <w:sz w:val="28"/>
          <w:szCs w:val="28"/>
        </w:rPr>
      </w:pPr>
      <w:r>
        <w:rPr>
          <w:sz w:val="28"/>
          <w:szCs w:val="28"/>
        </w:rPr>
        <w:t>1.</w:t>
      </w:r>
      <w:r w:rsidRPr="00843F26">
        <w:rPr>
          <w:sz w:val="28"/>
          <w:szCs w:val="28"/>
        </w:rPr>
        <w:t xml:space="preserve">На черно-белом экране </w:t>
      </w:r>
      <w:proofErr w:type="gramStart"/>
      <w:r w:rsidRPr="00843F26">
        <w:rPr>
          <w:sz w:val="28"/>
          <w:szCs w:val="28"/>
        </w:rPr>
        <w:t>отображается буква П. Запишите</w:t>
      </w:r>
      <w:proofErr w:type="gramEnd"/>
      <w:r w:rsidRPr="00843F26">
        <w:rPr>
          <w:sz w:val="28"/>
          <w:szCs w:val="28"/>
        </w:rPr>
        <w:t xml:space="preserve"> двоичный код изображения:</w:t>
      </w:r>
    </w:p>
    <w:p w:rsidR="00892C22" w:rsidRPr="00843F26" w:rsidRDefault="00892C22" w:rsidP="00892C22">
      <w:pPr>
        <w:ind w:firstLine="709"/>
        <w:jc w:val="both"/>
        <w:rPr>
          <w:sz w:val="28"/>
          <w:szCs w:val="28"/>
        </w:rPr>
      </w:pPr>
      <w:r w:rsidRPr="00843F26">
        <w:rPr>
          <w:sz w:val="28"/>
          <w:szCs w:val="28"/>
        </w:rPr>
        <w:object w:dxaOrig="1230" w:dyaOrig="2085">
          <v:shape id="_x0000_i1063" type="#_x0000_t75" style="width:61.5pt;height:104.25pt" o:ole="">
            <v:imagedata r:id="rId110" o:title=""/>
          </v:shape>
          <o:OLEObject Type="Embed" ProgID="PBrush" ShapeID="_x0000_i1063" DrawAspect="Content" ObjectID="_1675544221" r:id="rId111"/>
        </w:objec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lastRenderedPageBreak/>
        <w:t>Запишите число:</w:t>
      </w:r>
    </w:p>
    <w:p w:rsidR="00892C22" w:rsidRPr="00843F26" w:rsidRDefault="00892C22" w:rsidP="00892C22">
      <w:pPr>
        <w:ind w:firstLine="709"/>
        <w:jc w:val="both"/>
        <w:rPr>
          <w:sz w:val="28"/>
          <w:szCs w:val="28"/>
        </w:rPr>
      </w:pPr>
      <w:r w:rsidRPr="00843F26">
        <w:rPr>
          <w:sz w:val="28"/>
          <w:szCs w:val="28"/>
        </w:rPr>
        <w:t xml:space="preserve"> 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2.</w:t>
      </w:r>
      <w:r w:rsidRPr="00843F26">
        <w:rPr>
          <w:sz w:val="28"/>
          <w:szCs w:val="28"/>
        </w:rPr>
        <w:t xml:space="preserve">На цветном экране пиксель </w:t>
      </w:r>
      <w:proofErr w:type="gramStart"/>
      <w:r w:rsidRPr="00843F26">
        <w:rPr>
          <w:sz w:val="28"/>
          <w:szCs w:val="28"/>
        </w:rPr>
        <w:t>-э</w:t>
      </w:r>
      <w:proofErr w:type="gramEnd"/>
      <w:r w:rsidRPr="00843F26">
        <w:rPr>
          <w:sz w:val="28"/>
          <w:szCs w:val="28"/>
        </w:rPr>
        <w:t>то совокупность трех цветов:</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48" type="#_x0000_t75" style="width:12.75pt;height:23.25pt" o:ole="">
            <v:imagedata r:id="rId70" o:title=""/>
          </v:shape>
          <w:control r:id="rId112" w:name="OptionButton132" w:shapeid="_x0000_i1148"/>
        </w:object>
      </w:r>
      <w:proofErr w:type="spellStart"/>
      <w:r w:rsidR="00892C22" w:rsidRPr="00843F26">
        <w:rPr>
          <w:sz w:val="28"/>
          <w:szCs w:val="28"/>
        </w:rPr>
        <w:t>белый</w:t>
      </w:r>
      <w:proofErr w:type="gramStart"/>
      <w:r w:rsidR="00892C22" w:rsidRPr="00843F26">
        <w:rPr>
          <w:sz w:val="28"/>
          <w:szCs w:val="28"/>
        </w:rPr>
        <w:t>,ч</w:t>
      </w:r>
      <w:proofErr w:type="gramEnd"/>
      <w:r w:rsidR="00892C22" w:rsidRPr="00843F26">
        <w:rPr>
          <w:sz w:val="28"/>
          <w:szCs w:val="28"/>
        </w:rPr>
        <w:t>ерный,серый</w:t>
      </w:r>
      <w:proofErr w:type="spellEnd"/>
      <w:r w:rsidR="00892C22" w:rsidRPr="00843F26">
        <w:rPr>
          <w:sz w:val="28"/>
          <w:szCs w:val="28"/>
        </w:rPr>
        <w:t>,</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51" type="#_x0000_t75" style="width:12.75pt;height:23.25pt" o:ole="">
            <v:imagedata r:id="rId70" o:title=""/>
          </v:shape>
          <w:control r:id="rId113" w:name="OptionButton133" w:shapeid="_x0000_i1151"/>
        </w:object>
      </w:r>
      <w:proofErr w:type="spellStart"/>
      <w:r w:rsidR="00892C22" w:rsidRPr="00843F26">
        <w:rPr>
          <w:sz w:val="28"/>
          <w:szCs w:val="28"/>
        </w:rPr>
        <w:t>красный</w:t>
      </w:r>
      <w:proofErr w:type="gramStart"/>
      <w:r w:rsidR="00892C22" w:rsidRPr="00843F26">
        <w:rPr>
          <w:sz w:val="28"/>
          <w:szCs w:val="28"/>
        </w:rPr>
        <w:t>,с</w:t>
      </w:r>
      <w:proofErr w:type="gramEnd"/>
      <w:r w:rsidR="00892C22" w:rsidRPr="00843F26">
        <w:rPr>
          <w:sz w:val="28"/>
          <w:szCs w:val="28"/>
        </w:rPr>
        <w:t>иний,белый</w:t>
      </w:r>
      <w:proofErr w:type="spellEnd"/>
      <w:r w:rsidR="00892C22" w:rsidRPr="00843F26">
        <w:rPr>
          <w:sz w:val="28"/>
          <w:szCs w:val="28"/>
        </w:rPr>
        <w:t>,</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53" type="#_x0000_t75" style="width:12.75pt;height:23.25pt" o:ole="">
            <v:imagedata r:id="rId70" o:title=""/>
          </v:shape>
          <w:control r:id="rId114" w:name="OptionButton134" w:shapeid="_x0000_i1153"/>
        </w:object>
      </w:r>
      <w:proofErr w:type="spellStart"/>
      <w:r w:rsidR="00892C22" w:rsidRPr="00843F26">
        <w:rPr>
          <w:sz w:val="28"/>
          <w:szCs w:val="28"/>
        </w:rPr>
        <w:t>синий</w:t>
      </w:r>
      <w:proofErr w:type="gramStart"/>
      <w:r w:rsidR="00892C22" w:rsidRPr="00843F26">
        <w:rPr>
          <w:sz w:val="28"/>
          <w:szCs w:val="28"/>
        </w:rPr>
        <w:t>,к</w:t>
      </w:r>
      <w:proofErr w:type="gramEnd"/>
      <w:r w:rsidR="00892C22" w:rsidRPr="00843F26">
        <w:rPr>
          <w:sz w:val="28"/>
          <w:szCs w:val="28"/>
        </w:rPr>
        <w:t>расный,зеленый</w:t>
      </w:r>
      <w:proofErr w:type="spellEnd"/>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55" type="#_x0000_t75" style="width:12.75pt;height:23.25pt" o:ole="">
            <v:imagedata r:id="rId70" o:title=""/>
          </v:shape>
          <w:control r:id="rId115" w:name="OptionButton135" w:shapeid="_x0000_i1155"/>
        </w:object>
      </w:r>
      <w:proofErr w:type="spellStart"/>
      <w:r w:rsidR="00892C22" w:rsidRPr="00843F26">
        <w:rPr>
          <w:sz w:val="28"/>
          <w:szCs w:val="28"/>
        </w:rPr>
        <w:t>черный</w:t>
      </w:r>
      <w:proofErr w:type="gramStart"/>
      <w:r w:rsidR="00892C22" w:rsidRPr="00843F26">
        <w:rPr>
          <w:sz w:val="28"/>
          <w:szCs w:val="28"/>
        </w:rPr>
        <w:t>,к</w:t>
      </w:r>
      <w:proofErr w:type="gramEnd"/>
      <w:r w:rsidR="00892C22" w:rsidRPr="00843F26">
        <w:rPr>
          <w:sz w:val="28"/>
          <w:szCs w:val="28"/>
        </w:rPr>
        <w:t>расный,зеленый</w:t>
      </w:r>
      <w:proofErr w:type="spellEnd"/>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57" type="#_x0000_t75" style="width:12.75pt;height:23.25pt" o:ole="">
            <v:imagedata r:id="rId70" o:title=""/>
          </v:shape>
          <w:control r:id="rId116" w:name="OptionButton136" w:shapeid="_x0000_i1157"/>
        </w:object>
      </w:r>
      <w:r w:rsidR="00892C22" w:rsidRPr="00843F26">
        <w:rPr>
          <w:sz w:val="28"/>
          <w:szCs w:val="28"/>
        </w:rPr>
        <w:t xml:space="preserve">среди предложенных вариантов нет </w:t>
      </w:r>
      <w:proofErr w:type="gramStart"/>
      <w:r w:rsidR="00892C22" w:rsidRPr="00843F26">
        <w:rPr>
          <w:sz w:val="28"/>
          <w:szCs w:val="28"/>
        </w:rPr>
        <w:t>верного</w:t>
      </w:r>
      <w:proofErr w:type="gramEnd"/>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3.</w:t>
      </w:r>
      <w:r w:rsidRPr="00843F26">
        <w:rPr>
          <w:sz w:val="28"/>
          <w:szCs w:val="28"/>
        </w:rPr>
        <w:t>Определите, каким цветам из набора соответствуют следующие десятичные коды в системе RGB:</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Укажите соответствие для всех 5 вариантов ответа:</w:t>
      </w:r>
    </w:p>
    <w:p w:rsidR="00892C22" w:rsidRPr="00843F26" w:rsidRDefault="00892C22" w:rsidP="00892C22">
      <w:pPr>
        <w:ind w:firstLine="709"/>
        <w:jc w:val="both"/>
        <w:rPr>
          <w:sz w:val="28"/>
          <w:szCs w:val="28"/>
        </w:rPr>
      </w:pPr>
      <w:r w:rsidRPr="00843F26">
        <w:rPr>
          <w:sz w:val="28"/>
          <w:szCs w:val="28"/>
        </w:rPr>
        <w:t>1) зеленый</w:t>
      </w:r>
    </w:p>
    <w:p w:rsidR="00892C22" w:rsidRPr="00843F26" w:rsidRDefault="00892C22" w:rsidP="00892C22">
      <w:pPr>
        <w:ind w:firstLine="709"/>
        <w:jc w:val="both"/>
        <w:rPr>
          <w:sz w:val="28"/>
          <w:szCs w:val="28"/>
        </w:rPr>
      </w:pPr>
      <w:r w:rsidRPr="00843F26">
        <w:rPr>
          <w:sz w:val="28"/>
          <w:szCs w:val="28"/>
        </w:rPr>
        <w:t xml:space="preserve">2) белый </w:t>
      </w:r>
    </w:p>
    <w:p w:rsidR="00892C22" w:rsidRPr="00843F26" w:rsidRDefault="00892C22" w:rsidP="00892C22">
      <w:pPr>
        <w:ind w:firstLine="709"/>
        <w:jc w:val="both"/>
        <w:rPr>
          <w:sz w:val="28"/>
          <w:szCs w:val="28"/>
        </w:rPr>
      </w:pPr>
      <w:r w:rsidRPr="00843F26">
        <w:rPr>
          <w:sz w:val="28"/>
          <w:szCs w:val="28"/>
        </w:rPr>
        <w:t>3) черный</w:t>
      </w:r>
    </w:p>
    <w:p w:rsidR="00892C22" w:rsidRPr="00843F26" w:rsidRDefault="00892C22" w:rsidP="00892C22">
      <w:pPr>
        <w:ind w:firstLine="709"/>
        <w:jc w:val="both"/>
        <w:rPr>
          <w:sz w:val="28"/>
          <w:szCs w:val="28"/>
        </w:rPr>
      </w:pPr>
      <w:r w:rsidRPr="00843F26">
        <w:rPr>
          <w:sz w:val="28"/>
          <w:szCs w:val="28"/>
        </w:rPr>
        <w:t>4) синий</w:t>
      </w:r>
    </w:p>
    <w:p w:rsidR="00892C22" w:rsidRPr="00843F26" w:rsidRDefault="00892C22" w:rsidP="00892C22">
      <w:pPr>
        <w:ind w:firstLine="709"/>
        <w:jc w:val="both"/>
        <w:rPr>
          <w:sz w:val="28"/>
          <w:szCs w:val="28"/>
        </w:rPr>
      </w:pPr>
      <w:r w:rsidRPr="00843F26">
        <w:rPr>
          <w:sz w:val="28"/>
          <w:szCs w:val="28"/>
        </w:rPr>
        <w:t>5) красный</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lastRenderedPageBreak/>
        <w:t>__ 0,255,0</w:t>
      </w:r>
    </w:p>
    <w:p w:rsidR="00892C22" w:rsidRPr="00843F26" w:rsidRDefault="00892C22" w:rsidP="00892C22">
      <w:pPr>
        <w:ind w:firstLine="709"/>
        <w:jc w:val="both"/>
        <w:rPr>
          <w:sz w:val="28"/>
          <w:szCs w:val="28"/>
        </w:rPr>
      </w:pPr>
      <w:r w:rsidRPr="00843F26">
        <w:rPr>
          <w:sz w:val="28"/>
          <w:szCs w:val="28"/>
        </w:rPr>
        <w:t>__ 255,255,255</w:t>
      </w:r>
    </w:p>
    <w:p w:rsidR="00892C22" w:rsidRPr="00843F26" w:rsidRDefault="00892C22" w:rsidP="00892C22">
      <w:pPr>
        <w:ind w:firstLine="709"/>
        <w:jc w:val="both"/>
        <w:rPr>
          <w:sz w:val="28"/>
          <w:szCs w:val="28"/>
        </w:rPr>
      </w:pPr>
      <w:r w:rsidRPr="00843F26">
        <w:rPr>
          <w:sz w:val="28"/>
          <w:szCs w:val="28"/>
        </w:rPr>
        <w:t>__ 0,0,0</w:t>
      </w:r>
    </w:p>
    <w:p w:rsidR="00892C22" w:rsidRPr="00843F26" w:rsidRDefault="00892C22" w:rsidP="00892C22">
      <w:pPr>
        <w:ind w:firstLine="709"/>
        <w:jc w:val="both"/>
        <w:rPr>
          <w:sz w:val="28"/>
          <w:szCs w:val="28"/>
        </w:rPr>
      </w:pPr>
      <w:r w:rsidRPr="00843F26">
        <w:rPr>
          <w:sz w:val="28"/>
          <w:szCs w:val="28"/>
        </w:rPr>
        <w:t>__ 0,0,255</w:t>
      </w:r>
    </w:p>
    <w:p w:rsidR="00892C22" w:rsidRPr="00843F26" w:rsidRDefault="00892C22" w:rsidP="00892C22">
      <w:pPr>
        <w:ind w:firstLine="709"/>
        <w:jc w:val="both"/>
        <w:rPr>
          <w:sz w:val="28"/>
          <w:szCs w:val="28"/>
        </w:rPr>
      </w:pPr>
      <w:r w:rsidRPr="00843F26">
        <w:rPr>
          <w:sz w:val="28"/>
          <w:szCs w:val="28"/>
        </w:rPr>
        <w:t>__ 255,0,0</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4.</w:t>
      </w:r>
      <w:r w:rsidRPr="00843F26">
        <w:rPr>
          <w:sz w:val="28"/>
          <w:szCs w:val="28"/>
        </w:rPr>
        <w:t>Достаточно ли видеопамяти объемом 256 Кб для работы монитора в режиме 640*480 точек и палитрой в 16 цветов?</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59" type="#_x0000_t75" style="width:12.75pt;height:23.25pt" o:ole="">
            <v:imagedata r:id="rId70" o:title=""/>
          </v:shape>
          <w:control r:id="rId117" w:name="OptionButton137" w:shapeid="_x0000_i1159"/>
        </w:object>
      </w:r>
      <w:r w:rsidR="00892C22" w:rsidRPr="00843F26">
        <w:rPr>
          <w:sz w:val="28"/>
          <w:szCs w:val="28"/>
        </w:rPr>
        <w:t>да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61" type="#_x0000_t75" style="width:12.75pt;height:23.25pt" o:ole="">
            <v:imagedata r:id="rId70" o:title=""/>
          </v:shape>
          <w:control r:id="rId118" w:name="OptionButton138" w:shapeid="_x0000_i1161"/>
        </w:object>
      </w:r>
      <w:r w:rsidR="00892C22" w:rsidRPr="00843F26">
        <w:rPr>
          <w:sz w:val="28"/>
          <w:szCs w:val="28"/>
        </w:rPr>
        <w:t>нет</w:t>
      </w:r>
    </w:p>
    <w:p w:rsidR="00892C22" w:rsidRPr="00843F26" w:rsidRDefault="00892C22" w:rsidP="00892C22">
      <w:pPr>
        <w:ind w:firstLine="709"/>
        <w:jc w:val="both"/>
        <w:rPr>
          <w:sz w:val="28"/>
          <w:szCs w:val="28"/>
        </w:rPr>
      </w:pPr>
    </w:p>
    <w:p w:rsidR="00892C22" w:rsidRPr="00355A5E" w:rsidRDefault="00892C22" w:rsidP="00892C22">
      <w:pPr>
        <w:ind w:firstLine="709"/>
        <w:jc w:val="center"/>
        <w:rPr>
          <w:b/>
          <w:sz w:val="28"/>
          <w:szCs w:val="28"/>
        </w:rPr>
      </w:pPr>
      <w:r w:rsidRPr="00355A5E">
        <w:rPr>
          <w:b/>
          <w:sz w:val="28"/>
          <w:szCs w:val="28"/>
        </w:rPr>
        <w:t>Тест «Информация и ее свойства»</w:t>
      </w:r>
      <w:r>
        <w:rPr>
          <w:b/>
          <w:sz w:val="28"/>
          <w:szCs w:val="28"/>
        </w:rPr>
        <w:t xml:space="preserve"> (примеры вопросов)</w:t>
      </w:r>
    </w:p>
    <w:p w:rsidR="00892C22" w:rsidRPr="00843F26" w:rsidRDefault="00892C22" w:rsidP="00892C22">
      <w:pPr>
        <w:ind w:firstLine="709"/>
        <w:jc w:val="both"/>
        <w:rPr>
          <w:sz w:val="28"/>
          <w:szCs w:val="28"/>
        </w:rPr>
      </w:pPr>
      <w:r>
        <w:rPr>
          <w:sz w:val="28"/>
          <w:szCs w:val="28"/>
        </w:rPr>
        <w:t>1.</w:t>
      </w:r>
      <w:r w:rsidRPr="00843F26">
        <w:rPr>
          <w:sz w:val="28"/>
          <w:szCs w:val="28"/>
        </w:rPr>
        <w:t xml:space="preserve">Термин "информатика" происходит </w:t>
      </w:r>
      <w:proofErr w:type="gramStart"/>
      <w:r w:rsidRPr="00843F26">
        <w:rPr>
          <w:sz w:val="28"/>
          <w:szCs w:val="28"/>
        </w:rPr>
        <w:t>от</w:t>
      </w:r>
      <w:proofErr w:type="gramEnd"/>
      <w:r w:rsidRPr="00843F26">
        <w:rPr>
          <w:sz w:val="28"/>
          <w:szCs w:val="28"/>
        </w:rPr>
        <w:t>:</w:t>
      </w:r>
    </w:p>
    <w:p w:rsidR="00892C22" w:rsidRPr="00BB640E"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63" type="#_x0000_t75" style="width:12.75pt;height:23.25pt" o:ole="">
            <v:imagedata r:id="rId70" o:title=""/>
          </v:shape>
          <w:control r:id="rId119" w:name="OptionButton139" w:shapeid="_x0000_i1163"/>
        </w:object>
      </w:r>
      <w:proofErr w:type="spellStart"/>
      <w:r w:rsidR="00892C22" w:rsidRPr="00843F26">
        <w:rPr>
          <w:sz w:val="28"/>
          <w:szCs w:val="28"/>
        </w:rPr>
        <w:t>французскихслов</w:t>
      </w:r>
      <w:proofErr w:type="spellEnd"/>
      <w:r w:rsidR="00892C22" w:rsidRPr="000B6AD9">
        <w:rPr>
          <w:sz w:val="28"/>
          <w:szCs w:val="28"/>
          <w:lang w:val="en-US"/>
        </w:rPr>
        <w:t>information</w:t>
      </w:r>
      <w:r w:rsidR="00892C22" w:rsidRPr="00843F26">
        <w:rPr>
          <w:sz w:val="28"/>
          <w:szCs w:val="28"/>
        </w:rPr>
        <w:t>и</w:t>
      </w:r>
      <w:proofErr w:type="spellStart"/>
      <w:r w:rsidR="00892C22" w:rsidRPr="000B6AD9">
        <w:rPr>
          <w:sz w:val="28"/>
          <w:szCs w:val="28"/>
          <w:lang w:val="en-US"/>
        </w:rPr>
        <w:t>automatique</w:t>
      </w:r>
      <w:proofErr w:type="spellEnd"/>
    </w:p>
    <w:p w:rsidR="00892C22" w:rsidRPr="00505904"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65" type="#_x0000_t75" style="width:12.75pt;height:23.25pt" o:ole="">
            <v:imagedata r:id="rId70" o:title=""/>
          </v:shape>
          <w:control r:id="rId120" w:name="OptionButton140" w:shapeid="_x0000_i1165"/>
        </w:object>
      </w:r>
      <w:proofErr w:type="spellStart"/>
      <w:r w:rsidR="00892C22" w:rsidRPr="00843F26">
        <w:rPr>
          <w:sz w:val="28"/>
          <w:szCs w:val="28"/>
        </w:rPr>
        <w:t>английскихслов</w:t>
      </w:r>
      <w:proofErr w:type="spellEnd"/>
      <w:r w:rsidR="00892C22" w:rsidRPr="00505904">
        <w:rPr>
          <w:sz w:val="28"/>
          <w:szCs w:val="28"/>
        </w:rPr>
        <w:t xml:space="preserve"> </w:t>
      </w:r>
      <w:r w:rsidR="00892C22" w:rsidRPr="0026223B">
        <w:rPr>
          <w:sz w:val="28"/>
          <w:szCs w:val="28"/>
          <w:lang w:val="en-US"/>
        </w:rPr>
        <w:t>information</w:t>
      </w:r>
      <w:r w:rsidR="00892C22" w:rsidRPr="00505904">
        <w:rPr>
          <w:sz w:val="28"/>
          <w:szCs w:val="28"/>
        </w:rPr>
        <w:t xml:space="preserve"> </w:t>
      </w:r>
      <w:proofErr w:type="gramStart"/>
      <w:r w:rsidR="00892C22" w:rsidRPr="00843F26">
        <w:rPr>
          <w:sz w:val="28"/>
          <w:szCs w:val="28"/>
        </w:rPr>
        <w:t>и</w:t>
      </w:r>
      <w:proofErr w:type="spellStart"/>
      <w:proofErr w:type="gramEnd"/>
      <w:r w:rsidR="00892C22" w:rsidRPr="0026223B">
        <w:rPr>
          <w:sz w:val="28"/>
          <w:szCs w:val="28"/>
          <w:lang w:val="en-US"/>
        </w:rPr>
        <w:t>automatique</w:t>
      </w:r>
      <w:proofErr w:type="spellEnd"/>
    </w:p>
    <w:p w:rsidR="00892C22" w:rsidRPr="00505904"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67" type="#_x0000_t75" style="width:12.75pt;height:23.25pt" o:ole="">
            <v:imagedata r:id="rId70" o:title=""/>
          </v:shape>
          <w:control r:id="rId121" w:name="OptionButton141" w:shapeid="_x0000_i1167"/>
        </w:object>
      </w:r>
      <w:proofErr w:type="spellStart"/>
      <w:r w:rsidR="00892C22" w:rsidRPr="00843F26">
        <w:rPr>
          <w:sz w:val="28"/>
          <w:szCs w:val="28"/>
        </w:rPr>
        <w:t>немецкихслов</w:t>
      </w:r>
      <w:proofErr w:type="spellEnd"/>
      <w:r w:rsidR="00892C22" w:rsidRPr="0026223B">
        <w:rPr>
          <w:sz w:val="28"/>
          <w:szCs w:val="28"/>
          <w:lang w:val="en-US"/>
        </w:rPr>
        <w:t>information</w:t>
      </w:r>
      <w:r w:rsidR="00892C22" w:rsidRPr="00843F26">
        <w:rPr>
          <w:sz w:val="28"/>
          <w:szCs w:val="28"/>
        </w:rPr>
        <w:t>и</w:t>
      </w:r>
      <w:proofErr w:type="spellStart"/>
      <w:r w:rsidR="00892C22" w:rsidRPr="0026223B">
        <w:rPr>
          <w:sz w:val="28"/>
          <w:szCs w:val="28"/>
          <w:lang w:val="en-US"/>
        </w:rPr>
        <w:t>automatique</w:t>
      </w:r>
      <w:proofErr w:type="spellEnd"/>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69" type="#_x0000_t75" style="width:12.75pt;height:23.25pt" o:ole="">
            <v:imagedata r:id="rId70" o:title=""/>
          </v:shape>
          <w:control r:id="rId122" w:name="OptionButton142" w:shapeid="_x0000_i1169"/>
        </w:object>
      </w:r>
      <w:r w:rsidR="00892C22" w:rsidRPr="00843F26">
        <w:rPr>
          <w:sz w:val="28"/>
          <w:szCs w:val="28"/>
        </w:rPr>
        <w:t xml:space="preserve">Среди предложенных вариантов нет </w:t>
      </w:r>
      <w:proofErr w:type="gramStart"/>
      <w:r w:rsidR="00892C22" w:rsidRPr="00843F26">
        <w:rPr>
          <w:sz w:val="28"/>
          <w:szCs w:val="28"/>
        </w:rPr>
        <w:t>верного</w:t>
      </w:r>
      <w:proofErr w:type="gramEnd"/>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t>2.</w:t>
      </w:r>
      <w:r w:rsidRPr="00843F26">
        <w:rPr>
          <w:sz w:val="28"/>
          <w:szCs w:val="28"/>
        </w:rPr>
        <w:t>сведения любого вида, происхождения и назначения -</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Pr>
          <w:sz w:val="28"/>
          <w:szCs w:val="28"/>
        </w:rPr>
        <w:lastRenderedPageBreak/>
        <w:t>3.</w:t>
      </w:r>
      <w:r w:rsidRPr="00843F26">
        <w:rPr>
          <w:sz w:val="28"/>
          <w:szCs w:val="28"/>
        </w:rPr>
        <w:t>Установить соответствие:</w:t>
      </w:r>
    </w:p>
    <w:p w:rsidR="00892C22" w:rsidRPr="00843F26" w:rsidRDefault="00892C22" w:rsidP="00892C22">
      <w:pPr>
        <w:ind w:firstLine="709"/>
        <w:jc w:val="both"/>
        <w:rPr>
          <w:sz w:val="28"/>
          <w:szCs w:val="28"/>
        </w:rPr>
      </w:pPr>
      <w:r w:rsidRPr="00843F26">
        <w:rPr>
          <w:sz w:val="28"/>
          <w:szCs w:val="28"/>
        </w:rPr>
        <w:t>Укажите соответствие для всех 5 вариантов ответа:</w:t>
      </w:r>
    </w:p>
    <w:p w:rsidR="00892C22" w:rsidRPr="00843F26" w:rsidRDefault="00892C22" w:rsidP="00892C22">
      <w:pPr>
        <w:ind w:firstLine="709"/>
        <w:jc w:val="both"/>
        <w:rPr>
          <w:sz w:val="28"/>
          <w:szCs w:val="28"/>
        </w:rPr>
      </w:pPr>
      <w:r w:rsidRPr="00843F26">
        <w:rPr>
          <w:sz w:val="28"/>
          <w:szCs w:val="28"/>
        </w:rPr>
        <w:t>1) объем</w:t>
      </w:r>
    </w:p>
    <w:p w:rsidR="00892C22" w:rsidRPr="00843F26" w:rsidRDefault="00892C22" w:rsidP="00892C22">
      <w:pPr>
        <w:ind w:firstLine="709"/>
        <w:jc w:val="both"/>
        <w:rPr>
          <w:sz w:val="28"/>
          <w:szCs w:val="28"/>
        </w:rPr>
      </w:pPr>
      <w:r w:rsidRPr="00843F26">
        <w:rPr>
          <w:sz w:val="28"/>
          <w:szCs w:val="28"/>
        </w:rPr>
        <w:t>2) достоверность</w:t>
      </w:r>
    </w:p>
    <w:p w:rsidR="00892C22" w:rsidRPr="00843F26" w:rsidRDefault="00892C22" w:rsidP="00892C22">
      <w:pPr>
        <w:ind w:firstLine="709"/>
        <w:jc w:val="both"/>
        <w:rPr>
          <w:sz w:val="28"/>
          <w:szCs w:val="28"/>
        </w:rPr>
      </w:pPr>
      <w:r w:rsidRPr="00843F26">
        <w:rPr>
          <w:sz w:val="28"/>
          <w:szCs w:val="28"/>
        </w:rPr>
        <w:t>3) ценность</w:t>
      </w:r>
    </w:p>
    <w:p w:rsidR="00892C22" w:rsidRPr="00843F26" w:rsidRDefault="00892C22" w:rsidP="00892C22">
      <w:pPr>
        <w:ind w:firstLine="709"/>
        <w:jc w:val="both"/>
        <w:rPr>
          <w:sz w:val="28"/>
          <w:szCs w:val="28"/>
        </w:rPr>
      </w:pPr>
      <w:r w:rsidRPr="00843F26">
        <w:rPr>
          <w:sz w:val="28"/>
          <w:szCs w:val="28"/>
        </w:rPr>
        <w:t>4) насыщенность</w:t>
      </w:r>
    </w:p>
    <w:p w:rsidR="00892C22" w:rsidRPr="00843F26" w:rsidRDefault="00892C22" w:rsidP="00892C22">
      <w:pPr>
        <w:ind w:firstLine="709"/>
        <w:jc w:val="both"/>
        <w:rPr>
          <w:sz w:val="28"/>
          <w:szCs w:val="28"/>
        </w:rPr>
      </w:pPr>
      <w:r w:rsidRPr="00843F26">
        <w:rPr>
          <w:sz w:val="28"/>
          <w:szCs w:val="28"/>
        </w:rPr>
        <w:t>5) открытость</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__ определяется количеством букв, символов</w:t>
      </w:r>
    </w:p>
    <w:p w:rsidR="00892C22" w:rsidRPr="00843F26" w:rsidRDefault="00892C22" w:rsidP="00892C22">
      <w:pPr>
        <w:ind w:firstLine="709"/>
        <w:jc w:val="both"/>
        <w:rPr>
          <w:sz w:val="28"/>
          <w:szCs w:val="28"/>
        </w:rPr>
      </w:pPr>
      <w:r w:rsidRPr="00843F26">
        <w:rPr>
          <w:sz w:val="28"/>
          <w:szCs w:val="28"/>
        </w:rPr>
        <w:t>__ характеризуется процентом реальных сведений в общем объеме информации</w:t>
      </w:r>
    </w:p>
    <w:p w:rsidR="00892C22" w:rsidRPr="00843F26" w:rsidRDefault="00892C22" w:rsidP="00892C22">
      <w:pPr>
        <w:ind w:firstLine="709"/>
        <w:jc w:val="both"/>
        <w:rPr>
          <w:sz w:val="28"/>
          <w:szCs w:val="28"/>
        </w:rPr>
      </w:pPr>
      <w:r w:rsidRPr="00843F26">
        <w:rPr>
          <w:sz w:val="28"/>
          <w:szCs w:val="28"/>
        </w:rPr>
        <w:t>__ характеризуется снижением уровня затрат ресурсов на принятие правильного решения</w:t>
      </w:r>
    </w:p>
    <w:p w:rsidR="00892C22" w:rsidRPr="00843F26" w:rsidRDefault="00892C22" w:rsidP="00892C22">
      <w:pPr>
        <w:ind w:firstLine="709"/>
        <w:jc w:val="both"/>
        <w:rPr>
          <w:sz w:val="28"/>
          <w:szCs w:val="28"/>
        </w:rPr>
      </w:pPr>
      <w:r w:rsidRPr="00843F26">
        <w:rPr>
          <w:sz w:val="28"/>
          <w:szCs w:val="28"/>
        </w:rPr>
        <w:t>__ характеризуется соотношением полезной информации</w:t>
      </w:r>
    </w:p>
    <w:p w:rsidR="00892C22" w:rsidRPr="00843F26" w:rsidRDefault="00892C22" w:rsidP="00892C22">
      <w:pPr>
        <w:ind w:firstLine="709"/>
        <w:jc w:val="both"/>
        <w:rPr>
          <w:sz w:val="28"/>
          <w:szCs w:val="28"/>
        </w:rPr>
      </w:pPr>
      <w:r w:rsidRPr="00843F26">
        <w:rPr>
          <w:sz w:val="28"/>
          <w:szCs w:val="28"/>
        </w:rPr>
        <w:t>__ характеризуется возможностью предоставления информации различным группам людей</w:t>
      </w:r>
    </w:p>
    <w:p w:rsidR="00892C22" w:rsidRPr="00843F26"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355A5E" w:rsidRDefault="00892C22" w:rsidP="00892C22">
      <w:pPr>
        <w:ind w:firstLine="709"/>
        <w:jc w:val="center"/>
        <w:rPr>
          <w:b/>
          <w:sz w:val="28"/>
          <w:szCs w:val="28"/>
        </w:rPr>
      </w:pPr>
      <w:r w:rsidRPr="00355A5E">
        <w:rPr>
          <w:b/>
          <w:sz w:val="28"/>
          <w:szCs w:val="28"/>
        </w:rPr>
        <w:t>Тест «Текстовые процессоры»</w:t>
      </w:r>
      <w:r>
        <w:rPr>
          <w:b/>
          <w:sz w:val="28"/>
          <w:szCs w:val="28"/>
        </w:rPr>
        <w:t xml:space="preserve"> (примеры вопросов)</w:t>
      </w:r>
    </w:p>
    <w:p w:rsidR="00892C22" w:rsidRDefault="00892C22" w:rsidP="00892C22">
      <w:pPr>
        <w:ind w:firstLine="708"/>
        <w:jc w:val="both"/>
        <w:rPr>
          <w:sz w:val="28"/>
          <w:szCs w:val="28"/>
        </w:rPr>
      </w:pPr>
      <w:r>
        <w:rPr>
          <w:sz w:val="28"/>
          <w:szCs w:val="28"/>
        </w:rPr>
        <w:t>1.</w:t>
      </w:r>
      <w:r w:rsidRPr="00843F26">
        <w:rPr>
          <w:sz w:val="28"/>
          <w:szCs w:val="28"/>
        </w:rPr>
        <w:t>Текстовый процессор - это ...</w:t>
      </w:r>
    </w:p>
    <w:p w:rsidR="00892C22" w:rsidRDefault="00130894" w:rsidP="00892C22">
      <w:pPr>
        <w:ind w:firstLine="708"/>
        <w:jc w:val="both"/>
        <w:rPr>
          <w:sz w:val="28"/>
          <w:szCs w:val="28"/>
        </w:rPr>
      </w:pPr>
      <w:r>
        <w:rPr>
          <w:rFonts w:ascii="Times New Roman" w:eastAsia="Calibri" w:hAnsi="Times New Roman" w:cs="Times New Roman"/>
          <w:sz w:val="28"/>
          <w:szCs w:val="28"/>
        </w:rPr>
        <w:object w:dxaOrig="225" w:dyaOrig="225">
          <v:shape id="_x0000_i1171" type="#_x0000_t75" style="width:12.75pt;height:23.25pt" o:ole="">
            <v:imagedata r:id="rId70" o:title=""/>
          </v:shape>
          <w:control r:id="rId123" w:name="OptionButton143" w:shapeid="_x0000_i1171"/>
        </w:object>
      </w:r>
      <w:r w:rsidR="00892C22" w:rsidRPr="00843F26">
        <w:rPr>
          <w:sz w:val="28"/>
          <w:szCs w:val="28"/>
        </w:rPr>
        <w:t>комплекс программных средств, предназначенный для создания базы данных и работы с ней</w:t>
      </w:r>
    </w:p>
    <w:p w:rsidR="00892C22"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73" type="#_x0000_t75" style="width:12.75pt;height:23.25pt" o:ole="">
            <v:imagedata r:id="rId70" o:title=""/>
          </v:shape>
          <w:control r:id="rId124" w:name="OptionButton144" w:shapeid="_x0000_i1173"/>
        </w:object>
      </w:r>
      <w:r w:rsidR="00892C22" w:rsidRPr="00843F26">
        <w:rPr>
          <w:sz w:val="28"/>
          <w:szCs w:val="28"/>
        </w:rPr>
        <w:t>прикладное программное обеспечение, предназначенное для создания текстовых документов и работы с ними</w:t>
      </w:r>
    </w:p>
    <w:p w:rsidR="00892C22" w:rsidRDefault="00130894" w:rsidP="00892C22">
      <w:pPr>
        <w:ind w:firstLine="709"/>
        <w:jc w:val="both"/>
        <w:rPr>
          <w:sz w:val="28"/>
          <w:szCs w:val="28"/>
        </w:rPr>
      </w:pPr>
      <w:r>
        <w:rPr>
          <w:rFonts w:ascii="Times New Roman" w:eastAsia="Calibri" w:hAnsi="Times New Roman" w:cs="Times New Roman"/>
          <w:sz w:val="28"/>
          <w:szCs w:val="28"/>
        </w:rPr>
        <w:lastRenderedPageBreak/>
        <w:object w:dxaOrig="225" w:dyaOrig="225">
          <v:shape id="_x0000_i1175" type="#_x0000_t75" style="width:12.75pt;height:23.25pt" o:ole="">
            <v:imagedata r:id="rId70" o:title=""/>
          </v:shape>
          <w:control r:id="rId125" w:name="OptionButton145" w:shapeid="_x0000_i1175"/>
        </w:object>
      </w:r>
      <w:r w:rsidR="00892C22" w:rsidRPr="00843F26">
        <w:rPr>
          <w:sz w:val="28"/>
          <w:szCs w:val="28"/>
        </w:rPr>
        <w:t>прикладное программное обеспечение, используемое для автоматизации задач бухгалтерского учета</w:t>
      </w:r>
    </w:p>
    <w:p w:rsidR="00892C22" w:rsidRPr="00843F26" w:rsidRDefault="00130894" w:rsidP="00892C22">
      <w:pPr>
        <w:ind w:firstLine="709"/>
        <w:jc w:val="both"/>
        <w:rPr>
          <w:sz w:val="28"/>
          <w:szCs w:val="28"/>
        </w:rPr>
      </w:pPr>
      <w:r>
        <w:rPr>
          <w:rFonts w:ascii="Times New Roman" w:eastAsia="Calibri" w:hAnsi="Times New Roman" w:cs="Times New Roman"/>
          <w:sz w:val="28"/>
          <w:szCs w:val="28"/>
        </w:rPr>
        <w:object w:dxaOrig="225" w:dyaOrig="225">
          <v:shape id="_x0000_i1177" type="#_x0000_t75" style="width:12.75pt;height:23.25pt" o:ole="">
            <v:imagedata r:id="rId70" o:title=""/>
          </v:shape>
          <w:control r:id="rId126" w:name="OptionButton146" w:shapeid="_x0000_i1177"/>
        </w:object>
      </w:r>
      <w:r w:rsidR="00892C22" w:rsidRPr="00843F26">
        <w:rPr>
          <w:sz w:val="28"/>
          <w:szCs w:val="28"/>
        </w:rPr>
        <w:t>прикладное программное обеспечение, используемое для автоматизации задач бухгалтерского учета</w:t>
      </w:r>
    </w:p>
    <w:p w:rsidR="00892C22" w:rsidRDefault="00892C22" w:rsidP="00892C22">
      <w:pPr>
        <w:ind w:firstLine="709"/>
        <w:jc w:val="both"/>
        <w:rPr>
          <w:sz w:val="28"/>
          <w:szCs w:val="28"/>
        </w:rPr>
      </w:pPr>
      <w:r w:rsidRPr="00843F26">
        <w:rPr>
          <w:sz w:val="28"/>
          <w:szCs w:val="28"/>
        </w:rPr>
        <w:t>2.    Основными функциями текстового редактора являются?</w:t>
      </w:r>
    </w:p>
    <w:p w:rsidR="00892C22" w:rsidRDefault="00130894" w:rsidP="00892C22">
      <w:pPr>
        <w:ind w:firstLine="709"/>
        <w:jc w:val="both"/>
        <w:rPr>
          <w:sz w:val="28"/>
          <w:szCs w:val="28"/>
        </w:rPr>
      </w:pPr>
      <w:sdt>
        <w:sdtPr>
          <w:rPr>
            <w:sz w:val="28"/>
            <w:szCs w:val="28"/>
          </w:rPr>
          <w:id w:val="1787232147"/>
        </w:sdtPr>
        <w:sdtContent>
          <w:r w:rsidR="00892C22">
            <w:rPr>
              <w:rFonts w:ascii="MS Gothic" w:eastAsia="MS Gothic" w:hAnsi="MS Gothic" w:hint="eastAsia"/>
              <w:sz w:val="28"/>
              <w:szCs w:val="28"/>
            </w:rPr>
            <w:t>☐</w:t>
          </w:r>
        </w:sdtContent>
      </w:sdt>
      <w:r w:rsidR="00892C22" w:rsidRPr="00843F26">
        <w:rPr>
          <w:sz w:val="28"/>
          <w:szCs w:val="28"/>
        </w:rPr>
        <w:t xml:space="preserve"> копирование, перемещение и уничтожение фрагментов текста</w:t>
      </w:r>
    </w:p>
    <w:p w:rsidR="00892C22" w:rsidRDefault="00130894" w:rsidP="00892C22">
      <w:pPr>
        <w:ind w:firstLine="709"/>
        <w:jc w:val="both"/>
        <w:rPr>
          <w:sz w:val="28"/>
          <w:szCs w:val="28"/>
        </w:rPr>
      </w:pPr>
      <w:sdt>
        <w:sdtPr>
          <w:rPr>
            <w:sz w:val="28"/>
            <w:szCs w:val="28"/>
          </w:rPr>
          <w:id w:val="146944615"/>
        </w:sdtPr>
        <w:sdtContent>
          <w:r w:rsidR="00892C22">
            <w:rPr>
              <w:rFonts w:ascii="MS Gothic" w:eastAsia="MS Gothic" w:hAnsi="MS Gothic" w:hint="eastAsia"/>
              <w:sz w:val="28"/>
              <w:szCs w:val="28"/>
            </w:rPr>
            <w:t>☐</w:t>
          </w:r>
        </w:sdtContent>
      </w:sdt>
      <w:r w:rsidR="00892C22" w:rsidRPr="00843F26">
        <w:rPr>
          <w:sz w:val="28"/>
          <w:szCs w:val="28"/>
        </w:rPr>
        <w:t xml:space="preserve"> создание, редактирование, сохранение и печать текстов</w:t>
      </w:r>
    </w:p>
    <w:p w:rsidR="00892C22" w:rsidRDefault="00130894" w:rsidP="00892C22">
      <w:pPr>
        <w:ind w:firstLine="709"/>
        <w:jc w:val="both"/>
        <w:rPr>
          <w:sz w:val="28"/>
          <w:szCs w:val="28"/>
        </w:rPr>
      </w:pPr>
      <w:sdt>
        <w:sdtPr>
          <w:rPr>
            <w:sz w:val="28"/>
            <w:szCs w:val="28"/>
          </w:rPr>
          <w:id w:val="-322735443"/>
        </w:sdtPr>
        <w:sdtContent>
          <w:r w:rsidR="00892C22">
            <w:rPr>
              <w:rFonts w:ascii="MS Gothic" w:eastAsia="MS Gothic" w:hAnsi="MS Gothic" w:hint="eastAsia"/>
              <w:sz w:val="28"/>
              <w:szCs w:val="28"/>
            </w:rPr>
            <w:t>☐</w:t>
          </w:r>
        </w:sdtContent>
      </w:sdt>
      <w:r w:rsidR="00892C22" w:rsidRPr="00843F26">
        <w:rPr>
          <w:sz w:val="28"/>
          <w:szCs w:val="28"/>
        </w:rPr>
        <w:t xml:space="preserve"> автоматическая обработка информации, представленной в текстовых файлах</w:t>
      </w:r>
    </w:p>
    <w:p w:rsidR="00892C22" w:rsidRPr="00843F26" w:rsidRDefault="00130894" w:rsidP="00892C22">
      <w:pPr>
        <w:ind w:firstLine="709"/>
        <w:jc w:val="both"/>
        <w:rPr>
          <w:sz w:val="28"/>
          <w:szCs w:val="28"/>
        </w:rPr>
      </w:pPr>
      <w:sdt>
        <w:sdtPr>
          <w:rPr>
            <w:sz w:val="28"/>
            <w:szCs w:val="28"/>
          </w:rPr>
          <w:id w:val="-998807647"/>
        </w:sdtPr>
        <w:sdtContent>
          <w:r w:rsidR="00892C22">
            <w:rPr>
              <w:rFonts w:ascii="MS Gothic" w:eastAsia="MS Gothic" w:hAnsi="MS Gothic" w:hint="eastAsia"/>
              <w:sz w:val="28"/>
              <w:szCs w:val="28"/>
            </w:rPr>
            <w:t>☐</w:t>
          </w:r>
        </w:sdtContent>
      </w:sdt>
      <w:r w:rsidR="00892C22" w:rsidRPr="00843F26">
        <w:rPr>
          <w:sz w:val="28"/>
          <w:szCs w:val="28"/>
        </w:rPr>
        <w:t xml:space="preserve"> возможность более быстрого набора и редактирования текста</w:t>
      </w:r>
    </w:p>
    <w:p w:rsidR="00892C22" w:rsidRPr="00AC3841" w:rsidRDefault="00892C22" w:rsidP="00892C22">
      <w:pPr>
        <w:pStyle w:val="a3"/>
        <w:numPr>
          <w:ilvl w:val="0"/>
          <w:numId w:val="157"/>
        </w:numPr>
        <w:spacing w:after="0" w:line="240" w:lineRule="auto"/>
        <w:ind w:firstLine="65"/>
        <w:jc w:val="both"/>
        <w:rPr>
          <w:sz w:val="28"/>
          <w:szCs w:val="28"/>
        </w:rPr>
      </w:pPr>
      <w:proofErr w:type="gramStart"/>
      <w:r w:rsidRPr="00AC3841">
        <w:rPr>
          <w:sz w:val="28"/>
          <w:szCs w:val="28"/>
        </w:rPr>
        <w:t>В каком из режимов отображения документа отображение соответствует печатному?</w:t>
      </w:r>
      <w:proofErr w:type="gramEnd"/>
    </w:p>
    <w:p w:rsidR="00892C22" w:rsidRPr="00AC3841" w:rsidRDefault="00892C22" w:rsidP="00892C22">
      <w:pPr>
        <w:pStyle w:val="a3"/>
        <w:ind w:left="644"/>
        <w:jc w:val="both"/>
        <w:rPr>
          <w:sz w:val="28"/>
          <w:szCs w:val="28"/>
        </w:rPr>
      </w:pPr>
    </w:p>
    <w:p w:rsidR="00892C22" w:rsidRPr="00843F26" w:rsidRDefault="00892C22" w:rsidP="00892C22">
      <w:pPr>
        <w:ind w:firstLine="709"/>
        <w:jc w:val="both"/>
        <w:rPr>
          <w:sz w:val="28"/>
          <w:szCs w:val="28"/>
        </w:rPr>
      </w:pPr>
      <w:r w:rsidRPr="00843F26">
        <w:rPr>
          <w:sz w:val="28"/>
          <w:szCs w:val="28"/>
        </w:rPr>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Pr="00843F26" w:rsidRDefault="00892C22" w:rsidP="00892C22">
      <w:pPr>
        <w:ind w:firstLine="709"/>
        <w:jc w:val="both"/>
        <w:rPr>
          <w:sz w:val="28"/>
          <w:szCs w:val="28"/>
        </w:rPr>
      </w:pPr>
    </w:p>
    <w:p w:rsidR="00892C22" w:rsidRPr="00AC3841" w:rsidRDefault="00892C22" w:rsidP="00892C22">
      <w:pPr>
        <w:pStyle w:val="a3"/>
        <w:numPr>
          <w:ilvl w:val="0"/>
          <w:numId w:val="157"/>
        </w:numPr>
        <w:spacing w:after="0" w:line="240" w:lineRule="auto"/>
        <w:ind w:left="0" w:firstLine="709"/>
        <w:jc w:val="both"/>
        <w:rPr>
          <w:sz w:val="28"/>
          <w:szCs w:val="28"/>
        </w:rPr>
      </w:pPr>
      <w:r w:rsidRPr="00AC3841">
        <w:rPr>
          <w:sz w:val="28"/>
          <w:szCs w:val="28"/>
        </w:rPr>
        <w:t>Если в качестве образца задать слово «ель» в процессе автоматического поиска в тексте «Далеко за отмелью, в ельнике, раздалась птичья трель» будет найдено (выделено, указано) следующее количество слов?</w:t>
      </w:r>
    </w:p>
    <w:p w:rsidR="00892C22" w:rsidRDefault="00892C22" w:rsidP="00892C22">
      <w:pPr>
        <w:jc w:val="both"/>
        <w:rPr>
          <w:sz w:val="28"/>
          <w:szCs w:val="28"/>
        </w:rPr>
      </w:pPr>
    </w:p>
    <w:p w:rsidR="00892C22" w:rsidRPr="00843F26" w:rsidRDefault="00892C22" w:rsidP="00892C22">
      <w:pPr>
        <w:ind w:firstLine="709"/>
        <w:jc w:val="both"/>
        <w:rPr>
          <w:sz w:val="28"/>
          <w:szCs w:val="28"/>
        </w:rPr>
      </w:pPr>
      <w:r w:rsidRPr="00843F26">
        <w:rPr>
          <w:sz w:val="28"/>
          <w:szCs w:val="28"/>
        </w:rPr>
        <w:t xml:space="preserve">Запишите </w:t>
      </w:r>
      <w:r>
        <w:rPr>
          <w:sz w:val="28"/>
          <w:szCs w:val="28"/>
        </w:rPr>
        <w:t>число</w:t>
      </w:r>
      <w:r w:rsidRPr="00843F26">
        <w:rPr>
          <w:sz w:val="28"/>
          <w:szCs w:val="28"/>
        </w:rPr>
        <w:t>:</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Default="00892C22" w:rsidP="00892C22">
      <w:pPr>
        <w:jc w:val="both"/>
        <w:rPr>
          <w:sz w:val="28"/>
          <w:szCs w:val="28"/>
        </w:rPr>
      </w:pPr>
      <w:r w:rsidRPr="00843F26">
        <w:rPr>
          <w:sz w:val="28"/>
          <w:szCs w:val="28"/>
        </w:rPr>
        <w:br/>
      </w:r>
    </w:p>
    <w:p w:rsidR="00892C22" w:rsidRDefault="00892C22" w:rsidP="00892C22">
      <w:pPr>
        <w:jc w:val="both"/>
        <w:rPr>
          <w:sz w:val="28"/>
          <w:szCs w:val="28"/>
        </w:rPr>
      </w:pPr>
    </w:p>
    <w:p w:rsidR="00892C22" w:rsidRDefault="00892C22" w:rsidP="00892C22">
      <w:pPr>
        <w:jc w:val="both"/>
        <w:rPr>
          <w:sz w:val="28"/>
          <w:szCs w:val="28"/>
        </w:rPr>
      </w:pPr>
    </w:p>
    <w:p w:rsidR="00892C22" w:rsidRDefault="00892C22" w:rsidP="00892C22">
      <w:pPr>
        <w:jc w:val="both"/>
        <w:rPr>
          <w:sz w:val="28"/>
          <w:szCs w:val="28"/>
        </w:rPr>
      </w:pPr>
    </w:p>
    <w:p w:rsidR="00892C22" w:rsidRPr="008F50D8" w:rsidRDefault="00892C22" w:rsidP="00892C22">
      <w:pPr>
        <w:ind w:firstLine="709"/>
        <w:jc w:val="center"/>
        <w:rPr>
          <w:b/>
          <w:sz w:val="28"/>
          <w:szCs w:val="28"/>
        </w:rPr>
      </w:pPr>
      <w:r w:rsidRPr="008F50D8">
        <w:rPr>
          <w:b/>
          <w:sz w:val="28"/>
          <w:szCs w:val="28"/>
        </w:rPr>
        <w:t>Тест «Табличные процессоры»</w:t>
      </w:r>
      <w:r>
        <w:rPr>
          <w:b/>
          <w:sz w:val="28"/>
          <w:szCs w:val="28"/>
        </w:rPr>
        <w:t xml:space="preserve"> (примеры вопросов)</w:t>
      </w:r>
    </w:p>
    <w:p w:rsidR="00892C22" w:rsidRPr="00843F26" w:rsidRDefault="00892C22" w:rsidP="00892C22">
      <w:pPr>
        <w:ind w:firstLine="709"/>
        <w:jc w:val="both"/>
        <w:rPr>
          <w:sz w:val="28"/>
          <w:szCs w:val="28"/>
        </w:rPr>
      </w:pPr>
      <w:r>
        <w:rPr>
          <w:sz w:val="28"/>
          <w:szCs w:val="28"/>
        </w:rPr>
        <w:t>1.</w:t>
      </w:r>
      <w:r w:rsidRPr="00843F26">
        <w:rPr>
          <w:sz w:val="28"/>
          <w:szCs w:val="28"/>
        </w:rPr>
        <w:t>Укажите правильный адрес ячейки:</w:t>
      </w:r>
    </w:p>
    <w:p w:rsidR="00892C22" w:rsidRDefault="00130894" w:rsidP="00892C22">
      <w:pPr>
        <w:tabs>
          <w:tab w:val="left" w:pos="2643"/>
          <w:tab w:val="left" w:pos="5182"/>
          <w:tab w:val="left" w:pos="7721"/>
        </w:tabs>
        <w:ind w:firstLine="709"/>
        <w:rPr>
          <w:sz w:val="28"/>
          <w:szCs w:val="28"/>
        </w:rPr>
      </w:pPr>
      <w:r>
        <w:rPr>
          <w:rFonts w:ascii="Times New Roman" w:eastAsia="Calibri" w:hAnsi="Times New Roman" w:cs="Times New Roman"/>
          <w:sz w:val="28"/>
          <w:szCs w:val="28"/>
        </w:rPr>
        <w:object w:dxaOrig="225" w:dyaOrig="225">
          <v:shape id="_x0000_i1179" type="#_x0000_t75" style="width:13.5pt;height:23.25pt" o:ole="">
            <v:imagedata r:id="rId127" o:title=""/>
          </v:shape>
          <w:control r:id="rId128" w:name="OptionButton2" w:shapeid="_x0000_i1179"/>
        </w:object>
      </w:r>
      <w:r w:rsidR="00892C22" w:rsidRPr="00843F26">
        <w:rPr>
          <w:sz w:val="28"/>
          <w:szCs w:val="28"/>
        </w:rPr>
        <w:t>А12С</w:t>
      </w:r>
    </w:p>
    <w:p w:rsidR="00892C22" w:rsidRDefault="00130894" w:rsidP="00892C22">
      <w:pPr>
        <w:tabs>
          <w:tab w:val="left" w:pos="2643"/>
          <w:tab w:val="left" w:pos="5182"/>
          <w:tab w:val="left" w:pos="7721"/>
        </w:tabs>
        <w:ind w:firstLine="709"/>
        <w:rPr>
          <w:sz w:val="28"/>
          <w:szCs w:val="28"/>
        </w:rPr>
      </w:pPr>
      <w:r>
        <w:rPr>
          <w:rFonts w:ascii="Times New Roman" w:eastAsia="Calibri" w:hAnsi="Times New Roman" w:cs="Times New Roman"/>
          <w:sz w:val="28"/>
          <w:szCs w:val="28"/>
        </w:rPr>
        <w:object w:dxaOrig="225" w:dyaOrig="225">
          <v:shape id="_x0000_i1181" type="#_x0000_t75" style="width:13.5pt;height:23.25pt" o:ole="">
            <v:imagedata r:id="rId127" o:title=""/>
          </v:shape>
          <w:control r:id="rId129" w:name="OptionButton21" w:shapeid="_x0000_i1181"/>
        </w:object>
      </w:r>
      <w:r w:rsidR="00892C22" w:rsidRPr="00843F26">
        <w:rPr>
          <w:sz w:val="28"/>
          <w:szCs w:val="28"/>
        </w:rPr>
        <w:t>В1256</w:t>
      </w:r>
      <w:r w:rsidR="00892C22" w:rsidRPr="00843F26">
        <w:rPr>
          <w:sz w:val="28"/>
          <w:szCs w:val="28"/>
        </w:rPr>
        <w:tab/>
      </w:r>
    </w:p>
    <w:p w:rsidR="00892C22" w:rsidRDefault="00130894" w:rsidP="00892C22">
      <w:pPr>
        <w:tabs>
          <w:tab w:val="left" w:pos="2643"/>
          <w:tab w:val="left" w:pos="5182"/>
          <w:tab w:val="left" w:pos="7721"/>
        </w:tabs>
        <w:ind w:firstLine="709"/>
        <w:rPr>
          <w:sz w:val="28"/>
          <w:szCs w:val="28"/>
        </w:rPr>
      </w:pPr>
      <w:r>
        <w:rPr>
          <w:rFonts w:ascii="Times New Roman" w:eastAsia="Calibri" w:hAnsi="Times New Roman" w:cs="Times New Roman"/>
          <w:sz w:val="28"/>
          <w:szCs w:val="28"/>
        </w:rPr>
        <w:object w:dxaOrig="225" w:dyaOrig="225">
          <v:shape id="_x0000_i1183" type="#_x0000_t75" style="width:13.5pt;height:23.25pt" o:ole="">
            <v:imagedata r:id="rId127" o:title=""/>
          </v:shape>
          <w:control r:id="rId130" w:name="OptionButton22" w:shapeid="_x0000_i1183"/>
        </w:object>
      </w:r>
      <w:r w:rsidR="00892C22" w:rsidRPr="00843F26">
        <w:rPr>
          <w:sz w:val="28"/>
          <w:szCs w:val="28"/>
        </w:rPr>
        <w:t>123С</w:t>
      </w:r>
      <w:r w:rsidR="00892C22" w:rsidRPr="00843F26">
        <w:rPr>
          <w:sz w:val="28"/>
          <w:szCs w:val="28"/>
        </w:rPr>
        <w:tab/>
      </w:r>
    </w:p>
    <w:p w:rsidR="00892C22" w:rsidRPr="00843F26" w:rsidRDefault="00130894" w:rsidP="00892C22">
      <w:pPr>
        <w:tabs>
          <w:tab w:val="left" w:pos="2643"/>
          <w:tab w:val="left" w:pos="5182"/>
          <w:tab w:val="left" w:pos="7721"/>
        </w:tabs>
        <w:ind w:firstLine="709"/>
        <w:rPr>
          <w:sz w:val="28"/>
          <w:szCs w:val="28"/>
        </w:rPr>
      </w:pPr>
      <w:r>
        <w:rPr>
          <w:rFonts w:ascii="Times New Roman" w:eastAsia="Calibri" w:hAnsi="Times New Roman" w:cs="Times New Roman"/>
          <w:sz w:val="28"/>
          <w:szCs w:val="28"/>
        </w:rPr>
        <w:object w:dxaOrig="225" w:dyaOrig="225">
          <v:shape id="_x0000_i1185" type="#_x0000_t75" style="width:13.5pt;height:23.25pt" o:ole="">
            <v:imagedata r:id="rId127" o:title=""/>
          </v:shape>
          <w:control r:id="rId131" w:name="OptionButton23" w:shapeid="_x0000_i1185"/>
        </w:object>
      </w:r>
      <w:r w:rsidR="00892C22" w:rsidRPr="00843F26">
        <w:rPr>
          <w:sz w:val="28"/>
          <w:szCs w:val="28"/>
        </w:rPr>
        <w:t>В1А</w:t>
      </w:r>
    </w:p>
    <w:p w:rsidR="00892C22" w:rsidRPr="00843F26" w:rsidRDefault="00892C22" w:rsidP="00892C22">
      <w:pPr>
        <w:ind w:firstLine="709"/>
        <w:jc w:val="both"/>
        <w:rPr>
          <w:sz w:val="28"/>
          <w:szCs w:val="28"/>
        </w:rPr>
      </w:pPr>
      <w:r w:rsidRPr="00843F26">
        <w:rPr>
          <w:sz w:val="28"/>
          <w:szCs w:val="28"/>
        </w:rPr>
        <w:t>2. В электронных таблицах выделена группа ячеек А</w:t>
      </w:r>
      <w:proofErr w:type="gramStart"/>
      <w:r w:rsidRPr="00843F26">
        <w:rPr>
          <w:sz w:val="28"/>
          <w:szCs w:val="28"/>
        </w:rPr>
        <w:t>1</w:t>
      </w:r>
      <w:proofErr w:type="gramEnd"/>
      <w:r w:rsidRPr="00843F26">
        <w:rPr>
          <w:sz w:val="28"/>
          <w:szCs w:val="28"/>
        </w:rPr>
        <w:t>:В3. Сколько ячеек входит в этот диапазон?</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 xml:space="preserve">Запишите </w:t>
      </w:r>
      <w:r>
        <w:rPr>
          <w:sz w:val="28"/>
          <w:szCs w:val="28"/>
        </w:rPr>
        <w:t>число</w:t>
      </w:r>
      <w:r w:rsidRPr="00843F26">
        <w:rPr>
          <w:sz w:val="28"/>
          <w:szCs w:val="28"/>
        </w:rPr>
        <w:t>:</w:t>
      </w:r>
    </w:p>
    <w:p w:rsidR="00892C22" w:rsidRDefault="00892C22" w:rsidP="00892C22">
      <w:pPr>
        <w:ind w:firstLine="709"/>
        <w:jc w:val="both"/>
        <w:rPr>
          <w:sz w:val="28"/>
          <w:szCs w:val="28"/>
        </w:rPr>
      </w:pPr>
      <w:r w:rsidRPr="00843F26">
        <w:rPr>
          <w:sz w:val="28"/>
          <w:szCs w:val="28"/>
        </w:rPr>
        <w:t>__________________________________________</w:t>
      </w:r>
    </w:p>
    <w:p w:rsidR="00892C22" w:rsidRDefault="00892C22" w:rsidP="00892C22">
      <w:pPr>
        <w:ind w:firstLine="709"/>
        <w:jc w:val="both"/>
        <w:rPr>
          <w:sz w:val="28"/>
          <w:szCs w:val="28"/>
        </w:rPr>
      </w:pPr>
      <w:r>
        <w:rPr>
          <w:sz w:val="28"/>
          <w:szCs w:val="28"/>
        </w:rPr>
        <w:t>3</w:t>
      </w:r>
      <w:r w:rsidRPr="00843F26">
        <w:rPr>
          <w:sz w:val="28"/>
          <w:szCs w:val="28"/>
        </w:rPr>
        <w:t>. Какая формула будет получена при копировании в ячейку D3, формулы из ячейки D2:</w:t>
      </w:r>
    </w:p>
    <w:p w:rsidR="00892C22" w:rsidRDefault="00892C22" w:rsidP="00892C22">
      <w:pPr>
        <w:ind w:firstLine="709"/>
        <w:jc w:val="both"/>
        <w:rPr>
          <w:sz w:val="28"/>
          <w:szCs w:val="28"/>
        </w:rPr>
      </w:pPr>
      <w:r w:rsidRPr="00843F26">
        <w:rPr>
          <w:noProof/>
          <w:sz w:val="28"/>
          <w:szCs w:val="28"/>
        </w:rPr>
        <w:drawing>
          <wp:anchor distT="0" distB="0" distL="114300" distR="114300" simplePos="0" relativeHeight="251708416" behindDoc="0" locked="0" layoutInCell="1" allowOverlap="0">
            <wp:simplePos x="0" y="0"/>
            <wp:positionH relativeFrom="column">
              <wp:align>left</wp:align>
            </wp:positionH>
            <wp:positionV relativeFrom="line">
              <wp:posOffset>0</wp:posOffset>
            </wp:positionV>
            <wp:extent cx="3067050" cy="1857375"/>
            <wp:effectExtent l="0" t="0" r="0" b="9525"/>
            <wp:wrapSquare wrapText="bothSides"/>
            <wp:docPr id="29" name="Рисунок 29" descr="5130_html_36a86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130_html_36a868e2"/>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1857375"/>
                    </a:xfrm>
                    <a:prstGeom prst="rect">
                      <a:avLst/>
                    </a:prstGeom>
                    <a:noFill/>
                    <a:ln>
                      <a:noFill/>
                    </a:ln>
                  </pic:spPr>
                </pic:pic>
              </a:graphicData>
            </a:graphic>
          </wp:anchor>
        </w:drawing>
      </w:r>
      <w:r w:rsidRPr="00843F26">
        <w:rPr>
          <w:sz w:val="28"/>
          <w:szCs w:val="28"/>
        </w:rPr>
        <w:br/>
      </w:r>
      <w:r w:rsidRPr="00843F26">
        <w:rPr>
          <w:sz w:val="28"/>
          <w:szCs w:val="28"/>
        </w:rPr>
        <w:br/>
      </w:r>
      <w:r w:rsidRPr="00843F26">
        <w:rPr>
          <w:sz w:val="28"/>
          <w:szCs w:val="28"/>
        </w:rPr>
        <w:br/>
      </w:r>
      <w:r w:rsidRPr="00843F26">
        <w:rPr>
          <w:sz w:val="28"/>
          <w:szCs w:val="28"/>
        </w:rPr>
        <w:br/>
      </w:r>
      <w:r w:rsidRPr="00843F26">
        <w:rPr>
          <w:sz w:val="28"/>
          <w:szCs w:val="28"/>
        </w:rPr>
        <w:br/>
      </w:r>
      <w:r w:rsidRPr="00843F26">
        <w:rPr>
          <w:sz w:val="28"/>
          <w:szCs w:val="28"/>
        </w:rPr>
        <w:br/>
      </w:r>
      <w:r w:rsidRPr="00843F26">
        <w:rPr>
          <w:sz w:val="28"/>
          <w:szCs w:val="28"/>
        </w:rPr>
        <w:br/>
      </w:r>
    </w:p>
    <w:p w:rsidR="00892C22" w:rsidRPr="00843F26" w:rsidRDefault="00892C22" w:rsidP="00892C22">
      <w:pPr>
        <w:ind w:left="708" w:firstLine="1"/>
        <w:jc w:val="both"/>
        <w:rPr>
          <w:sz w:val="28"/>
          <w:szCs w:val="28"/>
        </w:rPr>
      </w:pPr>
      <w:r w:rsidRPr="00843F26">
        <w:rPr>
          <w:sz w:val="28"/>
          <w:szCs w:val="28"/>
        </w:rPr>
        <w:br/>
      </w:r>
      <w:r w:rsidRPr="00843F26">
        <w:rPr>
          <w:sz w:val="28"/>
          <w:szCs w:val="28"/>
        </w:rPr>
        <w:br/>
        <w:t>Запишите ответ:</w:t>
      </w:r>
    </w:p>
    <w:p w:rsidR="00892C22" w:rsidRPr="00843F26" w:rsidRDefault="00892C22" w:rsidP="00892C22">
      <w:pPr>
        <w:ind w:firstLine="709"/>
        <w:jc w:val="both"/>
        <w:rPr>
          <w:sz w:val="28"/>
          <w:szCs w:val="28"/>
        </w:rPr>
      </w:pPr>
      <w:r w:rsidRPr="00843F26">
        <w:rPr>
          <w:sz w:val="28"/>
          <w:szCs w:val="28"/>
        </w:rPr>
        <w:t>__________________________________________</w:t>
      </w:r>
    </w:p>
    <w:p w:rsidR="00892C22" w:rsidRPr="00843F26" w:rsidRDefault="00892C22" w:rsidP="00892C22">
      <w:pPr>
        <w:ind w:firstLine="709"/>
        <w:jc w:val="both"/>
        <w:rPr>
          <w:sz w:val="28"/>
          <w:szCs w:val="28"/>
        </w:rPr>
      </w:pPr>
    </w:p>
    <w:p w:rsidR="00892C22" w:rsidRPr="00843F26" w:rsidRDefault="00892C22" w:rsidP="00892C22">
      <w:pPr>
        <w:ind w:firstLine="709"/>
        <w:jc w:val="center"/>
        <w:rPr>
          <w:sz w:val="28"/>
          <w:szCs w:val="28"/>
        </w:rPr>
      </w:pPr>
      <w:r w:rsidRPr="00843F26">
        <w:rPr>
          <w:sz w:val="28"/>
          <w:szCs w:val="28"/>
        </w:rPr>
        <w:lastRenderedPageBreak/>
        <w:br/>
      </w:r>
    </w:p>
    <w:p w:rsidR="00892C22" w:rsidRPr="00843F26"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p>
    <w:p w:rsidR="00892C22" w:rsidRPr="00B47BAE" w:rsidRDefault="00892C22" w:rsidP="00892C22">
      <w:pPr>
        <w:ind w:firstLine="709"/>
        <w:jc w:val="center"/>
        <w:rPr>
          <w:b/>
          <w:sz w:val="28"/>
          <w:szCs w:val="28"/>
        </w:rPr>
      </w:pPr>
      <w:r w:rsidRPr="00B47BAE">
        <w:rPr>
          <w:b/>
          <w:sz w:val="28"/>
          <w:szCs w:val="28"/>
        </w:rPr>
        <w:t>Срез знаний (тест)</w:t>
      </w:r>
    </w:p>
    <w:p w:rsidR="00892C22" w:rsidRPr="00B47BAE" w:rsidRDefault="00892C22" w:rsidP="00892C22">
      <w:pPr>
        <w:ind w:firstLine="709"/>
        <w:jc w:val="center"/>
        <w:rPr>
          <w:b/>
          <w:sz w:val="28"/>
          <w:szCs w:val="28"/>
        </w:rPr>
      </w:pPr>
      <w:r w:rsidRPr="00B47BAE">
        <w:rPr>
          <w:b/>
          <w:sz w:val="28"/>
          <w:szCs w:val="28"/>
        </w:rPr>
        <w:t>1 семестр</w:t>
      </w:r>
    </w:p>
    <w:p w:rsidR="00892C22" w:rsidRPr="00843F26" w:rsidRDefault="00892C22" w:rsidP="00892C22">
      <w:pPr>
        <w:ind w:firstLine="709"/>
        <w:jc w:val="both"/>
        <w:rPr>
          <w:sz w:val="28"/>
          <w:szCs w:val="28"/>
        </w:rPr>
      </w:pPr>
      <w:r w:rsidRPr="00843F26">
        <w:rPr>
          <w:sz w:val="28"/>
          <w:szCs w:val="28"/>
        </w:rPr>
        <w:t>1.Преобразование непрерывных изображений и звука в набор дискретных значений в форме кодов называют -</w:t>
      </w:r>
    </w:p>
    <w:p w:rsidR="00892C22" w:rsidRPr="00843F26" w:rsidRDefault="00892C22" w:rsidP="00892C22">
      <w:pPr>
        <w:ind w:firstLine="709"/>
        <w:jc w:val="both"/>
        <w:rPr>
          <w:sz w:val="28"/>
          <w:szCs w:val="28"/>
        </w:rPr>
      </w:pPr>
      <w:r w:rsidRPr="00843F26">
        <w:rPr>
          <w:sz w:val="28"/>
          <w:szCs w:val="28"/>
        </w:rPr>
        <w:t>А) кодированием</w:t>
      </w:r>
    </w:p>
    <w:p w:rsidR="00892C22" w:rsidRPr="00843F26" w:rsidRDefault="00892C22" w:rsidP="00892C22">
      <w:pPr>
        <w:ind w:firstLine="709"/>
        <w:jc w:val="both"/>
        <w:rPr>
          <w:sz w:val="28"/>
          <w:szCs w:val="28"/>
        </w:rPr>
      </w:pPr>
      <w:r w:rsidRPr="00843F26">
        <w:rPr>
          <w:sz w:val="28"/>
          <w:szCs w:val="28"/>
        </w:rPr>
        <w:t>Б) дискретизацией</w:t>
      </w:r>
    </w:p>
    <w:p w:rsidR="00892C22" w:rsidRPr="00843F26" w:rsidRDefault="00892C22" w:rsidP="00892C22">
      <w:pPr>
        <w:ind w:firstLine="709"/>
        <w:jc w:val="both"/>
        <w:rPr>
          <w:sz w:val="28"/>
          <w:szCs w:val="28"/>
        </w:rPr>
      </w:pPr>
      <w:r w:rsidRPr="00843F26">
        <w:rPr>
          <w:sz w:val="28"/>
          <w:szCs w:val="28"/>
        </w:rPr>
        <w:t>В) декодированием</w:t>
      </w:r>
    </w:p>
    <w:p w:rsidR="00892C22" w:rsidRPr="00843F26" w:rsidRDefault="00892C22" w:rsidP="00892C22">
      <w:pPr>
        <w:ind w:firstLine="709"/>
        <w:jc w:val="both"/>
        <w:rPr>
          <w:sz w:val="28"/>
          <w:szCs w:val="28"/>
        </w:rPr>
      </w:pPr>
      <w:r w:rsidRPr="00843F26">
        <w:rPr>
          <w:sz w:val="28"/>
          <w:szCs w:val="28"/>
        </w:rPr>
        <w:t>Г) информатизацией</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2.В порядке возрастания единицы измерения информации указаны в последовательности …</w:t>
      </w:r>
    </w:p>
    <w:p w:rsidR="00892C22" w:rsidRPr="00843F26" w:rsidRDefault="00892C22" w:rsidP="00892C22">
      <w:pPr>
        <w:ind w:firstLine="709"/>
        <w:jc w:val="both"/>
        <w:rPr>
          <w:sz w:val="28"/>
          <w:szCs w:val="28"/>
        </w:rPr>
      </w:pPr>
      <w:r w:rsidRPr="00843F26">
        <w:rPr>
          <w:sz w:val="28"/>
          <w:szCs w:val="28"/>
        </w:rPr>
        <w:t>А) 210 байт, 1 терабайт, 1024 мегабайт</w:t>
      </w:r>
    </w:p>
    <w:p w:rsidR="00892C22" w:rsidRPr="00843F26" w:rsidRDefault="00892C22" w:rsidP="00892C22">
      <w:pPr>
        <w:ind w:firstLine="709"/>
        <w:jc w:val="both"/>
        <w:rPr>
          <w:sz w:val="28"/>
          <w:szCs w:val="28"/>
        </w:rPr>
      </w:pPr>
      <w:r w:rsidRPr="00843F26">
        <w:rPr>
          <w:sz w:val="28"/>
          <w:szCs w:val="28"/>
        </w:rPr>
        <w:t>Б) 210 килобайт, 1024 байт, 1 гигабайт</w:t>
      </w:r>
    </w:p>
    <w:p w:rsidR="00892C22" w:rsidRPr="00843F26" w:rsidRDefault="00892C22" w:rsidP="00892C22">
      <w:pPr>
        <w:ind w:firstLine="709"/>
        <w:jc w:val="both"/>
        <w:rPr>
          <w:sz w:val="28"/>
          <w:szCs w:val="28"/>
        </w:rPr>
      </w:pPr>
      <w:r w:rsidRPr="00843F26">
        <w:rPr>
          <w:sz w:val="28"/>
          <w:szCs w:val="28"/>
        </w:rPr>
        <w:t>В) 1 килобайт, 220 байт, 1024 мегабайт</w:t>
      </w:r>
    </w:p>
    <w:p w:rsidR="00892C22" w:rsidRPr="00843F26" w:rsidRDefault="00892C22" w:rsidP="00892C22">
      <w:pPr>
        <w:ind w:firstLine="709"/>
        <w:jc w:val="both"/>
        <w:rPr>
          <w:sz w:val="28"/>
          <w:szCs w:val="28"/>
        </w:rPr>
      </w:pPr>
      <w:r w:rsidRPr="00843F26">
        <w:rPr>
          <w:sz w:val="28"/>
          <w:szCs w:val="28"/>
        </w:rPr>
        <w:t>Г) 220 байт, 1 мегабайт, 1024 килобайт</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 xml:space="preserve">3.Браузер – программа для просмотра </w:t>
      </w:r>
      <w:proofErr w:type="spellStart"/>
      <w:r w:rsidRPr="00843F26">
        <w:rPr>
          <w:sz w:val="28"/>
          <w:szCs w:val="28"/>
        </w:rPr>
        <w:t>веб-сайтов</w:t>
      </w:r>
      <w:proofErr w:type="spellEnd"/>
      <w:r w:rsidRPr="00843F26">
        <w:rPr>
          <w:sz w:val="28"/>
          <w:szCs w:val="28"/>
        </w:rPr>
        <w:t xml:space="preserve">, то есть для запроса </w:t>
      </w:r>
      <w:proofErr w:type="spellStart"/>
      <w:r w:rsidRPr="00843F26">
        <w:rPr>
          <w:sz w:val="28"/>
          <w:szCs w:val="28"/>
        </w:rPr>
        <w:t>веб-страниц</w:t>
      </w:r>
      <w:proofErr w:type="spellEnd"/>
      <w:r w:rsidRPr="00843F26">
        <w:rPr>
          <w:sz w:val="28"/>
          <w:szCs w:val="28"/>
        </w:rPr>
        <w:t>, их обработки, вывода и перехода от одной страницы к другой. Какой браузер не существует?</w:t>
      </w:r>
    </w:p>
    <w:p w:rsidR="00892C22" w:rsidRPr="00843F26" w:rsidRDefault="00892C22" w:rsidP="00892C22">
      <w:pPr>
        <w:ind w:firstLine="709"/>
        <w:jc w:val="both"/>
        <w:rPr>
          <w:sz w:val="28"/>
          <w:szCs w:val="28"/>
        </w:rPr>
      </w:pPr>
      <w:r w:rsidRPr="00843F26">
        <w:rPr>
          <w:sz w:val="28"/>
          <w:szCs w:val="28"/>
        </w:rPr>
        <w:t xml:space="preserve">А) </w:t>
      </w:r>
      <w:proofErr w:type="spellStart"/>
      <w:r w:rsidRPr="00843F26">
        <w:rPr>
          <w:sz w:val="28"/>
          <w:szCs w:val="28"/>
        </w:rPr>
        <w:t>MozillaFirefox</w:t>
      </w:r>
      <w:proofErr w:type="spellEnd"/>
    </w:p>
    <w:p w:rsidR="00892C22" w:rsidRPr="00843F26" w:rsidRDefault="00892C22" w:rsidP="00892C22">
      <w:pPr>
        <w:ind w:firstLine="709"/>
        <w:jc w:val="both"/>
        <w:rPr>
          <w:sz w:val="28"/>
          <w:szCs w:val="28"/>
        </w:rPr>
      </w:pPr>
      <w:r w:rsidRPr="00843F26">
        <w:rPr>
          <w:sz w:val="28"/>
          <w:szCs w:val="28"/>
        </w:rPr>
        <w:t xml:space="preserve">Б) </w:t>
      </w:r>
      <w:proofErr w:type="spellStart"/>
      <w:r w:rsidRPr="00843F26">
        <w:rPr>
          <w:sz w:val="28"/>
          <w:szCs w:val="28"/>
        </w:rPr>
        <w:t>Safari</w:t>
      </w:r>
      <w:proofErr w:type="spellEnd"/>
    </w:p>
    <w:p w:rsidR="00892C22" w:rsidRPr="00843F26" w:rsidRDefault="00892C22" w:rsidP="00892C22">
      <w:pPr>
        <w:ind w:firstLine="709"/>
        <w:jc w:val="both"/>
        <w:rPr>
          <w:sz w:val="28"/>
          <w:szCs w:val="28"/>
        </w:rPr>
      </w:pPr>
      <w:r w:rsidRPr="00843F26">
        <w:rPr>
          <w:sz w:val="28"/>
          <w:szCs w:val="28"/>
        </w:rPr>
        <w:lastRenderedPageBreak/>
        <w:t xml:space="preserve">В) </w:t>
      </w:r>
      <w:proofErr w:type="spellStart"/>
      <w:r w:rsidRPr="00843F26">
        <w:rPr>
          <w:sz w:val="28"/>
          <w:szCs w:val="28"/>
        </w:rPr>
        <w:t>GoogleChrome</w:t>
      </w:r>
      <w:proofErr w:type="spellEnd"/>
    </w:p>
    <w:p w:rsidR="00892C22" w:rsidRPr="00843F26" w:rsidRDefault="00892C22" w:rsidP="00892C22">
      <w:pPr>
        <w:ind w:firstLine="709"/>
        <w:jc w:val="both"/>
        <w:rPr>
          <w:sz w:val="28"/>
          <w:szCs w:val="28"/>
        </w:rPr>
      </w:pPr>
      <w:r w:rsidRPr="00843F26">
        <w:rPr>
          <w:sz w:val="28"/>
          <w:szCs w:val="28"/>
        </w:rPr>
        <w:t xml:space="preserve">Г) </w:t>
      </w:r>
      <w:proofErr w:type="spellStart"/>
      <w:r w:rsidRPr="00843F26">
        <w:rPr>
          <w:sz w:val="28"/>
          <w:szCs w:val="28"/>
        </w:rPr>
        <w:t>Nero</w:t>
      </w:r>
      <w:proofErr w:type="spellEnd"/>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 xml:space="preserve">4.Количество символов в новом международном стандарте кодирования текстовых символов </w:t>
      </w:r>
      <w:proofErr w:type="spellStart"/>
      <w:r w:rsidRPr="00843F26">
        <w:rPr>
          <w:sz w:val="28"/>
          <w:szCs w:val="28"/>
        </w:rPr>
        <w:t>Unicode</w:t>
      </w:r>
      <w:proofErr w:type="spellEnd"/>
      <w:r w:rsidRPr="00843F26">
        <w:rPr>
          <w:sz w:val="28"/>
          <w:szCs w:val="28"/>
        </w:rPr>
        <w:t>, где на каждый символ отводится 2 байта, равно</w:t>
      </w:r>
    </w:p>
    <w:p w:rsidR="00892C22" w:rsidRPr="00843F26" w:rsidRDefault="00892C22" w:rsidP="00892C22">
      <w:pPr>
        <w:ind w:firstLine="709"/>
        <w:jc w:val="both"/>
        <w:rPr>
          <w:sz w:val="28"/>
          <w:szCs w:val="28"/>
        </w:rPr>
      </w:pPr>
      <w:r w:rsidRPr="00843F26">
        <w:rPr>
          <w:sz w:val="28"/>
          <w:szCs w:val="28"/>
        </w:rPr>
        <w:t>А) 22</w:t>
      </w:r>
    </w:p>
    <w:p w:rsidR="00892C22" w:rsidRPr="00843F26" w:rsidRDefault="00892C22" w:rsidP="00892C22">
      <w:pPr>
        <w:ind w:firstLine="709"/>
        <w:jc w:val="both"/>
        <w:rPr>
          <w:sz w:val="28"/>
          <w:szCs w:val="28"/>
        </w:rPr>
      </w:pPr>
      <w:r w:rsidRPr="00843F26">
        <w:rPr>
          <w:sz w:val="28"/>
          <w:szCs w:val="28"/>
        </w:rPr>
        <w:t>Б) 28</w:t>
      </w:r>
    </w:p>
    <w:p w:rsidR="00892C22" w:rsidRPr="00843F26" w:rsidRDefault="00892C22" w:rsidP="00892C22">
      <w:pPr>
        <w:ind w:firstLine="709"/>
        <w:jc w:val="both"/>
        <w:rPr>
          <w:sz w:val="28"/>
          <w:szCs w:val="28"/>
        </w:rPr>
      </w:pPr>
      <w:r w:rsidRPr="00843F26">
        <w:rPr>
          <w:sz w:val="28"/>
          <w:szCs w:val="28"/>
        </w:rPr>
        <w:t>В) 216</w:t>
      </w:r>
    </w:p>
    <w:p w:rsidR="00892C22" w:rsidRPr="00843F26" w:rsidRDefault="00892C22" w:rsidP="00892C22">
      <w:pPr>
        <w:ind w:firstLine="709"/>
        <w:jc w:val="both"/>
        <w:rPr>
          <w:sz w:val="28"/>
          <w:szCs w:val="28"/>
        </w:rPr>
      </w:pPr>
      <w:r w:rsidRPr="00843F26">
        <w:rPr>
          <w:sz w:val="28"/>
          <w:szCs w:val="28"/>
        </w:rPr>
        <w:t>Г) 82</w:t>
      </w:r>
    </w:p>
    <w:p w:rsidR="00892C22" w:rsidRPr="00843F26" w:rsidRDefault="00892C22" w:rsidP="00892C22">
      <w:pPr>
        <w:ind w:firstLine="709"/>
        <w:jc w:val="both"/>
        <w:rPr>
          <w:sz w:val="28"/>
          <w:szCs w:val="28"/>
        </w:rPr>
      </w:pPr>
      <w:r w:rsidRPr="00843F26">
        <w:rPr>
          <w:sz w:val="28"/>
          <w:szCs w:val="28"/>
        </w:rPr>
        <w:t xml:space="preserve">5.Пользователь компьютера за одну минуту вводит 75 знаков. Количество информации, вводимой пользователем за одну минуту в кодировке </w:t>
      </w:r>
      <w:proofErr w:type="spellStart"/>
      <w:r w:rsidRPr="00843F26">
        <w:rPr>
          <w:sz w:val="28"/>
          <w:szCs w:val="28"/>
        </w:rPr>
        <w:t>Unicode</w:t>
      </w:r>
      <w:proofErr w:type="spellEnd"/>
      <w:r w:rsidRPr="00843F26">
        <w:rPr>
          <w:sz w:val="28"/>
          <w:szCs w:val="28"/>
        </w:rPr>
        <w:t xml:space="preserve"> равно:</w:t>
      </w:r>
    </w:p>
    <w:p w:rsidR="00892C22" w:rsidRPr="00843F26" w:rsidRDefault="00892C22" w:rsidP="00892C22">
      <w:pPr>
        <w:ind w:firstLine="709"/>
        <w:jc w:val="both"/>
        <w:rPr>
          <w:sz w:val="28"/>
          <w:szCs w:val="28"/>
        </w:rPr>
      </w:pPr>
      <w:r w:rsidRPr="00843F26">
        <w:rPr>
          <w:sz w:val="28"/>
          <w:szCs w:val="28"/>
        </w:rPr>
        <w:t>А) 150 битам</w:t>
      </w:r>
    </w:p>
    <w:p w:rsidR="00892C22" w:rsidRPr="00843F26" w:rsidRDefault="00892C22" w:rsidP="00892C22">
      <w:pPr>
        <w:ind w:firstLine="709"/>
        <w:jc w:val="both"/>
        <w:rPr>
          <w:sz w:val="28"/>
          <w:szCs w:val="28"/>
        </w:rPr>
      </w:pPr>
      <w:r w:rsidRPr="00843F26">
        <w:rPr>
          <w:sz w:val="28"/>
          <w:szCs w:val="28"/>
        </w:rPr>
        <w:t>Б) 75 байтов</w:t>
      </w:r>
    </w:p>
    <w:p w:rsidR="00892C22" w:rsidRPr="00843F26" w:rsidRDefault="00892C22" w:rsidP="00892C22">
      <w:pPr>
        <w:ind w:firstLine="709"/>
        <w:jc w:val="both"/>
        <w:rPr>
          <w:sz w:val="28"/>
          <w:szCs w:val="28"/>
        </w:rPr>
      </w:pPr>
      <w:r w:rsidRPr="00843F26">
        <w:rPr>
          <w:sz w:val="28"/>
          <w:szCs w:val="28"/>
        </w:rPr>
        <w:t>В) 150 байт</w:t>
      </w:r>
    </w:p>
    <w:p w:rsidR="00892C22" w:rsidRPr="00843F26" w:rsidRDefault="00892C22" w:rsidP="00892C22">
      <w:pPr>
        <w:ind w:firstLine="709"/>
        <w:jc w:val="both"/>
        <w:rPr>
          <w:sz w:val="28"/>
          <w:szCs w:val="28"/>
        </w:rPr>
      </w:pPr>
      <w:r w:rsidRPr="00843F26">
        <w:rPr>
          <w:sz w:val="28"/>
          <w:szCs w:val="28"/>
        </w:rPr>
        <w:t>Г) 1200 байт</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6.Базовые цвета палитры HSB:</w:t>
      </w:r>
    </w:p>
    <w:p w:rsidR="00892C22" w:rsidRPr="00843F26" w:rsidRDefault="00892C22" w:rsidP="00892C22">
      <w:pPr>
        <w:ind w:firstLine="709"/>
        <w:jc w:val="both"/>
        <w:rPr>
          <w:sz w:val="28"/>
          <w:szCs w:val="28"/>
        </w:rPr>
      </w:pPr>
      <w:r w:rsidRPr="00843F26">
        <w:rPr>
          <w:sz w:val="28"/>
          <w:szCs w:val="28"/>
        </w:rPr>
        <w:t xml:space="preserve">А) красный, зеленый, </w:t>
      </w:r>
      <w:proofErr w:type="spellStart"/>
      <w:r w:rsidRPr="00843F26">
        <w:rPr>
          <w:sz w:val="28"/>
          <w:szCs w:val="28"/>
        </w:rPr>
        <w:t>голубой</w:t>
      </w:r>
      <w:proofErr w:type="spellEnd"/>
    </w:p>
    <w:p w:rsidR="00892C22" w:rsidRPr="00843F26" w:rsidRDefault="00892C22" w:rsidP="00892C22">
      <w:pPr>
        <w:ind w:firstLine="709"/>
        <w:jc w:val="both"/>
        <w:rPr>
          <w:sz w:val="28"/>
          <w:szCs w:val="28"/>
        </w:rPr>
      </w:pPr>
      <w:r w:rsidRPr="00843F26">
        <w:rPr>
          <w:sz w:val="28"/>
          <w:szCs w:val="28"/>
        </w:rPr>
        <w:t>Б) палитра цветов формируется путем установки значений оттенка цвета, насыщенности и яркости</w:t>
      </w:r>
    </w:p>
    <w:p w:rsidR="00892C22" w:rsidRPr="00843F26" w:rsidRDefault="00892C22" w:rsidP="00892C22">
      <w:pPr>
        <w:ind w:firstLine="709"/>
        <w:jc w:val="both"/>
        <w:rPr>
          <w:sz w:val="28"/>
          <w:szCs w:val="28"/>
        </w:rPr>
      </w:pPr>
      <w:r w:rsidRPr="00843F26">
        <w:rPr>
          <w:sz w:val="28"/>
          <w:szCs w:val="28"/>
        </w:rPr>
        <w:t xml:space="preserve">В) </w:t>
      </w:r>
      <w:proofErr w:type="gramStart"/>
      <w:r w:rsidRPr="00843F26">
        <w:rPr>
          <w:sz w:val="28"/>
          <w:szCs w:val="28"/>
        </w:rPr>
        <w:t>желтый</w:t>
      </w:r>
      <w:proofErr w:type="gramEnd"/>
      <w:r w:rsidRPr="00843F26">
        <w:rPr>
          <w:sz w:val="28"/>
          <w:szCs w:val="28"/>
        </w:rPr>
        <w:t xml:space="preserve">, пурпурный, </w:t>
      </w:r>
      <w:proofErr w:type="spellStart"/>
      <w:r w:rsidRPr="00843F26">
        <w:rPr>
          <w:sz w:val="28"/>
          <w:szCs w:val="28"/>
        </w:rPr>
        <w:t>голубой</w:t>
      </w:r>
      <w:proofErr w:type="spellEnd"/>
    </w:p>
    <w:p w:rsidR="00892C22" w:rsidRPr="00843F26" w:rsidRDefault="00892C22" w:rsidP="00892C22">
      <w:pPr>
        <w:ind w:firstLine="709"/>
        <w:jc w:val="both"/>
        <w:rPr>
          <w:sz w:val="28"/>
          <w:szCs w:val="28"/>
        </w:rPr>
      </w:pPr>
      <w:r w:rsidRPr="00843F26">
        <w:rPr>
          <w:sz w:val="28"/>
          <w:szCs w:val="28"/>
        </w:rPr>
        <w:t>Г) синий, желтый, красный</w:t>
      </w:r>
    </w:p>
    <w:p w:rsidR="00892C22" w:rsidRPr="00843F26" w:rsidRDefault="00892C22" w:rsidP="00892C22">
      <w:pPr>
        <w:ind w:firstLine="709"/>
        <w:jc w:val="both"/>
        <w:rPr>
          <w:sz w:val="28"/>
          <w:szCs w:val="28"/>
        </w:rPr>
      </w:pPr>
      <w:r w:rsidRPr="00843F26">
        <w:rPr>
          <w:sz w:val="28"/>
          <w:szCs w:val="28"/>
        </w:rPr>
        <w:t xml:space="preserve">Д) Палитра цветов формируется путем установки процентных значений </w:t>
      </w:r>
      <w:proofErr w:type="spellStart"/>
      <w:r w:rsidRPr="00843F26">
        <w:rPr>
          <w:sz w:val="28"/>
          <w:szCs w:val="28"/>
        </w:rPr>
        <w:t>голубого</w:t>
      </w:r>
      <w:proofErr w:type="spellEnd"/>
      <w:r w:rsidRPr="00843F26">
        <w:rPr>
          <w:sz w:val="28"/>
          <w:szCs w:val="28"/>
        </w:rPr>
        <w:t>, желтого, пурпурного и черного цветов</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7.Что является минимальным объектом, используемым в векторном графическом редакторе?</w:t>
      </w:r>
    </w:p>
    <w:p w:rsidR="00892C22" w:rsidRPr="00843F26" w:rsidRDefault="00892C22" w:rsidP="00892C22">
      <w:pPr>
        <w:ind w:firstLine="709"/>
        <w:jc w:val="both"/>
        <w:rPr>
          <w:sz w:val="28"/>
          <w:szCs w:val="28"/>
        </w:rPr>
      </w:pPr>
      <w:r w:rsidRPr="00843F26">
        <w:rPr>
          <w:sz w:val="28"/>
          <w:szCs w:val="28"/>
        </w:rPr>
        <w:t>А) Точка экрана (пиксель);</w:t>
      </w:r>
    </w:p>
    <w:p w:rsidR="00892C22" w:rsidRPr="00843F26" w:rsidRDefault="00892C22" w:rsidP="00892C22">
      <w:pPr>
        <w:ind w:firstLine="709"/>
        <w:jc w:val="both"/>
        <w:rPr>
          <w:sz w:val="28"/>
          <w:szCs w:val="28"/>
        </w:rPr>
      </w:pPr>
      <w:r w:rsidRPr="00843F26">
        <w:rPr>
          <w:sz w:val="28"/>
          <w:szCs w:val="28"/>
        </w:rPr>
        <w:t>Б) палитра цветов;</w:t>
      </w:r>
    </w:p>
    <w:p w:rsidR="00892C22" w:rsidRPr="00843F26" w:rsidRDefault="00892C22" w:rsidP="00892C22">
      <w:pPr>
        <w:ind w:firstLine="709"/>
        <w:jc w:val="both"/>
        <w:rPr>
          <w:sz w:val="28"/>
          <w:szCs w:val="28"/>
        </w:rPr>
      </w:pPr>
      <w:r w:rsidRPr="00843F26">
        <w:rPr>
          <w:sz w:val="28"/>
          <w:szCs w:val="28"/>
        </w:rPr>
        <w:t>В) примитив (прямоугольник, круг и т.д.);</w:t>
      </w:r>
    </w:p>
    <w:p w:rsidR="00892C22" w:rsidRPr="00843F26" w:rsidRDefault="00892C22" w:rsidP="00892C22">
      <w:pPr>
        <w:ind w:firstLine="709"/>
        <w:jc w:val="both"/>
        <w:rPr>
          <w:sz w:val="28"/>
          <w:szCs w:val="28"/>
        </w:rPr>
      </w:pPr>
      <w:r w:rsidRPr="00843F26">
        <w:rPr>
          <w:sz w:val="28"/>
          <w:szCs w:val="28"/>
        </w:rPr>
        <w:t>Г) знакоместо (символ).</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8.В процессе преобразования растрового графического изображения количество цветов уменьшилось с 4 096 до 16. Во сколько раз уменьшится его информационный объем?</w:t>
      </w:r>
    </w:p>
    <w:p w:rsidR="00892C22" w:rsidRPr="00843F26" w:rsidRDefault="00892C22" w:rsidP="00892C22">
      <w:pPr>
        <w:ind w:firstLine="709"/>
        <w:jc w:val="both"/>
        <w:rPr>
          <w:sz w:val="28"/>
          <w:szCs w:val="28"/>
        </w:rPr>
      </w:pPr>
      <w:r w:rsidRPr="00843F26">
        <w:rPr>
          <w:sz w:val="28"/>
          <w:szCs w:val="28"/>
        </w:rPr>
        <w:t>А) в 2 раза</w:t>
      </w:r>
    </w:p>
    <w:p w:rsidR="00892C22" w:rsidRPr="00843F26" w:rsidRDefault="00892C22" w:rsidP="00892C22">
      <w:pPr>
        <w:ind w:firstLine="709"/>
        <w:jc w:val="both"/>
        <w:rPr>
          <w:sz w:val="28"/>
          <w:szCs w:val="28"/>
        </w:rPr>
      </w:pPr>
      <w:r w:rsidRPr="00843F26">
        <w:rPr>
          <w:sz w:val="28"/>
          <w:szCs w:val="28"/>
        </w:rPr>
        <w:t>Б) в 3 раза</w:t>
      </w:r>
    </w:p>
    <w:p w:rsidR="00892C22" w:rsidRPr="00843F26" w:rsidRDefault="00892C22" w:rsidP="00892C22">
      <w:pPr>
        <w:ind w:firstLine="709"/>
        <w:jc w:val="both"/>
        <w:rPr>
          <w:sz w:val="28"/>
          <w:szCs w:val="28"/>
        </w:rPr>
      </w:pPr>
      <w:r w:rsidRPr="00843F26">
        <w:rPr>
          <w:sz w:val="28"/>
          <w:szCs w:val="28"/>
        </w:rPr>
        <w:t>В) в 4 раза</w:t>
      </w:r>
    </w:p>
    <w:p w:rsidR="00892C22" w:rsidRPr="00843F26" w:rsidRDefault="00892C22" w:rsidP="00892C22">
      <w:pPr>
        <w:ind w:firstLine="709"/>
        <w:jc w:val="both"/>
        <w:rPr>
          <w:sz w:val="28"/>
          <w:szCs w:val="28"/>
        </w:rPr>
      </w:pPr>
      <w:r w:rsidRPr="00843F26">
        <w:rPr>
          <w:sz w:val="28"/>
          <w:szCs w:val="28"/>
        </w:rPr>
        <w:t>Г) в 5 раз</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 xml:space="preserve">9. Для кодирования цвета фона </w:t>
      </w:r>
      <w:proofErr w:type="spellStart"/>
      <w:proofErr w:type="gramStart"/>
      <w:r w:rsidRPr="00843F26">
        <w:rPr>
          <w:sz w:val="28"/>
          <w:szCs w:val="28"/>
        </w:rPr>
        <w:t>Интернет-страницы</w:t>
      </w:r>
      <w:proofErr w:type="spellEnd"/>
      <w:proofErr w:type="gramEnd"/>
      <w:r w:rsidRPr="00843F26">
        <w:rPr>
          <w:sz w:val="28"/>
          <w:szCs w:val="28"/>
        </w:rPr>
        <w:t xml:space="preserve"> используется атрибут </w:t>
      </w:r>
      <w:proofErr w:type="spellStart"/>
      <w:r w:rsidRPr="00843F26">
        <w:rPr>
          <w:sz w:val="28"/>
          <w:szCs w:val="28"/>
        </w:rPr>
        <w:t>bgcolor=</w:t>
      </w:r>
      <w:proofErr w:type="spellEnd"/>
      <w:r w:rsidRPr="00843F26">
        <w:rPr>
          <w:sz w:val="28"/>
          <w:szCs w:val="28"/>
        </w:rPr>
        <w:t>”#XXXXXX”, где в кавычках задаются шестнадцатеричные значения интенсивности цветовых компонент в 24-битной RGB-модели. Какой цвет фона будет у страницы, заданной тегом &lt;</w:t>
      </w:r>
      <w:proofErr w:type="spellStart"/>
      <w:r w:rsidRPr="00843F26">
        <w:rPr>
          <w:sz w:val="28"/>
          <w:szCs w:val="28"/>
        </w:rPr>
        <w:t>bodybgcolor=</w:t>
      </w:r>
      <w:proofErr w:type="spellEnd"/>
      <w:r w:rsidRPr="00843F26">
        <w:rPr>
          <w:sz w:val="28"/>
          <w:szCs w:val="28"/>
        </w:rPr>
        <w:t>”#0000FF”&gt;?</w:t>
      </w:r>
    </w:p>
    <w:p w:rsidR="00892C22" w:rsidRPr="00843F26" w:rsidRDefault="00892C22" w:rsidP="00892C22">
      <w:pPr>
        <w:ind w:firstLine="709"/>
        <w:jc w:val="both"/>
        <w:rPr>
          <w:sz w:val="28"/>
          <w:szCs w:val="28"/>
        </w:rPr>
      </w:pPr>
      <w:r w:rsidRPr="00843F26">
        <w:rPr>
          <w:sz w:val="28"/>
          <w:szCs w:val="28"/>
        </w:rPr>
        <w:t>А) белый</w:t>
      </w:r>
    </w:p>
    <w:p w:rsidR="00892C22" w:rsidRPr="00843F26" w:rsidRDefault="00892C22" w:rsidP="00892C22">
      <w:pPr>
        <w:ind w:firstLine="709"/>
        <w:jc w:val="both"/>
        <w:rPr>
          <w:sz w:val="28"/>
          <w:szCs w:val="28"/>
        </w:rPr>
      </w:pPr>
      <w:r w:rsidRPr="00843F26">
        <w:rPr>
          <w:sz w:val="28"/>
          <w:szCs w:val="28"/>
        </w:rPr>
        <w:t>Б) зеленый</w:t>
      </w:r>
    </w:p>
    <w:p w:rsidR="00892C22" w:rsidRPr="00843F26" w:rsidRDefault="00892C22" w:rsidP="00892C22">
      <w:pPr>
        <w:ind w:firstLine="709"/>
        <w:jc w:val="both"/>
        <w:rPr>
          <w:sz w:val="28"/>
          <w:szCs w:val="28"/>
        </w:rPr>
      </w:pPr>
      <w:r w:rsidRPr="00843F26">
        <w:rPr>
          <w:sz w:val="28"/>
          <w:szCs w:val="28"/>
        </w:rPr>
        <w:t>В) красный</w:t>
      </w:r>
    </w:p>
    <w:p w:rsidR="00892C22" w:rsidRPr="00843F26" w:rsidRDefault="00892C22" w:rsidP="00892C22">
      <w:pPr>
        <w:ind w:firstLine="709"/>
        <w:jc w:val="both"/>
        <w:rPr>
          <w:sz w:val="28"/>
          <w:szCs w:val="28"/>
        </w:rPr>
      </w:pPr>
      <w:r w:rsidRPr="00843F26">
        <w:rPr>
          <w:sz w:val="28"/>
          <w:szCs w:val="28"/>
        </w:rPr>
        <w:t>Г) синий</w:t>
      </w: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843F26">
        <w:rPr>
          <w:sz w:val="28"/>
          <w:szCs w:val="28"/>
        </w:rPr>
        <w:t>10.Программа – это:</w:t>
      </w:r>
    </w:p>
    <w:p w:rsidR="00892C22" w:rsidRPr="00843F26" w:rsidRDefault="00892C22" w:rsidP="00892C22">
      <w:pPr>
        <w:ind w:firstLine="709"/>
        <w:jc w:val="both"/>
        <w:rPr>
          <w:sz w:val="28"/>
          <w:szCs w:val="28"/>
        </w:rPr>
      </w:pPr>
      <w:r w:rsidRPr="00843F26">
        <w:rPr>
          <w:sz w:val="28"/>
          <w:szCs w:val="28"/>
        </w:rPr>
        <w:t>А) информация, которая обрабатывается компьютером в двоичном компьютерном коде</w:t>
      </w:r>
    </w:p>
    <w:p w:rsidR="00892C22" w:rsidRPr="00843F26" w:rsidRDefault="00892C22" w:rsidP="00892C22">
      <w:pPr>
        <w:ind w:firstLine="709"/>
        <w:jc w:val="both"/>
        <w:rPr>
          <w:sz w:val="28"/>
          <w:szCs w:val="28"/>
        </w:rPr>
      </w:pPr>
      <w:r w:rsidRPr="00843F26">
        <w:rPr>
          <w:sz w:val="28"/>
          <w:szCs w:val="28"/>
        </w:rPr>
        <w:t>Б) последовательность команд, которую выполняет компьютер в процессе обработки данных</w:t>
      </w:r>
    </w:p>
    <w:p w:rsidR="00892C22" w:rsidRPr="00843F26" w:rsidRDefault="00892C22" w:rsidP="00892C22">
      <w:pPr>
        <w:ind w:firstLine="709"/>
        <w:jc w:val="both"/>
        <w:rPr>
          <w:sz w:val="28"/>
          <w:szCs w:val="28"/>
        </w:rPr>
      </w:pPr>
      <w:r w:rsidRPr="00843F26">
        <w:rPr>
          <w:sz w:val="28"/>
          <w:szCs w:val="28"/>
        </w:rPr>
        <w:t>В) числовая и текстовая информация</w:t>
      </w:r>
    </w:p>
    <w:p w:rsidR="00892C22" w:rsidRPr="00843F26" w:rsidRDefault="00892C22" w:rsidP="00892C22">
      <w:pPr>
        <w:ind w:firstLine="709"/>
        <w:jc w:val="both"/>
        <w:rPr>
          <w:sz w:val="28"/>
          <w:szCs w:val="28"/>
        </w:rPr>
      </w:pPr>
      <w:r w:rsidRPr="00843F26">
        <w:rPr>
          <w:sz w:val="28"/>
          <w:szCs w:val="28"/>
        </w:rPr>
        <w:t>Г) звуковая и графическая информация</w:t>
      </w:r>
    </w:p>
    <w:p w:rsidR="00892C22" w:rsidRDefault="00892C22" w:rsidP="00892C22">
      <w:pPr>
        <w:ind w:firstLine="709"/>
        <w:jc w:val="center"/>
        <w:rPr>
          <w:b/>
          <w:sz w:val="28"/>
          <w:szCs w:val="28"/>
        </w:rPr>
      </w:pPr>
    </w:p>
    <w:p w:rsidR="00892C22" w:rsidRPr="00B47BAE" w:rsidRDefault="00892C22" w:rsidP="00892C22">
      <w:pPr>
        <w:ind w:firstLine="709"/>
        <w:jc w:val="center"/>
        <w:rPr>
          <w:b/>
          <w:sz w:val="28"/>
          <w:szCs w:val="28"/>
        </w:rPr>
      </w:pPr>
      <w:r w:rsidRPr="00B47BAE">
        <w:rPr>
          <w:b/>
          <w:sz w:val="28"/>
          <w:szCs w:val="28"/>
        </w:rPr>
        <w:t>Срез знаний (тест)</w:t>
      </w:r>
    </w:p>
    <w:p w:rsidR="00892C22" w:rsidRPr="00B47BAE" w:rsidRDefault="00892C22" w:rsidP="00892C22">
      <w:pPr>
        <w:ind w:firstLine="709"/>
        <w:jc w:val="center"/>
        <w:rPr>
          <w:b/>
          <w:sz w:val="28"/>
          <w:szCs w:val="28"/>
        </w:rPr>
      </w:pPr>
      <w:r>
        <w:rPr>
          <w:b/>
          <w:sz w:val="28"/>
          <w:szCs w:val="28"/>
        </w:rPr>
        <w:t>2</w:t>
      </w:r>
      <w:r w:rsidRPr="00B47BAE">
        <w:rPr>
          <w:b/>
          <w:sz w:val="28"/>
          <w:szCs w:val="28"/>
        </w:rPr>
        <w:t xml:space="preserve"> семестр</w:t>
      </w:r>
    </w:p>
    <w:p w:rsidR="00892C22" w:rsidRPr="00843F26" w:rsidRDefault="00892C22" w:rsidP="00892C22">
      <w:pPr>
        <w:ind w:firstLine="709"/>
        <w:jc w:val="both"/>
        <w:rPr>
          <w:sz w:val="28"/>
          <w:szCs w:val="28"/>
        </w:rPr>
      </w:pPr>
      <w:r>
        <w:rPr>
          <w:sz w:val="28"/>
          <w:szCs w:val="28"/>
        </w:rPr>
        <w:t>1.</w:t>
      </w:r>
      <w:r w:rsidRPr="00843F26">
        <w:rPr>
          <w:sz w:val="28"/>
          <w:szCs w:val="28"/>
        </w:rPr>
        <w:t>Предложены команды:</w:t>
      </w:r>
    </w:p>
    <w:p w:rsidR="00892C22" w:rsidRPr="00843F26" w:rsidRDefault="00892C22" w:rsidP="00892C22">
      <w:pPr>
        <w:ind w:firstLine="709"/>
        <w:jc w:val="both"/>
        <w:rPr>
          <w:sz w:val="28"/>
          <w:szCs w:val="28"/>
        </w:rPr>
      </w:pPr>
      <w:r>
        <w:rPr>
          <w:sz w:val="28"/>
          <w:szCs w:val="28"/>
        </w:rPr>
        <w:t xml:space="preserve">А) </w:t>
      </w:r>
      <w:r w:rsidRPr="00843F26">
        <w:rPr>
          <w:sz w:val="28"/>
          <w:szCs w:val="28"/>
        </w:rPr>
        <w:t>Создать файл home.txt</w:t>
      </w:r>
    </w:p>
    <w:p w:rsidR="00892C22" w:rsidRPr="00843F26" w:rsidRDefault="00892C22" w:rsidP="00892C22">
      <w:pPr>
        <w:ind w:firstLine="709"/>
        <w:jc w:val="both"/>
        <w:rPr>
          <w:sz w:val="28"/>
          <w:szCs w:val="28"/>
        </w:rPr>
      </w:pPr>
      <w:r>
        <w:rPr>
          <w:sz w:val="28"/>
          <w:szCs w:val="28"/>
        </w:rPr>
        <w:t xml:space="preserve">Б) </w:t>
      </w:r>
      <w:r w:rsidRPr="00843F26">
        <w:rPr>
          <w:sz w:val="28"/>
          <w:szCs w:val="28"/>
        </w:rPr>
        <w:t>Создать каталог TOWN</w:t>
      </w:r>
    </w:p>
    <w:p w:rsidR="00892C22" w:rsidRPr="00843F26" w:rsidRDefault="00892C22" w:rsidP="00892C22">
      <w:pPr>
        <w:ind w:firstLine="709"/>
        <w:jc w:val="both"/>
        <w:rPr>
          <w:sz w:val="28"/>
          <w:szCs w:val="28"/>
        </w:rPr>
      </w:pPr>
      <w:r>
        <w:rPr>
          <w:sz w:val="28"/>
          <w:szCs w:val="28"/>
        </w:rPr>
        <w:t xml:space="preserve">В) </w:t>
      </w:r>
      <w:r w:rsidRPr="00843F26">
        <w:rPr>
          <w:sz w:val="28"/>
          <w:szCs w:val="28"/>
        </w:rPr>
        <w:t>Создать каталог STREET</w:t>
      </w:r>
    </w:p>
    <w:p w:rsidR="00892C22" w:rsidRPr="00843F26" w:rsidRDefault="00892C22" w:rsidP="00892C22">
      <w:pPr>
        <w:ind w:firstLine="709"/>
        <w:jc w:val="both"/>
        <w:rPr>
          <w:sz w:val="28"/>
          <w:szCs w:val="28"/>
        </w:rPr>
      </w:pPr>
      <w:r>
        <w:rPr>
          <w:sz w:val="28"/>
          <w:szCs w:val="28"/>
        </w:rPr>
        <w:t xml:space="preserve">Г) </w:t>
      </w:r>
      <w:r w:rsidRPr="00843F26">
        <w:rPr>
          <w:sz w:val="28"/>
          <w:szCs w:val="28"/>
        </w:rPr>
        <w:t>Войти в созданный каталог</w:t>
      </w:r>
    </w:p>
    <w:p w:rsidR="00892C22" w:rsidRPr="00843F26" w:rsidRDefault="00892C22" w:rsidP="00892C22">
      <w:pPr>
        <w:ind w:firstLine="709"/>
        <w:jc w:val="both"/>
        <w:rPr>
          <w:sz w:val="28"/>
          <w:szCs w:val="28"/>
        </w:rPr>
      </w:pPr>
      <w:r>
        <w:rPr>
          <w:sz w:val="28"/>
          <w:szCs w:val="28"/>
        </w:rPr>
        <w:t xml:space="preserve">Д) </w:t>
      </w:r>
      <w:r w:rsidRPr="00843F26">
        <w:rPr>
          <w:sz w:val="28"/>
          <w:szCs w:val="28"/>
        </w:rPr>
        <w:t xml:space="preserve">Сделать диск </w:t>
      </w:r>
      <w:r>
        <w:rPr>
          <w:sz w:val="28"/>
          <w:szCs w:val="28"/>
          <w:lang w:val="en-US"/>
        </w:rPr>
        <w:t>D</w:t>
      </w:r>
      <w:r w:rsidRPr="00843F26">
        <w:rPr>
          <w:sz w:val="28"/>
          <w:szCs w:val="28"/>
        </w:rPr>
        <w:t xml:space="preserve"> текущим</w:t>
      </w:r>
    </w:p>
    <w:p w:rsidR="00892C22" w:rsidRPr="00843F26" w:rsidRDefault="00892C22" w:rsidP="00892C22">
      <w:pPr>
        <w:ind w:firstLine="709"/>
        <w:jc w:val="both"/>
        <w:rPr>
          <w:sz w:val="28"/>
          <w:szCs w:val="28"/>
        </w:rPr>
      </w:pPr>
      <w:r w:rsidRPr="00843F26">
        <w:rPr>
          <w:sz w:val="28"/>
          <w:szCs w:val="28"/>
        </w:rPr>
        <w:t xml:space="preserve">Расположите пронумерованные команды так, чтобы был получен алгоритм, с помощью которого на пустой дискет </w:t>
      </w:r>
      <w:r>
        <w:rPr>
          <w:sz w:val="28"/>
          <w:szCs w:val="28"/>
        </w:rPr>
        <w:t>создается файл с полным именем D</w:t>
      </w:r>
      <w:r w:rsidRPr="00843F26">
        <w:rPr>
          <w:sz w:val="28"/>
          <w:szCs w:val="28"/>
        </w:rPr>
        <w:t>:</w:t>
      </w:r>
      <w:r w:rsidRPr="00B47BAE">
        <w:rPr>
          <w:sz w:val="28"/>
          <w:szCs w:val="28"/>
        </w:rPr>
        <w:t>\</w:t>
      </w:r>
      <w:r w:rsidRPr="00843F26">
        <w:rPr>
          <w:sz w:val="28"/>
          <w:szCs w:val="28"/>
        </w:rPr>
        <w:t>TOWN</w:t>
      </w:r>
      <w:r w:rsidRPr="00B47BAE">
        <w:rPr>
          <w:sz w:val="28"/>
          <w:szCs w:val="28"/>
        </w:rPr>
        <w:t>\</w:t>
      </w:r>
      <w:r w:rsidRPr="00843F26">
        <w:rPr>
          <w:sz w:val="28"/>
          <w:szCs w:val="28"/>
        </w:rPr>
        <w:t>STREET</w:t>
      </w:r>
      <w:r w:rsidRPr="00B47BAE">
        <w:rPr>
          <w:sz w:val="28"/>
          <w:szCs w:val="28"/>
        </w:rPr>
        <w:t>\</w:t>
      </w:r>
      <w:r w:rsidRPr="00843F26">
        <w:rPr>
          <w:sz w:val="28"/>
          <w:szCs w:val="28"/>
        </w:rPr>
        <w:t>home.txt</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B47BAE">
        <w:rPr>
          <w:sz w:val="28"/>
          <w:szCs w:val="28"/>
        </w:rPr>
        <w:t xml:space="preserve">2. </w:t>
      </w:r>
      <w:r w:rsidRPr="00843F26">
        <w:rPr>
          <w:sz w:val="28"/>
          <w:szCs w:val="28"/>
        </w:rPr>
        <w:t>Драйвер – это…</w:t>
      </w:r>
    </w:p>
    <w:p w:rsidR="00892C22" w:rsidRPr="00843F26" w:rsidRDefault="00892C22" w:rsidP="00892C22">
      <w:pPr>
        <w:ind w:firstLine="709"/>
        <w:jc w:val="both"/>
        <w:rPr>
          <w:sz w:val="28"/>
          <w:szCs w:val="28"/>
        </w:rPr>
      </w:pPr>
      <w:r>
        <w:rPr>
          <w:sz w:val="28"/>
          <w:szCs w:val="28"/>
        </w:rPr>
        <w:t xml:space="preserve">А) </w:t>
      </w:r>
      <w:r w:rsidRPr="00843F26">
        <w:rPr>
          <w:sz w:val="28"/>
          <w:szCs w:val="28"/>
        </w:rPr>
        <w:t>Устройство длительного хранения информации;</w:t>
      </w:r>
    </w:p>
    <w:p w:rsidR="00892C22" w:rsidRPr="00843F26" w:rsidRDefault="00892C22" w:rsidP="00892C22">
      <w:pPr>
        <w:ind w:firstLine="709"/>
        <w:jc w:val="both"/>
        <w:rPr>
          <w:sz w:val="28"/>
          <w:szCs w:val="28"/>
        </w:rPr>
      </w:pPr>
      <w:r>
        <w:rPr>
          <w:sz w:val="28"/>
          <w:szCs w:val="28"/>
        </w:rPr>
        <w:t xml:space="preserve">Б) </w:t>
      </w:r>
      <w:r w:rsidRPr="00843F26">
        <w:rPr>
          <w:sz w:val="28"/>
          <w:szCs w:val="28"/>
        </w:rPr>
        <w:t>Программа, управляющая конкретным внешним устройством;</w:t>
      </w:r>
    </w:p>
    <w:p w:rsidR="00892C22" w:rsidRPr="00843F26" w:rsidRDefault="00892C22" w:rsidP="00892C22">
      <w:pPr>
        <w:ind w:firstLine="709"/>
        <w:jc w:val="both"/>
        <w:rPr>
          <w:sz w:val="28"/>
          <w:szCs w:val="28"/>
        </w:rPr>
      </w:pPr>
      <w:r>
        <w:rPr>
          <w:sz w:val="28"/>
          <w:szCs w:val="28"/>
        </w:rPr>
        <w:t xml:space="preserve">В) </w:t>
      </w:r>
      <w:r w:rsidRPr="00843F26">
        <w:rPr>
          <w:sz w:val="28"/>
          <w:szCs w:val="28"/>
        </w:rPr>
        <w:t>Устройство ввода;</w:t>
      </w:r>
    </w:p>
    <w:p w:rsidR="00892C22" w:rsidRPr="00843F26" w:rsidRDefault="00892C22" w:rsidP="00892C22">
      <w:pPr>
        <w:ind w:firstLine="709"/>
        <w:jc w:val="both"/>
        <w:rPr>
          <w:sz w:val="28"/>
          <w:szCs w:val="28"/>
        </w:rPr>
      </w:pPr>
      <w:r>
        <w:rPr>
          <w:sz w:val="28"/>
          <w:szCs w:val="28"/>
        </w:rPr>
        <w:lastRenderedPageBreak/>
        <w:t xml:space="preserve">Г) </w:t>
      </w:r>
      <w:r w:rsidRPr="00843F26">
        <w:rPr>
          <w:sz w:val="28"/>
          <w:szCs w:val="28"/>
        </w:rPr>
        <w:t>Устройство, позволяющее подсоединить к компьютеру новое внешнее устройство;</w:t>
      </w:r>
    </w:p>
    <w:p w:rsidR="00892C22" w:rsidRPr="00843F26" w:rsidRDefault="00892C22" w:rsidP="00892C22">
      <w:pPr>
        <w:ind w:firstLine="709"/>
        <w:jc w:val="both"/>
        <w:rPr>
          <w:sz w:val="28"/>
          <w:szCs w:val="28"/>
        </w:rPr>
      </w:pPr>
      <w:r>
        <w:rPr>
          <w:sz w:val="28"/>
          <w:szCs w:val="28"/>
        </w:rPr>
        <w:t xml:space="preserve">Д) </w:t>
      </w:r>
      <w:r w:rsidRPr="00843F26">
        <w:rPr>
          <w:sz w:val="28"/>
          <w:szCs w:val="28"/>
        </w:rPr>
        <w:t>Устройство ввода.   </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343AD1">
        <w:rPr>
          <w:sz w:val="28"/>
          <w:szCs w:val="28"/>
        </w:rPr>
        <w:t>3</w:t>
      </w:r>
      <w:r>
        <w:rPr>
          <w:sz w:val="28"/>
          <w:szCs w:val="28"/>
        </w:rPr>
        <w:t>.</w:t>
      </w:r>
      <w:r w:rsidRPr="00843F26">
        <w:rPr>
          <w:sz w:val="28"/>
          <w:szCs w:val="28"/>
        </w:rPr>
        <w:t xml:space="preserve"> Минимальным объектом, используемым в текстовом редакторе, является….</w:t>
      </w:r>
    </w:p>
    <w:p w:rsidR="00892C22" w:rsidRDefault="00892C22" w:rsidP="00892C22">
      <w:pPr>
        <w:ind w:firstLine="709"/>
        <w:jc w:val="both"/>
        <w:rPr>
          <w:sz w:val="28"/>
          <w:szCs w:val="28"/>
        </w:rPr>
      </w:pPr>
      <w:r>
        <w:rPr>
          <w:sz w:val="28"/>
          <w:szCs w:val="28"/>
        </w:rPr>
        <w:t>А) </w:t>
      </w:r>
      <w:r w:rsidRPr="00843F26">
        <w:rPr>
          <w:sz w:val="28"/>
          <w:szCs w:val="28"/>
        </w:rPr>
        <w:t xml:space="preserve">слово       </w:t>
      </w:r>
    </w:p>
    <w:p w:rsidR="00892C22" w:rsidRDefault="00892C22" w:rsidP="00892C22">
      <w:pPr>
        <w:ind w:firstLine="709"/>
        <w:jc w:val="both"/>
        <w:rPr>
          <w:sz w:val="28"/>
          <w:szCs w:val="28"/>
        </w:rPr>
      </w:pPr>
      <w:r>
        <w:rPr>
          <w:sz w:val="28"/>
          <w:szCs w:val="28"/>
        </w:rPr>
        <w:t xml:space="preserve">Б) </w:t>
      </w:r>
      <w:r w:rsidRPr="00843F26">
        <w:rPr>
          <w:sz w:val="28"/>
          <w:szCs w:val="28"/>
        </w:rPr>
        <w:t>точка экран</w:t>
      </w:r>
      <w:proofErr w:type="gramStart"/>
      <w:r w:rsidRPr="00843F26">
        <w:rPr>
          <w:sz w:val="28"/>
          <w:szCs w:val="28"/>
        </w:rPr>
        <w:t>а(</w:t>
      </w:r>
      <w:proofErr w:type="gramEnd"/>
      <w:r w:rsidRPr="00843F26">
        <w:rPr>
          <w:sz w:val="28"/>
          <w:szCs w:val="28"/>
        </w:rPr>
        <w:t xml:space="preserve">пиксель)         </w:t>
      </w:r>
    </w:p>
    <w:p w:rsidR="00892C22" w:rsidRDefault="00892C22" w:rsidP="00892C22">
      <w:pPr>
        <w:ind w:firstLine="709"/>
        <w:jc w:val="both"/>
        <w:rPr>
          <w:sz w:val="28"/>
          <w:szCs w:val="28"/>
        </w:rPr>
      </w:pPr>
      <w:r>
        <w:rPr>
          <w:sz w:val="28"/>
          <w:szCs w:val="28"/>
        </w:rPr>
        <w:t xml:space="preserve">В) </w:t>
      </w:r>
      <w:r w:rsidRPr="00843F26">
        <w:rPr>
          <w:sz w:val="28"/>
          <w:szCs w:val="28"/>
        </w:rPr>
        <w:t xml:space="preserve">абзац                    </w:t>
      </w:r>
    </w:p>
    <w:p w:rsidR="00892C22" w:rsidRPr="00843F26" w:rsidRDefault="00892C22" w:rsidP="00892C22">
      <w:pPr>
        <w:ind w:firstLine="709"/>
        <w:jc w:val="both"/>
        <w:rPr>
          <w:sz w:val="28"/>
          <w:szCs w:val="28"/>
        </w:rPr>
      </w:pPr>
      <w:r>
        <w:rPr>
          <w:sz w:val="28"/>
          <w:szCs w:val="28"/>
        </w:rPr>
        <w:t xml:space="preserve">Г) </w:t>
      </w:r>
      <w:r w:rsidRPr="00843F26">
        <w:rPr>
          <w:sz w:val="28"/>
          <w:szCs w:val="28"/>
        </w:rPr>
        <w:t>символ (знакоместо)</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343AD1">
        <w:rPr>
          <w:sz w:val="28"/>
          <w:szCs w:val="28"/>
        </w:rPr>
        <w:t>4.</w:t>
      </w:r>
      <w:r w:rsidRPr="00843F26">
        <w:rPr>
          <w:sz w:val="28"/>
          <w:szCs w:val="28"/>
        </w:rPr>
        <w:t>    Какие функции выполняет операционная система?</w:t>
      </w:r>
    </w:p>
    <w:p w:rsidR="00892C22" w:rsidRPr="00843F26" w:rsidRDefault="00892C22" w:rsidP="00892C22">
      <w:pPr>
        <w:ind w:firstLine="709"/>
        <w:jc w:val="both"/>
        <w:rPr>
          <w:sz w:val="28"/>
          <w:szCs w:val="28"/>
        </w:rPr>
      </w:pPr>
      <w:r>
        <w:rPr>
          <w:sz w:val="28"/>
          <w:szCs w:val="28"/>
        </w:rPr>
        <w:t xml:space="preserve">А) </w:t>
      </w:r>
      <w:r w:rsidRPr="00843F26">
        <w:rPr>
          <w:sz w:val="28"/>
          <w:szCs w:val="28"/>
        </w:rPr>
        <w:t>Обеспечение организации и хранения файла;</w:t>
      </w:r>
    </w:p>
    <w:p w:rsidR="00892C22" w:rsidRPr="00843F26" w:rsidRDefault="00892C22" w:rsidP="00892C22">
      <w:pPr>
        <w:ind w:firstLine="709"/>
        <w:jc w:val="both"/>
        <w:rPr>
          <w:sz w:val="28"/>
          <w:szCs w:val="28"/>
        </w:rPr>
      </w:pPr>
      <w:r>
        <w:rPr>
          <w:sz w:val="28"/>
          <w:szCs w:val="28"/>
        </w:rPr>
        <w:t xml:space="preserve">Б) </w:t>
      </w:r>
      <w:r w:rsidRPr="00843F26">
        <w:rPr>
          <w:sz w:val="28"/>
          <w:szCs w:val="28"/>
        </w:rPr>
        <w:t>Подключение устрой</w:t>
      </w:r>
      <w:proofErr w:type="gramStart"/>
      <w:r w:rsidRPr="00843F26">
        <w:rPr>
          <w:sz w:val="28"/>
          <w:szCs w:val="28"/>
        </w:rPr>
        <w:t>ств вв</w:t>
      </w:r>
      <w:proofErr w:type="gramEnd"/>
      <w:r w:rsidRPr="00843F26">
        <w:rPr>
          <w:sz w:val="28"/>
          <w:szCs w:val="28"/>
        </w:rPr>
        <w:t>ода-вывода;</w:t>
      </w:r>
    </w:p>
    <w:p w:rsidR="00892C22" w:rsidRPr="00843F26" w:rsidRDefault="00892C22" w:rsidP="00892C22">
      <w:pPr>
        <w:ind w:firstLine="709"/>
        <w:jc w:val="both"/>
        <w:rPr>
          <w:sz w:val="28"/>
          <w:szCs w:val="28"/>
        </w:rPr>
      </w:pPr>
      <w:r>
        <w:rPr>
          <w:sz w:val="28"/>
          <w:szCs w:val="28"/>
        </w:rPr>
        <w:t xml:space="preserve">В) </w:t>
      </w:r>
      <w:r w:rsidRPr="00843F26">
        <w:rPr>
          <w:sz w:val="28"/>
          <w:szCs w:val="28"/>
        </w:rPr>
        <w:t>Организация обмена данными между компьютером и различными периферийными устройствами;</w:t>
      </w:r>
    </w:p>
    <w:p w:rsidR="00892C22" w:rsidRDefault="00892C22" w:rsidP="00892C22">
      <w:pPr>
        <w:ind w:firstLine="709"/>
        <w:jc w:val="both"/>
        <w:rPr>
          <w:sz w:val="28"/>
          <w:szCs w:val="28"/>
        </w:rPr>
      </w:pPr>
      <w:r>
        <w:rPr>
          <w:sz w:val="28"/>
          <w:szCs w:val="28"/>
        </w:rPr>
        <w:t xml:space="preserve">Г) </w:t>
      </w:r>
      <w:r w:rsidRPr="00843F26">
        <w:rPr>
          <w:sz w:val="28"/>
          <w:szCs w:val="28"/>
        </w:rPr>
        <w:t>Организация диалога с пользователем, управления апп</w:t>
      </w:r>
      <w:r>
        <w:rPr>
          <w:sz w:val="28"/>
          <w:szCs w:val="28"/>
        </w:rPr>
        <w:t>аратурой и ресурсами компьютера</w:t>
      </w:r>
    </w:p>
    <w:p w:rsidR="00892C22" w:rsidRDefault="00892C22" w:rsidP="00892C22">
      <w:pPr>
        <w:ind w:firstLine="709"/>
        <w:jc w:val="both"/>
        <w:rPr>
          <w:sz w:val="28"/>
          <w:szCs w:val="28"/>
        </w:rPr>
      </w:pPr>
      <w:r w:rsidRPr="00343AD1">
        <w:rPr>
          <w:sz w:val="28"/>
          <w:szCs w:val="28"/>
        </w:rPr>
        <w:t xml:space="preserve">5. </w:t>
      </w:r>
      <w:r>
        <w:rPr>
          <w:sz w:val="28"/>
          <w:szCs w:val="28"/>
        </w:rPr>
        <w:t xml:space="preserve">Арифметическое выражение </w:t>
      </w:r>
      <w:r w:rsidRPr="00843F26">
        <w:rPr>
          <w:noProof/>
          <w:sz w:val="28"/>
          <w:szCs w:val="28"/>
        </w:rPr>
        <w:drawing>
          <wp:inline distT="0" distB="0" distL="0" distR="0">
            <wp:extent cx="1152808" cy="525439"/>
            <wp:effectExtent l="0" t="0" r="0" b="8255"/>
            <wp:docPr id="30" name="Рисунок 30" descr="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Задания"/>
                    <pic:cNvPicPr>
                      <a:picLocks noChangeAspect="1" noChangeArrowheads="1"/>
                    </pic:cNvPicPr>
                  </pic:nvPicPr>
                  <pic:blipFill rotWithShape="1">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368" t="911" r="42216" b="81512"/>
                    <a:stretch/>
                  </pic:blipFill>
                  <pic:spPr bwMode="auto">
                    <a:xfrm>
                      <a:off x="0" y="0"/>
                      <a:ext cx="1153366" cy="5256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sz w:val="28"/>
          <w:szCs w:val="28"/>
        </w:rPr>
        <w:t>может быть записано в электронной таблице:</w:t>
      </w:r>
    </w:p>
    <w:p w:rsidR="00892C22" w:rsidRPr="00343AD1" w:rsidRDefault="00892C22" w:rsidP="00892C22">
      <w:pPr>
        <w:ind w:firstLine="709"/>
        <w:jc w:val="both"/>
        <w:rPr>
          <w:sz w:val="28"/>
          <w:szCs w:val="28"/>
        </w:rPr>
      </w:pPr>
      <w:r>
        <w:rPr>
          <w:sz w:val="28"/>
          <w:szCs w:val="28"/>
        </w:rPr>
        <w:t>А) (4</w:t>
      </w:r>
      <w:r w:rsidRPr="00343AD1">
        <w:rPr>
          <w:sz w:val="28"/>
          <w:szCs w:val="28"/>
        </w:rPr>
        <w:t>^5+3/6*7</w:t>
      </w:r>
      <w:r>
        <w:rPr>
          <w:sz w:val="28"/>
          <w:szCs w:val="28"/>
        </w:rPr>
        <w:t>)</w:t>
      </w:r>
      <w:r w:rsidRPr="00343AD1">
        <w:rPr>
          <w:sz w:val="28"/>
          <w:szCs w:val="28"/>
        </w:rPr>
        <w:t>/2/14*23/8</w:t>
      </w:r>
    </w:p>
    <w:p w:rsidR="00892C22" w:rsidRPr="00343AD1" w:rsidRDefault="00892C22" w:rsidP="00892C22">
      <w:pPr>
        <w:ind w:firstLine="709"/>
        <w:jc w:val="both"/>
        <w:rPr>
          <w:sz w:val="28"/>
          <w:szCs w:val="28"/>
        </w:rPr>
      </w:pPr>
      <w:r>
        <w:rPr>
          <w:sz w:val="28"/>
          <w:szCs w:val="28"/>
        </w:rPr>
        <w:t xml:space="preserve">Б) </w:t>
      </w:r>
      <w:r w:rsidRPr="00343AD1">
        <w:rPr>
          <w:sz w:val="28"/>
          <w:szCs w:val="28"/>
        </w:rPr>
        <w:t>4^(5+3)/6*7/2/14*23/8</w:t>
      </w:r>
    </w:p>
    <w:p w:rsidR="00892C22" w:rsidRPr="00343AD1" w:rsidRDefault="00892C22" w:rsidP="00892C22">
      <w:pPr>
        <w:ind w:firstLine="709"/>
        <w:jc w:val="both"/>
        <w:rPr>
          <w:sz w:val="28"/>
          <w:szCs w:val="28"/>
        </w:rPr>
      </w:pPr>
      <w:r>
        <w:rPr>
          <w:sz w:val="28"/>
          <w:szCs w:val="28"/>
        </w:rPr>
        <w:t>В)</w:t>
      </w:r>
      <w:r w:rsidRPr="00343AD1">
        <w:rPr>
          <w:sz w:val="28"/>
          <w:szCs w:val="28"/>
        </w:rPr>
        <w:t xml:space="preserve"> 4^(5+3)/6*7/2*8/14*23</w:t>
      </w:r>
    </w:p>
    <w:p w:rsidR="00892C22" w:rsidRPr="00343AD1" w:rsidRDefault="00892C22" w:rsidP="00892C22">
      <w:pPr>
        <w:ind w:firstLine="709"/>
        <w:jc w:val="both"/>
        <w:rPr>
          <w:sz w:val="28"/>
          <w:szCs w:val="28"/>
        </w:rPr>
      </w:pPr>
      <w:r>
        <w:rPr>
          <w:sz w:val="28"/>
          <w:szCs w:val="28"/>
        </w:rPr>
        <w:t xml:space="preserve">Г) </w:t>
      </w:r>
      <w:r w:rsidRPr="00343AD1">
        <w:rPr>
          <w:sz w:val="28"/>
          <w:szCs w:val="28"/>
        </w:rPr>
        <w:t>4^(5+3)/6*7/2*8/14/23</w:t>
      </w:r>
    </w:p>
    <w:p w:rsidR="00892C22" w:rsidRPr="00343AD1" w:rsidRDefault="00892C22" w:rsidP="00892C22">
      <w:pPr>
        <w:ind w:firstLine="709"/>
        <w:jc w:val="both"/>
        <w:rPr>
          <w:sz w:val="28"/>
          <w:szCs w:val="28"/>
        </w:rPr>
      </w:pPr>
      <w:r>
        <w:rPr>
          <w:sz w:val="28"/>
          <w:szCs w:val="28"/>
        </w:rPr>
        <w:t xml:space="preserve">Д) </w:t>
      </w:r>
      <w:r w:rsidRPr="00343AD1">
        <w:rPr>
          <w:sz w:val="28"/>
          <w:szCs w:val="28"/>
        </w:rPr>
        <w:t>4^(5+3)/6)*7/2*8/14/23</w:t>
      </w:r>
    </w:p>
    <w:p w:rsidR="00892C22" w:rsidRDefault="00892C22" w:rsidP="00892C22">
      <w:pPr>
        <w:ind w:firstLine="709"/>
        <w:jc w:val="both"/>
        <w:rPr>
          <w:sz w:val="28"/>
          <w:szCs w:val="28"/>
        </w:rPr>
      </w:pPr>
    </w:p>
    <w:p w:rsidR="00892C22" w:rsidRPr="00843F26" w:rsidRDefault="00892C22" w:rsidP="00892C22">
      <w:pPr>
        <w:ind w:firstLine="709"/>
        <w:jc w:val="both"/>
        <w:rPr>
          <w:sz w:val="28"/>
          <w:szCs w:val="28"/>
        </w:rPr>
      </w:pPr>
      <w:r w:rsidRPr="00343AD1">
        <w:rPr>
          <w:sz w:val="28"/>
          <w:szCs w:val="28"/>
        </w:rPr>
        <w:t>6</w:t>
      </w:r>
      <w:r>
        <w:rPr>
          <w:sz w:val="28"/>
          <w:szCs w:val="28"/>
        </w:rPr>
        <w:t xml:space="preserve">. </w:t>
      </w:r>
      <w:r w:rsidRPr="00843F26">
        <w:rPr>
          <w:sz w:val="28"/>
          <w:szCs w:val="28"/>
        </w:rPr>
        <w:t>При поиске информации в СУБД необходимо:</w:t>
      </w:r>
    </w:p>
    <w:p w:rsidR="00892C22" w:rsidRPr="00843F26" w:rsidRDefault="00892C22" w:rsidP="00892C22">
      <w:pPr>
        <w:ind w:firstLine="709"/>
        <w:jc w:val="both"/>
        <w:rPr>
          <w:sz w:val="28"/>
          <w:szCs w:val="28"/>
        </w:rPr>
      </w:pPr>
      <w:r>
        <w:rPr>
          <w:sz w:val="28"/>
          <w:szCs w:val="28"/>
        </w:rPr>
        <w:t>А)</w:t>
      </w:r>
      <w:r w:rsidRPr="00843F26">
        <w:rPr>
          <w:sz w:val="28"/>
          <w:szCs w:val="28"/>
        </w:rPr>
        <w:t xml:space="preserve"> Задать размеры поля</w:t>
      </w:r>
    </w:p>
    <w:p w:rsidR="00892C22" w:rsidRPr="00843F26" w:rsidRDefault="00892C22" w:rsidP="00892C22">
      <w:pPr>
        <w:ind w:firstLine="709"/>
        <w:jc w:val="both"/>
        <w:rPr>
          <w:sz w:val="28"/>
          <w:szCs w:val="28"/>
        </w:rPr>
      </w:pPr>
      <w:r>
        <w:rPr>
          <w:sz w:val="28"/>
          <w:szCs w:val="28"/>
        </w:rPr>
        <w:t>Б)</w:t>
      </w:r>
      <w:r w:rsidRPr="00843F26">
        <w:rPr>
          <w:sz w:val="28"/>
          <w:szCs w:val="28"/>
        </w:rPr>
        <w:t xml:space="preserve"> Создать запрос на поиск</w:t>
      </w:r>
    </w:p>
    <w:p w:rsidR="00892C22" w:rsidRPr="00843F26" w:rsidRDefault="00892C22" w:rsidP="00892C22">
      <w:pPr>
        <w:ind w:firstLine="709"/>
        <w:jc w:val="both"/>
        <w:rPr>
          <w:sz w:val="28"/>
          <w:szCs w:val="28"/>
        </w:rPr>
      </w:pPr>
      <w:r>
        <w:rPr>
          <w:sz w:val="28"/>
          <w:szCs w:val="28"/>
        </w:rPr>
        <w:t>В)</w:t>
      </w:r>
      <w:r w:rsidRPr="00843F26">
        <w:rPr>
          <w:sz w:val="28"/>
          <w:szCs w:val="28"/>
        </w:rPr>
        <w:t xml:space="preserve"> Задать формат поля</w:t>
      </w:r>
    </w:p>
    <w:p w:rsidR="00892C22" w:rsidRPr="00843F26" w:rsidRDefault="00892C22" w:rsidP="00892C22">
      <w:pPr>
        <w:ind w:firstLine="709"/>
        <w:jc w:val="both"/>
        <w:rPr>
          <w:sz w:val="28"/>
          <w:szCs w:val="28"/>
        </w:rPr>
      </w:pPr>
      <w:r>
        <w:rPr>
          <w:sz w:val="28"/>
          <w:szCs w:val="28"/>
        </w:rPr>
        <w:t>Г)</w:t>
      </w:r>
      <w:r w:rsidRPr="00843F26">
        <w:rPr>
          <w:sz w:val="28"/>
          <w:szCs w:val="28"/>
        </w:rPr>
        <w:t xml:space="preserve"> Задать тип поля</w:t>
      </w:r>
    </w:p>
    <w:p w:rsidR="00892C22" w:rsidRDefault="00892C22" w:rsidP="00892C22">
      <w:pPr>
        <w:ind w:firstLine="709"/>
        <w:jc w:val="both"/>
        <w:rPr>
          <w:sz w:val="28"/>
          <w:szCs w:val="28"/>
        </w:rPr>
      </w:pPr>
      <w:r>
        <w:rPr>
          <w:sz w:val="28"/>
          <w:szCs w:val="28"/>
        </w:rPr>
        <w:t>Д) Задать размеры таблицы</w:t>
      </w:r>
    </w:p>
    <w:p w:rsidR="00892C22" w:rsidRDefault="00892C22" w:rsidP="00892C22">
      <w:pPr>
        <w:ind w:firstLine="709"/>
        <w:jc w:val="both"/>
        <w:rPr>
          <w:sz w:val="28"/>
          <w:szCs w:val="28"/>
        </w:rPr>
      </w:pPr>
    </w:p>
    <w:p w:rsidR="00892C22" w:rsidRDefault="00892C22" w:rsidP="00892C22">
      <w:pPr>
        <w:ind w:firstLine="709"/>
        <w:jc w:val="both"/>
        <w:rPr>
          <w:sz w:val="28"/>
          <w:szCs w:val="28"/>
        </w:rPr>
      </w:pPr>
      <w:r>
        <w:rPr>
          <w:sz w:val="28"/>
          <w:szCs w:val="28"/>
        </w:rPr>
        <w:t xml:space="preserve">7. </w:t>
      </w:r>
      <w:r>
        <w:rPr>
          <w:color w:val="000000"/>
          <w:sz w:val="28"/>
          <w:szCs w:val="28"/>
          <w:lang w:val="en-US"/>
        </w:rPr>
        <w:t>Web</w:t>
      </w:r>
      <w:r>
        <w:rPr>
          <w:color w:val="000000"/>
          <w:sz w:val="28"/>
          <w:szCs w:val="28"/>
        </w:rPr>
        <w:t>-браузер – это:</w:t>
      </w:r>
    </w:p>
    <w:p w:rsidR="00892C22" w:rsidRDefault="00892C22" w:rsidP="00892C22">
      <w:pPr>
        <w:ind w:firstLine="709"/>
        <w:jc w:val="both"/>
        <w:rPr>
          <w:sz w:val="28"/>
          <w:szCs w:val="28"/>
        </w:rPr>
      </w:pPr>
      <w:r>
        <w:rPr>
          <w:sz w:val="28"/>
          <w:szCs w:val="28"/>
        </w:rPr>
        <w:t xml:space="preserve">А) </w:t>
      </w:r>
      <w:r>
        <w:rPr>
          <w:color w:val="000000"/>
          <w:sz w:val="28"/>
          <w:szCs w:val="28"/>
        </w:rPr>
        <w:t>совокупность взаимосвязанных страниц, принадлежащих какому-то одному лицу или организации</w:t>
      </w:r>
    </w:p>
    <w:p w:rsidR="00892C22" w:rsidRDefault="00892C22" w:rsidP="00892C22">
      <w:pPr>
        <w:ind w:firstLine="709"/>
        <w:jc w:val="both"/>
        <w:rPr>
          <w:sz w:val="28"/>
          <w:szCs w:val="28"/>
        </w:rPr>
      </w:pPr>
      <w:r>
        <w:rPr>
          <w:sz w:val="28"/>
          <w:szCs w:val="28"/>
        </w:rPr>
        <w:t xml:space="preserve">Б) </w:t>
      </w:r>
      <w:r>
        <w:rPr>
          <w:iCs/>
          <w:color w:val="000000"/>
          <w:sz w:val="28"/>
          <w:szCs w:val="28"/>
        </w:rPr>
        <w:t>сеть документов, связанных между собой гиперссылками</w:t>
      </w:r>
    </w:p>
    <w:p w:rsidR="00892C22" w:rsidRDefault="00892C22" w:rsidP="00892C22">
      <w:pPr>
        <w:ind w:firstLine="709"/>
        <w:jc w:val="both"/>
        <w:rPr>
          <w:sz w:val="28"/>
          <w:szCs w:val="28"/>
        </w:rPr>
      </w:pPr>
      <w:r>
        <w:rPr>
          <w:sz w:val="28"/>
          <w:szCs w:val="28"/>
        </w:rPr>
        <w:t xml:space="preserve">В) </w:t>
      </w:r>
      <w:r>
        <w:rPr>
          <w:color w:val="000000"/>
          <w:sz w:val="28"/>
          <w:szCs w:val="28"/>
        </w:rPr>
        <w:t xml:space="preserve">компьютер, на котором работает сервер-программа  </w:t>
      </w:r>
      <w:r>
        <w:rPr>
          <w:color w:val="000000"/>
          <w:sz w:val="28"/>
          <w:szCs w:val="28"/>
          <w:lang w:val="en-US"/>
        </w:rPr>
        <w:t>WWW</w:t>
      </w:r>
    </w:p>
    <w:p w:rsidR="00892C22" w:rsidRDefault="00892C22" w:rsidP="00892C22">
      <w:pPr>
        <w:ind w:firstLine="709"/>
        <w:jc w:val="both"/>
        <w:rPr>
          <w:color w:val="000000"/>
          <w:sz w:val="28"/>
          <w:szCs w:val="28"/>
        </w:rPr>
      </w:pPr>
      <w:r>
        <w:rPr>
          <w:sz w:val="28"/>
          <w:szCs w:val="28"/>
        </w:rPr>
        <w:t xml:space="preserve">Г) </w:t>
      </w:r>
      <w:r>
        <w:rPr>
          <w:color w:val="000000"/>
          <w:sz w:val="28"/>
          <w:szCs w:val="28"/>
        </w:rPr>
        <w:t xml:space="preserve">клиент-программа </w:t>
      </w:r>
      <w:r>
        <w:rPr>
          <w:color w:val="000000"/>
          <w:sz w:val="28"/>
          <w:szCs w:val="28"/>
          <w:lang w:val="en-US"/>
        </w:rPr>
        <w:t>WWW</w:t>
      </w:r>
      <w:r>
        <w:rPr>
          <w:color w:val="000000"/>
          <w:sz w:val="28"/>
          <w:szCs w:val="28"/>
        </w:rPr>
        <w:t xml:space="preserve">, </w:t>
      </w:r>
      <w:proofErr w:type="gramStart"/>
      <w:r>
        <w:rPr>
          <w:color w:val="000000"/>
          <w:sz w:val="28"/>
          <w:szCs w:val="28"/>
        </w:rPr>
        <w:t>обеспечивающая</w:t>
      </w:r>
      <w:proofErr w:type="gramEnd"/>
      <w:r>
        <w:rPr>
          <w:color w:val="000000"/>
          <w:sz w:val="28"/>
          <w:szCs w:val="28"/>
        </w:rPr>
        <w:t xml:space="preserve"> пользователю доступ к информационным ресурсам Интернета</w:t>
      </w:r>
    </w:p>
    <w:p w:rsidR="00892C22" w:rsidRDefault="00892C22" w:rsidP="00892C22">
      <w:pPr>
        <w:ind w:left="720"/>
        <w:rPr>
          <w:color w:val="000000"/>
          <w:sz w:val="28"/>
          <w:szCs w:val="28"/>
        </w:rPr>
      </w:pPr>
    </w:p>
    <w:p w:rsidR="00892C22" w:rsidRDefault="00892C22" w:rsidP="00892C22">
      <w:pPr>
        <w:ind w:left="720"/>
        <w:rPr>
          <w:sz w:val="28"/>
          <w:szCs w:val="28"/>
        </w:rPr>
      </w:pPr>
      <w:r>
        <w:rPr>
          <w:color w:val="000000"/>
          <w:sz w:val="28"/>
          <w:szCs w:val="28"/>
        </w:rPr>
        <w:t xml:space="preserve">8. </w:t>
      </w:r>
      <w:r>
        <w:rPr>
          <w:sz w:val="28"/>
          <w:szCs w:val="28"/>
        </w:rPr>
        <w:t>Организация-владелец узла глобальной сети:</w:t>
      </w:r>
    </w:p>
    <w:p w:rsidR="00892C22" w:rsidRDefault="00892C22" w:rsidP="00892C22">
      <w:pPr>
        <w:ind w:left="720"/>
        <w:rPr>
          <w:sz w:val="28"/>
          <w:szCs w:val="28"/>
        </w:rPr>
      </w:pPr>
      <w:r>
        <w:rPr>
          <w:color w:val="000000"/>
          <w:sz w:val="28"/>
          <w:szCs w:val="28"/>
        </w:rPr>
        <w:t xml:space="preserve">А) </w:t>
      </w:r>
      <w:r>
        <w:rPr>
          <w:sz w:val="28"/>
          <w:szCs w:val="28"/>
        </w:rPr>
        <w:t>хост-компьютер (узел)</w:t>
      </w:r>
    </w:p>
    <w:p w:rsidR="00892C22" w:rsidRDefault="00892C22" w:rsidP="00892C22">
      <w:pPr>
        <w:ind w:left="720"/>
        <w:rPr>
          <w:sz w:val="28"/>
          <w:szCs w:val="28"/>
        </w:rPr>
      </w:pPr>
      <w:r>
        <w:rPr>
          <w:color w:val="000000"/>
          <w:sz w:val="28"/>
          <w:szCs w:val="28"/>
        </w:rPr>
        <w:t xml:space="preserve">Б) </w:t>
      </w:r>
      <w:r>
        <w:rPr>
          <w:sz w:val="28"/>
          <w:szCs w:val="28"/>
        </w:rPr>
        <w:t>провайдер</w:t>
      </w:r>
    </w:p>
    <w:p w:rsidR="00892C22" w:rsidRDefault="00892C22" w:rsidP="00892C22">
      <w:pPr>
        <w:ind w:left="720"/>
        <w:rPr>
          <w:sz w:val="28"/>
          <w:szCs w:val="28"/>
        </w:rPr>
      </w:pPr>
      <w:r>
        <w:rPr>
          <w:color w:val="000000"/>
          <w:sz w:val="28"/>
          <w:szCs w:val="28"/>
        </w:rPr>
        <w:t xml:space="preserve">В) </w:t>
      </w:r>
      <w:r>
        <w:rPr>
          <w:sz w:val="28"/>
          <w:szCs w:val="28"/>
        </w:rPr>
        <w:t>сервер</w:t>
      </w:r>
    </w:p>
    <w:p w:rsidR="00892C22" w:rsidRDefault="00892C22" w:rsidP="00892C22">
      <w:pPr>
        <w:ind w:left="720"/>
        <w:rPr>
          <w:sz w:val="28"/>
          <w:szCs w:val="28"/>
        </w:rPr>
      </w:pPr>
      <w:r>
        <w:rPr>
          <w:color w:val="000000"/>
          <w:sz w:val="28"/>
          <w:szCs w:val="28"/>
        </w:rPr>
        <w:t xml:space="preserve">Г) </w:t>
      </w:r>
      <w:r>
        <w:rPr>
          <w:sz w:val="28"/>
          <w:szCs w:val="28"/>
        </w:rPr>
        <w:t>домен</w:t>
      </w:r>
    </w:p>
    <w:p w:rsidR="00892C22" w:rsidRDefault="00892C22" w:rsidP="00892C22">
      <w:pPr>
        <w:ind w:left="720"/>
        <w:rPr>
          <w:color w:val="000000"/>
          <w:sz w:val="28"/>
          <w:szCs w:val="28"/>
        </w:rPr>
      </w:pPr>
    </w:p>
    <w:p w:rsidR="00892C22" w:rsidRDefault="00892C22" w:rsidP="00892C22">
      <w:pPr>
        <w:ind w:left="720"/>
        <w:rPr>
          <w:sz w:val="28"/>
          <w:szCs w:val="28"/>
        </w:rPr>
      </w:pPr>
      <w:r>
        <w:rPr>
          <w:color w:val="000000"/>
          <w:sz w:val="28"/>
          <w:szCs w:val="28"/>
        </w:rPr>
        <w:t xml:space="preserve">9. </w:t>
      </w:r>
      <w:r>
        <w:rPr>
          <w:sz w:val="28"/>
          <w:szCs w:val="28"/>
        </w:rPr>
        <w:t>За сколько секунд будет передано 25 Мбайт информации по каналу с пропускной способностью 10 Мбит/</w:t>
      </w:r>
      <w:proofErr w:type="gramStart"/>
      <w:r>
        <w:rPr>
          <w:sz w:val="28"/>
          <w:szCs w:val="28"/>
        </w:rPr>
        <w:t>с</w:t>
      </w:r>
      <w:proofErr w:type="gramEnd"/>
      <w:r>
        <w:rPr>
          <w:sz w:val="28"/>
          <w:szCs w:val="28"/>
        </w:rPr>
        <w:t>?</w:t>
      </w:r>
    </w:p>
    <w:p w:rsidR="00892C22" w:rsidRDefault="00892C22" w:rsidP="00892C22">
      <w:pPr>
        <w:ind w:left="708"/>
        <w:rPr>
          <w:sz w:val="28"/>
          <w:szCs w:val="28"/>
        </w:rPr>
      </w:pPr>
      <w:r>
        <w:rPr>
          <w:sz w:val="28"/>
          <w:szCs w:val="28"/>
        </w:rPr>
        <w:t>А) 20</w:t>
      </w:r>
    </w:p>
    <w:p w:rsidR="00892C22" w:rsidRDefault="00892C22" w:rsidP="00892C22">
      <w:pPr>
        <w:ind w:left="708"/>
        <w:rPr>
          <w:sz w:val="28"/>
          <w:szCs w:val="28"/>
        </w:rPr>
      </w:pPr>
      <w:r>
        <w:rPr>
          <w:sz w:val="28"/>
          <w:szCs w:val="28"/>
        </w:rPr>
        <w:lastRenderedPageBreak/>
        <w:t>Б) 2,5</w:t>
      </w:r>
    </w:p>
    <w:p w:rsidR="00892C22" w:rsidRDefault="00892C22" w:rsidP="00892C22">
      <w:pPr>
        <w:ind w:left="708"/>
        <w:rPr>
          <w:sz w:val="28"/>
          <w:szCs w:val="28"/>
        </w:rPr>
      </w:pPr>
      <w:r>
        <w:rPr>
          <w:sz w:val="28"/>
          <w:szCs w:val="28"/>
        </w:rPr>
        <w:t>В) 40</w:t>
      </w:r>
    </w:p>
    <w:p w:rsidR="00892C22" w:rsidRDefault="00892C22" w:rsidP="00892C22">
      <w:pPr>
        <w:ind w:left="708"/>
        <w:rPr>
          <w:sz w:val="28"/>
          <w:szCs w:val="28"/>
        </w:rPr>
      </w:pPr>
      <w:r>
        <w:rPr>
          <w:sz w:val="28"/>
          <w:szCs w:val="28"/>
        </w:rPr>
        <w:t>Г) 200</w:t>
      </w:r>
    </w:p>
    <w:p w:rsidR="00892C22" w:rsidRDefault="00892C22" w:rsidP="00892C22">
      <w:pPr>
        <w:ind w:left="708"/>
        <w:rPr>
          <w:sz w:val="28"/>
          <w:szCs w:val="28"/>
        </w:rPr>
      </w:pPr>
    </w:p>
    <w:p w:rsidR="00892C22" w:rsidRDefault="00892C22" w:rsidP="00892C22">
      <w:pPr>
        <w:ind w:left="708"/>
        <w:rPr>
          <w:sz w:val="28"/>
          <w:szCs w:val="28"/>
        </w:rPr>
      </w:pPr>
      <w:r>
        <w:rPr>
          <w:sz w:val="28"/>
          <w:szCs w:val="28"/>
        </w:rPr>
        <w:t xml:space="preserve">10. </w:t>
      </w:r>
      <w:r w:rsidRPr="00343AD1">
        <w:rPr>
          <w:sz w:val="28"/>
          <w:szCs w:val="28"/>
        </w:rPr>
        <w:t>Какие команды заносят фрагмент текста в буфер?</w:t>
      </w:r>
    </w:p>
    <w:p w:rsidR="00892C22" w:rsidRDefault="00892C22" w:rsidP="00892C22">
      <w:pPr>
        <w:ind w:left="708"/>
        <w:rPr>
          <w:sz w:val="28"/>
          <w:szCs w:val="28"/>
        </w:rPr>
      </w:pPr>
      <w:r>
        <w:rPr>
          <w:sz w:val="28"/>
          <w:szCs w:val="28"/>
        </w:rPr>
        <w:t xml:space="preserve">А) </w:t>
      </w:r>
      <w:r w:rsidRPr="00343AD1">
        <w:rPr>
          <w:sz w:val="28"/>
          <w:szCs w:val="28"/>
        </w:rPr>
        <w:t>вырезать, копировать</w:t>
      </w:r>
    </w:p>
    <w:p w:rsidR="00892C22" w:rsidRDefault="00892C22" w:rsidP="00892C22">
      <w:pPr>
        <w:ind w:left="708"/>
        <w:rPr>
          <w:sz w:val="28"/>
          <w:szCs w:val="28"/>
        </w:rPr>
      </w:pPr>
      <w:r>
        <w:rPr>
          <w:sz w:val="28"/>
          <w:szCs w:val="28"/>
        </w:rPr>
        <w:t xml:space="preserve">Б) </w:t>
      </w:r>
      <w:r w:rsidRPr="00343AD1">
        <w:rPr>
          <w:sz w:val="28"/>
          <w:szCs w:val="28"/>
        </w:rPr>
        <w:t>вырезать</w:t>
      </w:r>
    </w:p>
    <w:p w:rsidR="00892C22" w:rsidRDefault="00892C22" w:rsidP="00892C22">
      <w:pPr>
        <w:ind w:left="708"/>
        <w:rPr>
          <w:sz w:val="28"/>
          <w:szCs w:val="28"/>
        </w:rPr>
      </w:pPr>
      <w:r>
        <w:rPr>
          <w:sz w:val="28"/>
          <w:szCs w:val="28"/>
        </w:rPr>
        <w:t xml:space="preserve">В) </w:t>
      </w:r>
      <w:r w:rsidRPr="00343AD1">
        <w:rPr>
          <w:sz w:val="28"/>
          <w:szCs w:val="28"/>
        </w:rPr>
        <w:t>копировать</w:t>
      </w:r>
    </w:p>
    <w:p w:rsidR="00892C22" w:rsidRDefault="00892C22" w:rsidP="00892C22">
      <w:pPr>
        <w:ind w:left="708"/>
        <w:rPr>
          <w:sz w:val="28"/>
          <w:szCs w:val="28"/>
        </w:rPr>
      </w:pPr>
      <w:r>
        <w:rPr>
          <w:sz w:val="28"/>
          <w:szCs w:val="28"/>
        </w:rPr>
        <w:t xml:space="preserve">Г) </w:t>
      </w:r>
      <w:r w:rsidRPr="00343AD1">
        <w:rPr>
          <w:sz w:val="28"/>
          <w:szCs w:val="28"/>
        </w:rPr>
        <w:t>вставить</w:t>
      </w:r>
    </w:p>
    <w:p w:rsidR="00892C22" w:rsidRPr="00343AD1" w:rsidRDefault="00892C22" w:rsidP="00892C22">
      <w:pPr>
        <w:ind w:left="708"/>
        <w:rPr>
          <w:sz w:val="28"/>
          <w:szCs w:val="28"/>
        </w:rPr>
      </w:pPr>
      <w:r>
        <w:rPr>
          <w:sz w:val="28"/>
          <w:szCs w:val="28"/>
        </w:rPr>
        <w:t xml:space="preserve">Д) </w:t>
      </w:r>
      <w:r w:rsidRPr="00343AD1">
        <w:rPr>
          <w:sz w:val="28"/>
          <w:szCs w:val="28"/>
        </w:rPr>
        <w:t>удалить</w:t>
      </w:r>
    </w:p>
    <w:p w:rsidR="007258C6" w:rsidRPr="002C7734" w:rsidRDefault="007258C6" w:rsidP="007258C6">
      <w:pPr>
        <w:spacing w:after="0" w:line="240" w:lineRule="auto"/>
        <w:jc w:val="both"/>
        <w:rPr>
          <w:rFonts w:ascii="Times New Roman" w:hAnsi="Times New Roman" w:cs="Times New Roman"/>
          <w:b/>
          <w:bCs/>
          <w:sz w:val="28"/>
          <w:szCs w:val="28"/>
        </w:rPr>
      </w:pPr>
    </w:p>
    <w:p w:rsidR="007258C6" w:rsidRPr="002C7734" w:rsidRDefault="007258C6" w:rsidP="007258C6">
      <w:pPr>
        <w:spacing w:after="0" w:line="240" w:lineRule="auto"/>
        <w:jc w:val="both"/>
        <w:rPr>
          <w:rFonts w:ascii="Times New Roman" w:hAnsi="Times New Roman" w:cs="Times New Roman"/>
          <w:b/>
          <w:bCs/>
          <w:sz w:val="28"/>
          <w:szCs w:val="28"/>
        </w:rPr>
      </w:pPr>
    </w:p>
    <w:p w:rsidR="007258C6" w:rsidRDefault="007258C6" w:rsidP="007258C6">
      <w:pPr>
        <w:spacing w:after="0" w:line="240" w:lineRule="auto"/>
        <w:jc w:val="both"/>
        <w:rPr>
          <w:rFonts w:ascii="Times New Roman" w:hAnsi="Times New Roman" w:cs="Times New Roman"/>
          <w:b/>
          <w:bCs/>
          <w:sz w:val="28"/>
          <w:szCs w:val="28"/>
        </w:rPr>
      </w:pPr>
      <w:r w:rsidRPr="002C7734">
        <w:rPr>
          <w:rFonts w:ascii="Times New Roman" w:hAnsi="Times New Roman" w:cs="Times New Roman"/>
          <w:b/>
          <w:bCs/>
          <w:sz w:val="28"/>
          <w:szCs w:val="28"/>
        </w:rPr>
        <w:t>Критерии оценки тестовых заданий</w:t>
      </w:r>
      <w:r w:rsidR="001E692F">
        <w:rPr>
          <w:rFonts w:ascii="Times New Roman" w:hAnsi="Times New Roman" w:cs="Times New Roman"/>
          <w:b/>
          <w:bCs/>
          <w:sz w:val="28"/>
          <w:szCs w:val="28"/>
        </w:rPr>
        <w:t>.</w:t>
      </w:r>
    </w:p>
    <w:p w:rsidR="00CF4C0A" w:rsidRPr="00D91EC0" w:rsidRDefault="00CF4C0A" w:rsidP="00CF4C0A">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 xml:space="preserve">Тест оценивается по 5-бальной шкале следующим образом: </w:t>
      </w:r>
    </w:p>
    <w:p w:rsidR="00CF4C0A" w:rsidRPr="00D91EC0" w:rsidRDefault="00CF4C0A" w:rsidP="00CF4C0A">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«5»  соответствует 91% – 100% правильных ответов.</w:t>
      </w:r>
    </w:p>
    <w:p w:rsidR="00CF4C0A" w:rsidRPr="00D91EC0" w:rsidRDefault="00CF4C0A" w:rsidP="00CF4C0A">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«4»  соответствует 71% – 90% правильных ответов.</w:t>
      </w:r>
    </w:p>
    <w:p w:rsidR="00CF4C0A" w:rsidRPr="00D91EC0" w:rsidRDefault="00CF4C0A" w:rsidP="00CF4C0A">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«3»  соответствует 51% – 70% правильных ответов.</w:t>
      </w:r>
    </w:p>
    <w:p w:rsidR="00CF4C0A" w:rsidRPr="002C7734" w:rsidRDefault="00CF4C0A" w:rsidP="00CF4C0A">
      <w:pPr>
        <w:spacing w:after="0" w:line="240" w:lineRule="auto"/>
        <w:jc w:val="both"/>
        <w:rPr>
          <w:rFonts w:ascii="Times New Roman" w:hAnsi="Times New Roman" w:cs="Times New Roman"/>
          <w:b/>
          <w:bCs/>
          <w:sz w:val="28"/>
          <w:szCs w:val="28"/>
        </w:rPr>
      </w:pPr>
      <w:r w:rsidRPr="00D91EC0">
        <w:rPr>
          <w:rFonts w:ascii="Times New Roman" w:hAnsi="Times New Roman" w:cs="Times New Roman"/>
          <w:bCs/>
          <w:sz w:val="28"/>
          <w:szCs w:val="28"/>
        </w:rPr>
        <w:t>Оценка  «2»  соответствует 0% – 50% правильных ответов</w:t>
      </w:r>
    </w:p>
    <w:p w:rsidR="007258C6" w:rsidRPr="002C7734" w:rsidRDefault="007258C6" w:rsidP="007258C6">
      <w:pPr>
        <w:spacing w:after="0" w:line="240" w:lineRule="auto"/>
        <w:jc w:val="center"/>
        <w:rPr>
          <w:rFonts w:ascii="Times New Roman" w:hAnsi="Times New Roman" w:cs="Times New Roman"/>
          <w:b/>
          <w:bCs/>
          <w:caps/>
          <w:sz w:val="28"/>
          <w:szCs w:val="28"/>
        </w:rPr>
      </w:pPr>
    </w:p>
    <w:p w:rsidR="00CF4C0A" w:rsidRDefault="00CF4C0A" w:rsidP="007258C6">
      <w:pPr>
        <w:spacing w:after="0" w:line="240" w:lineRule="auto"/>
        <w:jc w:val="center"/>
        <w:rPr>
          <w:rFonts w:ascii="Times New Roman" w:hAnsi="Times New Roman" w:cs="Times New Roman"/>
          <w:b/>
          <w:bCs/>
          <w:caps/>
          <w:sz w:val="28"/>
          <w:szCs w:val="28"/>
        </w:rPr>
        <w:sectPr w:rsidR="00CF4C0A" w:rsidSect="00572784">
          <w:pgSz w:w="11906" w:h="16838"/>
          <w:pgMar w:top="1134" w:right="850" w:bottom="1134" w:left="1701" w:header="708" w:footer="708" w:gutter="0"/>
          <w:cols w:space="708"/>
          <w:titlePg/>
          <w:docGrid w:linePitch="360"/>
        </w:sectPr>
      </w:pPr>
    </w:p>
    <w:p w:rsidR="007258C6" w:rsidRPr="002C7734" w:rsidRDefault="007258C6" w:rsidP="007258C6">
      <w:pPr>
        <w:spacing w:after="0" w:line="240" w:lineRule="auto"/>
        <w:jc w:val="center"/>
        <w:rPr>
          <w:rFonts w:ascii="Times New Roman" w:hAnsi="Times New Roman" w:cs="Times New Roman"/>
          <w:b/>
          <w:bCs/>
          <w:caps/>
          <w:sz w:val="28"/>
          <w:szCs w:val="28"/>
        </w:rPr>
      </w:pPr>
      <w:r w:rsidRPr="002C7734">
        <w:rPr>
          <w:rFonts w:ascii="Times New Roman" w:hAnsi="Times New Roman" w:cs="Times New Roman"/>
          <w:b/>
          <w:bCs/>
          <w:caps/>
          <w:sz w:val="28"/>
          <w:szCs w:val="28"/>
        </w:rPr>
        <w:lastRenderedPageBreak/>
        <w:t>3.3. текущ</w:t>
      </w:r>
      <w:r w:rsidR="0052498A">
        <w:rPr>
          <w:rFonts w:ascii="Times New Roman" w:hAnsi="Times New Roman" w:cs="Times New Roman"/>
          <w:b/>
          <w:bCs/>
          <w:caps/>
          <w:sz w:val="28"/>
          <w:szCs w:val="28"/>
        </w:rPr>
        <w:t>ИЙ</w:t>
      </w:r>
      <w:r w:rsidRPr="002C7734">
        <w:rPr>
          <w:rFonts w:ascii="Times New Roman" w:hAnsi="Times New Roman" w:cs="Times New Roman"/>
          <w:b/>
          <w:bCs/>
          <w:caps/>
          <w:sz w:val="28"/>
          <w:szCs w:val="28"/>
        </w:rPr>
        <w:t xml:space="preserve"> контрол</w:t>
      </w:r>
      <w:r w:rsidR="0052498A">
        <w:rPr>
          <w:rFonts w:ascii="Times New Roman" w:hAnsi="Times New Roman" w:cs="Times New Roman"/>
          <w:b/>
          <w:bCs/>
          <w:caps/>
          <w:sz w:val="28"/>
          <w:szCs w:val="28"/>
        </w:rPr>
        <w:t>Ь</w:t>
      </w:r>
    </w:p>
    <w:p w:rsidR="007258C6" w:rsidRPr="002C7734" w:rsidRDefault="001E692F" w:rsidP="007258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Рекомендуемые в</w:t>
      </w:r>
      <w:r w:rsidR="007258C6" w:rsidRPr="002C7734">
        <w:rPr>
          <w:rFonts w:ascii="Times New Roman" w:hAnsi="Times New Roman" w:cs="Times New Roman"/>
          <w:b/>
          <w:bCs/>
          <w:sz w:val="28"/>
          <w:szCs w:val="28"/>
        </w:rPr>
        <w:t>опросы по темам</w:t>
      </w:r>
      <w:r>
        <w:rPr>
          <w:rFonts w:ascii="Times New Roman" w:hAnsi="Times New Roman" w:cs="Times New Roman"/>
          <w:b/>
          <w:bCs/>
          <w:sz w:val="28"/>
          <w:szCs w:val="28"/>
        </w:rPr>
        <w:t>.</w:t>
      </w:r>
    </w:p>
    <w:p w:rsidR="00DE1DCD" w:rsidRPr="00572784" w:rsidRDefault="00DE1DCD" w:rsidP="00DE1DCD">
      <w:pPr>
        <w:snapToGrid w:val="0"/>
        <w:spacing w:line="288" w:lineRule="auto"/>
        <w:ind w:firstLine="709"/>
        <w:contextualSpacing/>
        <w:jc w:val="both"/>
        <w:rPr>
          <w:rFonts w:ascii="Times New Roman" w:hAnsi="Times New Roman" w:cs="Times New Roman"/>
          <w:b/>
          <w:sz w:val="32"/>
          <w:szCs w:val="28"/>
        </w:rPr>
      </w:pPr>
      <w:r w:rsidRPr="00572784">
        <w:rPr>
          <w:rFonts w:ascii="Times New Roman" w:hAnsi="Times New Roman" w:cs="Times New Roman"/>
          <w:b/>
          <w:sz w:val="32"/>
          <w:szCs w:val="28"/>
        </w:rPr>
        <w:t xml:space="preserve">Операционная система MS </w:t>
      </w:r>
      <w:proofErr w:type="spellStart"/>
      <w:r w:rsidRPr="00572784">
        <w:rPr>
          <w:rFonts w:ascii="Times New Roman" w:hAnsi="Times New Roman" w:cs="Times New Roman"/>
          <w:b/>
          <w:sz w:val="32"/>
          <w:szCs w:val="28"/>
        </w:rPr>
        <w:t>Windows</w:t>
      </w:r>
      <w:proofErr w:type="spellEnd"/>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 xml:space="preserve">Основы работы с ОС MS </w:t>
      </w:r>
      <w:proofErr w:type="spellStart"/>
      <w:r w:rsidRPr="00CA57B4">
        <w:rPr>
          <w:b/>
          <w:sz w:val="28"/>
          <w:szCs w:val="28"/>
        </w:rPr>
        <w:t>Windows</w:t>
      </w:r>
      <w:proofErr w:type="spellEnd"/>
      <w:r w:rsidRPr="00CA57B4">
        <w:rPr>
          <w:b/>
          <w:sz w:val="28"/>
          <w:szCs w:val="28"/>
        </w:rPr>
        <w:t>.</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 xml:space="preserve">Что такое графический интерфейс пользователя? Перечислите элементы графического интерфейса </w:t>
      </w:r>
      <w:proofErr w:type="spellStart"/>
      <w:r w:rsidRPr="004D4A94">
        <w:rPr>
          <w:sz w:val="28"/>
        </w:rPr>
        <w:t>Windows</w:t>
      </w:r>
      <w:proofErr w:type="spellEnd"/>
      <w:r w:rsidRPr="004D4A94">
        <w:rPr>
          <w:sz w:val="28"/>
        </w:rPr>
        <w:t>.</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 xml:space="preserve">С помощью чего происходит управление в </w:t>
      </w:r>
      <w:proofErr w:type="spellStart"/>
      <w:r w:rsidRPr="004D4A94">
        <w:rPr>
          <w:sz w:val="28"/>
        </w:rPr>
        <w:t>Windows</w:t>
      </w:r>
      <w:proofErr w:type="spellEnd"/>
      <w:r w:rsidRPr="004D4A94">
        <w:rPr>
          <w:sz w:val="28"/>
        </w:rPr>
        <w:t>?</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Какие действия можно произвести с помощью мыши?</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Что такое рабочий стол?</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В чем отличие между значками и ярлыками?</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Как переключить язык ввода с помощью мыши?</w:t>
      </w:r>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Как узнать текущую дату?</w:t>
      </w:r>
    </w:p>
    <w:p w:rsidR="00DE1DCD" w:rsidRPr="00572784" w:rsidRDefault="00DE1DCD" w:rsidP="00DE1DCD">
      <w:pPr>
        <w:snapToGrid w:val="0"/>
        <w:spacing w:line="288" w:lineRule="auto"/>
        <w:ind w:firstLine="709"/>
        <w:contextualSpacing/>
        <w:jc w:val="both"/>
        <w:rPr>
          <w:rFonts w:ascii="Times New Roman" w:hAnsi="Times New Roman" w:cs="Times New Roman"/>
          <w:b/>
          <w:sz w:val="32"/>
          <w:szCs w:val="28"/>
        </w:rPr>
      </w:pPr>
      <w:r w:rsidRPr="00572784">
        <w:rPr>
          <w:rFonts w:ascii="Times New Roman" w:hAnsi="Times New Roman" w:cs="Times New Roman"/>
          <w:b/>
          <w:sz w:val="32"/>
          <w:szCs w:val="28"/>
        </w:rPr>
        <w:t xml:space="preserve">Редактор текста MS </w:t>
      </w:r>
      <w:proofErr w:type="spellStart"/>
      <w:r w:rsidRPr="00572784">
        <w:rPr>
          <w:rFonts w:ascii="Times New Roman" w:hAnsi="Times New Roman" w:cs="Times New Roman"/>
          <w:b/>
          <w:sz w:val="32"/>
          <w:szCs w:val="28"/>
        </w:rPr>
        <w:t>Word</w:t>
      </w:r>
      <w:proofErr w:type="spellEnd"/>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 xml:space="preserve">Знакомство с MS </w:t>
      </w:r>
      <w:proofErr w:type="spellStart"/>
      <w:r w:rsidRPr="00CA57B4">
        <w:rPr>
          <w:b/>
          <w:sz w:val="28"/>
          <w:szCs w:val="28"/>
        </w:rPr>
        <w:t>Word</w:t>
      </w:r>
      <w:proofErr w:type="spellEnd"/>
    </w:p>
    <w:p w:rsidR="00DE1DCD" w:rsidRPr="004D4A94" w:rsidRDefault="00DE1DCD" w:rsidP="00180B9B">
      <w:pPr>
        <w:numPr>
          <w:ilvl w:val="0"/>
          <w:numId w:val="150"/>
        </w:numPr>
        <w:spacing w:after="0" w:line="288" w:lineRule="auto"/>
        <w:ind w:left="0" w:firstLine="709"/>
        <w:contextualSpacing/>
        <w:jc w:val="both"/>
        <w:rPr>
          <w:sz w:val="28"/>
        </w:rPr>
      </w:pPr>
      <w:r w:rsidRPr="004D4A94">
        <w:rPr>
          <w:sz w:val="28"/>
        </w:rPr>
        <w:t>Перечислит</w:t>
      </w:r>
      <w:r>
        <w:rPr>
          <w:sz w:val="28"/>
        </w:rPr>
        <w:t xml:space="preserve">ь и охарактеризовать </w:t>
      </w:r>
      <w:r w:rsidRPr="004D4A94">
        <w:rPr>
          <w:sz w:val="28"/>
        </w:rPr>
        <w:t xml:space="preserve">основные элементы </w:t>
      </w:r>
      <w:proofErr w:type="spellStart"/>
      <w:r w:rsidRPr="004D4A94">
        <w:rPr>
          <w:sz w:val="28"/>
        </w:rPr>
        <w:t>окна</w:t>
      </w:r>
      <w:proofErr w:type="gramStart"/>
      <w:r w:rsidRPr="00B142B5">
        <w:rPr>
          <w:sz w:val="28"/>
          <w:szCs w:val="28"/>
        </w:rPr>
        <w:t>MS</w:t>
      </w:r>
      <w:proofErr w:type="spellEnd"/>
      <w:proofErr w:type="gramEnd"/>
      <w:r w:rsidRPr="00B142B5">
        <w:rPr>
          <w:sz w:val="28"/>
          <w:szCs w:val="28"/>
        </w:rPr>
        <w:t xml:space="preserve"> </w:t>
      </w:r>
      <w:proofErr w:type="spellStart"/>
      <w:r w:rsidRPr="00B142B5">
        <w:rPr>
          <w:sz w:val="28"/>
          <w:szCs w:val="28"/>
        </w:rPr>
        <w:t>Word</w:t>
      </w:r>
      <w:proofErr w:type="spellEnd"/>
      <w:r w:rsidRPr="004D4A94">
        <w:rPr>
          <w:sz w:val="28"/>
        </w:rPr>
        <w:t>.</w:t>
      </w:r>
    </w:p>
    <w:p w:rsidR="00DE1DCD" w:rsidRPr="00B142B5" w:rsidRDefault="00DE1DCD" w:rsidP="00180B9B">
      <w:pPr>
        <w:numPr>
          <w:ilvl w:val="0"/>
          <w:numId w:val="150"/>
        </w:numPr>
        <w:spacing w:after="0" w:line="288" w:lineRule="auto"/>
        <w:ind w:left="0" w:firstLine="709"/>
        <w:contextualSpacing/>
        <w:jc w:val="both"/>
        <w:rPr>
          <w:sz w:val="28"/>
        </w:rPr>
      </w:pPr>
      <w:r w:rsidRPr="00B142B5">
        <w:rPr>
          <w:sz w:val="28"/>
        </w:rPr>
        <w:t>Что такое текстовый редактор?</w:t>
      </w:r>
    </w:p>
    <w:p w:rsidR="00DE1DCD" w:rsidRPr="00B142B5" w:rsidRDefault="00DE1DCD" w:rsidP="00180B9B">
      <w:pPr>
        <w:numPr>
          <w:ilvl w:val="0"/>
          <w:numId w:val="150"/>
        </w:numPr>
        <w:spacing w:after="0" w:line="288" w:lineRule="auto"/>
        <w:ind w:left="0" w:firstLine="709"/>
        <w:contextualSpacing/>
        <w:jc w:val="both"/>
        <w:rPr>
          <w:sz w:val="28"/>
        </w:rPr>
      </w:pPr>
      <w:r w:rsidRPr="00B142B5">
        <w:rPr>
          <w:sz w:val="28"/>
        </w:rPr>
        <w:t>Какие основные функции текстового редактора?</w:t>
      </w:r>
    </w:p>
    <w:p w:rsidR="00DE1DCD" w:rsidRPr="00B142B5" w:rsidRDefault="00DE1DCD" w:rsidP="00180B9B">
      <w:pPr>
        <w:numPr>
          <w:ilvl w:val="0"/>
          <w:numId w:val="150"/>
        </w:numPr>
        <w:spacing w:after="0" w:line="288" w:lineRule="auto"/>
        <w:ind w:left="0" w:firstLine="709"/>
        <w:contextualSpacing/>
        <w:jc w:val="both"/>
        <w:rPr>
          <w:sz w:val="28"/>
        </w:rPr>
      </w:pPr>
      <w:r w:rsidRPr="00B142B5">
        <w:rPr>
          <w:sz w:val="28"/>
        </w:rPr>
        <w:t>В чем отличие форматов текстовых файлов TXT, RTF, DOC?</w:t>
      </w:r>
    </w:p>
    <w:p w:rsidR="00DE1DCD" w:rsidRDefault="00DE1DCD" w:rsidP="00DE1DCD">
      <w:pPr>
        <w:snapToGrid w:val="0"/>
        <w:spacing w:line="288" w:lineRule="auto"/>
        <w:ind w:firstLine="709"/>
        <w:contextualSpacing/>
        <w:jc w:val="both"/>
        <w:rPr>
          <w:b/>
          <w:sz w:val="28"/>
          <w:szCs w:val="28"/>
        </w:rPr>
      </w:pPr>
      <w:r w:rsidRPr="00CA57B4">
        <w:rPr>
          <w:b/>
          <w:sz w:val="28"/>
          <w:szCs w:val="28"/>
        </w:rPr>
        <w:t>Работа с текстом.</w:t>
      </w:r>
    </w:p>
    <w:p w:rsidR="00DE1DCD" w:rsidRPr="00BD1255" w:rsidRDefault="00DE1DCD" w:rsidP="00180B9B">
      <w:pPr>
        <w:numPr>
          <w:ilvl w:val="0"/>
          <w:numId w:val="150"/>
        </w:numPr>
        <w:tabs>
          <w:tab w:val="num" w:pos="720"/>
        </w:tabs>
        <w:spacing w:after="0" w:line="288" w:lineRule="auto"/>
        <w:ind w:left="0" w:firstLine="709"/>
        <w:contextualSpacing/>
        <w:jc w:val="both"/>
        <w:rPr>
          <w:sz w:val="28"/>
        </w:rPr>
      </w:pPr>
      <w:r w:rsidRPr="00BD1255">
        <w:rPr>
          <w:sz w:val="28"/>
        </w:rPr>
        <w:t>Что такое редактирование, форматирование текста?</w:t>
      </w:r>
    </w:p>
    <w:p w:rsidR="00DE1DCD" w:rsidRPr="00BD1255" w:rsidRDefault="00DE1DCD" w:rsidP="00180B9B">
      <w:pPr>
        <w:numPr>
          <w:ilvl w:val="0"/>
          <w:numId w:val="150"/>
        </w:numPr>
        <w:tabs>
          <w:tab w:val="num" w:pos="720"/>
        </w:tabs>
        <w:spacing w:after="0" w:line="288" w:lineRule="auto"/>
        <w:ind w:left="0" w:firstLine="709"/>
        <w:contextualSpacing/>
        <w:jc w:val="both"/>
        <w:rPr>
          <w:sz w:val="28"/>
        </w:rPr>
      </w:pPr>
      <w:r w:rsidRPr="00BD1255">
        <w:rPr>
          <w:sz w:val="28"/>
        </w:rPr>
        <w:t>Что необходимо сделать с текстом, для того чтобы его отформатировать?</w:t>
      </w:r>
    </w:p>
    <w:p w:rsidR="00DE1DCD" w:rsidRPr="00BD1255" w:rsidRDefault="00DE1DCD" w:rsidP="00180B9B">
      <w:pPr>
        <w:numPr>
          <w:ilvl w:val="0"/>
          <w:numId w:val="150"/>
        </w:numPr>
        <w:tabs>
          <w:tab w:val="num" w:pos="720"/>
        </w:tabs>
        <w:spacing w:after="0" w:line="288" w:lineRule="auto"/>
        <w:ind w:left="0" w:firstLine="709"/>
        <w:contextualSpacing/>
        <w:jc w:val="both"/>
        <w:rPr>
          <w:sz w:val="28"/>
        </w:rPr>
      </w:pPr>
      <w:r w:rsidRPr="00BD1255">
        <w:rPr>
          <w:sz w:val="28"/>
        </w:rPr>
        <w:t>Как можно выделить те</w:t>
      </w:r>
      <w:proofErr w:type="gramStart"/>
      <w:r w:rsidRPr="00BD1255">
        <w:rPr>
          <w:sz w:val="28"/>
        </w:rPr>
        <w:t>кс</w:t>
      </w:r>
      <w:r>
        <w:rPr>
          <w:sz w:val="28"/>
        </w:rPr>
        <w:t>т</w:t>
      </w:r>
      <w:r w:rsidRPr="00BD1255">
        <w:rPr>
          <w:sz w:val="28"/>
        </w:rPr>
        <w:t xml:space="preserve"> в </w:t>
      </w:r>
      <w:proofErr w:type="spellStart"/>
      <w:r w:rsidRPr="00BD1255">
        <w:rPr>
          <w:sz w:val="28"/>
        </w:rPr>
        <w:t>Wo</w:t>
      </w:r>
      <w:proofErr w:type="gramEnd"/>
      <w:r w:rsidRPr="00BD1255">
        <w:rPr>
          <w:sz w:val="28"/>
        </w:rPr>
        <w:t>rd</w:t>
      </w:r>
      <w:proofErr w:type="spellEnd"/>
      <w:r w:rsidRPr="00BD1255">
        <w:rPr>
          <w:sz w:val="28"/>
        </w:rPr>
        <w:t>?</w:t>
      </w:r>
    </w:p>
    <w:p w:rsidR="00DE1DCD" w:rsidRPr="00BD1255" w:rsidRDefault="00DE1DCD" w:rsidP="00180B9B">
      <w:pPr>
        <w:numPr>
          <w:ilvl w:val="0"/>
          <w:numId w:val="150"/>
        </w:numPr>
        <w:tabs>
          <w:tab w:val="num" w:pos="720"/>
        </w:tabs>
        <w:spacing w:after="0" w:line="288" w:lineRule="auto"/>
        <w:ind w:left="0" w:firstLine="709"/>
        <w:contextualSpacing/>
        <w:jc w:val="both"/>
        <w:rPr>
          <w:sz w:val="28"/>
        </w:rPr>
      </w:pPr>
      <w:r w:rsidRPr="00BD1255">
        <w:rPr>
          <w:sz w:val="28"/>
        </w:rPr>
        <w:t>Какими способами можно производить форматирование? (меню, панель, комбинации клавиш)</w:t>
      </w:r>
    </w:p>
    <w:p w:rsidR="00DE1DCD" w:rsidRPr="00BD1255" w:rsidRDefault="00DE1DCD" w:rsidP="00180B9B">
      <w:pPr>
        <w:numPr>
          <w:ilvl w:val="0"/>
          <w:numId w:val="150"/>
        </w:numPr>
        <w:tabs>
          <w:tab w:val="num" w:pos="720"/>
        </w:tabs>
        <w:spacing w:after="0" w:line="288" w:lineRule="auto"/>
        <w:ind w:left="0" w:firstLine="709"/>
        <w:contextualSpacing/>
        <w:jc w:val="both"/>
        <w:rPr>
          <w:sz w:val="28"/>
        </w:rPr>
      </w:pPr>
      <w:r w:rsidRPr="00BD1255">
        <w:rPr>
          <w:sz w:val="28"/>
        </w:rPr>
        <w:t>Что такое абзац? Как перейти на новую строчку, не начиная новый абзац?</w:t>
      </w:r>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Таблицы.</w:t>
      </w:r>
    </w:p>
    <w:p w:rsidR="00DE1DCD" w:rsidRDefault="00DE1DCD" w:rsidP="00180B9B">
      <w:pPr>
        <w:numPr>
          <w:ilvl w:val="0"/>
          <w:numId w:val="150"/>
        </w:numPr>
        <w:spacing w:after="0" w:line="288" w:lineRule="auto"/>
        <w:ind w:left="0" w:firstLine="709"/>
        <w:contextualSpacing/>
        <w:jc w:val="both"/>
        <w:rPr>
          <w:sz w:val="28"/>
        </w:rPr>
      </w:pPr>
      <w:r>
        <w:rPr>
          <w:sz w:val="28"/>
        </w:rPr>
        <w:t>Перечислить и охарактеризовать способы создания таблиц.</w:t>
      </w:r>
    </w:p>
    <w:p w:rsidR="00DE1DCD" w:rsidRPr="00BD1255" w:rsidRDefault="00DE1DCD" w:rsidP="00180B9B">
      <w:pPr>
        <w:numPr>
          <w:ilvl w:val="0"/>
          <w:numId w:val="150"/>
        </w:numPr>
        <w:spacing w:after="0" w:line="288" w:lineRule="auto"/>
        <w:ind w:left="0" w:firstLine="709"/>
        <w:contextualSpacing/>
        <w:jc w:val="both"/>
        <w:rPr>
          <w:sz w:val="28"/>
        </w:rPr>
      </w:pPr>
      <w:r>
        <w:rPr>
          <w:sz w:val="28"/>
        </w:rPr>
        <w:t>Дать характеристику приемам работы с таблицами: вставка/удаление срок/столбцов, заливка ячеек, объединение/разбиение ячеек.</w:t>
      </w:r>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Формулы и фигуры.</w:t>
      </w:r>
    </w:p>
    <w:p w:rsidR="00DE1DCD" w:rsidRPr="00BD1255" w:rsidRDefault="00DE1DCD" w:rsidP="00180B9B">
      <w:pPr>
        <w:numPr>
          <w:ilvl w:val="0"/>
          <w:numId w:val="150"/>
        </w:numPr>
        <w:spacing w:after="0" w:line="288" w:lineRule="auto"/>
        <w:ind w:left="0" w:firstLine="709"/>
        <w:contextualSpacing/>
        <w:jc w:val="both"/>
        <w:rPr>
          <w:sz w:val="28"/>
        </w:rPr>
      </w:pPr>
      <w:r w:rsidRPr="00BD1255">
        <w:rPr>
          <w:sz w:val="28"/>
        </w:rPr>
        <w:t>Вставка символов</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p>
    <w:p w:rsidR="00DE1DCD" w:rsidRPr="00BD1255" w:rsidRDefault="00DE1DCD" w:rsidP="00180B9B">
      <w:pPr>
        <w:numPr>
          <w:ilvl w:val="0"/>
          <w:numId w:val="150"/>
        </w:numPr>
        <w:spacing w:after="0" w:line="288" w:lineRule="auto"/>
        <w:ind w:left="0" w:firstLine="709"/>
        <w:contextualSpacing/>
        <w:jc w:val="both"/>
        <w:rPr>
          <w:sz w:val="28"/>
        </w:rPr>
      </w:pPr>
      <w:r w:rsidRPr="00BD1255">
        <w:rPr>
          <w:sz w:val="28"/>
        </w:rPr>
        <w:lastRenderedPageBreak/>
        <w:t>Вставка номером страниц</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p>
    <w:p w:rsidR="00DE1DCD" w:rsidRPr="00BD1255" w:rsidRDefault="00DE1DCD" w:rsidP="00180B9B">
      <w:pPr>
        <w:numPr>
          <w:ilvl w:val="0"/>
          <w:numId w:val="150"/>
        </w:numPr>
        <w:spacing w:after="0" w:line="288" w:lineRule="auto"/>
        <w:ind w:left="0" w:firstLine="709"/>
        <w:contextualSpacing/>
        <w:jc w:val="both"/>
        <w:rPr>
          <w:sz w:val="28"/>
        </w:rPr>
      </w:pPr>
      <w:r w:rsidRPr="00BD1255">
        <w:rPr>
          <w:sz w:val="28"/>
        </w:rPr>
        <w:t>Вставка даты и времени</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p>
    <w:p w:rsidR="00DE1DCD" w:rsidRPr="00BD1255" w:rsidRDefault="00DE1DCD" w:rsidP="00180B9B">
      <w:pPr>
        <w:numPr>
          <w:ilvl w:val="0"/>
          <w:numId w:val="150"/>
        </w:numPr>
        <w:spacing w:after="0" w:line="288" w:lineRule="auto"/>
        <w:ind w:left="0" w:firstLine="709"/>
        <w:contextualSpacing/>
        <w:jc w:val="both"/>
        <w:rPr>
          <w:sz w:val="28"/>
        </w:rPr>
      </w:pPr>
      <w:r w:rsidRPr="00BD1255">
        <w:rPr>
          <w:sz w:val="28"/>
        </w:rPr>
        <w:t>Вставка рисунка</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p>
    <w:p w:rsidR="00DE1DCD" w:rsidRPr="00BD1255" w:rsidRDefault="00DE1DCD" w:rsidP="00180B9B">
      <w:pPr>
        <w:numPr>
          <w:ilvl w:val="0"/>
          <w:numId w:val="150"/>
        </w:numPr>
        <w:spacing w:after="0" w:line="288" w:lineRule="auto"/>
        <w:ind w:left="0" w:firstLine="709"/>
        <w:contextualSpacing/>
        <w:jc w:val="both"/>
        <w:rPr>
          <w:sz w:val="28"/>
        </w:rPr>
      </w:pPr>
      <w:r w:rsidRPr="00BD1255">
        <w:rPr>
          <w:sz w:val="28"/>
        </w:rPr>
        <w:t>Вставка рисунка из буфера обмена</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p>
    <w:p w:rsidR="00DE1DCD" w:rsidRPr="00BD1255" w:rsidRDefault="00DE1DCD" w:rsidP="00180B9B">
      <w:pPr>
        <w:numPr>
          <w:ilvl w:val="0"/>
          <w:numId w:val="150"/>
        </w:numPr>
        <w:spacing w:after="0" w:line="288" w:lineRule="auto"/>
        <w:ind w:left="0" w:firstLine="709"/>
        <w:contextualSpacing/>
        <w:jc w:val="both"/>
        <w:rPr>
          <w:sz w:val="28"/>
        </w:rPr>
      </w:pPr>
      <w:r w:rsidRPr="00BD1255">
        <w:rPr>
          <w:sz w:val="28"/>
        </w:rPr>
        <w:t>Вставка математических формул</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r w:rsidRPr="00BD1255">
        <w:rPr>
          <w:sz w:val="28"/>
        </w:rPr>
        <w:t xml:space="preserve">. </w:t>
      </w:r>
    </w:p>
    <w:p w:rsidR="00DE1DCD" w:rsidRPr="0086546D" w:rsidRDefault="00DE1DCD" w:rsidP="00180B9B">
      <w:pPr>
        <w:numPr>
          <w:ilvl w:val="0"/>
          <w:numId w:val="150"/>
        </w:numPr>
        <w:spacing w:after="0" w:line="288" w:lineRule="auto"/>
        <w:ind w:left="0" w:firstLine="709"/>
        <w:contextualSpacing/>
        <w:jc w:val="both"/>
        <w:rPr>
          <w:sz w:val="28"/>
        </w:rPr>
      </w:pPr>
      <w:r w:rsidRPr="00BD1255">
        <w:rPr>
          <w:sz w:val="28"/>
        </w:rPr>
        <w:t>Изменение размеров и положения вставленного объекта</w:t>
      </w:r>
      <w:r>
        <w:rPr>
          <w:sz w:val="28"/>
        </w:rPr>
        <w:t xml:space="preserve">  в</w:t>
      </w:r>
      <w:r w:rsidRPr="00BD1255">
        <w:rPr>
          <w:sz w:val="28"/>
          <w:szCs w:val="28"/>
        </w:rPr>
        <w:t xml:space="preserve"> MS </w:t>
      </w:r>
      <w:proofErr w:type="spellStart"/>
      <w:r w:rsidRPr="00BD1255">
        <w:rPr>
          <w:sz w:val="28"/>
          <w:szCs w:val="28"/>
        </w:rPr>
        <w:t>Word</w:t>
      </w:r>
      <w:proofErr w:type="spellEnd"/>
      <w:r>
        <w:rPr>
          <w:sz w:val="28"/>
          <w:szCs w:val="28"/>
        </w:rPr>
        <w:t>.</w:t>
      </w:r>
    </w:p>
    <w:p w:rsidR="00DE1DCD" w:rsidRPr="0086546D" w:rsidRDefault="00DE1DCD" w:rsidP="00180B9B">
      <w:pPr>
        <w:numPr>
          <w:ilvl w:val="0"/>
          <w:numId w:val="150"/>
        </w:numPr>
        <w:spacing w:after="0" w:line="288" w:lineRule="auto"/>
        <w:ind w:left="0" w:firstLine="709"/>
        <w:contextualSpacing/>
        <w:jc w:val="both"/>
        <w:rPr>
          <w:sz w:val="28"/>
        </w:rPr>
      </w:pPr>
      <w:r w:rsidRPr="0086546D">
        <w:rPr>
          <w:sz w:val="28"/>
        </w:rPr>
        <w:t xml:space="preserve">С </w:t>
      </w:r>
      <w:proofErr w:type="gramStart"/>
      <w:r w:rsidRPr="0086546D">
        <w:rPr>
          <w:sz w:val="28"/>
        </w:rPr>
        <w:t>помощью</w:t>
      </w:r>
      <w:proofErr w:type="gramEnd"/>
      <w:r w:rsidRPr="0086546D">
        <w:rPr>
          <w:sz w:val="28"/>
        </w:rPr>
        <w:t xml:space="preserve"> какой панели инструментов можно создавать в </w:t>
      </w:r>
      <w:r w:rsidRPr="0086546D">
        <w:rPr>
          <w:sz w:val="28"/>
          <w:lang w:val="en-US"/>
        </w:rPr>
        <w:t>Word</w:t>
      </w:r>
      <w:r w:rsidRPr="0086546D">
        <w:rPr>
          <w:sz w:val="28"/>
        </w:rPr>
        <w:t xml:space="preserve"> рисунки?</w:t>
      </w:r>
      <w:r>
        <w:rPr>
          <w:sz w:val="28"/>
        </w:rPr>
        <w:t xml:space="preserve"> Дайте ей характеристику.</w:t>
      </w:r>
    </w:p>
    <w:p w:rsidR="00DE1DCD" w:rsidRPr="0086546D" w:rsidRDefault="00DE1DCD" w:rsidP="00180B9B">
      <w:pPr>
        <w:numPr>
          <w:ilvl w:val="0"/>
          <w:numId w:val="150"/>
        </w:numPr>
        <w:spacing w:after="0" w:line="288" w:lineRule="auto"/>
        <w:ind w:left="0" w:firstLine="709"/>
        <w:contextualSpacing/>
        <w:jc w:val="both"/>
        <w:rPr>
          <w:sz w:val="28"/>
        </w:rPr>
      </w:pPr>
      <w:r w:rsidRPr="0086546D">
        <w:rPr>
          <w:sz w:val="28"/>
        </w:rPr>
        <w:t xml:space="preserve">В чем отличие рисования в </w:t>
      </w:r>
      <w:r w:rsidRPr="0086546D">
        <w:rPr>
          <w:sz w:val="28"/>
          <w:lang w:val="en-US"/>
        </w:rPr>
        <w:t>Paint</w:t>
      </w:r>
      <w:r w:rsidRPr="0086546D">
        <w:rPr>
          <w:sz w:val="28"/>
        </w:rPr>
        <w:t xml:space="preserve"> и рисования в </w:t>
      </w:r>
      <w:r w:rsidRPr="0086546D">
        <w:rPr>
          <w:sz w:val="28"/>
          <w:lang w:val="en-US"/>
        </w:rPr>
        <w:t>Word</w:t>
      </w:r>
      <w:r w:rsidRPr="0086546D">
        <w:rPr>
          <w:sz w:val="28"/>
        </w:rPr>
        <w:t>?</w:t>
      </w:r>
    </w:p>
    <w:p w:rsidR="00DE1DCD" w:rsidRPr="00572784" w:rsidRDefault="00DE1DCD" w:rsidP="00DE1DCD">
      <w:pPr>
        <w:snapToGrid w:val="0"/>
        <w:spacing w:line="288" w:lineRule="auto"/>
        <w:ind w:firstLine="709"/>
        <w:contextualSpacing/>
        <w:jc w:val="both"/>
        <w:rPr>
          <w:rFonts w:ascii="Times New Roman" w:hAnsi="Times New Roman" w:cs="Times New Roman"/>
          <w:b/>
          <w:sz w:val="32"/>
          <w:szCs w:val="28"/>
        </w:rPr>
      </w:pPr>
      <w:r w:rsidRPr="00572784">
        <w:rPr>
          <w:rFonts w:ascii="Times New Roman" w:hAnsi="Times New Roman" w:cs="Times New Roman"/>
          <w:b/>
          <w:sz w:val="32"/>
          <w:szCs w:val="28"/>
        </w:rPr>
        <w:t xml:space="preserve">Редактор таблиц MS </w:t>
      </w:r>
      <w:proofErr w:type="spellStart"/>
      <w:r w:rsidRPr="00572784">
        <w:rPr>
          <w:rFonts w:ascii="Times New Roman" w:hAnsi="Times New Roman" w:cs="Times New Roman"/>
          <w:b/>
          <w:sz w:val="32"/>
          <w:szCs w:val="28"/>
        </w:rPr>
        <w:t>Excel</w:t>
      </w:r>
      <w:proofErr w:type="spellEnd"/>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 xml:space="preserve">MS </w:t>
      </w:r>
      <w:proofErr w:type="spellStart"/>
      <w:r w:rsidRPr="00CA57B4">
        <w:rPr>
          <w:b/>
          <w:sz w:val="28"/>
          <w:szCs w:val="28"/>
        </w:rPr>
        <w:t>Excel</w:t>
      </w:r>
      <w:proofErr w:type="spellEnd"/>
      <w:r w:rsidRPr="00CA57B4">
        <w:rPr>
          <w:b/>
          <w:sz w:val="28"/>
          <w:szCs w:val="28"/>
        </w:rPr>
        <w:t xml:space="preserve"> основы.</w:t>
      </w:r>
    </w:p>
    <w:p w:rsidR="00DE1DCD" w:rsidRPr="0086546D" w:rsidRDefault="00DE1DCD" w:rsidP="00180B9B">
      <w:pPr>
        <w:numPr>
          <w:ilvl w:val="0"/>
          <w:numId w:val="150"/>
        </w:numPr>
        <w:tabs>
          <w:tab w:val="num" w:pos="720"/>
        </w:tabs>
        <w:spacing w:after="0" w:line="288" w:lineRule="auto"/>
        <w:ind w:left="0" w:firstLine="709"/>
        <w:contextualSpacing/>
        <w:jc w:val="both"/>
        <w:rPr>
          <w:sz w:val="28"/>
        </w:rPr>
      </w:pPr>
      <w:r w:rsidRPr="0086546D">
        <w:rPr>
          <w:sz w:val="28"/>
        </w:rPr>
        <w:t>Что такое электронные таблицы? Назначение электронных таблиц?</w:t>
      </w:r>
    </w:p>
    <w:p w:rsidR="00DE1DCD" w:rsidRPr="0086546D" w:rsidRDefault="00DE1DCD" w:rsidP="00180B9B">
      <w:pPr>
        <w:numPr>
          <w:ilvl w:val="0"/>
          <w:numId w:val="150"/>
        </w:numPr>
        <w:tabs>
          <w:tab w:val="num" w:pos="720"/>
        </w:tabs>
        <w:spacing w:after="0" w:line="288" w:lineRule="auto"/>
        <w:ind w:left="0" w:firstLine="709"/>
        <w:contextualSpacing/>
        <w:jc w:val="both"/>
        <w:rPr>
          <w:sz w:val="28"/>
        </w:rPr>
      </w:pPr>
      <w:r w:rsidRPr="0086546D">
        <w:rPr>
          <w:sz w:val="28"/>
        </w:rPr>
        <w:t>Что такое рабочая книга и рабочие листы?</w:t>
      </w:r>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Ячейки.</w:t>
      </w:r>
    </w:p>
    <w:p w:rsidR="00DE1DCD" w:rsidRPr="0086546D" w:rsidRDefault="00DE1DCD" w:rsidP="00180B9B">
      <w:pPr>
        <w:numPr>
          <w:ilvl w:val="0"/>
          <w:numId w:val="150"/>
        </w:numPr>
        <w:tabs>
          <w:tab w:val="num" w:pos="720"/>
        </w:tabs>
        <w:spacing w:after="0" w:line="288" w:lineRule="auto"/>
        <w:ind w:left="0" w:firstLine="709"/>
        <w:contextualSpacing/>
        <w:jc w:val="both"/>
        <w:rPr>
          <w:sz w:val="28"/>
        </w:rPr>
      </w:pPr>
      <w:r w:rsidRPr="0086546D">
        <w:rPr>
          <w:sz w:val="28"/>
        </w:rPr>
        <w:t xml:space="preserve">Как именуются ячейки? </w:t>
      </w:r>
    </w:p>
    <w:p w:rsidR="00DE1DCD" w:rsidRPr="0086546D" w:rsidRDefault="00DE1DCD" w:rsidP="00180B9B">
      <w:pPr>
        <w:numPr>
          <w:ilvl w:val="0"/>
          <w:numId w:val="150"/>
        </w:numPr>
        <w:tabs>
          <w:tab w:val="num" w:pos="720"/>
        </w:tabs>
        <w:spacing w:after="0" w:line="288" w:lineRule="auto"/>
        <w:ind w:left="0" w:firstLine="709"/>
        <w:contextualSpacing/>
        <w:jc w:val="both"/>
        <w:rPr>
          <w:sz w:val="28"/>
        </w:rPr>
      </w:pPr>
      <w:r w:rsidRPr="0086546D">
        <w:rPr>
          <w:sz w:val="28"/>
        </w:rPr>
        <w:t>Какие типы данных может храниться в ячейках?</w:t>
      </w:r>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Параметры.</w:t>
      </w:r>
    </w:p>
    <w:p w:rsidR="00DE1DCD" w:rsidRPr="0086546D" w:rsidRDefault="00DE1DCD" w:rsidP="00180B9B">
      <w:pPr>
        <w:numPr>
          <w:ilvl w:val="0"/>
          <w:numId w:val="150"/>
        </w:numPr>
        <w:tabs>
          <w:tab w:val="num" w:pos="720"/>
        </w:tabs>
        <w:spacing w:after="0" w:line="288" w:lineRule="auto"/>
        <w:ind w:left="0" w:firstLine="709"/>
        <w:contextualSpacing/>
        <w:jc w:val="both"/>
        <w:rPr>
          <w:sz w:val="28"/>
        </w:rPr>
      </w:pPr>
      <w:r w:rsidRPr="0086546D">
        <w:rPr>
          <w:sz w:val="28"/>
        </w:rPr>
        <w:t>Каким образом можно оформить таблицу?</w:t>
      </w:r>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Формат ячеек и создание таблиц.</w:t>
      </w:r>
    </w:p>
    <w:p w:rsidR="00DE1DCD"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Алгоритм смены формата ячейки</w:t>
      </w:r>
      <w:r>
        <w:rPr>
          <w:sz w:val="28"/>
        </w:rPr>
        <w:t>.</w:t>
      </w:r>
    </w:p>
    <w:p w:rsidR="00DE1DCD" w:rsidRDefault="00DE1DCD" w:rsidP="00180B9B">
      <w:pPr>
        <w:numPr>
          <w:ilvl w:val="0"/>
          <w:numId w:val="150"/>
        </w:numPr>
        <w:tabs>
          <w:tab w:val="num" w:pos="720"/>
        </w:tabs>
        <w:spacing w:after="0" w:line="288" w:lineRule="auto"/>
        <w:ind w:left="0" w:firstLine="709"/>
        <w:contextualSpacing/>
        <w:jc w:val="both"/>
        <w:rPr>
          <w:sz w:val="28"/>
        </w:rPr>
      </w:pPr>
      <w:r>
        <w:rPr>
          <w:sz w:val="28"/>
        </w:rPr>
        <w:t xml:space="preserve"> Оформление заголовка таблицы.</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Pr>
          <w:sz w:val="28"/>
        </w:rPr>
        <w:t>Оформление заголовков столбцов в таблице.</w:t>
      </w:r>
    </w:p>
    <w:p w:rsidR="00DE1DCD" w:rsidRPr="00CA57B4" w:rsidRDefault="00DE1DCD" w:rsidP="00DE1DCD">
      <w:pPr>
        <w:snapToGrid w:val="0"/>
        <w:spacing w:line="288" w:lineRule="auto"/>
        <w:ind w:firstLine="709"/>
        <w:contextualSpacing/>
        <w:jc w:val="both"/>
        <w:rPr>
          <w:b/>
          <w:sz w:val="28"/>
          <w:szCs w:val="28"/>
        </w:rPr>
      </w:pPr>
      <w:r w:rsidRPr="00CA57B4">
        <w:rPr>
          <w:b/>
          <w:sz w:val="28"/>
          <w:szCs w:val="28"/>
        </w:rPr>
        <w:t>Вычисления в таблицах.</w:t>
      </w:r>
    </w:p>
    <w:p w:rsidR="00DE1DCD" w:rsidRPr="0086546D" w:rsidRDefault="00DE1DCD" w:rsidP="00180B9B">
      <w:pPr>
        <w:numPr>
          <w:ilvl w:val="0"/>
          <w:numId w:val="150"/>
        </w:numPr>
        <w:tabs>
          <w:tab w:val="num" w:pos="720"/>
        </w:tabs>
        <w:spacing w:after="0" w:line="288" w:lineRule="auto"/>
        <w:ind w:left="0" w:firstLine="709"/>
        <w:contextualSpacing/>
        <w:jc w:val="both"/>
        <w:rPr>
          <w:sz w:val="28"/>
        </w:rPr>
      </w:pPr>
      <w:r w:rsidRPr="0086546D">
        <w:rPr>
          <w:sz w:val="28"/>
        </w:rPr>
        <w:t>Как ввести формулу?</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Что такое функции? Как их вводить?</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Какая разница между относительными и абсолютными ссылками?</w:t>
      </w:r>
    </w:p>
    <w:p w:rsidR="00DE1DCD" w:rsidRDefault="00DE1DCD" w:rsidP="00DE1DCD">
      <w:pPr>
        <w:snapToGrid w:val="0"/>
        <w:spacing w:line="288" w:lineRule="auto"/>
        <w:ind w:firstLine="709"/>
        <w:contextualSpacing/>
        <w:jc w:val="both"/>
        <w:rPr>
          <w:b/>
          <w:sz w:val="28"/>
          <w:szCs w:val="28"/>
        </w:rPr>
      </w:pPr>
      <w:r w:rsidRPr="00CA57B4">
        <w:rPr>
          <w:b/>
          <w:sz w:val="28"/>
          <w:szCs w:val="28"/>
        </w:rPr>
        <w:t>Диаграммы.</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Зачем нужны диаграммы?</w:t>
      </w:r>
    </w:p>
    <w:p w:rsidR="00DE1DCD"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Как вставить диаграмму?</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Pr>
          <w:sz w:val="28"/>
        </w:rPr>
        <w:t>Алгоритм построения круговой диаграммы.</w:t>
      </w:r>
    </w:p>
    <w:p w:rsidR="00DE1DCD" w:rsidRPr="00DE1DCD" w:rsidRDefault="00DE1DCD" w:rsidP="00DE1DCD">
      <w:pPr>
        <w:snapToGrid w:val="0"/>
        <w:spacing w:line="288" w:lineRule="auto"/>
        <w:ind w:firstLine="709"/>
        <w:contextualSpacing/>
        <w:jc w:val="both"/>
        <w:rPr>
          <w:rFonts w:ascii="Times New Roman" w:hAnsi="Times New Roman" w:cs="Times New Roman"/>
          <w:b/>
          <w:sz w:val="36"/>
          <w:szCs w:val="28"/>
        </w:rPr>
      </w:pPr>
      <w:r w:rsidRPr="00DE1DCD">
        <w:rPr>
          <w:rFonts w:ascii="Times New Roman" w:hAnsi="Times New Roman" w:cs="Times New Roman"/>
          <w:b/>
          <w:sz w:val="36"/>
          <w:szCs w:val="28"/>
        </w:rPr>
        <w:t>Программное обеспечение.</w:t>
      </w:r>
    </w:p>
    <w:p w:rsidR="00DE1DCD" w:rsidRPr="00A351A7" w:rsidRDefault="00DE1DCD" w:rsidP="00DE1DCD">
      <w:pPr>
        <w:snapToGrid w:val="0"/>
        <w:spacing w:line="288" w:lineRule="auto"/>
        <w:ind w:firstLine="709"/>
        <w:contextualSpacing/>
        <w:jc w:val="both"/>
        <w:rPr>
          <w:b/>
          <w:sz w:val="28"/>
          <w:szCs w:val="28"/>
        </w:rPr>
      </w:pPr>
      <w:r w:rsidRPr="00A351A7">
        <w:rPr>
          <w:b/>
          <w:sz w:val="28"/>
          <w:szCs w:val="28"/>
        </w:rPr>
        <w:lastRenderedPageBreak/>
        <w:t>Безопасность ПК.</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Лицензионные, условно бесплатные и бесплатные программы</w:t>
      </w:r>
      <w:r>
        <w:rPr>
          <w:sz w:val="28"/>
        </w:rPr>
        <w:t>.</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Правовая охрана информации</w:t>
      </w:r>
      <w:r>
        <w:rPr>
          <w:sz w:val="28"/>
        </w:rPr>
        <w:t>.</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Защита доступа к компьютеру</w:t>
      </w:r>
      <w:r>
        <w:rPr>
          <w:sz w:val="28"/>
        </w:rPr>
        <w:t>.</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Защита программ от нелегального копирования и использования</w:t>
      </w:r>
      <w:r>
        <w:rPr>
          <w:sz w:val="28"/>
        </w:rPr>
        <w:t>.</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Защита данных на дисках</w:t>
      </w:r>
      <w:r>
        <w:rPr>
          <w:sz w:val="28"/>
        </w:rPr>
        <w:t>.</w:t>
      </w:r>
    </w:p>
    <w:p w:rsidR="00DE1DCD" w:rsidRPr="00A351A7" w:rsidRDefault="00DE1DCD" w:rsidP="00DE1DCD">
      <w:pPr>
        <w:snapToGrid w:val="0"/>
        <w:spacing w:line="288" w:lineRule="auto"/>
        <w:ind w:firstLine="709"/>
        <w:contextualSpacing/>
        <w:jc w:val="both"/>
        <w:rPr>
          <w:b/>
          <w:sz w:val="28"/>
          <w:szCs w:val="28"/>
        </w:rPr>
      </w:pPr>
      <w:r w:rsidRPr="00A351A7">
        <w:rPr>
          <w:b/>
          <w:sz w:val="28"/>
          <w:szCs w:val="28"/>
        </w:rPr>
        <w:t>Программа для работы с графикой paint.net.</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Какие растровые графические редакторы вы знаете?</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Какие векторные графические редакторы вы знаете?</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В каком редакторе, растровом или векторном, вы будете редактировать фотографию?</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Что такое палитра цветов?</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 xml:space="preserve">Какие инструменты </w:t>
      </w:r>
      <w:proofErr w:type="spellStart"/>
      <w:r w:rsidRPr="00800A00">
        <w:rPr>
          <w:sz w:val="28"/>
        </w:rPr>
        <w:t>Paint</w:t>
      </w:r>
      <w:proofErr w:type="spellEnd"/>
      <w:r w:rsidRPr="00800A00">
        <w:rPr>
          <w:sz w:val="28"/>
        </w:rPr>
        <w:t xml:space="preserve"> вы знаете?</w:t>
      </w:r>
    </w:p>
    <w:p w:rsidR="00DE1DCD" w:rsidRPr="00800A00" w:rsidRDefault="00DE1DCD" w:rsidP="00180B9B">
      <w:pPr>
        <w:numPr>
          <w:ilvl w:val="0"/>
          <w:numId w:val="150"/>
        </w:numPr>
        <w:tabs>
          <w:tab w:val="num" w:pos="720"/>
        </w:tabs>
        <w:spacing w:after="0" w:line="288" w:lineRule="auto"/>
        <w:ind w:left="0" w:firstLine="709"/>
        <w:contextualSpacing/>
        <w:jc w:val="both"/>
        <w:rPr>
          <w:sz w:val="28"/>
        </w:rPr>
      </w:pPr>
      <w:r w:rsidRPr="00800A00">
        <w:rPr>
          <w:sz w:val="28"/>
        </w:rPr>
        <w:t>Как сохранить изображение в формате GIF, JPEG?</w:t>
      </w:r>
    </w:p>
    <w:p w:rsidR="00DE1DCD" w:rsidRPr="00A351A7" w:rsidRDefault="00DE1DCD" w:rsidP="00DE1DCD">
      <w:pPr>
        <w:snapToGrid w:val="0"/>
        <w:spacing w:line="288" w:lineRule="auto"/>
        <w:ind w:firstLine="709"/>
        <w:contextualSpacing/>
        <w:jc w:val="both"/>
        <w:rPr>
          <w:b/>
          <w:sz w:val="28"/>
          <w:szCs w:val="28"/>
        </w:rPr>
      </w:pPr>
      <w:r w:rsidRPr="00A351A7">
        <w:rPr>
          <w:b/>
          <w:sz w:val="28"/>
          <w:szCs w:val="28"/>
        </w:rPr>
        <w:t xml:space="preserve">Звуковые и </w:t>
      </w:r>
      <w:proofErr w:type="spellStart"/>
      <w:r w:rsidRPr="00A351A7">
        <w:rPr>
          <w:b/>
          <w:sz w:val="28"/>
          <w:szCs w:val="28"/>
        </w:rPr>
        <w:t>видеофайлы</w:t>
      </w:r>
      <w:proofErr w:type="spellEnd"/>
      <w:r w:rsidRPr="00A351A7">
        <w:rPr>
          <w:b/>
          <w:sz w:val="28"/>
          <w:szCs w:val="28"/>
        </w:rPr>
        <w:t xml:space="preserve">. </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Обработка звуковой информации</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Обработка видеоинформации</w:t>
      </w:r>
    </w:p>
    <w:p w:rsidR="00DE1DCD" w:rsidRPr="00A351A7" w:rsidRDefault="00DE1DCD" w:rsidP="00DE1DCD">
      <w:pPr>
        <w:snapToGrid w:val="0"/>
        <w:spacing w:line="288" w:lineRule="auto"/>
        <w:ind w:firstLine="709"/>
        <w:contextualSpacing/>
        <w:jc w:val="both"/>
        <w:rPr>
          <w:b/>
          <w:sz w:val="28"/>
          <w:szCs w:val="28"/>
        </w:rPr>
      </w:pPr>
      <w:r w:rsidRPr="00A351A7">
        <w:rPr>
          <w:b/>
          <w:sz w:val="28"/>
          <w:szCs w:val="28"/>
        </w:rPr>
        <w:t>Профилактическое обслуживание ПК.</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Что такое архивация файлов и для чего она выполняется?</w:t>
      </w:r>
    </w:p>
    <w:p w:rsidR="00DE1DCD"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Какие файлы не имеет смысла архивировать?</w:t>
      </w:r>
    </w:p>
    <w:p w:rsidR="00DE1DCD" w:rsidRDefault="00DE1DCD" w:rsidP="00180B9B">
      <w:pPr>
        <w:numPr>
          <w:ilvl w:val="0"/>
          <w:numId w:val="150"/>
        </w:numPr>
        <w:tabs>
          <w:tab w:val="num" w:pos="720"/>
        </w:tabs>
        <w:spacing w:after="0" w:line="288" w:lineRule="auto"/>
        <w:ind w:left="0" w:firstLine="709"/>
        <w:contextualSpacing/>
        <w:jc w:val="both"/>
        <w:rPr>
          <w:sz w:val="28"/>
        </w:rPr>
      </w:pPr>
      <w:r>
        <w:rPr>
          <w:sz w:val="28"/>
        </w:rPr>
        <w:t>Дефрагментация жесткого диска: назначение, алгоритм проведения.</w:t>
      </w:r>
    </w:p>
    <w:p w:rsidR="00DE1DCD" w:rsidRDefault="00DE1DCD" w:rsidP="00180B9B">
      <w:pPr>
        <w:numPr>
          <w:ilvl w:val="0"/>
          <w:numId w:val="150"/>
        </w:numPr>
        <w:tabs>
          <w:tab w:val="num" w:pos="720"/>
        </w:tabs>
        <w:spacing w:after="0" w:line="288" w:lineRule="auto"/>
        <w:ind w:left="0" w:firstLine="709"/>
        <w:contextualSpacing/>
        <w:jc w:val="both"/>
        <w:rPr>
          <w:sz w:val="28"/>
        </w:rPr>
      </w:pPr>
      <w:r>
        <w:rPr>
          <w:sz w:val="28"/>
        </w:rPr>
        <w:t>Резервное копирование информации: назначение, алгоритм проведения.</w:t>
      </w:r>
    </w:p>
    <w:p w:rsidR="00DE1DCD" w:rsidRPr="00572784" w:rsidRDefault="00DE1DCD" w:rsidP="00DE1DCD">
      <w:pPr>
        <w:snapToGrid w:val="0"/>
        <w:spacing w:line="288" w:lineRule="auto"/>
        <w:ind w:firstLine="709"/>
        <w:contextualSpacing/>
        <w:jc w:val="both"/>
        <w:rPr>
          <w:rFonts w:ascii="Times New Roman" w:hAnsi="Times New Roman" w:cs="Times New Roman"/>
          <w:b/>
          <w:sz w:val="32"/>
          <w:szCs w:val="28"/>
        </w:rPr>
      </w:pPr>
      <w:r w:rsidRPr="00572784">
        <w:rPr>
          <w:rFonts w:ascii="Times New Roman" w:hAnsi="Times New Roman" w:cs="Times New Roman"/>
          <w:b/>
          <w:sz w:val="32"/>
          <w:szCs w:val="28"/>
        </w:rPr>
        <w:t xml:space="preserve">Презентации </w:t>
      </w:r>
      <w:proofErr w:type="spellStart"/>
      <w:r w:rsidRPr="00572784">
        <w:rPr>
          <w:rFonts w:ascii="Times New Roman" w:hAnsi="Times New Roman" w:cs="Times New Roman"/>
          <w:b/>
          <w:sz w:val="32"/>
          <w:szCs w:val="28"/>
        </w:rPr>
        <w:t>PowerPoint</w:t>
      </w:r>
      <w:proofErr w:type="spellEnd"/>
      <w:r w:rsidRPr="00572784">
        <w:rPr>
          <w:rFonts w:ascii="Times New Roman" w:hAnsi="Times New Roman" w:cs="Times New Roman"/>
          <w:b/>
          <w:sz w:val="32"/>
          <w:szCs w:val="28"/>
        </w:rPr>
        <w:t>.</w:t>
      </w:r>
    </w:p>
    <w:p w:rsidR="00DE1DCD" w:rsidRPr="00A351A7" w:rsidRDefault="00DE1DCD" w:rsidP="00DE1DCD">
      <w:pPr>
        <w:snapToGrid w:val="0"/>
        <w:spacing w:line="288" w:lineRule="auto"/>
        <w:ind w:firstLine="709"/>
        <w:contextualSpacing/>
        <w:jc w:val="both"/>
        <w:rPr>
          <w:b/>
          <w:sz w:val="28"/>
          <w:szCs w:val="28"/>
        </w:rPr>
      </w:pPr>
      <w:r w:rsidRPr="00A351A7">
        <w:rPr>
          <w:b/>
          <w:sz w:val="28"/>
          <w:szCs w:val="28"/>
        </w:rPr>
        <w:t xml:space="preserve">Знакомство с </w:t>
      </w:r>
      <w:proofErr w:type="spellStart"/>
      <w:r w:rsidRPr="00A351A7">
        <w:rPr>
          <w:b/>
          <w:sz w:val="28"/>
          <w:szCs w:val="28"/>
        </w:rPr>
        <w:t>PowePoint</w:t>
      </w:r>
      <w:proofErr w:type="spellEnd"/>
      <w:r w:rsidRPr="00A351A7">
        <w:rPr>
          <w:b/>
          <w:sz w:val="28"/>
          <w:szCs w:val="28"/>
        </w:rPr>
        <w:t>.</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Что такое мультимедиа?</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 xml:space="preserve">Какие устройства компьютера называют </w:t>
      </w:r>
      <w:proofErr w:type="spellStart"/>
      <w:r w:rsidRPr="00894AC6">
        <w:rPr>
          <w:sz w:val="28"/>
        </w:rPr>
        <w:t>мультимедийными</w:t>
      </w:r>
      <w:proofErr w:type="spellEnd"/>
      <w:r w:rsidRPr="00894AC6">
        <w:rPr>
          <w:sz w:val="28"/>
        </w:rPr>
        <w:t>?</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 xml:space="preserve">Что такое </w:t>
      </w:r>
      <w:proofErr w:type="spellStart"/>
      <w:r w:rsidRPr="00894AC6">
        <w:rPr>
          <w:sz w:val="28"/>
        </w:rPr>
        <w:t>мультимедийные</w:t>
      </w:r>
      <w:proofErr w:type="spellEnd"/>
      <w:r w:rsidRPr="00894AC6">
        <w:rPr>
          <w:sz w:val="28"/>
        </w:rPr>
        <w:t xml:space="preserve"> презентации?</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 xml:space="preserve">С </w:t>
      </w:r>
      <w:proofErr w:type="gramStart"/>
      <w:r w:rsidRPr="00894AC6">
        <w:rPr>
          <w:sz w:val="28"/>
        </w:rPr>
        <w:t>помощью</w:t>
      </w:r>
      <w:proofErr w:type="gramEnd"/>
      <w:r w:rsidRPr="00894AC6">
        <w:rPr>
          <w:sz w:val="28"/>
        </w:rPr>
        <w:t xml:space="preserve"> каких программ можно создать </w:t>
      </w:r>
      <w:proofErr w:type="spellStart"/>
      <w:r w:rsidRPr="00894AC6">
        <w:rPr>
          <w:sz w:val="28"/>
        </w:rPr>
        <w:t>мультимедийную</w:t>
      </w:r>
      <w:proofErr w:type="spellEnd"/>
      <w:r w:rsidRPr="00894AC6">
        <w:rPr>
          <w:sz w:val="28"/>
        </w:rPr>
        <w:t xml:space="preserve"> презентацию?</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Какие основные этапы создания презентации?</w:t>
      </w:r>
    </w:p>
    <w:p w:rsidR="00DE1DCD" w:rsidRPr="00A351A7" w:rsidRDefault="00DE1DCD" w:rsidP="00DE1DCD">
      <w:pPr>
        <w:snapToGrid w:val="0"/>
        <w:spacing w:line="288" w:lineRule="auto"/>
        <w:ind w:firstLine="709"/>
        <w:contextualSpacing/>
        <w:jc w:val="both"/>
        <w:rPr>
          <w:b/>
          <w:sz w:val="28"/>
          <w:szCs w:val="28"/>
        </w:rPr>
      </w:pPr>
      <w:r w:rsidRPr="00A351A7">
        <w:rPr>
          <w:b/>
          <w:sz w:val="28"/>
          <w:szCs w:val="28"/>
        </w:rPr>
        <w:t>Создание презентаций.</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Каким образом можно сделать презентацию более привлекательной?</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lastRenderedPageBreak/>
        <w:t>Как можно добавить переходы между слайдами?</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Как добавить анимационные эффекты?</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Какая разница между «Эффектами анимации» и «Настройка анимации»?</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Что такое гиперссылка?</w:t>
      </w:r>
    </w:p>
    <w:p w:rsidR="00DE1DCD" w:rsidRPr="00894AC6" w:rsidRDefault="00DE1DCD" w:rsidP="00180B9B">
      <w:pPr>
        <w:numPr>
          <w:ilvl w:val="0"/>
          <w:numId w:val="150"/>
        </w:numPr>
        <w:tabs>
          <w:tab w:val="num" w:pos="720"/>
        </w:tabs>
        <w:spacing w:after="0" w:line="288" w:lineRule="auto"/>
        <w:ind w:left="0" w:firstLine="709"/>
        <w:contextualSpacing/>
        <w:jc w:val="both"/>
        <w:rPr>
          <w:sz w:val="28"/>
        </w:rPr>
      </w:pPr>
      <w:r w:rsidRPr="00894AC6">
        <w:rPr>
          <w:sz w:val="28"/>
        </w:rPr>
        <w:t>Как создать гиперссылку?</w:t>
      </w:r>
    </w:p>
    <w:p w:rsidR="0052498A" w:rsidRPr="002C7734" w:rsidRDefault="0052498A" w:rsidP="007258C6">
      <w:pPr>
        <w:spacing w:after="0" w:line="240" w:lineRule="auto"/>
        <w:jc w:val="both"/>
        <w:rPr>
          <w:rFonts w:ascii="Times New Roman" w:hAnsi="Times New Roman" w:cs="Times New Roman"/>
          <w:b/>
          <w:bCs/>
          <w:sz w:val="28"/>
          <w:szCs w:val="28"/>
        </w:rPr>
      </w:pPr>
    </w:p>
    <w:p w:rsidR="007258C6" w:rsidRDefault="007258C6" w:rsidP="007258C6">
      <w:pPr>
        <w:spacing w:after="0" w:line="240" w:lineRule="auto"/>
        <w:jc w:val="both"/>
        <w:rPr>
          <w:rFonts w:ascii="Times New Roman" w:hAnsi="Times New Roman" w:cs="Times New Roman"/>
          <w:b/>
          <w:bCs/>
          <w:sz w:val="28"/>
          <w:szCs w:val="28"/>
        </w:rPr>
      </w:pPr>
      <w:r w:rsidRPr="002C7734">
        <w:rPr>
          <w:rFonts w:ascii="Times New Roman" w:hAnsi="Times New Roman" w:cs="Times New Roman"/>
          <w:b/>
          <w:bCs/>
          <w:sz w:val="28"/>
          <w:szCs w:val="28"/>
        </w:rPr>
        <w:t>Критерии оценки устных и письменных ответов</w:t>
      </w:r>
      <w:r w:rsidR="001E692F">
        <w:rPr>
          <w:rFonts w:ascii="Times New Roman" w:hAnsi="Times New Roman" w:cs="Times New Roman"/>
          <w:b/>
          <w:bCs/>
          <w:sz w:val="28"/>
          <w:szCs w:val="28"/>
        </w:rPr>
        <w:t>.</w:t>
      </w:r>
    </w:p>
    <w:p w:rsidR="00CF4C0A" w:rsidRPr="00F92CD1" w:rsidRDefault="00CF4C0A" w:rsidP="00CF4C0A">
      <w:pPr>
        <w:shd w:val="clear" w:color="auto" w:fill="FFFFFF"/>
        <w:spacing w:after="0" w:line="240" w:lineRule="auto"/>
        <w:textAlignment w:val="baseline"/>
        <w:rPr>
          <w:rFonts w:ascii="Times New Roman" w:eastAsia="Times New Roman" w:hAnsi="Times New Roman"/>
          <w:color w:val="000000"/>
          <w:sz w:val="24"/>
          <w:szCs w:val="24"/>
        </w:rPr>
      </w:pPr>
    </w:p>
    <w:p w:rsidR="00CF4C0A" w:rsidRDefault="00CF4C0A" w:rsidP="00CF4C0A">
      <w:pPr>
        <w:shd w:val="clear" w:color="auto" w:fill="FFFFFF"/>
        <w:spacing w:after="0" w:line="240" w:lineRule="auto"/>
        <w:jc w:val="both"/>
        <w:textAlignment w:val="baseline"/>
        <w:rPr>
          <w:rFonts w:ascii="Times New Roman" w:eastAsia="Times New Roman" w:hAnsi="Times New Roman" w:cs="Times New Roman"/>
          <w:sz w:val="28"/>
          <w:szCs w:val="28"/>
        </w:rPr>
      </w:pPr>
      <w:proofErr w:type="gramStart"/>
      <w:r w:rsidRPr="00231EFF">
        <w:rPr>
          <w:rFonts w:ascii="Times New Roman" w:eastAsia="Times New Roman" w:hAnsi="Times New Roman" w:cs="Times New Roman"/>
          <w:b/>
          <w:iCs/>
          <w:sz w:val="28"/>
          <w:szCs w:val="28"/>
        </w:rPr>
        <w:t>Ответ  оценивается  отметкой  </w:t>
      </w:r>
      <w:r w:rsidRPr="00231EFF">
        <w:rPr>
          <w:rFonts w:ascii="Times New Roman" w:eastAsia="Times New Roman" w:hAnsi="Times New Roman" w:cs="Times New Roman"/>
          <w:b/>
          <w:bCs/>
          <w:iCs/>
          <w:sz w:val="28"/>
          <w:szCs w:val="28"/>
        </w:rPr>
        <w:t>"5”</w:t>
      </w:r>
      <w:r w:rsidRPr="00231EFF">
        <w:rPr>
          <w:rFonts w:ascii="Times New Roman" w:eastAsia="Times New Roman" w:hAnsi="Times New Roman" w:cs="Times New Roman"/>
          <w:b/>
          <w:iCs/>
          <w:sz w:val="28"/>
          <w:szCs w:val="28"/>
        </w:rPr>
        <w:t> ,  если  студент</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полно раскрыл содержание материала в объёме, предусмотренном программой  и учебником; изложил материал грамотным языком в определённой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proofErr w:type="gramEnd"/>
      <w:r>
        <w:rPr>
          <w:rFonts w:ascii="Times New Roman" w:eastAsia="Times New Roman" w:hAnsi="Times New Roman" w:cs="Times New Roman"/>
          <w:sz w:val="28"/>
          <w:szCs w:val="28"/>
        </w:rPr>
        <w:t xml:space="preserve"> продемонстрировал усвоение ранее изученных сопутствующих вопросов, </w:t>
      </w:r>
      <w:proofErr w:type="spellStart"/>
      <w:r>
        <w:rPr>
          <w:rFonts w:ascii="Times New Roman" w:eastAsia="Times New Roman" w:hAnsi="Times New Roman" w:cs="Times New Roman"/>
          <w:sz w:val="28"/>
          <w:szCs w:val="28"/>
        </w:rPr>
        <w:t>сформированность</w:t>
      </w:r>
      <w:proofErr w:type="spellEnd"/>
      <w:r>
        <w:rPr>
          <w:rFonts w:ascii="Times New Roman" w:eastAsia="Times New Roman" w:hAnsi="Times New Roman" w:cs="Times New Roman"/>
          <w:sz w:val="28"/>
          <w:szCs w:val="28"/>
        </w:rPr>
        <w:t xml:space="preserve">  и устойчивость используемых при ответе умений и навыков; отвечал самостоятельно без наводящих вопросов учителя.</w:t>
      </w:r>
    </w:p>
    <w:p w:rsidR="00CF4C0A" w:rsidRPr="009E2AD5" w:rsidRDefault="00CF4C0A" w:rsidP="00CF4C0A">
      <w:pPr>
        <w:shd w:val="clear" w:color="auto" w:fill="FFFFFF"/>
        <w:spacing w:after="0" w:line="240" w:lineRule="auto"/>
        <w:jc w:val="both"/>
        <w:textAlignment w:val="baseline"/>
        <w:rPr>
          <w:rFonts w:ascii="Times New Roman" w:eastAsia="Times New Roman" w:hAnsi="Times New Roman"/>
          <w:color w:val="000000"/>
          <w:sz w:val="24"/>
          <w:szCs w:val="24"/>
        </w:rPr>
      </w:pPr>
      <w:r w:rsidRPr="00231EFF">
        <w:rPr>
          <w:rFonts w:ascii="Times New Roman" w:eastAsia="Times New Roman" w:hAnsi="Times New Roman" w:cs="Times New Roman"/>
          <w:b/>
          <w:iCs/>
          <w:sz w:val="28"/>
          <w:szCs w:val="28"/>
        </w:rPr>
        <w:t>Ответ  оценивается  отметкой  </w:t>
      </w:r>
      <w:r w:rsidRPr="00231EFF">
        <w:rPr>
          <w:rFonts w:ascii="Times New Roman" w:eastAsia="Times New Roman" w:hAnsi="Times New Roman" w:cs="Times New Roman"/>
          <w:b/>
          <w:bCs/>
          <w:iCs/>
          <w:sz w:val="28"/>
          <w:szCs w:val="28"/>
        </w:rPr>
        <w:t>"4”</w:t>
      </w:r>
      <w:r>
        <w:rPr>
          <w:rFonts w:ascii="Times New Roman" w:eastAsia="Times New Roman" w:hAnsi="Times New Roman" w:cs="Times New Roman"/>
          <w:sz w:val="28"/>
          <w:szCs w:val="28"/>
        </w:rPr>
        <w:t xml:space="preserve"> если  он  удовлетворяет  в  основном  требованиям  на  оценку  "5”,  но при  этом  имеет  один  из  недостатков:  в  изложении  допущены  небольшие  пробелы,  не  исказившие  математическое  содержание  ответа;  допущены  один-два недочёта  при  освещении  основного  содержания  ответа,  исправленные  по  замечанию  учителя;  допущены  ошибка  или  более  двух  недочётов  при  освещении  второстепенных  вопросов  или в  выкладках,  легко  исправленные  по  замечанию  учителя.                            </w:t>
      </w:r>
      <w:r>
        <w:rPr>
          <w:rFonts w:ascii="Times New Roman" w:eastAsia="Times New Roman" w:hAnsi="Times New Roman" w:cs="Times New Roman"/>
          <w:sz w:val="28"/>
          <w:szCs w:val="28"/>
        </w:rPr>
        <w:br/>
        <w:t> </w:t>
      </w:r>
      <w:r w:rsidRPr="004E2769">
        <w:rPr>
          <w:rFonts w:ascii="Times New Roman" w:eastAsia="Times New Roman" w:hAnsi="Times New Roman" w:cs="Times New Roman"/>
          <w:b/>
          <w:sz w:val="28"/>
          <w:szCs w:val="28"/>
        </w:rPr>
        <w:br/>
      </w:r>
      <w:proofErr w:type="gramStart"/>
      <w:r w:rsidRPr="004E2769">
        <w:rPr>
          <w:rFonts w:ascii="Times New Roman" w:eastAsia="Times New Roman" w:hAnsi="Times New Roman" w:cs="Times New Roman"/>
          <w:b/>
          <w:iCs/>
          <w:sz w:val="28"/>
          <w:szCs w:val="28"/>
        </w:rPr>
        <w:t>Отметка </w:t>
      </w:r>
      <w:r w:rsidRPr="004E2769">
        <w:rPr>
          <w:rFonts w:ascii="Times New Roman" w:eastAsia="Times New Roman" w:hAnsi="Times New Roman" w:cs="Times New Roman"/>
          <w:b/>
          <w:bCs/>
          <w:iCs/>
          <w:sz w:val="28"/>
          <w:szCs w:val="28"/>
        </w:rPr>
        <w:t>"3”</w:t>
      </w:r>
      <w:r w:rsidRPr="004E2769">
        <w:rPr>
          <w:rFonts w:ascii="Times New Roman" w:eastAsia="Times New Roman" w:hAnsi="Times New Roman" w:cs="Times New Roman"/>
          <w:b/>
          <w:iCs/>
          <w:sz w:val="28"/>
          <w:szCs w:val="28"/>
        </w:rPr>
        <w:t>   ставится</w:t>
      </w:r>
      <w:r>
        <w:rPr>
          <w:rFonts w:ascii="Times New Roman" w:eastAsia="Times New Roman" w:hAnsi="Times New Roman" w:cs="Times New Roman"/>
          <w:sz w:val="28"/>
          <w:szCs w:val="28"/>
        </w:rPr>
        <w:t>  в  следующих  случаях:</w:t>
      </w:r>
      <w:r>
        <w:rPr>
          <w:rFonts w:ascii="Times New Roman" w:eastAsia="Times New Roman" w:hAnsi="Times New Roman" w:cs="Times New Roman"/>
          <w:sz w:val="28"/>
          <w:szCs w:val="28"/>
        </w:rPr>
        <w:b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(определённые Требования к  математической  подготовке учащихся”);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roofErr w:type="gramEnd"/>
      <w:r>
        <w:rPr>
          <w:rFonts w:ascii="Times New Roman" w:eastAsia="Times New Roman" w:hAnsi="Times New Roman" w:cs="Times New Roman"/>
          <w:sz w:val="28"/>
          <w:szCs w:val="28"/>
        </w:rPr>
        <w:t xml:space="preserve">  студент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w:t>
      </w:r>
      <w:proofErr w:type="spellStart"/>
      <w:r>
        <w:rPr>
          <w:rFonts w:ascii="Times New Roman" w:eastAsia="Times New Roman" w:hAnsi="Times New Roman" w:cs="Times New Roman"/>
          <w:sz w:val="28"/>
          <w:szCs w:val="28"/>
        </w:rPr>
        <w:t>сформированность</w:t>
      </w:r>
      <w:proofErr w:type="spellEnd"/>
      <w:r>
        <w:rPr>
          <w:rFonts w:ascii="Times New Roman" w:eastAsia="Times New Roman" w:hAnsi="Times New Roman" w:cs="Times New Roman"/>
          <w:sz w:val="28"/>
          <w:szCs w:val="28"/>
        </w:rPr>
        <w:t xml:space="preserve">  основных умений и навыков.</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br/>
      </w:r>
      <w:r w:rsidRPr="004E2769">
        <w:rPr>
          <w:rFonts w:ascii="Times New Roman" w:eastAsia="Times New Roman" w:hAnsi="Times New Roman" w:cs="Times New Roman"/>
          <w:b/>
          <w:iCs/>
          <w:sz w:val="28"/>
          <w:szCs w:val="28"/>
        </w:rPr>
        <w:t>Отметка </w:t>
      </w:r>
      <w:r w:rsidRPr="004E2769">
        <w:rPr>
          <w:rFonts w:ascii="Times New Roman" w:eastAsia="Times New Roman" w:hAnsi="Times New Roman" w:cs="Times New Roman"/>
          <w:b/>
          <w:bCs/>
          <w:iCs/>
          <w:sz w:val="28"/>
          <w:szCs w:val="28"/>
        </w:rPr>
        <w:t>"2”</w:t>
      </w:r>
      <w:r w:rsidRPr="004E2769">
        <w:rPr>
          <w:rFonts w:ascii="Times New Roman" w:eastAsia="Times New Roman" w:hAnsi="Times New Roman" w:cs="Times New Roman"/>
          <w:b/>
          <w:iCs/>
          <w:sz w:val="28"/>
          <w:szCs w:val="28"/>
        </w:rPr>
        <w:t>  ставится</w:t>
      </w:r>
      <w:r>
        <w:rPr>
          <w:rFonts w:ascii="Times New Roman" w:eastAsia="Times New Roman" w:hAnsi="Times New Roman" w:cs="Times New Roman"/>
          <w:sz w:val="28"/>
          <w:szCs w:val="28"/>
        </w:rPr>
        <w:t>  в  следующих случаях:</w:t>
      </w:r>
      <w:r>
        <w:rPr>
          <w:rFonts w:ascii="Times New Roman" w:eastAsia="Times New Roman" w:hAnsi="Times New Roman" w:cs="Times New Roman"/>
          <w:sz w:val="28"/>
          <w:szCs w:val="28"/>
        </w:rPr>
        <w:br/>
        <w:t>-  не  раскрыто  основное  содержание  учебного  материала;</w:t>
      </w:r>
      <w:r>
        <w:rPr>
          <w:rFonts w:ascii="Times New Roman" w:eastAsia="Times New Roman" w:hAnsi="Times New Roman" w:cs="Times New Roman"/>
          <w:sz w:val="28"/>
          <w:szCs w:val="28"/>
        </w:rPr>
        <w:br/>
        <w:t>-  обнаружено  незнание  или  непонимание  учеником  большей  или  наиболее важной  части  учебного  материала;</w:t>
      </w:r>
      <w:r>
        <w:rPr>
          <w:rFonts w:ascii="Times New Roman" w:eastAsia="Times New Roman" w:hAnsi="Times New Roman" w:cs="Times New Roman"/>
          <w:sz w:val="28"/>
          <w:szCs w:val="28"/>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вопроса  учителя.</w:t>
      </w:r>
      <w:r>
        <w:rPr>
          <w:rFonts w:ascii="Times New Roman" w:eastAsia="Times New Roman" w:hAnsi="Times New Roman" w:cs="Times New Roman"/>
          <w:sz w:val="28"/>
          <w:szCs w:val="28"/>
        </w:rPr>
        <w:br/>
      </w:r>
      <w:r w:rsidRPr="004E2769">
        <w:rPr>
          <w:rFonts w:ascii="Times New Roman" w:eastAsia="Times New Roman" w:hAnsi="Times New Roman" w:cs="Times New Roman"/>
          <w:b/>
          <w:sz w:val="28"/>
          <w:szCs w:val="28"/>
        </w:rPr>
        <w:br/>
      </w:r>
      <w:r w:rsidRPr="004E2769">
        <w:rPr>
          <w:rFonts w:ascii="Times New Roman" w:eastAsia="Times New Roman" w:hAnsi="Times New Roman" w:cs="Times New Roman"/>
          <w:b/>
          <w:iCs/>
          <w:sz w:val="28"/>
          <w:szCs w:val="28"/>
        </w:rPr>
        <w:t>Оценка </w:t>
      </w:r>
      <w:r w:rsidRPr="004E2769">
        <w:rPr>
          <w:rFonts w:ascii="Times New Roman" w:eastAsia="Times New Roman" w:hAnsi="Times New Roman" w:cs="Times New Roman"/>
          <w:b/>
          <w:bCs/>
          <w:iCs/>
          <w:sz w:val="28"/>
          <w:szCs w:val="28"/>
        </w:rPr>
        <w:t>"1”</w:t>
      </w:r>
      <w:r w:rsidRPr="004E2769">
        <w:rPr>
          <w:rFonts w:ascii="Times New Roman" w:eastAsia="Times New Roman" w:hAnsi="Times New Roman" w:cs="Times New Roman"/>
          <w:b/>
          <w:iCs/>
          <w:sz w:val="28"/>
          <w:szCs w:val="28"/>
        </w:rPr>
        <w:t>  ставится,</w:t>
      </w:r>
      <w:r>
        <w:rPr>
          <w:rFonts w:ascii="Times New Roman" w:eastAsia="Times New Roman" w:hAnsi="Times New Roman" w:cs="Times New Roman"/>
          <w:i/>
          <w:iCs/>
          <w:sz w:val="28"/>
          <w:szCs w:val="28"/>
        </w:rPr>
        <w:t>  если:</w:t>
      </w:r>
      <w:r>
        <w:rPr>
          <w:rFonts w:ascii="Times New Roman" w:eastAsia="Times New Roman" w:hAnsi="Times New Roman" w:cs="Times New Roman"/>
          <w:sz w:val="28"/>
          <w:szCs w:val="28"/>
        </w:rPr>
        <w:br/>
        <w:t>-  студент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CF4C0A" w:rsidRPr="002C7734" w:rsidRDefault="00CF4C0A" w:rsidP="007258C6">
      <w:pPr>
        <w:spacing w:after="0" w:line="240" w:lineRule="auto"/>
        <w:jc w:val="both"/>
        <w:rPr>
          <w:rFonts w:ascii="Times New Roman" w:hAnsi="Times New Roman" w:cs="Times New Roman"/>
          <w:b/>
          <w:bCs/>
          <w:sz w:val="28"/>
          <w:szCs w:val="28"/>
        </w:rPr>
      </w:pPr>
    </w:p>
    <w:p w:rsidR="00DE1DCD" w:rsidRDefault="00DE1DCD" w:rsidP="007258C6">
      <w:pPr>
        <w:spacing w:after="0" w:line="240" w:lineRule="auto"/>
        <w:jc w:val="center"/>
        <w:rPr>
          <w:rFonts w:ascii="Times New Roman" w:hAnsi="Times New Roman" w:cs="Times New Roman"/>
          <w:b/>
          <w:bCs/>
          <w:sz w:val="28"/>
          <w:szCs w:val="28"/>
        </w:rPr>
        <w:sectPr w:rsidR="00DE1DCD" w:rsidSect="00572784">
          <w:pgSz w:w="11906" w:h="16838"/>
          <w:pgMar w:top="1134" w:right="850" w:bottom="1134" w:left="1701" w:header="708" w:footer="708" w:gutter="0"/>
          <w:cols w:space="708"/>
          <w:titlePg/>
          <w:docGrid w:linePitch="360"/>
        </w:sectPr>
      </w:pPr>
    </w:p>
    <w:p w:rsidR="007258C6" w:rsidRPr="002C7734" w:rsidRDefault="007258C6" w:rsidP="00180B9B">
      <w:pPr>
        <w:pStyle w:val="1"/>
        <w:numPr>
          <w:ilvl w:val="0"/>
          <w:numId w:val="2"/>
        </w:numPr>
        <w:spacing w:line="276" w:lineRule="auto"/>
        <w:ind w:left="0" w:firstLine="0"/>
        <w:jc w:val="center"/>
        <w:rPr>
          <w:rFonts w:ascii="Times New Roman" w:hAnsi="Times New Roman" w:cs="Times New Roman"/>
          <w:b/>
          <w:bCs/>
          <w:caps/>
          <w:sz w:val="28"/>
          <w:szCs w:val="28"/>
        </w:rPr>
      </w:pPr>
      <w:r w:rsidRPr="002C7734">
        <w:rPr>
          <w:rFonts w:ascii="Times New Roman" w:hAnsi="Times New Roman" w:cs="Times New Roman"/>
          <w:b/>
          <w:bCs/>
          <w:caps/>
          <w:sz w:val="28"/>
          <w:szCs w:val="28"/>
        </w:rPr>
        <w:lastRenderedPageBreak/>
        <w:t>Оценочные средства внеаудиторной самостоятельной работы</w:t>
      </w:r>
    </w:p>
    <w:p w:rsidR="007258C6" w:rsidRPr="002C7734" w:rsidRDefault="007258C6" w:rsidP="007258C6">
      <w:pPr>
        <w:spacing w:after="0" w:line="240" w:lineRule="auto"/>
        <w:jc w:val="center"/>
        <w:rPr>
          <w:rFonts w:ascii="Times New Roman" w:hAnsi="Times New Roman" w:cs="Times New Roman"/>
          <w:b/>
          <w:bCs/>
          <w:sz w:val="28"/>
          <w:szCs w:val="28"/>
        </w:rPr>
      </w:pPr>
    </w:p>
    <w:p w:rsidR="007258C6" w:rsidRDefault="007258C6" w:rsidP="007258C6">
      <w:pPr>
        <w:spacing w:after="0" w:line="240" w:lineRule="auto"/>
        <w:jc w:val="both"/>
        <w:rPr>
          <w:rFonts w:ascii="Times New Roman" w:hAnsi="Times New Roman" w:cs="Times New Roman"/>
          <w:b/>
          <w:bCs/>
          <w:sz w:val="28"/>
          <w:szCs w:val="28"/>
        </w:rPr>
      </w:pPr>
      <w:r w:rsidRPr="002C7734">
        <w:rPr>
          <w:rFonts w:ascii="Times New Roman" w:hAnsi="Times New Roman" w:cs="Times New Roman"/>
          <w:b/>
          <w:bCs/>
          <w:sz w:val="28"/>
          <w:szCs w:val="28"/>
        </w:rPr>
        <w:t>Методические рекомендации</w:t>
      </w:r>
      <w:r>
        <w:rPr>
          <w:rFonts w:ascii="Times New Roman" w:hAnsi="Times New Roman" w:cs="Times New Roman"/>
          <w:b/>
          <w:bCs/>
          <w:sz w:val="28"/>
          <w:szCs w:val="28"/>
        </w:rPr>
        <w:t xml:space="preserve"> (указания)</w:t>
      </w:r>
      <w:r w:rsidRPr="002C7734">
        <w:rPr>
          <w:rFonts w:ascii="Times New Roman" w:hAnsi="Times New Roman" w:cs="Times New Roman"/>
          <w:b/>
          <w:bCs/>
          <w:sz w:val="28"/>
          <w:szCs w:val="28"/>
        </w:rPr>
        <w:t xml:space="preserve"> по выполнению внеаудиторной самостоятельной работы</w:t>
      </w:r>
      <w:r>
        <w:rPr>
          <w:rFonts w:ascii="Times New Roman" w:hAnsi="Times New Roman" w:cs="Times New Roman"/>
          <w:b/>
          <w:bCs/>
          <w:sz w:val="28"/>
          <w:szCs w:val="28"/>
        </w:rPr>
        <w:t xml:space="preserve"> с обоснованием расчета времени, затрачиваемого на ее выполнения.</w:t>
      </w:r>
    </w:p>
    <w:p w:rsidR="00DE1DCD" w:rsidRPr="002C7734" w:rsidRDefault="00DE1DCD" w:rsidP="007258C6">
      <w:pPr>
        <w:spacing w:after="0" w:line="240" w:lineRule="auto"/>
        <w:jc w:val="both"/>
        <w:rPr>
          <w:rFonts w:ascii="Times New Roman" w:hAnsi="Times New Roman" w:cs="Times New Roman"/>
          <w:b/>
          <w:bCs/>
          <w:sz w:val="28"/>
          <w:szCs w:val="28"/>
        </w:rPr>
      </w:pPr>
    </w:p>
    <w:p w:rsidR="007258C6" w:rsidRPr="0052498A" w:rsidRDefault="007258C6" w:rsidP="007258C6">
      <w:pPr>
        <w:spacing w:after="0" w:line="240" w:lineRule="auto"/>
        <w:jc w:val="both"/>
        <w:rPr>
          <w:rFonts w:ascii="Times New Roman" w:hAnsi="Times New Roman" w:cs="Times New Roman"/>
          <w:bCs/>
          <w:i/>
          <w:sz w:val="28"/>
          <w:szCs w:val="28"/>
        </w:rPr>
      </w:pPr>
    </w:p>
    <w:tbl>
      <w:tblPr>
        <w:tblW w:w="912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4252"/>
        <w:gridCol w:w="2410"/>
        <w:gridCol w:w="1843"/>
      </w:tblGrid>
      <w:tr w:rsidR="002C170F" w:rsidTr="002C170F">
        <w:trPr>
          <w:cantSplit/>
          <w:trHeight w:val="1134"/>
        </w:trPr>
        <w:tc>
          <w:tcPr>
            <w:tcW w:w="618" w:type="dxa"/>
            <w:shd w:val="clear" w:color="auto" w:fill="auto"/>
            <w:vAlign w:val="center"/>
          </w:tcPr>
          <w:p w:rsidR="002C170F" w:rsidRDefault="002C170F" w:rsidP="00892C22">
            <w:pPr>
              <w:tabs>
                <w:tab w:val="left" w:pos="1635"/>
              </w:tabs>
              <w:spacing w:after="0"/>
              <w:jc w:val="center"/>
              <w:rPr>
                <w:sz w:val="24"/>
                <w:szCs w:val="24"/>
              </w:rPr>
            </w:pPr>
            <w:r>
              <w:rPr>
                <w:sz w:val="24"/>
                <w:szCs w:val="24"/>
              </w:rPr>
              <w:t>№</w:t>
            </w:r>
          </w:p>
        </w:tc>
        <w:tc>
          <w:tcPr>
            <w:tcW w:w="4252" w:type="dxa"/>
            <w:shd w:val="clear" w:color="auto" w:fill="auto"/>
            <w:vAlign w:val="center"/>
          </w:tcPr>
          <w:p w:rsidR="002C170F" w:rsidRDefault="002C170F" w:rsidP="00892C22">
            <w:pPr>
              <w:tabs>
                <w:tab w:val="left" w:pos="1635"/>
              </w:tabs>
              <w:spacing w:after="0"/>
              <w:jc w:val="center"/>
              <w:rPr>
                <w:sz w:val="24"/>
                <w:szCs w:val="24"/>
              </w:rPr>
            </w:pPr>
            <w:r>
              <w:rPr>
                <w:rFonts w:ascii="Times New Roman" w:hAnsi="Times New Roman" w:cs="Times New Roman"/>
                <w:b/>
                <w:sz w:val="20"/>
                <w:szCs w:val="20"/>
              </w:rPr>
              <w:t>Наименование</w:t>
            </w:r>
          </w:p>
        </w:tc>
        <w:tc>
          <w:tcPr>
            <w:tcW w:w="2410" w:type="dxa"/>
          </w:tcPr>
          <w:p w:rsidR="002C170F" w:rsidRDefault="002C170F" w:rsidP="00892C22">
            <w:pPr>
              <w:tabs>
                <w:tab w:val="left" w:pos="1635"/>
              </w:tabs>
              <w:spacing w:after="0"/>
              <w:jc w:val="center"/>
              <w:rPr>
                <w:sz w:val="24"/>
                <w:szCs w:val="24"/>
              </w:rPr>
            </w:pPr>
            <w:r w:rsidRPr="0002670A">
              <w:rPr>
                <w:rFonts w:ascii="Times New Roman" w:hAnsi="Times New Roman" w:cs="Times New Roman"/>
                <w:b/>
                <w:sz w:val="20"/>
                <w:szCs w:val="20"/>
              </w:rPr>
              <w:t>вид задания</w:t>
            </w:r>
          </w:p>
        </w:tc>
        <w:tc>
          <w:tcPr>
            <w:tcW w:w="1843" w:type="dxa"/>
          </w:tcPr>
          <w:p w:rsidR="002C170F" w:rsidRPr="0002670A" w:rsidRDefault="002C170F" w:rsidP="00892C22">
            <w:pPr>
              <w:tabs>
                <w:tab w:val="left" w:pos="1635"/>
              </w:tabs>
              <w:spacing w:after="0"/>
              <w:jc w:val="center"/>
              <w:rPr>
                <w:rFonts w:ascii="Times New Roman" w:hAnsi="Times New Roman" w:cs="Times New Roman"/>
                <w:b/>
                <w:sz w:val="20"/>
                <w:szCs w:val="20"/>
              </w:rPr>
            </w:pPr>
            <w:r w:rsidRPr="0002670A">
              <w:rPr>
                <w:rFonts w:ascii="Times New Roman" w:hAnsi="Times New Roman" w:cs="Times New Roman"/>
                <w:b/>
                <w:sz w:val="20"/>
                <w:szCs w:val="20"/>
              </w:rPr>
              <w:t>Сроки предоставления</w:t>
            </w:r>
          </w:p>
        </w:tc>
      </w:tr>
      <w:tr w:rsidR="002C170F" w:rsidTr="002C170F">
        <w:tc>
          <w:tcPr>
            <w:tcW w:w="618" w:type="dxa"/>
            <w:shd w:val="clear" w:color="auto" w:fill="auto"/>
          </w:tcPr>
          <w:p w:rsidR="002C170F" w:rsidRDefault="002C170F" w:rsidP="00892C22">
            <w:pPr>
              <w:tabs>
                <w:tab w:val="left" w:pos="1635"/>
              </w:tabs>
              <w:spacing w:after="0"/>
              <w:jc w:val="right"/>
              <w:rPr>
                <w:b/>
                <w:i/>
                <w:sz w:val="24"/>
                <w:szCs w:val="24"/>
              </w:rPr>
            </w:pPr>
          </w:p>
        </w:tc>
        <w:tc>
          <w:tcPr>
            <w:tcW w:w="4252" w:type="dxa"/>
            <w:shd w:val="clear" w:color="auto" w:fill="auto"/>
          </w:tcPr>
          <w:p w:rsidR="002C170F" w:rsidRDefault="002C170F" w:rsidP="00892C22">
            <w:pPr>
              <w:tabs>
                <w:tab w:val="left" w:pos="1635"/>
              </w:tabs>
              <w:spacing w:after="0"/>
              <w:jc w:val="right"/>
              <w:rPr>
                <w:b/>
                <w:i/>
                <w:sz w:val="24"/>
                <w:szCs w:val="24"/>
              </w:rPr>
            </w:pPr>
            <w:r>
              <w:rPr>
                <w:b/>
                <w:i/>
                <w:sz w:val="24"/>
                <w:szCs w:val="24"/>
              </w:rPr>
              <w:t>1 курс. 1 семестр всего часов:</w:t>
            </w:r>
          </w:p>
        </w:tc>
        <w:tc>
          <w:tcPr>
            <w:tcW w:w="2410" w:type="dxa"/>
          </w:tcPr>
          <w:p w:rsidR="002C170F" w:rsidRDefault="002C170F" w:rsidP="00892C22">
            <w:pPr>
              <w:tabs>
                <w:tab w:val="left" w:pos="1635"/>
              </w:tabs>
              <w:spacing w:after="0"/>
              <w:jc w:val="center"/>
              <w:rPr>
                <w:b/>
                <w:i/>
                <w:sz w:val="24"/>
                <w:szCs w:val="24"/>
              </w:rPr>
            </w:pPr>
          </w:p>
        </w:tc>
        <w:tc>
          <w:tcPr>
            <w:tcW w:w="1843" w:type="dxa"/>
          </w:tcPr>
          <w:p w:rsidR="002C170F" w:rsidRDefault="002C170F" w:rsidP="00892C22">
            <w:pPr>
              <w:tabs>
                <w:tab w:val="left" w:pos="1635"/>
              </w:tabs>
              <w:spacing w:after="0"/>
              <w:jc w:val="center"/>
              <w:rPr>
                <w:b/>
                <w:i/>
                <w:sz w:val="24"/>
                <w:szCs w:val="24"/>
              </w:rPr>
            </w:pPr>
          </w:p>
        </w:tc>
      </w:tr>
      <w:tr w:rsidR="002C170F" w:rsidTr="002C170F">
        <w:tc>
          <w:tcPr>
            <w:tcW w:w="7280" w:type="dxa"/>
            <w:gridSpan w:val="3"/>
            <w:shd w:val="clear" w:color="auto" w:fill="auto"/>
          </w:tcPr>
          <w:p w:rsidR="002C170F" w:rsidRDefault="002C170F" w:rsidP="00892C22">
            <w:pPr>
              <w:tabs>
                <w:tab w:val="left" w:pos="1635"/>
              </w:tabs>
              <w:snapToGrid w:val="0"/>
              <w:spacing w:after="0"/>
              <w:jc w:val="center"/>
              <w:rPr>
                <w:sz w:val="24"/>
                <w:szCs w:val="24"/>
              </w:rPr>
            </w:pPr>
            <w:r>
              <w:rPr>
                <w:b/>
                <w:sz w:val="24"/>
                <w:szCs w:val="24"/>
              </w:rPr>
              <w:t>Тема 1.1. Информационная деятельность человека</w:t>
            </w:r>
          </w:p>
        </w:tc>
        <w:tc>
          <w:tcPr>
            <w:tcW w:w="1843" w:type="dxa"/>
          </w:tcPr>
          <w:p w:rsidR="002C170F" w:rsidRDefault="002C170F" w:rsidP="00892C22">
            <w:pPr>
              <w:tabs>
                <w:tab w:val="left" w:pos="1635"/>
              </w:tabs>
              <w:snapToGrid w:val="0"/>
              <w:spacing w:after="0"/>
              <w:jc w:val="center"/>
              <w:rPr>
                <w:sz w:val="24"/>
                <w:szCs w:val="24"/>
              </w:rPr>
            </w:pP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1</w:t>
            </w:r>
          </w:p>
        </w:tc>
        <w:tc>
          <w:tcPr>
            <w:tcW w:w="4252" w:type="dxa"/>
            <w:shd w:val="clear" w:color="auto" w:fill="auto"/>
          </w:tcPr>
          <w:p w:rsidR="002C170F" w:rsidRDefault="002C170F" w:rsidP="00892C22">
            <w:pPr>
              <w:tabs>
                <w:tab w:val="left" w:pos="1635"/>
              </w:tabs>
              <w:spacing w:after="0"/>
              <w:rPr>
                <w:sz w:val="24"/>
                <w:szCs w:val="24"/>
              </w:rPr>
            </w:pPr>
            <w:r>
              <w:rPr>
                <w:sz w:val="24"/>
                <w:szCs w:val="24"/>
              </w:rPr>
              <w:t>1. Определить виды профессиональной информационной деятельности человека с использованием технических средств. 2. Основное значение лицензионных программных продуктов.</w:t>
            </w:r>
          </w:p>
        </w:tc>
        <w:tc>
          <w:tcPr>
            <w:tcW w:w="2410" w:type="dxa"/>
          </w:tcPr>
          <w:p w:rsidR="002C170F" w:rsidRDefault="002C170F" w:rsidP="00892C22">
            <w:pPr>
              <w:tabs>
                <w:tab w:val="left" w:pos="1635"/>
              </w:tabs>
              <w:spacing w:after="0"/>
              <w:jc w:val="center"/>
              <w:rPr>
                <w:sz w:val="24"/>
                <w:szCs w:val="24"/>
              </w:rPr>
            </w:pPr>
            <w:proofErr w:type="gramStart"/>
            <w:r>
              <w:rPr>
                <w:sz w:val="24"/>
                <w:szCs w:val="24"/>
              </w:rPr>
              <w:t>с</w:t>
            </w:r>
            <w:proofErr w:type="gramEnd"/>
            <w:r>
              <w:rPr>
                <w:sz w:val="24"/>
                <w:szCs w:val="24"/>
              </w:rPr>
              <w:t>ообщение</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7280" w:type="dxa"/>
            <w:gridSpan w:val="3"/>
            <w:shd w:val="clear" w:color="auto" w:fill="auto"/>
          </w:tcPr>
          <w:p w:rsidR="002C170F" w:rsidRPr="00097CF9" w:rsidRDefault="002C170F" w:rsidP="00892C22">
            <w:pPr>
              <w:tabs>
                <w:tab w:val="left" w:pos="1635"/>
              </w:tabs>
              <w:spacing w:after="0"/>
            </w:pPr>
            <w:r>
              <w:rPr>
                <w:b/>
                <w:sz w:val="24"/>
                <w:szCs w:val="24"/>
              </w:rPr>
              <w:t>Тема 1.2. Информация и информационные процессы</w:t>
            </w:r>
          </w:p>
        </w:tc>
        <w:tc>
          <w:tcPr>
            <w:tcW w:w="1843" w:type="dxa"/>
          </w:tcPr>
          <w:p w:rsidR="002C170F" w:rsidRPr="00097CF9" w:rsidRDefault="002C170F" w:rsidP="00892C22">
            <w:pPr>
              <w:tabs>
                <w:tab w:val="left" w:pos="1635"/>
              </w:tabs>
              <w:spacing w:after="0"/>
            </w:pP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2</w:t>
            </w:r>
          </w:p>
        </w:tc>
        <w:tc>
          <w:tcPr>
            <w:tcW w:w="4252" w:type="dxa"/>
            <w:shd w:val="clear" w:color="auto" w:fill="auto"/>
          </w:tcPr>
          <w:p w:rsidR="002C170F" w:rsidRDefault="002C170F" w:rsidP="00892C22">
            <w:pPr>
              <w:tabs>
                <w:tab w:val="left" w:pos="1635"/>
              </w:tabs>
              <w:spacing w:after="0"/>
              <w:rPr>
                <w:sz w:val="24"/>
                <w:szCs w:val="24"/>
              </w:rPr>
            </w:pPr>
            <w:r>
              <w:rPr>
                <w:sz w:val="24"/>
                <w:szCs w:val="24"/>
              </w:rPr>
              <w:t>Передача информации. Проводная и беспроводная связь</w:t>
            </w:r>
          </w:p>
        </w:tc>
        <w:tc>
          <w:tcPr>
            <w:tcW w:w="2410" w:type="dxa"/>
          </w:tcPr>
          <w:p w:rsidR="002C170F" w:rsidRPr="00D24BEA" w:rsidRDefault="002C170F" w:rsidP="00892C22">
            <w:pPr>
              <w:tabs>
                <w:tab w:val="left" w:pos="1635"/>
              </w:tabs>
              <w:spacing w:after="0"/>
              <w:jc w:val="center"/>
              <w:rPr>
                <w:sz w:val="24"/>
                <w:szCs w:val="24"/>
              </w:rPr>
            </w:pPr>
            <w:r>
              <w:rPr>
                <w:sz w:val="24"/>
                <w:szCs w:val="24"/>
              </w:rPr>
              <w:t>Проработать конспект</w:t>
            </w:r>
          </w:p>
        </w:tc>
        <w:tc>
          <w:tcPr>
            <w:tcW w:w="1843" w:type="dxa"/>
          </w:tcPr>
          <w:p w:rsidR="002C170F" w:rsidRPr="00BE1A9A"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3</w:t>
            </w:r>
          </w:p>
        </w:tc>
        <w:tc>
          <w:tcPr>
            <w:tcW w:w="4252" w:type="dxa"/>
            <w:shd w:val="clear" w:color="auto" w:fill="auto"/>
          </w:tcPr>
          <w:p w:rsidR="002C170F" w:rsidRDefault="002C170F" w:rsidP="00892C22">
            <w:pPr>
              <w:tabs>
                <w:tab w:val="left" w:pos="1635"/>
              </w:tabs>
              <w:spacing w:after="0"/>
              <w:rPr>
                <w:sz w:val="24"/>
                <w:szCs w:val="24"/>
              </w:rPr>
            </w:pPr>
            <w:r>
              <w:rPr>
                <w:sz w:val="24"/>
                <w:szCs w:val="24"/>
              </w:rPr>
              <w:t>Единицы измерения скорости передачи данных. Подключение модема.</w:t>
            </w:r>
          </w:p>
        </w:tc>
        <w:tc>
          <w:tcPr>
            <w:tcW w:w="2410" w:type="dxa"/>
          </w:tcPr>
          <w:p w:rsidR="002C170F" w:rsidRDefault="002C170F" w:rsidP="00892C22">
            <w:pPr>
              <w:tabs>
                <w:tab w:val="left" w:pos="1635"/>
              </w:tabs>
              <w:spacing w:after="0"/>
              <w:jc w:val="center"/>
              <w:rPr>
                <w:sz w:val="24"/>
                <w:szCs w:val="24"/>
              </w:rPr>
            </w:pPr>
            <w:r>
              <w:rPr>
                <w:sz w:val="24"/>
                <w:szCs w:val="24"/>
              </w:rPr>
              <w:t>Проработать конспект</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7280" w:type="dxa"/>
            <w:gridSpan w:val="3"/>
            <w:shd w:val="clear" w:color="auto" w:fill="auto"/>
          </w:tcPr>
          <w:p w:rsidR="002C170F" w:rsidRPr="00F30C89" w:rsidRDefault="002C170F" w:rsidP="00892C22">
            <w:pPr>
              <w:tabs>
                <w:tab w:val="left" w:pos="1635"/>
              </w:tabs>
              <w:spacing w:after="0"/>
            </w:pPr>
            <w:r>
              <w:rPr>
                <w:b/>
                <w:sz w:val="24"/>
                <w:szCs w:val="24"/>
              </w:rPr>
              <w:t>Тема 1.3. Средства информационных и коммуникационных технологий</w:t>
            </w:r>
          </w:p>
        </w:tc>
        <w:tc>
          <w:tcPr>
            <w:tcW w:w="1843" w:type="dxa"/>
          </w:tcPr>
          <w:p w:rsidR="002C170F" w:rsidRPr="00F30C89" w:rsidRDefault="002C170F" w:rsidP="00892C22">
            <w:pPr>
              <w:tabs>
                <w:tab w:val="left" w:pos="1635"/>
              </w:tabs>
              <w:spacing w:after="0"/>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jc w:val="right"/>
              <w:rPr>
                <w:b/>
                <w:i/>
                <w:sz w:val="24"/>
              </w:rPr>
            </w:pPr>
          </w:p>
        </w:tc>
        <w:tc>
          <w:tcPr>
            <w:tcW w:w="6662" w:type="dxa"/>
            <w:gridSpan w:val="2"/>
            <w:shd w:val="clear" w:color="auto" w:fill="auto"/>
          </w:tcPr>
          <w:p w:rsidR="002C170F" w:rsidRDefault="002C170F" w:rsidP="00892C22">
            <w:pPr>
              <w:spacing w:after="0"/>
              <w:jc w:val="right"/>
              <w:rPr>
                <w:b/>
                <w:i/>
                <w:sz w:val="24"/>
              </w:rPr>
            </w:pPr>
            <w:r>
              <w:rPr>
                <w:b/>
                <w:i/>
                <w:sz w:val="24"/>
                <w:szCs w:val="24"/>
              </w:rPr>
              <w:t>1 курс. 2 семестр всего часов:</w:t>
            </w:r>
          </w:p>
        </w:tc>
        <w:tc>
          <w:tcPr>
            <w:tcW w:w="1843" w:type="dxa"/>
          </w:tcPr>
          <w:p w:rsidR="002C170F" w:rsidRDefault="002C170F" w:rsidP="00892C22">
            <w:pPr>
              <w:spacing w:after="0"/>
              <w:jc w:val="center"/>
              <w:rPr>
                <w:b/>
                <w:i/>
                <w:sz w:val="24"/>
              </w:rPr>
            </w:pPr>
          </w:p>
        </w:tc>
      </w:tr>
      <w:tr w:rsidR="002C170F" w:rsidTr="002C170F">
        <w:trPr>
          <w:trHeight w:val="791"/>
        </w:trPr>
        <w:tc>
          <w:tcPr>
            <w:tcW w:w="618" w:type="dxa"/>
            <w:shd w:val="clear" w:color="auto" w:fill="auto"/>
          </w:tcPr>
          <w:p w:rsidR="002C170F" w:rsidRDefault="002C170F" w:rsidP="00892C22">
            <w:pPr>
              <w:tabs>
                <w:tab w:val="left" w:pos="1635"/>
              </w:tabs>
              <w:spacing w:after="0"/>
              <w:rPr>
                <w:sz w:val="24"/>
                <w:szCs w:val="24"/>
              </w:rPr>
            </w:pPr>
            <w:r>
              <w:rPr>
                <w:sz w:val="24"/>
                <w:szCs w:val="24"/>
              </w:rPr>
              <w:t>4</w:t>
            </w:r>
          </w:p>
        </w:tc>
        <w:tc>
          <w:tcPr>
            <w:tcW w:w="4252" w:type="dxa"/>
            <w:shd w:val="clear" w:color="auto" w:fill="auto"/>
          </w:tcPr>
          <w:p w:rsidR="002C170F" w:rsidRDefault="002C170F" w:rsidP="00892C22">
            <w:pPr>
              <w:tabs>
                <w:tab w:val="left" w:pos="1635"/>
              </w:tabs>
              <w:spacing w:after="0"/>
              <w:rPr>
                <w:sz w:val="24"/>
                <w:szCs w:val="24"/>
              </w:rPr>
            </w:pPr>
            <w:r>
              <w:rPr>
                <w:sz w:val="24"/>
                <w:szCs w:val="24"/>
              </w:rPr>
              <w:t>Приготовить сообщение на тему: Представление об  автоматизированных системах управления (АЗУ)</w:t>
            </w:r>
          </w:p>
        </w:tc>
        <w:tc>
          <w:tcPr>
            <w:tcW w:w="2410" w:type="dxa"/>
          </w:tcPr>
          <w:p w:rsidR="002C170F" w:rsidRDefault="002C170F" w:rsidP="00892C22">
            <w:pPr>
              <w:tabs>
                <w:tab w:val="left" w:pos="1635"/>
              </w:tabs>
              <w:snapToGrid w:val="0"/>
              <w:spacing w:after="0"/>
              <w:jc w:val="center"/>
              <w:rPr>
                <w:sz w:val="24"/>
                <w:szCs w:val="24"/>
              </w:rPr>
            </w:pPr>
            <w:r>
              <w:rPr>
                <w:sz w:val="24"/>
                <w:szCs w:val="24"/>
              </w:rPr>
              <w:t>сообщение</w:t>
            </w:r>
          </w:p>
        </w:tc>
        <w:tc>
          <w:tcPr>
            <w:tcW w:w="1843" w:type="dxa"/>
          </w:tcPr>
          <w:p w:rsidR="002C170F" w:rsidRPr="00BE1A9A"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7280" w:type="dxa"/>
            <w:gridSpan w:val="3"/>
            <w:shd w:val="clear" w:color="auto" w:fill="auto"/>
          </w:tcPr>
          <w:p w:rsidR="002C170F" w:rsidRPr="00F30C89" w:rsidRDefault="002C170F" w:rsidP="00892C22">
            <w:pPr>
              <w:tabs>
                <w:tab w:val="left" w:pos="1635"/>
              </w:tabs>
              <w:spacing w:after="0"/>
              <w:jc w:val="center"/>
            </w:pPr>
            <w:r>
              <w:rPr>
                <w:b/>
                <w:bCs/>
                <w:sz w:val="24"/>
                <w:szCs w:val="24"/>
              </w:rPr>
              <w:t>Тема 1.4. Технология создания и преобразования информационных объектов</w:t>
            </w:r>
          </w:p>
        </w:tc>
        <w:tc>
          <w:tcPr>
            <w:tcW w:w="1843" w:type="dxa"/>
          </w:tcPr>
          <w:p w:rsidR="002C170F" w:rsidRPr="00F30C89" w:rsidRDefault="002C170F" w:rsidP="00892C22">
            <w:pPr>
              <w:tabs>
                <w:tab w:val="left" w:pos="1635"/>
              </w:tabs>
              <w:spacing w:after="0"/>
              <w:jc w:val="center"/>
            </w:pP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5</w:t>
            </w:r>
          </w:p>
        </w:tc>
        <w:tc>
          <w:tcPr>
            <w:tcW w:w="4252" w:type="dxa"/>
            <w:shd w:val="clear" w:color="auto" w:fill="auto"/>
          </w:tcPr>
          <w:p w:rsidR="002C170F" w:rsidRDefault="002C170F" w:rsidP="00892C22">
            <w:pPr>
              <w:tabs>
                <w:tab w:val="left" w:pos="1635"/>
              </w:tabs>
              <w:spacing w:after="0"/>
              <w:rPr>
                <w:sz w:val="24"/>
                <w:szCs w:val="24"/>
              </w:rPr>
            </w:pPr>
            <w:r>
              <w:rPr>
                <w:sz w:val="24"/>
                <w:szCs w:val="24"/>
              </w:rPr>
              <w:t xml:space="preserve"> Сканер. Возможности распознавания текста.</w:t>
            </w:r>
          </w:p>
        </w:tc>
        <w:tc>
          <w:tcPr>
            <w:tcW w:w="2410" w:type="dxa"/>
          </w:tcPr>
          <w:p w:rsidR="002C170F" w:rsidRPr="00CE32C7" w:rsidRDefault="002C170F" w:rsidP="00892C22">
            <w:pPr>
              <w:tabs>
                <w:tab w:val="left" w:pos="1635"/>
              </w:tabs>
              <w:spacing w:after="0"/>
              <w:jc w:val="center"/>
              <w:rPr>
                <w:sz w:val="24"/>
                <w:szCs w:val="24"/>
              </w:rPr>
            </w:pPr>
            <w:proofErr w:type="gramStart"/>
            <w:r>
              <w:rPr>
                <w:sz w:val="24"/>
                <w:szCs w:val="24"/>
              </w:rPr>
              <w:t>с</w:t>
            </w:r>
            <w:proofErr w:type="gramEnd"/>
            <w:r>
              <w:rPr>
                <w:sz w:val="24"/>
                <w:szCs w:val="24"/>
              </w:rPr>
              <w:t>ообщение</w:t>
            </w:r>
          </w:p>
        </w:tc>
        <w:tc>
          <w:tcPr>
            <w:tcW w:w="1843" w:type="dxa"/>
          </w:tcPr>
          <w:p w:rsidR="002C170F" w:rsidRPr="00BE1A9A"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6</w:t>
            </w:r>
          </w:p>
        </w:tc>
        <w:tc>
          <w:tcPr>
            <w:tcW w:w="4252" w:type="dxa"/>
            <w:shd w:val="clear" w:color="auto" w:fill="auto"/>
          </w:tcPr>
          <w:p w:rsidR="002C170F" w:rsidRDefault="002C170F" w:rsidP="00892C22">
            <w:pPr>
              <w:tabs>
                <w:tab w:val="left" w:pos="1635"/>
              </w:tabs>
              <w:spacing w:after="0"/>
              <w:rPr>
                <w:sz w:val="24"/>
                <w:szCs w:val="24"/>
              </w:rPr>
            </w:pPr>
            <w:r>
              <w:rPr>
                <w:sz w:val="24"/>
                <w:szCs w:val="24"/>
              </w:rPr>
              <w:t>Какие существуют графические редакторы и их характеристика.</w:t>
            </w:r>
          </w:p>
        </w:tc>
        <w:tc>
          <w:tcPr>
            <w:tcW w:w="2410" w:type="dxa"/>
          </w:tcPr>
          <w:p w:rsidR="002C170F" w:rsidRDefault="002C170F" w:rsidP="00892C22">
            <w:pPr>
              <w:tabs>
                <w:tab w:val="left" w:pos="1635"/>
              </w:tabs>
              <w:spacing w:after="0"/>
              <w:jc w:val="center"/>
              <w:rPr>
                <w:sz w:val="24"/>
                <w:szCs w:val="24"/>
              </w:rPr>
            </w:pPr>
            <w:r>
              <w:rPr>
                <w:sz w:val="24"/>
                <w:szCs w:val="24"/>
              </w:rPr>
              <w:t>сообщение</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7280" w:type="dxa"/>
            <w:gridSpan w:val="3"/>
            <w:shd w:val="clear" w:color="auto" w:fill="auto"/>
          </w:tcPr>
          <w:p w:rsidR="002C170F" w:rsidRDefault="002C170F" w:rsidP="00892C22">
            <w:pPr>
              <w:tabs>
                <w:tab w:val="left" w:pos="1635"/>
              </w:tabs>
              <w:spacing w:after="0"/>
              <w:jc w:val="center"/>
              <w:rPr>
                <w:sz w:val="24"/>
                <w:szCs w:val="24"/>
              </w:rPr>
            </w:pPr>
            <w:r>
              <w:rPr>
                <w:b/>
                <w:sz w:val="24"/>
                <w:szCs w:val="24"/>
              </w:rPr>
              <w:lastRenderedPageBreak/>
              <w:t>Тема 1.5 Телекоммуникационные технологии</w:t>
            </w:r>
          </w:p>
        </w:tc>
        <w:tc>
          <w:tcPr>
            <w:tcW w:w="1843" w:type="dxa"/>
          </w:tcPr>
          <w:p w:rsidR="002C170F" w:rsidRDefault="002C170F" w:rsidP="00892C22">
            <w:pPr>
              <w:tabs>
                <w:tab w:val="left" w:pos="1635"/>
              </w:tabs>
              <w:spacing w:after="0"/>
              <w:jc w:val="center"/>
              <w:rPr>
                <w:sz w:val="24"/>
                <w:szCs w:val="24"/>
              </w:rPr>
            </w:pP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7</w:t>
            </w:r>
          </w:p>
        </w:tc>
        <w:tc>
          <w:tcPr>
            <w:tcW w:w="4252" w:type="dxa"/>
            <w:shd w:val="clear" w:color="auto" w:fill="auto"/>
          </w:tcPr>
          <w:p w:rsidR="002C170F" w:rsidRDefault="002C170F" w:rsidP="00892C22">
            <w:pPr>
              <w:spacing w:after="0" w:line="240" w:lineRule="auto"/>
              <w:ind w:left="175"/>
              <w:rPr>
                <w:sz w:val="24"/>
                <w:szCs w:val="24"/>
              </w:rPr>
            </w:pPr>
            <w:r>
              <w:rPr>
                <w:sz w:val="24"/>
                <w:szCs w:val="24"/>
              </w:rPr>
              <w:t xml:space="preserve">Конспект на тему: СУБД </w:t>
            </w:r>
            <w:r>
              <w:rPr>
                <w:sz w:val="24"/>
                <w:szCs w:val="24"/>
                <w:lang w:val="en-US"/>
              </w:rPr>
              <w:t>Access</w:t>
            </w:r>
            <w:r>
              <w:rPr>
                <w:sz w:val="24"/>
                <w:szCs w:val="24"/>
              </w:rPr>
              <w:t xml:space="preserve">, ответить на вопросы: </w:t>
            </w:r>
          </w:p>
          <w:p w:rsidR="002C170F" w:rsidRPr="00CD1F25" w:rsidRDefault="002C170F" w:rsidP="00892C22">
            <w:pPr>
              <w:spacing w:after="0" w:line="240" w:lineRule="auto"/>
              <w:ind w:left="175"/>
            </w:pPr>
            <w:r w:rsidRPr="00CD1F25">
              <w:t>Что такое база данных?</w:t>
            </w:r>
          </w:p>
          <w:p w:rsidR="002C170F" w:rsidRPr="00CD1F25" w:rsidRDefault="002C170F" w:rsidP="00180B9B">
            <w:pPr>
              <w:numPr>
                <w:ilvl w:val="1"/>
                <w:numId w:val="6"/>
              </w:numPr>
              <w:tabs>
                <w:tab w:val="clear" w:pos="1440"/>
                <w:tab w:val="num" w:pos="885"/>
              </w:tabs>
              <w:spacing w:after="0" w:line="240" w:lineRule="auto"/>
              <w:ind w:left="175" w:hanging="839"/>
            </w:pPr>
            <w:r w:rsidRPr="00CD1F25">
              <w:t>В чем назначение системы управления базами данных?</w:t>
            </w:r>
          </w:p>
          <w:p w:rsidR="002C170F" w:rsidRPr="00CD1F25" w:rsidRDefault="002C170F" w:rsidP="00180B9B">
            <w:pPr>
              <w:numPr>
                <w:ilvl w:val="1"/>
                <w:numId w:val="6"/>
              </w:numPr>
              <w:tabs>
                <w:tab w:val="clear" w:pos="1440"/>
                <w:tab w:val="num" w:pos="885"/>
              </w:tabs>
              <w:spacing w:after="0" w:line="240" w:lineRule="auto"/>
              <w:ind w:left="175" w:hanging="839"/>
            </w:pPr>
            <w:r w:rsidRPr="00CD1F25">
              <w:t>Какие требования предъявляются к базам данных?</w:t>
            </w:r>
          </w:p>
          <w:p w:rsidR="002C170F" w:rsidRPr="00CD1F25" w:rsidRDefault="002C170F" w:rsidP="00180B9B">
            <w:pPr>
              <w:numPr>
                <w:ilvl w:val="1"/>
                <w:numId w:val="6"/>
              </w:numPr>
              <w:tabs>
                <w:tab w:val="clear" w:pos="1440"/>
                <w:tab w:val="num" w:pos="885"/>
              </w:tabs>
              <w:spacing w:after="0" w:line="240" w:lineRule="auto"/>
              <w:ind w:left="175" w:hanging="839"/>
            </w:pPr>
            <w:r w:rsidRPr="00CD1F25">
              <w:t>Указать модели организации баз данных. Дать краткую характеристику. Привести примеры.</w:t>
            </w:r>
          </w:p>
          <w:p w:rsidR="002C170F" w:rsidRPr="00CD1F25" w:rsidRDefault="002C170F" w:rsidP="00180B9B">
            <w:pPr>
              <w:numPr>
                <w:ilvl w:val="1"/>
                <w:numId w:val="6"/>
              </w:numPr>
              <w:tabs>
                <w:tab w:val="clear" w:pos="1440"/>
                <w:tab w:val="num" w:pos="885"/>
              </w:tabs>
              <w:spacing w:after="0" w:line="240" w:lineRule="auto"/>
              <w:ind w:left="175" w:hanging="839"/>
            </w:pPr>
            <w:r w:rsidRPr="00CD1F25">
              <w:t>Указать особенности реляционных баз данных?</w:t>
            </w:r>
          </w:p>
          <w:p w:rsidR="002C170F" w:rsidRPr="00CD1F25" w:rsidRDefault="002C170F" w:rsidP="00180B9B">
            <w:pPr>
              <w:numPr>
                <w:ilvl w:val="1"/>
                <w:numId w:val="6"/>
              </w:numPr>
              <w:tabs>
                <w:tab w:val="clear" w:pos="1440"/>
                <w:tab w:val="num" w:pos="885"/>
              </w:tabs>
              <w:spacing w:after="0" w:line="240" w:lineRule="auto"/>
              <w:ind w:left="175" w:hanging="839"/>
            </w:pPr>
            <w:r w:rsidRPr="00CD1F25">
              <w:t>Что такое запись, поле базы данных?</w:t>
            </w:r>
          </w:p>
          <w:p w:rsidR="002C170F" w:rsidRPr="00CD1F25" w:rsidRDefault="002C170F" w:rsidP="00180B9B">
            <w:pPr>
              <w:numPr>
                <w:ilvl w:val="1"/>
                <w:numId w:val="6"/>
              </w:numPr>
              <w:tabs>
                <w:tab w:val="clear" w:pos="1440"/>
                <w:tab w:val="num" w:pos="885"/>
              </w:tabs>
              <w:spacing w:after="0" w:line="240" w:lineRule="auto"/>
              <w:ind w:left="175" w:hanging="839"/>
            </w:pPr>
            <w:r w:rsidRPr="00CD1F25">
              <w:t>Этапы проектирования баз данных.</w:t>
            </w:r>
          </w:p>
          <w:p w:rsidR="002C170F" w:rsidRPr="00D24BEA" w:rsidRDefault="002C170F" w:rsidP="00180B9B">
            <w:pPr>
              <w:numPr>
                <w:ilvl w:val="1"/>
                <w:numId w:val="6"/>
              </w:numPr>
              <w:tabs>
                <w:tab w:val="clear" w:pos="1440"/>
                <w:tab w:val="num" w:pos="885"/>
              </w:tabs>
              <w:spacing w:after="0" w:line="240" w:lineRule="auto"/>
              <w:ind w:left="175" w:hanging="839"/>
            </w:pPr>
            <w:r w:rsidRPr="00CD1F25">
              <w:t>Что такое сортировка, фильтрация данных?</w:t>
            </w:r>
          </w:p>
        </w:tc>
        <w:tc>
          <w:tcPr>
            <w:tcW w:w="2410" w:type="dxa"/>
          </w:tcPr>
          <w:p w:rsidR="002C170F" w:rsidRDefault="002C170F" w:rsidP="00892C22">
            <w:pPr>
              <w:tabs>
                <w:tab w:val="left" w:pos="1635"/>
              </w:tabs>
              <w:spacing w:after="0"/>
              <w:jc w:val="center"/>
              <w:rPr>
                <w:sz w:val="24"/>
                <w:szCs w:val="24"/>
              </w:rPr>
            </w:pPr>
            <w:r>
              <w:rPr>
                <w:sz w:val="24"/>
                <w:szCs w:val="24"/>
              </w:rPr>
              <w:t>Проработать конспект, знать ответы на вопросы</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jc w:val="right"/>
              <w:rPr>
                <w:b/>
                <w:i/>
                <w:sz w:val="24"/>
              </w:rPr>
            </w:pPr>
          </w:p>
        </w:tc>
        <w:tc>
          <w:tcPr>
            <w:tcW w:w="4252" w:type="dxa"/>
            <w:shd w:val="clear" w:color="auto" w:fill="auto"/>
          </w:tcPr>
          <w:p w:rsidR="002C170F" w:rsidRDefault="002C170F" w:rsidP="00892C22">
            <w:pPr>
              <w:tabs>
                <w:tab w:val="left" w:pos="1635"/>
              </w:tabs>
              <w:spacing w:after="0"/>
              <w:jc w:val="right"/>
              <w:rPr>
                <w:b/>
                <w:i/>
                <w:sz w:val="24"/>
              </w:rPr>
            </w:pPr>
            <w:r>
              <w:rPr>
                <w:b/>
                <w:i/>
                <w:sz w:val="24"/>
                <w:szCs w:val="24"/>
              </w:rPr>
              <w:t>2 курс. 3 семестр всего часов:</w:t>
            </w:r>
          </w:p>
        </w:tc>
        <w:tc>
          <w:tcPr>
            <w:tcW w:w="2410" w:type="dxa"/>
          </w:tcPr>
          <w:p w:rsidR="002C170F" w:rsidRDefault="002C170F" w:rsidP="00892C22">
            <w:pPr>
              <w:spacing w:after="0"/>
              <w:jc w:val="center"/>
              <w:rPr>
                <w:b/>
                <w:i/>
                <w:sz w:val="24"/>
              </w:rPr>
            </w:pPr>
          </w:p>
        </w:tc>
        <w:tc>
          <w:tcPr>
            <w:tcW w:w="1843" w:type="dxa"/>
          </w:tcPr>
          <w:p w:rsidR="002C170F" w:rsidRDefault="002C170F" w:rsidP="00892C22">
            <w:pPr>
              <w:spacing w:after="0"/>
              <w:jc w:val="center"/>
              <w:rPr>
                <w:b/>
                <w:i/>
                <w:sz w:val="24"/>
              </w:rPr>
            </w:pP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8</w:t>
            </w:r>
          </w:p>
        </w:tc>
        <w:tc>
          <w:tcPr>
            <w:tcW w:w="4252" w:type="dxa"/>
            <w:shd w:val="clear" w:color="auto" w:fill="auto"/>
          </w:tcPr>
          <w:p w:rsidR="002C170F" w:rsidRDefault="002C170F" w:rsidP="00892C22">
            <w:pPr>
              <w:tabs>
                <w:tab w:val="left" w:pos="1635"/>
              </w:tabs>
              <w:spacing w:after="0"/>
              <w:rPr>
                <w:sz w:val="24"/>
                <w:szCs w:val="24"/>
              </w:rPr>
            </w:pPr>
            <w:r>
              <w:rPr>
                <w:sz w:val="24"/>
                <w:szCs w:val="24"/>
              </w:rPr>
              <w:t>Какое количество столбцов и строк входит в состав электронных таблиц</w:t>
            </w:r>
          </w:p>
        </w:tc>
        <w:tc>
          <w:tcPr>
            <w:tcW w:w="2410" w:type="dxa"/>
          </w:tcPr>
          <w:p w:rsidR="002C170F" w:rsidRDefault="002C170F" w:rsidP="00892C22">
            <w:pPr>
              <w:tabs>
                <w:tab w:val="left" w:pos="1635"/>
              </w:tabs>
              <w:spacing w:after="0"/>
              <w:jc w:val="center"/>
              <w:rPr>
                <w:sz w:val="24"/>
                <w:szCs w:val="24"/>
              </w:rPr>
            </w:pPr>
            <w:r>
              <w:rPr>
                <w:sz w:val="24"/>
                <w:szCs w:val="24"/>
              </w:rPr>
              <w:t>Ответить на вопрос</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9</w:t>
            </w:r>
          </w:p>
        </w:tc>
        <w:tc>
          <w:tcPr>
            <w:tcW w:w="4252" w:type="dxa"/>
            <w:shd w:val="clear" w:color="auto" w:fill="auto"/>
          </w:tcPr>
          <w:p w:rsidR="002C170F" w:rsidRDefault="002C170F" w:rsidP="00892C22">
            <w:pPr>
              <w:tabs>
                <w:tab w:val="left" w:pos="1635"/>
              </w:tabs>
              <w:spacing w:after="0"/>
              <w:rPr>
                <w:sz w:val="24"/>
                <w:szCs w:val="24"/>
              </w:rPr>
            </w:pPr>
            <w:r>
              <w:rPr>
                <w:sz w:val="24"/>
                <w:szCs w:val="24"/>
              </w:rPr>
              <w:t>Собрать материал по любимому мультфильму</w:t>
            </w:r>
          </w:p>
        </w:tc>
        <w:tc>
          <w:tcPr>
            <w:tcW w:w="2410" w:type="dxa"/>
          </w:tcPr>
          <w:p w:rsidR="002C170F" w:rsidRDefault="002C170F" w:rsidP="00892C22">
            <w:pPr>
              <w:tabs>
                <w:tab w:val="left" w:pos="1635"/>
              </w:tabs>
              <w:spacing w:after="0"/>
              <w:jc w:val="center"/>
              <w:rPr>
                <w:sz w:val="24"/>
                <w:szCs w:val="24"/>
              </w:rPr>
            </w:pP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color w:val="000000"/>
                <w:sz w:val="24"/>
                <w:szCs w:val="24"/>
              </w:rPr>
            </w:pPr>
            <w:r>
              <w:rPr>
                <w:color w:val="000000"/>
                <w:sz w:val="24"/>
                <w:szCs w:val="24"/>
              </w:rPr>
              <w:t>10</w:t>
            </w:r>
          </w:p>
        </w:tc>
        <w:tc>
          <w:tcPr>
            <w:tcW w:w="4252" w:type="dxa"/>
            <w:shd w:val="clear" w:color="auto" w:fill="auto"/>
          </w:tcPr>
          <w:p w:rsidR="002C170F" w:rsidRDefault="002C170F" w:rsidP="00892C22">
            <w:pPr>
              <w:tabs>
                <w:tab w:val="left" w:pos="1635"/>
              </w:tabs>
              <w:snapToGrid w:val="0"/>
              <w:spacing w:after="0"/>
              <w:rPr>
                <w:sz w:val="24"/>
                <w:szCs w:val="24"/>
              </w:rPr>
            </w:pPr>
            <w:r>
              <w:rPr>
                <w:color w:val="000000"/>
                <w:sz w:val="24"/>
                <w:szCs w:val="24"/>
              </w:rPr>
              <w:t>Составить схему подключения локальных сетей.</w:t>
            </w:r>
          </w:p>
        </w:tc>
        <w:tc>
          <w:tcPr>
            <w:tcW w:w="2410" w:type="dxa"/>
          </w:tcPr>
          <w:p w:rsidR="002C170F" w:rsidRDefault="002C170F" w:rsidP="00892C22">
            <w:pPr>
              <w:tabs>
                <w:tab w:val="left" w:pos="1635"/>
              </w:tabs>
              <w:spacing w:after="0"/>
              <w:jc w:val="center"/>
              <w:rPr>
                <w:sz w:val="24"/>
                <w:szCs w:val="24"/>
              </w:rPr>
            </w:pPr>
            <w:r>
              <w:rPr>
                <w:color w:val="000000"/>
                <w:sz w:val="24"/>
                <w:szCs w:val="24"/>
              </w:rPr>
              <w:t>Проработать конспект на тему: «Услуги компьютерных сетей».</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11</w:t>
            </w:r>
          </w:p>
        </w:tc>
        <w:tc>
          <w:tcPr>
            <w:tcW w:w="4252" w:type="dxa"/>
            <w:shd w:val="clear" w:color="auto" w:fill="auto"/>
          </w:tcPr>
          <w:p w:rsidR="002C170F" w:rsidRDefault="002C170F" w:rsidP="00892C22">
            <w:pPr>
              <w:tabs>
                <w:tab w:val="left" w:pos="1635"/>
              </w:tabs>
              <w:spacing w:after="0"/>
              <w:rPr>
                <w:sz w:val="24"/>
                <w:szCs w:val="24"/>
              </w:rPr>
            </w:pPr>
            <w:r>
              <w:rPr>
                <w:sz w:val="24"/>
                <w:szCs w:val="24"/>
              </w:rPr>
              <w:t>Антивирусные программы (всевозможные программы для борьбы с вирусами)</w:t>
            </w:r>
          </w:p>
        </w:tc>
        <w:tc>
          <w:tcPr>
            <w:tcW w:w="2410" w:type="dxa"/>
          </w:tcPr>
          <w:p w:rsidR="002C170F" w:rsidRDefault="002C170F" w:rsidP="00892C22">
            <w:pPr>
              <w:tabs>
                <w:tab w:val="left" w:pos="1635"/>
              </w:tabs>
              <w:spacing w:after="0"/>
              <w:jc w:val="center"/>
              <w:rPr>
                <w:sz w:val="24"/>
                <w:szCs w:val="24"/>
              </w:rPr>
            </w:pPr>
            <w:r>
              <w:rPr>
                <w:sz w:val="24"/>
                <w:szCs w:val="24"/>
              </w:rPr>
              <w:t>Сделать сообщение в виде презентации или реферата</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12</w:t>
            </w:r>
          </w:p>
        </w:tc>
        <w:tc>
          <w:tcPr>
            <w:tcW w:w="4252" w:type="dxa"/>
            <w:shd w:val="clear" w:color="auto" w:fill="auto"/>
          </w:tcPr>
          <w:p w:rsidR="002C170F" w:rsidRDefault="002C170F" w:rsidP="00892C22">
            <w:pPr>
              <w:tabs>
                <w:tab w:val="left" w:pos="1635"/>
              </w:tabs>
              <w:spacing w:after="0"/>
              <w:rPr>
                <w:sz w:val="24"/>
                <w:szCs w:val="24"/>
              </w:rPr>
            </w:pPr>
            <w:r>
              <w:rPr>
                <w:sz w:val="24"/>
                <w:szCs w:val="24"/>
              </w:rPr>
              <w:t>Какое количество столбцов и строк входит в состав электронных таблиц</w:t>
            </w:r>
          </w:p>
        </w:tc>
        <w:tc>
          <w:tcPr>
            <w:tcW w:w="2410" w:type="dxa"/>
          </w:tcPr>
          <w:p w:rsidR="002C170F" w:rsidRDefault="002C170F" w:rsidP="00892C22">
            <w:pPr>
              <w:tabs>
                <w:tab w:val="left" w:pos="1635"/>
              </w:tabs>
              <w:snapToGrid w:val="0"/>
              <w:spacing w:after="0"/>
              <w:jc w:val="center"/>
              <w:rPr>
                <w:sz w:val="24"/>
                <w:szCs w:val="24"/>
              </w:rPr>
            </w:pPr>
            <w:r>
              <w:rPr>
                <w:sz w:val="24"/>
                <w:szCs w:val="24"/>
              </w:rPr>
              <w:t>Ответить на вопрос</w:t>
            </w:r>
          </w:p>
        </w:tc>
        <w:tc>
          <w:tcPr>
            <w:tcW w:w="1843" w:type="dxa"/>
          </w:tcPr>
          <w:p w:rsidR="002C170F" w:rsidRDefault="002C170F" w:rsidP="00892C22">
            <w:pPr>
              <w:tabs>
                <w:tab w:val="left" w:pos="1635"/>
              </w:tabs>
              <w:snapToGrid w:val="0"/>
              <w:spacing w:after="0"/>
              <w:jc w:val="center"/>
              <w:rPr>
                <w:sz w:val="24"/>
                <w:szCs w:val="24"/>
              </w:rPr>
            </w:pPr>
            <w:r>
              <w:rPr>
                <w:sz w:val="24"/>
                <w:szCs w:val="24"/>
              </w:rPr>
              <w:t>По мере готовности, внутри темы</w:t>
            </w:r>
          </w:p>
        </w:tc>
      </w:tr>
      <w:tr w:rsidR="002C170F" w:rsidTr="002C170F">
        <w:trPr>
          <w:trHeight w:val="339"/>
        </w:trPr>
        <w:tc>
          <w:tcPr>
            <w:tcW w:w="618" w:type="dxa"/>
            <w:shd w:val="clear" w:color="auto" w:fill="auto"/>
          </w:tcPr>
          <w:p w:rsidR="002C170F" w:rsidRDefault="002C170F" w:rsidP="00892C22">
            <w:pPr>
              <w:tabs>
                <w:tab w:val="left" w:pos="1635"/>
              </w:tabs>
              <w:spacing w:after="0"/>
              <w:jc w:val="right"/>
              <w:rPr>
                <w:b/>
                <w:i/>
                <w:sz w:val="24"/>
              </w:rPr>
            </w:pPr>
          </w:p>
        </w:tc>
        <w:tc>
          <w:tcPr>
            <w:tcW w:w="4252" w:type="dxa"/>
            <w:shd w:val="clear" w:color="auto" w:fill="auto"/>
          </w:tcPr>
          <w:p w:rsidR="002C170F" w:rsidRDefault="002C170F" w:rsidP="00892C22">
            <w:pPr>
              <w:tabs>
                <w:tab w:val="left" w:pos="1635"/>
              </w:tabs>
              <w:spacing w:after="0"/>
              <w:jc w:val="right"/>
              <w:rPr>
                <w:b/>
                <w:i/>
                <w:sz w:val="24"/>
              </w:rPr>
            </w:pPr>
            <w:r>
              <w:rPr>
                <w:b/>
                <w:i/>
                <w:sz w:val="24"/>
                <w:szCs w:val="24"/>
              </w:rPr>
              <w:t>2 курс. 4 семестр всего часов:</w:t>
            </w:r>
          </w:p>
        </w:tc>
        <w:tc>
          <w:tcPr>
            <w:tcW w:w="2410" w:type="dxa"/>
          </w:tcPr>
          <w:p w:rsidR="002C170F" w:rsidRDefault="002C170F" w:rsidP="00892C22">
            <w:pPr>
              <w:spacing w:after="0"/>
              <w:jc w:val="center"/>
              <w:rPr>
                <w:b/>
                <w:i/>
                <w:sz w:val="24"/>
              </w:rPr>
            </w:pPr>
          </w:p>
        </w:tc>
        <w:tc>
          <w:tcPr>
            <w:tcW w:w="1843" w:type="dxa"/>
          </w:tcPr>
          <w:p w:rsidR="002C170F" w:rsidRDefault="002C170F" w:rsidP="00892C22">
            <w:pPr>
              <w:spacing w:after="0"/>
              <w:jc w:val="center"/>
              <w:rPr>
                <w:b/>
                <w:i/>
                <w:sz w:val="24"/>
              </w:rPr>
            </w:pPr>
          </w:p>
        </w:tc>
      </w:tr>
      <w:tr w:rsidR="002C170F" w:rsidTr="002C170F">
        <w:trPr>
          <w:trHeight w:val="513"/>
        </w:trPr>
        <w:tc>
          <w:tcPr>
            <w:tcW w:w="618" w:type="dxa"/>
            <w:shd w:val="clear" w:color="auto" w:fill="auto"/>
          </w:tcPr>
          <w:p w:rsidR="002C170F" w:rsidRDefault="002C170F" w:rsidP="00892C22">
            <w:pPr>
              <w:tabs>
                <w:tab w:val="left" w:pos="1635"/>
              </w:tabs>
              <w:spacing w:after="0"/>
              <w:rPr>
                <w:sz w:val="24"/>
                <w:szCs w:val="24"/>
              </w:rPr>
            </w:pPr>
            <w:r>
              <w:rPr>
                <w:sz w:val="24"/>
                <w:szCs w:val="24"/>
              </w:rPr>
              <w:t>13</w:t>
            </w:r>
          </w:p>
        </w:tc>
        <w:tc>
          <w:tcPr>
            <w:tcW w:w="4252" w:type="dxa"/>
            <w:shd w:val="clear" w:color="auto" w:fill="auto"/>
          </w:tcPr>
          <w:p w:rsidR="002C170F" w:rsidRDefault="002C170F" w:rsidP="00892C22">
            <w:pPr>
              <w:tabs>
                <w:tab w:val="left" w:pos="1635"/>
              </w:tabs>
              <w:snapToGrid w:val="0"/>
              <w:spacing w:after="0"/>
              <w:rPr>
                <w:sz w:val="24"/>
                <w:szCs w:val="24"/>
              </w:rPr>
            </w:pPr>
            <w:r>
              <w:rPr>
                <w:sz w:val="24"/>
                <w:szCs w:val="24"/>
              </w:rPr>
              <w:t>Разработать схему  личного сайта</w:t>
            </w:r>
          </w:p>
        </w:tc>
        <w:tc>
          <w:tcPr>
            <w:tcW w:w="2410" w:type="dxa"/>
          </w:tcPr>
          <w:p w:rsidR="002C170F" w:rsidRDefault="002C170F" w:rsidP="00892C22">
            <w:pPr>
              <w:tabs>
                <w:tab w:val="left" w:pos="1635"/>
              </w:tabs>
              <w:spacing w:after="0"/>
              <w:jc w:val="center"/>
              <w:rPr>
                <w:sz w:val="24"/>
                <w:szCs w:val="24"/>
              </w:rPr>
            </w:pPr>
            <w:r>
              <w:rPr>
                <w:sz w:val="24"/>
                <w:szCs w:val="24"/>
              </w:rPr>
              <w:t>Продумать и изобразить структуру сайта, используя графический редактор</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14</w:t>
            </w:r>
          </w:p>
        </w:tc>
        <w:tc>
          <w:tcPr>
            <w:tcW w:w="4252" w:type="dxa"/>
            <w:shd w:val="clear" w:color="auto" w:fill="auto"/>
          </w:tcPr>
          <w:p w:rsidR="002C170F" w:rsidRDefault="002C170F" w:rsidP="00892C22">
            <w:pPr>
              <w:tabs>
                <w:tab w:val="left" w:pos="1635"/>
              </w:tabs>
              <w:spacing w:after="0"/>
              <w:rPr>
                <w:sz w:val="24"/>
                <w:szCs w:val="24"/>
              </w:rPr>
            </w:pPr>
            <w:r>
              <w:rPr>
                <w:sz w:val="24"/>
                <w:szCs w:val="24"/>
              </w:rPr>
              <w:t xml:space="preserve">Программы, обеспечивающие работу с ресурсами </w:t>
            </w:r>
            <w:r>
              <w:rPr>
                <w:sz w:val="24"/>
                <w:szCs w:val="24"/>
                <w:lang w:val="en-US"/>
              </w:rPr>
              <w:t>WWW</w:t>
            </w:r>
            <w:r>
              <w:rPr>
                <w:sz w:val="24"/>
                <w:szCs w:val="24"/>
              </w:rPr>
              <w:t xml:space="preserve"> (браузеры)</w:t>
            </w:r>
          </w:p>
        </w:tc>
        <w:tc>
          <w:tcPr>
            <w:tcW w:w="2410" w:type="dxa"/>
          </w:tcPr>
          <w:p w:rsidR="002C170F" w:rsidRDefault="002C170F" w:rsidP="00892C22">
            <w:pPr>
              <w:tabs>
                <w:tab w:val="left" w:pos="1635"/>
              </w:tabs>
              <w:spacing w:after="0"/>
              <w:jc w:val="center"/>
              <w:rPr>
                <w:sz w:val="24"/>
                <w:szCs w:val="24"/>
              </w:rPr>
            </w:pPr>
            <w:r>
              <w:rPr>
                <w:sz w:val="24"/>
                <w:szCs w:val="24"/>
              </w:rPr>
              <w:t>Ответить на вопрос,  используя свои конспекты</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rPr>
          <w:trHeight w:hRule="exact" w:val="702"/>
        </w:trPr>
        <w:tc>
          <w:tcPr>
            <w:tcW w:w="618" w:type="dxa"/>
            <w:shd w:val="clear" w:color="auto" w:fill="auto"/>
          </w:tcPr>
          <w:p w:rsidR="002C170F" w:rsidRDefault="002C170F" w:rsidP="00892C22">
            <w:pPr>
              <w:tabs>
                <w:tab w:val="left" w:pos="1635"/>
              </w:tabs>
              <w:spacing w:after="0"/>
              <w:rPr>
                <w:sz w:val="24"/>
                <w:szCs w:val="24"/>
              </w:rPr>
            </w:pPr>
            <w:r>
              <w:rPr>
                <w:sz w:val="24"/>
                <w:szCs w:val="24"/>
              </w:rPr>
              <w:lastRenderedPageBreak/>
              <w:t>15</w:t>
            </w:r>
          </w:p>
        </w:tc>
        <w:tc>
          <w:tcPr>
            <w:tcW w:w="4252" w:type="dxa"/>
            <w:shd w:val="clear" w:color="auto" w:fill="auto"/>
          </w:tcPr>
          <w:p w:rsidR="002C170F" w:rsidRDefault="002C170F" w:rsidP="00892C22">
            <w:pPr>
              <w:tabs>
                <w:tab w:val="left" w:pos="1635"/>
              </w:tabs>
              <w:spacing w:after="0"/>
              <w:rPr>
                <w:sz w:val="24"/>
                <w:szCs w:val="24"/>
              </w:rPr>
            </w:pPr>
            <w:r>
              <w:rPr>
                <w:sz w:val="24"/>
                <w:szCs w:val="24"/>
              </w:rPr>
              <w:t xml:space="preserve">Материал на тему: достопримечательности </w:t>
            </w:r>
            <w:proofErr w:type="spellStart"/>
            <w:r>
              <w:rPr>
                <w:sz w:val="24"/>
                <w:szCs w:val="24"/>
              </w:rPr>
              <w:t>Емельяновского</w:t>
            </w:r>
            <w:proofErr w:type="spellEnd"/>
            <w:r>
              <w:rPr>
                <w:sz w:val="24"/>
                <w:szCs w:val="24"/>
              </w:rPr>
              <w:t xml:space="preserve"> района</w:t>
            </w:r>
          </w:p>
        </w:tc>
        <w:tc>
          <w:tcPr>
            <w:tcW w:w="2410" w:type="dxa"/>
          </w:tcPr>
          <w:p w:rsidR="002C170F" w:rsidRDefault="002C170F" w:rsidP="00892C22">
            <w:pPr>
              <w:tabs>
                <w:tab w:val="left" w:pos="1635"/>
              </w:tabs>
              <w:spacing w:after="0"/>
              <w:jc w:val="center"/>
              <w:rPr>
                <w:sz w:val="24"/>
                <w:szCs w:val="24"/>
              </w:rPr>
            </w:pPr>
            <w:r>
              <w:rPr>
                <w:sz w:val="24"/>
                <w:szCs w:val="24"/>
              </w:rPr>
              <w:t>Собрать материал, используя Интернет</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pacing w:after="0"/>
              <w:rPr>
                <w:sz w:val="24"/>
                <w:szCs w:val="24"/>
              </w:rPr>
            </w:pPr>
            <w:r>
              <w:rPr>
                <w:sz w:val="24"/>
                <w:szCs w:val="24"/>
              </w:rPr>
              <w:t>16</w:t>
            </w:r>
          </w:p>
        </w:tc>
        <w:tc>
          <w:tcPr>
            <w:tcW w:w="4252" w:type="dxa"/>
            <w:shd w:val="clear" w:color="auto" w:fill="auto"/>
          </w:tcPr>
          <w:p w:rsidR="002C170F" w:rsidRDefault="002C170F" w:rsidP="00892C22">
            <w:pPr>
              <w:tabs>
                <w:tab w:val="left" w:pos="1635"/>
              </w:tabs>
              <w:snapToGrid w:val="0"/>
              <w:spacing w:after="0"/>
              <w:rPr>
                <w:sz w:val="24"/>
                <w:szCs w:val="24"/>
              </w:rPr>
            </w:pPr>
            <w:r>
              <w:rPr>
                <w:sz w:val="24"/>
                <w:szCs w:val="24"/>
              </w:rPr>
              <w:t>Проработать конспект на тему: «Методы создания и сопровождения сайта»</w:t>
            </w:r>
          </w:p>
        </w:tc>
        <w:tc>
          <w:tcPr>
            <w:tcW w:w="2410" w:type="dxa"/>
          </w:tcPr>
          <w:p w:rsidR="002C170F" w:rsidRDefault="002C170F" w:rsidP="00892C22">
            <w:pPr>
              <w:tabs>
                <w:tab w:val="left" w:pos="1635"/>
              </w:tabs>
              <w:spacing w:after="0"/>
              <w:jc w:val="center"/>
              <w:rPr>
                <w:sz w:val="24"/>
                <w:szCs w:val="24"/>
              </w:rPr>
            </w:pPr>
            <w:r>
              <w:rPr>
                <w:sz w:val="24"/>
                <w:szCs w:val="24"/>
              </w:rPr>
              <w:t>Проработать конспект</w:t>
            </w:r>
          </w:p>
        </w:tc>
        <w:tc>
          <w:tcPr>
            <w:tcW w:w="1843" w:type="dxa"/>
          </w:tcPr>
          <w:p w:rsidR="002C170F" w:rsidRDefault="002C170F" w:rsidP="00892C22">
            <w:pPr>
              <w:tabs>
                <w:tab w:val="left" w:pos="1635"/>
              </w:tabs>
              <w:spacing w:after="0"/>
              <w:jc w:val="center"/>
              <w:rPr>
                <w:sz w:val="24"/>
                <w:szCs w:val="24"/>
              </w:rPr>
            </w:pPr>
            <w:r>
              <w:rPr>
                <w:sz w:val="24"/>
                <w:szCs w:val="24"/>
              </w:rPr>
              <w:t>По мере готовности, внутри темы</w:t>
            </w:r>
          </w:p>
        </w:tc>
      </w:tr>
      <w:tr w:rsidR="002C170F" w:rsidTr="002C170F">
        <w:tc>
          <w:tcPr>
            <w:tcW w:w="618" w:type="dxa"/>
            <w:shd w:val="clear" w:color="auto" w:fill="auto"/>
          </w:tcPr>
          <w:p w:rsidR="002C170F" w:rsidRDefault="002C170F" w:rsidP="00892C22">
            <w:pPr>
              <w:tabs>
                <w:tab w:val="left" w:pos="1635"/>
              </w:tabs>
              <w:snapToGrid w:val="0"/>
              <w:rPr>
                <w:sz w:val="24"/>
                <w:szCs w:val="24"/>
              </w:rPr>
            </w:pPr>
            <w:r>
              <w:rPr>
                <w:sz w:val="24"/>
                <w:szCs w:val="24"/>
              </w:rPr>
              <w:t>17</w:t>
            </w:r>
          </w:p>
        </w:tc>
        <w:tc>
          <w:tcPr>
            <w:tcW w:w="4252" w:type="dxa"/>
            <w:shd w:val="clear" w:color="auto" w:fill="auto"/>
          </w:tcPr>
          <w:p w:rsidR="002C170F" w:rsidRDefault="002C170F" w:rsidP="00892C22">
            <w:pPr>
              <w:tabs>
                <w:tab w:val="left" w:pos="1635"/>
              </w:tabs>
              <w:rPr>
                <w:sz w:val="24"/>
                <w:szCs w:val="24"/>
              </w:rPr>
            </w:pPr>
            <w:r>
              <w:rPr>
                <w:sz w:val="24"/>
                <w:szCs w:val="24"/>
              </w:rPr>
              <w:t>Самостоятельная работа. Повторение</w:t>
            </w:r>
          </w:p>
        </w:tc>
        <w:tc>
          <w:tcPr>
            <w:tcW w:w="2410" w:type="dxa"/>
          </w:tcPr>
          <w:p w:rsidR="002C170F" w:rsidRDefault="002C170F" w:rsidP="00892C22">
            <w:pPr>
              <w:tabs>
                <w:tab w:val="left" w:pos="1635"/>
              </w:tabs>
              <w:rPr>
                <w:sz w:val="24"/>
                <w:szCs w:val="24"/>
              </w:rPr>
            </w:pPr>
            <w:r>
              <w:rPr>
                <w:sz w:val="24"/>
                <w:szCs w:val="24"/>
              </w:rPr>
              <w:t>Повторить лекционный и практический материал.</w:t>
            </w:r>
          </w:p>
        </w:tc>
        <w:tc>
          <w:tcPr>
            <w:tcW w:w="1843" w:type="dxa"/>
          </w:tcPr>
          <w:p w:rsidR="002C170F" w:rsidRDefault="002C170F" w:rsidP="00892C22">
            <w:pPr>
              <w:tabs>
                <w:tab w:val="left" w:pos="1635"/>
              </w:tabs>
              <w:jc w:val="center"/>
              <w:rPr>
                <w:sz w:val="24"/>
                <w:szCs w:val="24"/>
              </w:rPr>
            </w:pPr>
            <w:r>
              <w:rPr>
                <w:sz w:val="24"/>
                <w:szCs w:val="24"/>
              </w:rPr>
              <w:t>По мере готовности, внутри темы</w:t>
            </w:r>
          </w:p>
        </w:tc>
      </w:tr>
    </w:tbl>
    <w:p w:rsidR="002C170F" w:rsidRDefault="002C170F" w:rsidP="007258C6">
      <w:pPr>
        <w:spacing w:after="0" w:line="240" w:lineRule="auto"/>
        <w:jc w:val="both"/>
        <w:rPr>
          <w:rFonts w:ascii="Times New Roman" w:hAnsi="Times New Roman" w:cs="Times New Roman"/>
          <w:b/>
          <w:bCs/>
          <w:sz w:val="28"/>
          <w:szCs w:val="28"/>
        </w:rPr>
        <w:sectPr w:rsidR="002C170F" w:rsidSect="00DE1DCD">
          <w:pgSz w:w="11906" w:h="16838"/>
          <w:pgMar w:top="1134" w:right="850" w:bottom="1134" w:left="1701" w:header="708" w:footer="708" w:gutter="0"/>
          <w:cols w:space="708"/>
          <w:titlePg/>
          <w:docGrid w:linePitch="360"/>
        </w:sectPr>
      </w:pPr>
    </w:p>
    <w:p w:rsidR="0052498A" w:rsidRPr="002C7734" w:rsidRDefault="0052498A" w:rsidP="007258C6">
      <w:pPr>
        <w:spacing w:after="0" w:line="240" w:lineRule="auto"/>
        <w:jc w:val="both"/>
        <w:rPr>
          <w:rFonts w:ascii="Times New Roman" w:hAnsi="Times New Roman" w:cs="Times New Roman"/>
          <w:b/>
          <w:bCs/>
          <w:sz w:val="28"/>
          <w:szCs w:val="28"/>
        </w:rPr>
      </w:pPr>
    </w:p>
    <w:p w:rsidR="007258C6" w:rsidRPr="002C170F" w:rsidRDefault="007258C6" w:rsidP="007258C6">
      <w:pPr>
        <w:spacing w:after="0" w:line="240" w:lineRule="auto"/>
        <w:jc w:val="both"/>
        <w:rPr>
          <w:rFonts w:ascii="Times New Roman" w:hAnsi="Times New Roman" w:cs="Times New Roman"/>
          <w:b/>
          <w:bCs/>
          <w:sz w:val="32"/>
          <w:szCs w:val="28"/>
        </w:rPr>
      </w:pPr>
      <w:r w:rsidRPr="002C170F">
        <w:rPr>
          <w:rFonts w:ascii="Times New Roman" w:hAnsi="Times New Roman" w:cs="Times New Roman"/>
          <w:b/>
          <w:bCs/>
          <w:sz w:val="32"/>
          <w:szCs w:val="28"/>
        </w:rPr>
        <w:t>Критерии оценки внеаудиторной самостоятельной работы</w:t>
      </w:r>
      <w:r w:rsidR="001E692F" w:rsidRPr="002C170F">
        <w:rPr>
          <w:rFonts w:ascii="Times New Roman" w:hAnsi="Times New Roman" w:cs="Times New Roman"/>
          <w:b/>
          <w:bCs/>
          <w:sz w:val="32"/>
          <w:szCs w:val="28"/>
        </w:rPr>
        <w:t>.</w:t>
      </w:r>
    </w:p>
    <w:p w:rsidR="0052498A" w:rsidRPr="00DE1DCD" w:rsidRDefault="0052498A" w:rsidP="007258C6">
      <w:pPr>
        <w:spacing w:after="0" w:line="240" w:lineRule="auto"/>
        <w:jc w:val="both"/>
        <w:rPr>
          <w:rFonts w:ascii="Times New Roman" w:eastAsia="Calibri" w:hAnsi="Times New Roman" w:cs="Times New Roman"/>
          <w:b/>
          <w:bCs/>
          <w:sz w:val="28"/>
          <w:szCs w:val="28"/>
          <w:lang w:eastAsia="en-US"/>
        </w:rPr>
      </w:pPr>
      <w:r w:rsidRPr="00DE1DCD">
        <w:rPr>
          <w:rFonts w:ascii="Times New Roman" w:eastAsia="Calibri" w:hAnsi="Times New Roman" w:cs="Times New Roman"/>
          <w:b/>
          <w:bCs/>
          <w:sz w:val="28"/>
          <w:szCs w:val="28"/>
          <w:lang w:eastAsia="en-US"/>
        </w:rPr>
        <w:t>Критерии оценки рефератов</w:t>
      </w:r>
    </w:p>
    <w:tbl>
      <w:tblPr>
        <w:tblW w:w="1034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79"/>
      </w:tblGrid>
      <w:tr w:rsidR="0052498A" w:rsidRPr="00DE1DCD" w:rsidTr="00185F9A">
        <w:trPr>
          <w:trHeight w:val="109"/>
          <w:jc w:val="center"/>
        </w:trPr>
        <w:tc>
          <w:tcPr>
            <w:tcW w:w="336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b/>
                <w:bCs/>
                <w:i/>
                <w:color w:val="000000"/>
                <w:sz w:val="28"/>
                <w:szCs w:val="28"/>
              </w:rPr>
              <w:t xml:space="preserve">Критерии оценки: </w:t>
            </w:r>
          </w:p>
        </w:tc>
        <w:tc>
          <w:tcPr>
            <w:tcW w:w="697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b/>
                <w:i/>
                <w:color w:val="000000"/>
                <w:sz w:val="28"/>
                <w:szCs w:val="28"/>
              </w:rPr>
            </w:pPr>
            <w:r w:rsidRPr="00DE1DCD">
              <w:rPr>
                <w:rFonts w:ascii="Times New Roman" w:eastAsia="Calibri" w:hAnsi="Times New Roman" w:cs="Times New Roman"/>
                <w:b/>
                <w:i/>
                <w:color w:val="000000"/>
                <w:sz w:val="28"/>
                <w:szCs w:val="28"/>
              </w:rPr>
              <w:t xml:space="preserve">Показатели </w:t>
            </w:r>
          </w:p>
        </w:tc>
      </w:tr>
      <w:tr w:rsidR="0052498A" w:rsidRPr="00DE1DCD" w:rsidTr="00185F9A">
        <w:trPr>
          <w:trHeight w:val="799"/>
          <w:jc w:val="center"/>
        </w:trPr>
        <w:tc>
          <w:tcPr>
            <w:tcW w:w="336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1.Новизна реферированного текста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максимально - 20 баллов </w:t>
            </w:r>
          </w:p>
        </w:tc>
        <w:tc>
          <w:tcPr>
            <w:tcW w:w="697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актуальность проблемы и темы;</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 новизна и самостоятельность в постановке проблемы, в формулировании нового аспекта выбранной для анализа проблемы;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наличие авторской позиции, самостоятельность суждений. </w:t>
            </w:r>
          </w:p>
        </w:tc>
      </w:tr>
      <w:tr w:rsidR="0052498A" w:rsidRPr="00DE1DCD" w:rsidTr="00185F9A">
        <w:trPr>
          <w:trHeight w:val="1075"/>
          <w:jc w:val="center"/>
        </w:trPr>
        <w:tc>
          <w:tcPr>
            <w:tcW w:w="336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2. Степень раскрытия сущности проблемы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максимально - 30 баллов </w:t>
            </w:r>
          </w:p>
        </w:tc>
        <w:tc>
          <w:tcPr>
            <w:tcW w:w="697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соответствие плана теме реферата;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соответствие содержания теме и плану реферата;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полнота и глубина раскрытия основных понятий проблемы;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обоснованность способов и методов работы с материалом;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умение работать с литературой, систематизировать и структурировать материал;</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умение обобщать, сопоставлять различные точки зрения по рассматриваемому вопросу, аргументировать основные положения и выводы.  </w:t>
            </w:r>
          </w:p>
        </w:tc>
      </w:tr>
      <w:tr w:rsidR="0052498A" w:rsidRPr="00DE1DCD" w:rsidTr="00185F9A">
        <w:trPr>
          <w:trHeight w:val="611"/>
          <w:jc w:val="center"/>
        </w:trPr>
        <w:tc>
          <w:tcPr>
            <w:tcW w:w="336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3. Обоснованность выбора источников</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максимально - 20 баллов </w:t>
            </w:r>
          </w:p>
        </w:tc>
        <w:tc>
          <w:tcPr>
            <w:tcW w:w="697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круг, полнота использования литературных источников по проблеме;</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 привлечение новейших работ по проблеме (журнальные публикации, материалы сборников научных трудов и т.д.). </w:t>
            </w:r>
          </w:p>
        </w:tc>
      </w:tr>
      <w:tr w:rsidR="0052498A" w:rsidRPr="00DE1DCD" w:rsidTr="00185F9A">
        <w:trPr>
          <w:trHeight w:val="60"/>
          <w:jc w:val="center"/>
        </w:trPr>
        <w:tc>
          <w:tcPr>
            <w:tcW w:w="336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4. Соблюдение требований к оформлению</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максимально - 15 баллов </w:t>
            </w:r>
          </w:p>
        </w:tc>
        <w:tc>
          <w:tcPr>
            <w:tcW w:w="697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правильное оформление ссылок на используемую литературу;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грамотность и культура изложения;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владение терминологией и понятийным аппаратом проблемы;</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 соблюдение требований к объему реферата;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культура оформления: выделение абзацев. </w:t>
            </w:r>
          </w:p>
        </w:tc>
      </w:tr>
      <w:tr w:rsidR="0052498A" w:rsidRPr="00DE1DCD" w:rsidTr="00185F9A">
        <w:trPr>
          <w:trHeight w:val="629"/>
          <w:jc w:val="center"/>
        </w:trPr>
        <w:tc>
          <w:tcPr>
            <w:tcW w:w="336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5. Грамотность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максимально - 15 баллов </w:t>
            </w:r>
          </w:p>
        </w:tc>
        <w:tc>
          <w:tcPr>
            <w:tcW w:w="6979" w:type="dxa"/>
          </w:tcPr>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отсутствие орфографических и синтаксических ошибок, стилистических погрешностей;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отсутствие опечаток, сокращений слов, </w:t>
            </w:r>
            <w:proofErr w:type="gramStart"/>
            <w:r w:rsidRPr="00DE1DCD">
              <w:rPr>
                <w:rFonts w:ascii="Times New Roman" w:eastAsia="Calibri" w:hAnsi="Times New Roman" w:cs="Times New Roman"/>
                <w:i/>
                <w:color w:val="000000"/>
                <w:sz w:val="28"/>
                <w:szCs w:val="28"/>
              </w:rPr>
              <w:t>кроме</w:t>
            </w:r>
            <w:proofErr w:type="gramEnd"/>
            <w:r w:rsidRPr="00DE1DCD">
              <w:rPr>
                <w:rFonts w:ascii="Times New Roman" w:eastAsia="Calibri" w:hAnsi="Times New Roman" w:cs="Times New Roman"/>
                <w:i/>
                <w:color w:val="000000"/>
                <w:sz w:val="28"/>
                <w:szCs w:val="28"/>
              </w:rPr>
              <w:t xml:space="preserve"> общепринятых; </w:t>
            </w:r>
          </w:p>
          <w:p w:rsidR="0052498A" w:rsidRPr="00DE1DCD" w:rsidRDefault="0052498A" w:rsidP="00185F9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 литературный стиль. </w:t>
            </w:r>
          </w:p>
        </w:tc>
      </w:tr>
    </w:tbl>
    <w:p w:rsidR="0052498A" w:rsidRPr="00DE1DCD" w:rsidRDefault="0052498A" w:rsidP="0052498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b/>
          <w:bCs/>
          <w:i/>
          <w:color w:val="000000"/>
          <w:sz w:val="28"/>
          <w:szCs w:val="28"/>
        </w:rPr>
        <w:t xml:space="preserve">Оценивание реферата </w:t>
      </w:r>
    </w:p>
    <w:p w:rsidR="0052498A" w:rsidRPr="00DE1DCD" w:rsidRDefault="0052498A" w:rsidP="0052498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Реферат оценивается по 100 балльной шкале, балы переводятся в оценки успеваемости следующим образом: </w:t>
      </w:r>
    </w:p>
    <w:p w:rsidR="0052498A" w:rsidRPr="00DE1DCD" w:rsidRDefault="0052498A" w:rsidP="0052498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86 – 100 баллов – «отлично»; </w:t>
      </w:r>
    </w:p>
    <w:p w:rsidR="0052498A" w:rsidRPr="00DE1DCD" w:rsidRDefault="0052498A" w:rsidP="0052498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70 – 75 баллов – «хорошо»; </w:t>
      </w:r>
    </w:p>
    <w:p w:rsidR="0052498A" w:rsidRPr="00DE1DCD" w:rsidRDefault="0052498A" w:rsidP="0052498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t xml:space="preserve">51 – 69 баллов – «удовлетворительно; </w:t>
      </w:r>
    </w:p>
    <w:p w:rsidR="0052498A" w:rsidRPr="00DE1DCD" w:rsidRDefault="0052498A" w:rsidP="0052498A">
      <w:pPr>
        <w:autoSpaceDE w:val="0"/>
        <w:autoSpaceDN w:val="0"/>
        <w:adjustRightInd w:val="0"/>
        <w:spacing w:after="0" w:line="240" w:lineRule="auto"/>
        <w:rPr>
          <w:rFonts w:ascii="Times New Roman" w:eastAsia="Calibri" w:hAnsi="Times New Roman" w:cs="Times New Roman"/>
          <w:i/>
          <w:color w:val="000000"/>
          <w:sz w:val="28"/>
          <w:szCs w:val="28"/>
        </w:rPr>
      </w:pPr>
      <w:r w:rsidRPr="00DE1DCD">
        <w:rPr>
          <w:rFonts w:ascii="Times New Roman" w:eastAsia="Calibri" w:hAnsi="Times New Roman" w:cs="Times New Roman"/>
          <w:i/>
          <w:color w:val="000000"/>
          <w:sz w:val="28"/>
          <w:szCs w:val="28"/>
        </w:rPr>
        <w:lastRenderedPageBreak/>
        <w:t xml:space="preserve">мене 51 балла – «неудовлетворительно». </w:t>
      </w:r>
    </w:p>
    <w:p w:rsidR="0052498A" w:rsidRPr="00DE1DCD" w:rsidRDefault="0052498A" w:rsidP="0052498A">
      <w:pPr>
        <w:spacing w:after="0" w:line="240" w:lineRule="auto"/>
        <w:rPr>
          <w:rFonts w:ascii="Times New Roman" w:eastAsia="Calibri" w:hAnsi="Times New Roman" w:cs="Times New Roman"/>
          <w:i/>
          <w:color w:val="000000"/>
          <w:sz w:val="28"/>
          <w:szCs w:val="28"/>
          <w:shd w:val="clear" w:color="auto" w:fill="FFFFFF"/>
          <w:lang w:eastAsia="en-US"/>
        </w:rPr>
      </w:pPr>
      <w:r w:rsidRPr="00DE1DCD">
        <w:rPr>
          <w:rFonts w:ascii="Times New Roman" w:eastAsia="Calibri" w:hAnsi="Times New Roman" w:cs="Times New Roman"/>
          <w:i/>
          <w:sz w:val="28"/>
          <w:szCs w:val="28"/>
          <w:lang w:eastAsia="en-US"/>
        </w:rPr>
        <w:t>Баллы учитываются в процессе текущей оценки знаний программного материала.</w:t>
      </w:r>
    </w:p>
    <w:p w:rsidR="0052498A" w:rsidRPr="00DE1DCD" w:rsidRDefault="0052498A" w:rsidP="007258C6">
      <w:pPr>
        <w:spacing w:after="0" w:line="240" w:lineRule="auto"/>
        <w:jc w:val="both"/>
        <w:rPr>
          <w:rFonts w:ascii="Times New Roman" w:hAnsi="Times New Roman" w:cs="Times New Roman"/>
          <w:b/>
          <w:bCs/>
          <w:sz w:val="28"/>
          <w:szCs w:val="28"/>
        </w:rPr>
      </w:pPr>
    </w:p>
    <w:p w:rsidR="0052498A" w:rsidRPr="00DE1DCD" w:rsidRDefault="0052498A" w:rsidP="0052498A">
      <w:pPr>
        <w:spacing w:after="0" w:line="240" w:lineRule="auto"/>
        <w:rPr>
          <w:rFonts w:ascii="Times New Roman" w:eastAsia="Calibri" w:hAnsi="Times New Roman" w:cs="Times New Roman"/>
          <w:b/>
          <w:bCs/>
          <w:sz w:val="28"/>
          <w:szCs w:val="28"/>
          <w:lang w:eastAsia="en-US"/>
        </w:rPr>
      </w:pPr>
      <w:r w:rsidRPr="00DE1DCD">
        <w:rPr>
          <w:rFonts w:ascii="Times New Roman" w:eastAsia="Calibri" w:hAnsi="Times New Roman" w:cs="Times New Roman"/>
          <w:b/>
          <w:color w:val="000000"/>
          <w:sz w:val="28"/>
          <w:szCs w:val="28"/>
          <w:shd w:val="clear" w:color="auto" w:fill="FFFFFF"/>
          <w:lang w:eastAsia="en-US"/>
        </w:rPr>
        <w:t xml:space="preserve">Критерии оценки </w:t>
      </w:r>
      <w:r w:rsidRPr="00DE1DCD">
        <w:rPr>
          <w:rFonts w:ascii="Times New Roman" w:eastAsia="Calibri" w:hAnsi="Times New Roman" w:cs="Times New Roman"/>
          <w:b/>
          <w:sz w:val="28"/>
          <w:szCs w:val="28"/>
          <w:lang w:eastAsia="en-US"/>
        </w:rPr>
        <w:t>выполнение домашних заданий</w:t>
      </w: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622"/>
        <w:gridCol w:w="2268"/>
        <w:gridCol w:w="2268"/>
        <w:gridCol w:w="1843"/>
        <w:gridCol w:w="1842"/>
      </w:tblGrid>
      <w:tr w:rsidR="0052498A" w:rsidRPr="00DE1DCD" w:rsidTr="00185F9A">
        <w:tc>
          <w:tcPr>
            <w:tcW w:w="425" w:type="dxa"/>
            <w:vMerge w:val="restart"/>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 xml:space="preserve">№ </w:t>
            </w:r>
            <w:proofErr w:type="spellStart"/>
            <w:proofErr w:type="gramStart"/>
            <w:r w:rsidRPr="00DE1DCD">
              <w:rPr>
                <w:rFonts w:ascii="Times New Roman" w:eastAsia="Calibri" w:hAnsi="Times New Roman" w:cs="Times New Roman"/>
                <w:b/>
                <w:i/>
                <w:sz w:val="28"/>
                <w:szCs w:val="28"/>
                <w:lang w:eastAsia="en-US"/>
              </w:rPr>
              <w:t>п</w:t>
            </w:r>
            <w:proofErr w:type="spellEnd"/>
            <w:proofErr w:type="gramEnd"/>
            <w:r w:rsidRPr="00DE1DCD">
              <w:rPr>
                <w:rFonts w:ascii="Times New Roman" w:eastAsia="Calibri" w:hAnsi="Times New Roman" w:cs="Times New Roman"/>
                <w:b/>
                <w:i/>
                <w:sz w:val="28"/>
                <w:szCs w:val="28"/>
                <w:lang w:eastAsia="en-US"/>
              </w:rPr>
              <w:t>/</w:t>
            </w:r>
            <w:proofErr w:type="spellStart"/>
            <w:r w:rsidRPr="00DE1DCD">
              <w:rPr>
                <w:rFonts w:ascii="Times New Roman" w:eastAsia="Calibri" w:hAnsi="Times New Roman" w:cs="Times New Roman"/>
                <w:b/>
                <w:i/>
                <w:sz w:val="28"/>
                <w:szCs w:val="28"/>
                <w:lang w:eastAsia="en-US"/>
              </w:rPr>
              <w:t>п</w:t>
            </w:r>
            <w:proofErr w:type="spellEnd"/>
          </w:p>
        </w:tc>
        <w:tc>
          <w:tcPr>
            <w:tcW w:w="1622" w:type="dxa"/>
            <w:vMerge w:val="restart"/>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Критерии оценки</w:t>
            </w:r>
          </w:p>
        </w:tc>
        <w:tc>
          <w:tcPr>
            <w:tcW w:w="4536" w:type="dxa"/>
            <w:gridSpan w:val="2"/>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Работа выполнена</w:t>
            </w:r>
          </w:p>
        </w:tc>
        <w:tc>
          <w:tcPr>
            <w:tcW w:w="1843" w:type="dxa"/>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Работа выполнена не полностью</w:t>
            </w:r>
          </w:p>
        </w:tc>
        <w:tc>
          <w:tcPr>
            <w:tcW w:w="1842" w:type="dxa"/>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Работа не выполнена</w:t>
            </w:r>
          </w:p>
        </w:tc>
      </w:tr>
      <w:tr w:rsidR="0052498A" w:rsidRPr="00DE1DCD" w:rsidTr="00185F9A">
        <w:tc>
          <w:tcPr>
            <w:tcW w:w="425" w:type="dxa"/>
            <w:vMerge/>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p>
        </w:tc>
        <w:tc>
          <w:tcPr>
            <w:tcW w:w="1622" w:type="dxa"/>
            <w:vMerge/>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p>
        </w:tc>
        <w:tc>
          <w:tcPr>
            <w:tcW w:w="2268" w:type="dxa"/>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5 (отлично)</w:t>
            </w:r>
          </w:p>
        </w:tc>
        <w:tc>
          <w:tcPr>
            <w:tcW w:w="2268" w:type="dxa"/>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4 (хорошо)</w:t>
            </w:r>
          </w:p>
        </w:tc>
        <w:tc>
          <w:tcPr>
            <w:tcW w:w="1843" w:type="dxa"/>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3 (удовлетворительно)</w:t>
            </w:r>
          </w:p>
        </w:tc>
        <w:tc>
          <w:tcPr>
            <w:tcW w:w="1842" w:type="dxa"/>
          </w:tcPr>
          <w:p w:rsidR="0052498A" w:rsidRPr="00DE1DCD" w:rsidRDefault="0052498A" w:rsidP="00185F9A">
            <w:pPr>
              <w:spacing w:after="0" w:line="240" w:lineRule="auto"/>
              <w:jc w:val="center"/>
              <w:rPr>
                <w:rFonts w:ascii="Times New Roman" w:eastAsia="Calibri" w:hAnsi="Times New Roman" w:cs="Times New Roman"/>
                <w:b/>
                <w:i/>
                <w:sz w:val="28"/>
                <w:szCs w:val="28"/>
                <w:lang w:eastAsia="en-US"/>
              </w:rPr>
            </w:pPr>
            <w:r w:rsidRPr="00DE1DCD">
              <w:rPr>
                <w:rFonts w:ascii="Times New Roman" w:eastAsia="Calibri" w:hAnsi="Times New Roman" w:cs="Times New Roman"/>
                <w:b/>
                <w:i/>
                <w:sz w:val="28"/>
                <w:szCs w:val="28"/>
                <w:lang w:eastAsia="en-US"/>
              </w:rPr>
              <w:t>2 (неудовлетворительно)</w:t>
            </w:r>
          </w:p>
        </w:tc>
      </w:tr>
      <w:tr w:rsidR="0052498A" w:rsidRPr="00DE1DCD" w:rsidTr="00185F9A">
        <w:tc>
          <w:tcPr>
            <w:tcW w:w="425" w:type="dxa"/>
          </w:tcPr>
          <w:p w:rsidR="0052498A" w:rsidRPr="00DE1DCD" w:rsidRDefault="0052498A" w:rsidP="00185F9A">
            <w:pPr>
              <w:spacing w:after="0" w:line="240" w:lineRule="auto"/>
              <w:jc w:val="center"/>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1</w:t>
            </w:r>
          </w:p>
        </w:tc>
        <w:tc>
          <w:tcPr>
            <w:tcW w:w="1622" w:type="dxa"/>
          </w:tcPr>
          <w:p w:rsidR="0052498A" w:rsidRPr="00DE1DCD" w:rsidRDefault="0052498A" w:rsidP="00185F9A">
            <w:pPr>
              <w:spacing w:after="0" w:line="240" w:lineRule="auto"/>
              <w:rPr>
                <w:rFonts w:ascii="Times New Roman" w:eastAsia="Calibri" w:hAnsi="Times New Roman" w:cs="Times New Roman"/>
                <w:i/>
                <w:sz w:val="28"/>
                <w:szCs w:val="28"/>
                <w:lang w:eastAsia="en-US"/>
              </w:rPr>
            </w:pPr>
            <w:r w:rsidRPr="00DE1DCD">
              <w:rPr>
                <w:rFonts w:ascii="Times New Roman" w:eastAsia="Calibri" w:hAnsi="Times New Roman" w:cs="Times New Roman"/>
                <w:i/>
                <w:sz w:val="28"/>
                <w:szCs w:val="28"/>
                <w:lang w:eastAsia="en-US"/>
              </w:rPr>
              <w:t>Правильность решения</w:t>
            </w:r>
          </w:p>
          <w:p w:rsidR="0052498A" w:rsidRPr="00DE1DCD" w:rsidRDefault="0052498A" w:rsidP="00185F9A">
            <w:pPr>
              <w:spacing w:after="0" w:line="240" w:lineRule="auto"/>
              <w:rPr>
                <w:rFonts w:ascii="Times New Roman" w:eastAsia="Calibri" w:hAnsi="Times New Roman" w:cs="Times New Roman"/>
                <w:i/>
                <w:sz w:val="28"/>
                <w:szCs w:val="28"/>
                <w:lang w:eastAsia="en-US"/>
              </w:rPr>
            </w:pPr>
          </w:p>
        </w:tc>
        <w:tc>
          <w:tcPr>
            <w:tcW w:w="2268" w:type="dxa"/>
          </w:tcPr>
          <w:p w:rsidR="0052498A" w:rsidRPr="00DE1DCD" w:rsidRDefault="0052498A" w:rsidP="00185F9A">
            <w:pPr>
              <w:spacing w:after="0" w:line="240" w:lineRule="auto"/>
              <w:rPr>
                <w:rFonts w:ascii="Times New Roman" w:eastAsia="Calibri" w:hAnsi="Times New Roman" w:cs="Times New Roman"/>
                <w:i/>
                <w:sz w:val="28"/>
                <w:szCs w:val="28"/>
                <w:lang w:eastAsia="en-US"/>
              </w:rPr>
            </w:pPr>
            <w:r w:rsidRPr="00DE1DCD">
              <w:rPr>
                <w:rFonts w:ascii="Times New Roman" w:eastAsia="Calibri" w:hAnsi="Times New Roman" w:cs="Times New Roman"/>
                <w:i/>
                <w:sz w:val="28"/>
                <w:szCs w:val="28"/>
                <w:lang w:eastAsia="en-US"/>
              </w:rPr>
              <w:t>решение задачи правильное, демонстрирует применение аналитического и творческого подходов °</w:t>
            </w:r>
          </w:p>
        </w:tc>
        <w:tc>
          <w:tcPr>
            <w:tcW w:w="2268"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sz w:val="28"/>
                <w:szCs w:val="28"/>
                <w:lang w:eastAsia="en-US"/>
              </w:rPr>
              <w:t>решение задачи правильное, но формальное °</w:t>
            </w:r>
          </w:p>
        </w:tc>
        <w:tc>
          <w:tcPr>
            <w:tcW w:w="1843"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 xml:space="preserve">Задача в целом решена, но нет подробных объяснений </w:t>
            </w:r>
          </w:p>
        </w:tc>
        <w:tc>
          <w:tcPr>
            <w:tcW w:w="1842" w:type="dxa"/>
            <w:vMerge w:val="restart"/>
          </w:tcPr>
          <w:p w:rsidR="0052498A" w:rsidRPr="00DE1DCD" w:rsidRDefault="0052498A" w:rsidP="00180B9B">
            <w:pPr>
              <w:numPr>
                <w:ilvl w:val="0"/>
                <w:numId w:val="3"/>
              </w:numPr>
              <w:tabs>
                <w:tab w:val="left" w:pos="323"/>
              </w:tabs>
              <w:autoSpaceDE w:val="0"/>
              <w:autoSpaceDN w:val="0"/>
              <w:adjustRightInd w:val="0"/>
              <w:spacing w:after="0" w:line="240" w:lineRule="auto"/>
              <w:ind w:left="0"/>
              <w:contextualSpacing/>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 xml:space="preserve">Работа </w:t>
            </w:r>
            <w:proofErr w:type="gramStart"/>
            <w:r w:rsidRPr="00DE1DCD">
              <w:rPr>
                <w:rFonts w:ascii="Times New Roman" w:eastAsia="Calibri" w:hAnsi="Times New Roman" w:cs="Times New Roman"/>
                <w:i/>
                <w:color w:val="000000"/>
                <w:sz w:val="28"/>
                <w:szCs w:val="28"/>
                <w:lang w:eastAsia="en-US"/>
              </w:rPr>
              <w:t>обучающимся</w:t>
            </w:r>
            <w:proofErr w:type="gramEnd"/>
            <w:r w:rsidRPr="00DE1DCD">
              <w:rPr>
                <w:rFonts w:ascii="Times New Roman" w:eastAsia="Calibri" w:hAnsi="Times New Roman" w:cs="Times New Roman"/>
                <w:i/>
                <w:color w:val="000000"/>
                <w:sz w:val="28"/>
                <w:szCs w:val="28"/>
                <w:lang w:eastAsia="en-US"/>
              </w:rPr>
              <w:t xml:space="preserve"> не сдана вовсе.</w:t>
            </w:r>
          </w:p>
          <w:p w:rsidR="0052498A" w:rsidRPr="00DE1DCD" w:rsidRDefault="0052498A" w:rsidP="00180B9B">
            <w:pPr>
              <w:numPr>
                <w:ilvl w:val="0"/>
                <w:numId w:val="3"/>
              </w:numPr>
              <w:tabs>
                <w:tab w:val="left" w:pos="323"/>
              </w:tabs>
              <w:autoSpaceDE w:val="0"/>
              <w:autoSpaceDN w:val="0"/>
              <w:adjustRightInd w:val="0"/>
              <w:spacing w:after="0" w:line="240" w:lineRule="auto"/>
              <w:ind w:left="0"/>
              <w:contextualSpacing/>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Задача решена неправильно</w:t>
            </w:r>
          </w:p>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p>
        </w:tc>
      </w:tr>
      <w:tr w:rsidR="0052498A" w:rsidRPr="00DE1DCD" w:rsidTr="00185F9A">
        <w:tc>
          <w:tcPr>
            <w:tcW w:w="425" w:type="dxa"/>
          </w:tcPr>
          <w:p w:rsidR="0052498A" w:rsidRPr="00DE1DCD" w:rsidRDefault="0052498A" w:rsidP="00185F9A">
            <w:pPr>
              <w:spacing w:after="0" w:line="240" w:lineRule="auto"/>
              <w:jc w:val="center"/>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2</w:t>
            </w:r>
          </w:p>
        </w:tc>
        <w:tc>
          <w:tcPr>
            <w:tcW w:w="1622" w:type="dxa"/>
          </w:tcPr>
          <w:p w:rsidR="0052498A" w:rsidRPr="00DE1DCD" w:rsidRDefault="0052498A" w:rsidP="00185F9A">
            <w:pPr>
              <w:spacing w:after="0" w:line="240" w:lineRule="auto"/>
              <w:rPr>
                <w:rFonts w:ascii="Times New Roman" w:eastAsia="Calibri" w:hAnsi="Times New Roman" w:cs="Times New Roman"/>
                <w:i/>
                <w:sz w:val="28"/>
                <w:szCs w:val="28"/>
                <w:lang w:eastAsia="en-US"/>
              </w:rPr>
            </w:pPr>
            <w:r w:rsidRPr="00DE1DCD">
              <w:rPr>
                <w:rFonts w:ascii="Times New Roman" w:eastAsia="Calibri" w:hAnsi="Times New Roman" w:cs="Times New Roman"/>
                <w:i/>
                <w:sz w:val="28"/>
                <w:szCs w:val="28"/>
                <w:lang w:eastAsia="en-US"/>
              </w:rPr>
              <w:t>Рациональность выбора пути решения</w:t>
            </w:r>
          </w:p>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p>
        </w:tc>
        <w:tc>
          <w:tcPr>
            <w:tcW w:w="2268"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п</w:t>
            </w:r>
            <w:r w:rsidRPr="00DE1DCD">
              <w:rPr>
                <w:rFonts w:ascii="Times New Roman" w:eastAsia="Calibri" w:hAnsi="Times New Roman" w:cs="Times New Roman"/>
                <w:i/>
                <w:sz w:val="28"/>
                <w:szCs w:val="28"/>
                <w:lang w:eastAsia="en-US"/>
              </w:rPr>
              <w:t>родемонстрированы умения работы в ситуации неоднозначности и неопределенности</w:t>
            </w:r>
          </w:p>
        </w:tc>
        <w:tc>
          <w:tcPr>
            <w:tcW w:w="2268"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п</w:t>
            </w:r>
            <w:r w:rsidRPr="00DE1DCD">
              <w:rPr>
                <w:rFonts w:ascii="Times New Roman" w:eastAsia="Calibri" w:hAnsi="Times New Roman" w:cs="Times New Roman"/>
                <w:i/>
                <w:sz w:val="28"/>
                <w:szCs w:val="28"/>
                <w:lang w:eastAsia="en-US"/>
              </w:rPr>
              <w:t>родемонстрированы умения применения инструкции, правил, затруднения вызывают исключительные случаи</w:t>
            </w:r>
          </w:p>
        </w:tc>
        <w:tc>
          <w:tcPr>
            <w:tcW w:w="1843"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 xml:space="preserve">Решение выбрано неосознанно, логика объяснения отсутствует </w:t>
            </w:r>
          </w:p>
        </w:tc>
        <w:tc>
          <w:tcPr>
            <w:tcW w:w="1842" w:type="dxa"/>
            <w:vMerge/>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p>
        </w:tc>
      </w:tr>
      <w:tr w:rsidR="0052498A" w:rsidRPr="00DE1DCD" w:rsidTr="00185F9A">
        <w:tc>
          <w:tcPr>
            <w:tcW w:w="425" w:type="dxa"/>
          </w:tcPr>
          <w:p w:rsidR="0052498A" w:rsidRPr="00DE1DCD" w:rsidRDefault="0052498A" w:rsidP="00185F9A">
            <w:pPr>
              <w:spacing w:after="0" w:line="240" w:lineRule="auto"/>
              <w:jc w:val="center"/>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3</w:t>
            </w:r>
          </w:p>
        </w:tc>
        <w:tc>
          <w:tcPr>
            <w:tcW w:w="1622"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Оформление работы</w:t>
            </w:r>
          </w:p>
        </w:tc>
        <w:tc>
          <w:tcPr>
            <w:tcW w:w="2268"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Оформление полностью соответствует требованиям, предъявляемым к электронным документам.</w:t>
            </w:r>
          </w:p>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p>
        </w:tc>
        <w:tc>
          <w:tcPr>
            <w:tcW w:w="2268"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 xml:space="preserve">В оформлении документа допущены недочеты  и небольшая небрежность. </w:t>
            </w:r>
          </w:p>
        </w:tc>
        <w:tc>
          <w:tcPr>
            <w:tcW w:w="1843" w:type="dxa"/>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r w:rsidRPr="00DE1DCD">
              <w:rPr>
                <w:rFonts w:ascii="Times New Roman" w:eastAsia="Calibri" w:hAnsi="Times New Roman" w:cs="Times New Roman"/>
                <w:i/>
                <w:color w:val="000000"/>
                <w:sz w:val="28"/>
                <w:szCs w:val="28"/>
                <w:lang w:eastAsia="en-US"/>
              </w:rPr>
              <w:t xml:space="preserve">В оформлении документа допущены ошибки </w:t>
            </w:r>
          </w:p>
        </w:tc>
        <w:tc>
          <w:tcPr>
            <w:tcW w:w="1842" w:type="dxa"/>
            <w:vMerge/>
          </w:tcPr>
          <w:p w:rsidR="0052498A" w:rsidRPr="00DE1DCD" w:rsidRDefault="0052498A" w:rsidP="00185F9A">
            <w:pPr>
              <w:spacing w:after="0" w:line="240" w:lineRule="auto"/>
              <w:rPr>
                <w:rFonts w:ascii="Times New Roman" w:eastAsia="Calibri" w:hAnsi="Times New Roman" w:cs="Times New Roman"/>
                <w:i/>
                <w:color w:val="000000"/>
                <w:sz w:val="28"/>
                <w:szCs w:val="28"/>
                <w:lang w:eastAsia="en-US"/>
              </w:rPr>
            </w:pPr>
          </w:p>
        </w:tc>
      </w:tr>
    </w:tbl>
    <w:p w:rsidR="00D91EC0" w:rsidRDefault="00D91EC0" w:rsidP="007258C6">
      <w:pPr>
        <w:spacing w:after="0" w:line="240" w:lineRule="auto"/>
        <w:jc w:val="center"/>
        <w:rPr>
          <w:rFonts w:ascii="Times New Roman" w:hAnsi="Times New Roman" w:cs="Times New Roman"/>
          <w:b/>
          <w:bCs/>
          <w:sz w:val="28"/>
          <w:szCs w:val="28"/>
        </w:rPr>
        <w:sectPr w:rsidR="00D91EC0" w:rsidSect="00DE1DCD">
          <w:pgSz w:w="11906" w:h="16838"/>
          <w:pgMar w:top="1134" w:right="850" w:bottom="1134" w:left="1701" w:header="708" w:footer="708" w:gutter="0"/>
          <w:cols w:space="708"/>
          <w:titlePg/>
          <w:docGrid w:linePitch="360"/>
        </w:sectPr>
      </w:pPr>
    </w:p>
    <w:p w:rsidR="007258C6" w:rsidRPr="002C7734" w:rsidRDefault="007258C6" w:rsidP="00180B9B">
      <w:pPr>
        <w:pStyle w:val="1"/>
        <w:numPr>
          <w:ilvl w:val="0"/>
          <w:numId w:val="2"/>
        </w:numPr>
        <w:spacing w:line="276" w:lineRule="auto"/>
        <w:ind w:left="0" w:firstLine="0"/>
        <w:jc w:val="center"/>
        <w:rPr>
          <w:rFonts w:ascii="Times New Roman" w:hAnsi="Times New Roman" w:cs="Times New Roman"/>
          <w:b/>
          <w:bCs/>
          <w:caps/>
          <w:sz w:val="28"/>
          <w:szCs w:val="28"/>
        </w:rPr>
      </w:pPr>
      <w:r w:rsidRPr="002C7734">
        <w:rPr>
          <w:rFonts w:ascii="Times New Roman" w:hAnsi="Times New Roman" w:cs="Times New Roman"/>
          <w:b/>
          <w:bCs/>
          <w:caps/>
          <w:sz w:val="28"/>
          <w:szCs w:val="28"/>
        </w:rPr>
        <w:lastRenderedPageBreak/>
        <w:t>Оценочные средства промежуточной аттестации</w:t>
      </w:r>
    </w:p>
    <w:p w:rsidR="007258C6" w:rsidRPr="002C7734" w:rsidRDefault="007258C6" w:rsidP="007258C6">
      <w:pPr>
        <w:rPr>
          <w:rFonts w:ascii="Times New Roman" w:hAnsi="Times New Roman" w:cs="Times New Roman"/>
        </w:rPr>
      </w:pPr>
    </w:p>
    <w:p w:rsidR="007258C6" w:rsidRPr="002C7734" w:rsidRDefault="007258C6" w:rsidP="007258C6">
      <w:pPr>
        <w:spacing w:after="0" w:line="240" w:lineRule="auto"/>
        <w:jc w:val="both"/>
        <w:rPr>
          <w:rFonts w:ascii="Times New Roman" w:hAnsi="Times New Roman" w:cs="Times New Roman"/>
          <w:b/>
          <w:bCs/>
          <w:sz w:val="28"/>
          <w:szCs w:val="28"/>
        </w:rPr>
      </w:pPr>
      <w:r w:rsidRPr="002C7734">
        <w:rPr>
          <w:rFonts w:ascii="Times New Roman" w:hAnsi="Times New Roman" w:cs="Times New Roman"/>
          <w:b/>
          <w:bCs/>
          <w:sz w:val="28"/>
          <w:szCs w:val="28"/>
        </w:rPr>
        <w:t>Особенности проведения промежуточной аттестации по учебно</w:t>
      </w:r>
      <w:r w:rsidR="00D91EC0">
        <w:rPr>
          <w:rFonts w:ascii="Times New Roman" w:hAnsi="Times New Roman" w:cs="Times New Roman"/>
          <w:b/>
          <w:bCs/>
          <w:sz w:val="28"/>
          <w:szCs w:val="28"/>
        </w:rPr>
        <w:t>му предмету Информатика</w:t>
      </w:r>
      <w:r w:rsidR="001E692F">
        <w:rPr>
          <w:rFonts w:ascii="Times New Roman" w:hAnsi="Times New Roman" w:cs="Times New Roman"/>
          <w:b/>
          <w:bCs/>
          <w:sz w:val="28"/>
          <w:szCs w:val="28"/>
        </w:rPr>
        <w:t>.</w:t>
      </w:r>
    </w:p>
    <w:p w:rsidR="007258C6" w:rsidRPr="002C7734" w:rsidRDefault="007258C6" w:rsidP="007258C6">
      <w:pPr>
        <w:spacing w:after="0" w:line="240" w:lineRule="auto"/>
        <w:jc w:val="both"/>
        <w:rPr>
          <w:rFonts w:ascii="Times New Roman" w:hAnsi="Times New Roman" w:cs="Times New Roman"/>
          <w:b/>
          <w:bCs/>
          <w:sz w:val="28"/>
          <w:szCs w:val="28"/>
        </w:rPr>
      </w:pPr>
    </w:p>
    <w:p w:rsidR="007258C6" w:rsidRPr="002C7734" w:rsidRDefault="001E692F" w:rsidP="007258C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Рекомендуемые в</w:t>
      </w:r>
      <w:r w:rsidR="007258C6" w:rsidRPr="002C7734">
        <w:rPr>
          <w:rFonts w:ascii="Times New Roman" w:hAnsi="Times New Roman" w:cs="Times New Roman"/>
          <w:b/>
          <w:bCs/>
          <w:sz w:val="28"/>
          <w:szCs w:val="28"/>
        </w:rPr>
        <w:t>опросы промежуточной аттестации</w:t>
      </w:r>
      <w:r>
        <w:rPr>
          <w:rFonts w:ascii="Times New Roman" w:hAnsi="Times New Roman" w:cs="Times New Roman"/>
          <w:b/>
          <w:bCs/>
          <w:sz w:val="28"/>
          <w:szCs w:val="28"/>
        </w:rPr>
        <w:t>.</w:t>
      </w:r>
    </w:p>
    <w:p w:rsidR="004765C5" w:rsidRDefault="004765C5" w:rsidP="004765C5">
      <w:pPr>
        <w:spacing w:before="120" w:after="120"/>
        <w:rPr>
          <w:rFonts w:ascii="Times New Roman" w:hAnsi="Times New Roman" w:cs="Times New Roman"/>
          <w:b/>
          <w:sz w:val="28"/>
          <w:szCs w:val="28"/>
        </w:rPr>
      </w:pPr>
      <w:r>
        <w:rPr>
          <w:rFonts w:ascii="Times New Roman" w:hAnsi="Times New Roman" w:cs="Times New Roman"/>
          <w:b/>
          <w:sz w:val="28"/>
          <w:szCs w:val="28"/>
        </w:rPr>
        <w:t xml:space="preserve">Вопросы к </w:t>
      </w:r>
      <w:r w:rsidRPr="004765C5">
        <w:rPr>
          <w:rFonts w:ascii="Times New Roman" w:hAnsi="Times New Roman" w:cs="Times New Roman"/>
          <w:b/>
          <w:sz w:val="28"/>
          <w:szCs w:val="28"/>
        </w:rPr>
        <w:t>Итогов</w:t>
      </w:r>
      <w:r>
        <w:rPr>
          <w:rFonts w:ascii="Times New Roman" w:hAnsi="Times New Roman" w:cs="Times New Roman"/>
          <w:b/>
          <w:sz w:val="28"/>
          <w:szCs w:val="28"/>
        </w:rPr>
        <w:t>ому</w:t>
      </w:r>
      <w:r w:rsidRPr="004765C5">
        <w:rPr>
          <w:rFonts w:ascii="Times New Roman" w:hAnsi="Times New Roman" w:cs="Times New Roman"/>
          <w:b/>
          <w:sz w:val="28"/>
          <w:szCs w:val="28"/>
        </w:rPr>
        <w:t xml:space="preserve"> тест</w:t>
      </w:r>
      <w:r>
        <w:rPr>
          <w:rFonts w:ascii="Times New Roman" w:hAnsi="Times New Roman" w:cs="Times New Roman"/>
          <w:b/>
          <w:sz w:val="28"/>
          <w:szCs w:val="28"/>
        </w:rPr>
        <w:t xml:space="preserve">у </w:t>
      </w:r>
      <w:r w:rsidRPr="004765C5">
        <w:rPr>
          <w:rFonts w:ascii="Times New Roman" w:hAnsi="Times New Roman" w:cs="Times New Roman"/>
          <w:b/>
          <w:sz w:val="28"/>
          <w:szCs w:val="28"/>
        </w:rPr>
        <w:t xml:space="preserve"> по </w:t>
      </w:r>
      <w:r>
        <w:rPr>
          <w:rFonts w:ascii="Times New Roman" w:hAnsi="Times New Roman" w:cs="Times New Roman"/>
          <w:b/>
          <w:sz w:val="28"/>
          <w:szCs w:val="28"/>
        </w:rPr>
        <w:t>учебному предмету Информатика и ИКТ</w:t>
      </w:r>
    </w:p>
    <w:p w:rsidR="004765C5" w:rsidRPr="004765C5" w:rsidRDefault="004765C5" w:rsidP="004765C5">
      <w:pPr>
        <w:spacing w:before="120" w:after="120"/>
        <w:rPr>
          <w:rFonts w:ascii="Times New Roman" w:hAnsi="Times New Roman" w:cs="Times New Roman"/>
          <w:b/>
          <w:sz w:val="28"/>
          <w:szCs w:val="28"/>
        </w:rPr>
      </w:pPr>
      <w:r w:rsidRPr="004765C5">
        <w:rPr>
          <w:rFonts w:ascii="Times New Roman" w:hAnsi="Times New Roman" w:cs="Times New Roman"/>
          <w:b/>
          <w:sz w:val="28"/>
          <w:szCs w:val="28"/>
        </w:rPr>
        <w:t xml:space="preserve"> для студентов 1 курса СПО</w:t>
      </w:r>
    </w:p>
    <w:p w:rsidR="004765C5" w:rsidRPr="004765C5" w:rsidRDefault="004765C5" w:rsidP="00180B9B">
      <w:pPr>
        <w:numPr>
          <w:ilvl w:val="0"/>
          <w:numId w:val="86"/>
        </w:numPr>
        <w:spacing w:after="0"/>
        <w:rPr>
          <w:rFonts w:ascii="Times New Roman" w:hAnsi="Times New Roman" w:cs="Times New Roman"/>
          <w:b/>
          <w:sz w:val="28"/>
          <w:szCs w:val="28"/>
        </w:rPr>
      </w:pPr>
      <w:r w:rsidRPr="004765C5">
        <w:rPr>
          <w:rFonts w:ascii="Times New Roman" w:hAnsi="Times New Roman" w:cs="Times New Roman"/>
          <w:b/>
          <w:sz w:val="28"/>
          <w:szCs w:val="28"/>
        </w:rPr>
        <w:t>Среди негативных последствий развития современных информационных и коммуникационных технологий указывают:</w:t>
      </w:r>
    </w:p>
    <w:p w:rsidR="004765C5" w:rsidRPr="004765C5" w:rsidRDefault="004765C5" w:rsidP="00180B9B">
      <w:pPr>
        <w:numPr>
          <w:ilvl w:val="0"/>
          <w:numId w:val="8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р</w:t>
      </w:r>
      <w:r w:rsidRPr="004765C5">
        <w:rPr>
          <w:rFonts w:ascii="Times New Roman" w:hAnsi="Times New Roman" w:cs="Times New Roman"/>
          <w:spacing w:val="-2"/>
          <w:kern w:val="20"/>
          <w:sz w:val="28"/>
          <w:szCs w:val="28"/>
        </w:rPr>
        <w:t xml:space="preserve">еализацию гуманистических принципов управления </w:t>
      </w:r>
      <w:r w:rsidRPr="004765C5">
        <w:rPr>
          <w:rFonts w:ascii="Times New Roman" w:hAnsi="Times New Roman" w:cs="Times New Roman"/>
          <w:sz w:val="28"/>
          <w:szCs w:val="28"/>
        </w:rPr>
        <w:t>обществом и государством;</w:t>
      </w:r>
    </w:p>
    <w:p w:rsidR="004765C5" w:rsidRPr="004765C5" w:rsidRDefault="004765C5" w:rsidP="00180B9B">
      <w:pPr>
        <w:numPr>
          <w:ilvl w:val="0"/>
          <w:numId w:val="8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формирование единого информационного пространства; </w:t>
      </w:r>
    </w:p>
    <w:p w:rsidR="004765C5" w:rsidRPr="004765C5" w:rsidRDefault="004765C5" w:rsidP="00180B9B">
      <w:pPr>
        <w:numPr>
          <w:ilvl w:val="0"/>
          <w:numId w:val="8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вторжение информационных технологий в частную жизнь людей, доступность личной информации для общества и государства;</w:t>
      </w:r>
    </w:p>
    <w:p w:rsidR="004765C5" w:rsidRPr="004765C5" w:rsidRDefault="004765C5" w:rsidP="00180B9B">
      <w:pPr>
        <w:numPr>
          <w:ilvl w:val="0"/>
          <w:numId w:val="8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организацию свободного доступа каждого человека к информационным ресурсам человеческой цивилизации.</w:t>
      </w:r>
    </w:p>
    <w:p w:rsidR="004765C5" w:rsidRPr="004765C5" w:rsidRDefault="004765C5" w:rsidP="004765C5">
      <w:pPr>
        <w:autoSpaceDE w:val="0"/>
        <w:autoSpaceDN w:val="0"/>
        <w:ind w:left="360"/>
        <w:rPr>
          <w:rFonts w:ascii="Times New Roman" w:hAnsi="Times New Roman" w:cs="Times New Roman"/>
          <w:sz w:val="28"/>
          <w:szCs w:val="28"/>
        </w:rPr>
      </w:pPr>
    </w:p>
    <w:p w:rsidR="004765C5" w:rsidRPr="004765C5" w:rsidRDefault="004765C5" w:rsidP="00180B9B">
      <w:pPr>
        <w:numPr>
          <w:ilvl w:val="0"/>
          <w:numId w:val="88"/>
        </w:numPr>
        <w:spacing w:after="0"/>
        <w:rPr>
          <w:rFonts w:ascii="Times New Roman" w:hAnsi="Times New Roman" w:cs="Times New Roman"/>
          <w:b/>
          <w:sz w:val="28"/>
          <w:szCs w:val="28"/>
        </w:rPr>
      </w:pPr>
      <w:r w:rsidRPr="004765C5">
        <w:rPr>
          <w:rFonts w:ascii="Times New Roman" w:hAnsi="Times New Roman" w:cs="Times New Roman"/>
          <w:b/>
          <w:sz w:val="28"/>
          <w:szCs w:val="28"/>
        </w:rPr>
        <w:t>Термин “информатизация общества” обозначает:</w:t>
      </w:r>
    </w:p>
    <w:p w:rsidR="004765C5" w:rsidRPr="004765C5" w:rsidRDefault="004765C5" w:rsidP="00180B9B">
      <w:pPr>
        <w:numPr>
          <w:ilvl w:val="0"/>
          <w:numId w:val="89"/>
        </w:numPr>
        <w:autoSpaceDE w:val="0"/>
        <w:autoSpaceDN w:val="0"/>
        <w:spacing w:after="0" w:line="240" w:lineRule="auto"/>
        <w:rPr>
          <w:rFonts w:ascii="Times New Roman" w:hAnsi="Times New Roman" w:cs="Times New Roman"/>
          <w:sz w:val="28"/>
          <w:szCs w:val="28"/>
        </w:rPr>
      </w:pPr>
      <w:proofErr w:type="gramStart"/>
      <w:r w:rsidRPr="004765C5">
        <w:rPr>
          <w:rFonts w:ascii="Times New Roman" w:hAnsi="Times New Roman" w:cs="Times New Roman"/>
          <w:sz w:val="28"/>
          <w:szCs w:val="28"/>
        </w:rPr>
        <w:t>целенаправленное</w:t>
      </w:r>
      <w:proofErr w:type="gramEnd"/>
      <w:r w:rsidRPr="004765C5">
        <w:rPr>
          <w:rFonts w:ascii="Times New Roman" w:hAnsi="Times New Roman" w:cs="Times New Roman"/>
          <w:sz w:val="28"/>
          <w:szCs w:val="28"/>
        </w:rPr>
        <w:t xml:space="preserve"> и эффективное использования информации во всех областях человеческой де</w:t>
      </w:r>
      <w:r w:rsidRPr="004765C5">
        <w:rPr>
          <w:rFonts w:ascii="Times New Roman" w:hAnsi="Times New Roman" w:cs="Times New Roman"/>
          <w:spacing w:val="-2"/>
          <w:kern w:val="20"/>
          <w:sz w:val="28"/>
          <w:szCs w:val="28"/>
        </w:rPr>
        <w:t>ятельности, достигаемое за счет массового применения</w:t>
      </w:r>
      <w:r w:rsidRPr="004765C5">
        <w:rPr>
          <w:rFonts w:ascii="Times New Roman" w:hAnsi="Times New Roman" w:cs="Times New Roman"/>
          <w:sz w:val="28"/>
          <w:szCs w:val="28"/>
        </w:rPr>
        <w:t xml:space="preserve"> современных информационных и коммуникационных технологий;</w:t>
      </w:r>
    </w:p>
    <w:p w:rsidR="004765C5" w:rsidRPr="004765C5" w:rsidRDefault="004765C5" w:rsidP="00180B9B">
      <w:pPr>
        <w:numPr>
          <w:ilvl w:val="0"/>
          <w:numId w:val="8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pacing w:val="-4"/>
          <w:kern w:val="20"/>
          <w:sz w:val="28"/>
          <w:szCs w:val="28"/>
        </w:rPr>
        <w:t>увеличение количества избыточной информации,</w:t>
      </w:r>
      <w:r w:rsidRPr="004765C5">
        <w:rPr>
          <w:rFonts w:ascii="Times New Roman" w:hAnsi="Times New Roman" w:cs="Times New Roman"/>
          <w:sz w:val="28"/>
          <w:szCs w:val="28"/>
        </w:rPr>
        <w:t xml:space="preserve"> циркулирующей в обществе;</w:t>
      </w:r>
    </w:p>
    <w:p w:rsidR="004765C5" w:rsidRPr="004765C5" w:rsidRDefault="004765C5" w:rsidP="00180B9B">
      <w:pPr>
        <w:numPr>
          <w:ilvl w:val="0"/>
          <w:numId w:val="8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массовое использование компьютеров в жизни общества;</w:t>
      </w:r>
    </w:p>
    <w:p w:rsidR="004765C5" w:rsidRPr="004765C5" w:rsidRDefault="004765C5" w:rsidP="00180B9B">
      <w:pPr>
        <w:numPr>
          <w:ilvl w:val="0"/>
          <w:numId w:val="8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введение изучения информатики во все учебные заведения страны.</w:t>
      </w:r>
    </w:p>
    <w:p w:rsidR="004765C5" w:rsidRPr="004765C5" w:rsidRDefault="004765C5" w:rsidP="004765C5">
      <w:pPr>
        <w:autoSpaceDE w:val="0"/>
        <w:autoSpaceDN w:val="0"/>
        <w:ind w:left="360"/>
        <w:rPr>
          <w:rFonts w:ascii="Times New Roman" w:hAnsi="Times New Roman" w:cs="Times New Roman"/>
          <w:sz w:val="28"/>
          <w:szCs w:val="28"/>
        </w:rPr>
      </w:pPr>
    </w:p>
    <w:p w:rsidR="004765C5" w:rsidRPr="004765C5" w:rsidRDefault="004765C5" w:rsidP="00180B9B">
      <w:pPr>
        <w:numPr>
          <w:ilvl w:val="0"/>
          <w:numId w:val="90"/>
        </w:numPr>
        <w:spacing w:after="0"/>
        <w:rPr>
          <w:rFonts w:ascii="Times New Roman" w:hAnsi="Times New Roman" w:cs="Times New Roman"/>
          <w:b/>
          <w:sz w:val="28"/>
          <w:szCs w:val="28"/>
        </w:rPr>
      </w:pPr>
      <w:r w:rsidRPr="004765C5">
        <w:rPr>
          <w:rFonts w:ascii="Times New Roman" w:hAnsi="Times New Roman" w:cs="Times New Roman"/>
          <w:b/>
          <w:sz w:val="28"/>
          <w:szCs w:val="28"/>
        </w:rPr>
        <w:t>Причиной перевода информационных ресурсов человечества на электронные носители является:</w:t>
      </w:r>
    </w:p>
    <w:p w:rsidR="004765C5" w:rsidRPr="004765C5" w:rsidRDefault="004765C5" w:rsidP="00180B9B">
      <w:pPr>
        <w:numPr>
          <w:ilvl w:val="0"/>
          <w:numId w:val="9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необоснованная политика правительств наиболее развитых стран;</w:t>
      </w:r>
    </w:p>
    <w:p w:rsidR="004765C5" w:rsidRPr="004765C5" w:rsidRDefault="004765C5" w:rsidP="00180B9B">
      <w:pPr>
        <w:numPr>
          <w:ilvl w:val="0"/>
          <w:numId w:val="9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объективная потребность в увеличении скорости обработки информации, рост стоимости бумаги вследствие экологического кризиса;</w:t>
      </w:r>
    </w:p>
    <w:p w:rsidR="004765C5" w:rsidRPr="004765C5" w:rsidRDefault="004765C5" w:rsidP="00180B9B">
      <w:pPr>
        <w:numPr>
          <w:ilvl w:val="0"/>
          <w:numId w:val="9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погоня за сверхприбылями организаций, осуществляющих свою деятельность в сфере информационных технологий;</w:t>
      </w:r>
    </w:p>
    <w:p w:rsidR="004765C5" w:rsidRPr="004765C5" w:rsidRDefault="004765C5" w:rsidP="00180B9B">
      <w:pPr>
        <w:numPr>
          <w:ilvl w:val="0"/>
          <w:numId w:val="9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политика производителей компьютеров с целью подавления конкурентов.</w:t>
      </w:r>
    </w:p>
    <w:p w:rsidR="004765C5" w:rsidRPr="004765C5" w:rsidRDefault="004765C5" w:rsidP="004765C5">
      <w:pPr>
        <w:autoSpaceDE w:val="0"/>
        <w:autoSpaceDN w:val="0"/>
        <w:ind w:left="360"/>
        <w:rPr>
          <w:rFonts w:ascii="Times New Roman" w:hAnsi="Times New Roman" w:cs="Times New Roman"/>
          <w:sz w:val="28"/>
          <w:szCs w:val="28"/>
        </w:rPr>
      </w:pPr>
    </w:p>
    <w:p w:rsidR="004765C5" w:rsidRPr="004765C5" w:rsidRDefault="004765C5" w:rsidP="00180B9B">
      <w:pPr>
        <w:numPr>
          <w:ilvl w:val="0"/>
          <w:numId w:val="90"/>
        </w:numPr>
        <w:spacing w:after="0"/>
        <w:rPr>
          <w:rFonts w:ascii="Times New Roman" w:hAnsi="Times New Roman" w:cs="Times New Roman"/>
          <w:b/>
          <w:sz w:val="28"/>
          <w:szCs w:val="28"/>
        </w:rPr>
      </w:pPr>
      <w:r w:rsidRPr="004765C5">
        <w:rPr>
          <w:rFonts w:ascii="Times New Roman" w:hAnsi="Times New Roman" w:cs="Times New Roman"/>
          <w:b/>
          <w:sz w:val="28"/>
          <w:szCs w:val="28"/>
        </w:rPr>
        <w:lastRenderedPageBreak/>
        <w:t>Термин “развитие информационных процессов” означает:</w:t>
      </w:r>
    </w:p>
    <w:p w:rsidR="004765C5" w:rsidRPr="004765C5" w:rsidRDefault="004765C5" w:rsidP="00180B9B">
      <w:pPr>
        <w:numPr>
          <w:ilvl w:val="0"/>
          <w:numId w:val="9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уменьшение конфликта между ограниченными возможностями человека по восприятию и переработке информации и объемом информации, циркулирующей в социуме;</w:t>
      </w:r>
    </w:p>
    <w:p w:rsidR="004765C5" w:rsidRPr="004765C5" w:rsidRDefault="004765C5" w:rsidP="00180B9B">
      <w:pPr>
        <w:numPr>
          <w:ilvl w:val="0"/>
          <w:numId w:val="9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увеличение влияния средств массовой информации на деятельность человека;</w:t>
      </w:r>
    </w:p>
    <w:p w:rsidR="004765C5" w:rsidRPr="004765C5" w:rsidRDefault="004765C5" w:rsidP="00180B9B">
      <w:pPr>
        <w:numPr>
          <w:ilvl w:val="0"/>
          <w:numId w:val="9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увеличение информационных ресурсов страны;</w:t>
      </w:r>
    </w:p>
    <w:p w:rsidR="004765C5" w:rsidRPr="004765C5" w:rsidRDefault="004765C5" w:rsidP="00180B9B">
      <w:pPr>
        <w:numPr>
          <w:ilvl w:val="0"/>
          <w:numId w:val="9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увеличение доли информационной деятельности в общем объеме различных видов деятельности человека.</w:t>
      </w:r>
    </w:p>
    <w:p w:rsidR="004765C5" w:rsidRPr="004765C5" w:rsidRDefault="004765C5" w:rsidP="004765C5">
      <w:pPr>
        <w:autoSpaceDE w:val="0"/>
        <w:autoSpaceDN w:val="0"/>
        <w:rPr>
          <w:rFonts w:ascii="Times New Roman" w:hAnsi="Times New Roman" w:cs="Times New Roman"/>
          <w:sz w:val="28"/>
          <w:szCs w:val="28"/>
        </w:rPr>
      </w:pP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sz w:val="28"/>
          <w:szCs w:val="28"/>
        </w:rPr>
        <w:t xml:space="preserve">5. </w:t>
      </w:r>
      <w:r w:rsidRPr="004765C5">
        <w:rPr>
          <w:rFonts w:ascii="Times New Roman" w:eastAsia="Calibri" w:hAnsi="Times New Roman" w:cs="Times New Roman"/>
          <w:b/>
          <w:sz w:val="28"/>
          <w:szCs w:val="28"/>
        </w:rPr>
        <w:t>Современную организацию ЭВМ предложил:</w:t>
      </w:r>
    </w:p>
    <w:p w:rsidR="004765C5" w:rsidRPr="004765C5" w:rsidRDefault="004765C5" w:rsidP="00180B9B">
      <w:pPr>
        <w:numPr>
          <w:ilvl w:val="0"/>
          <w:numId w:val="105"/>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Джон фон Нейман;</w:t>
      </w:r>
    </w:p>
    <w:p w:rsidR="004765C5" w:rsidRPr="004765C5" w:rsidRDefault="004765C5" w:rsidP="00180B9B">
      <w:pPr>
        <w:numPr>
          <w:ilvl w:val="0"/>
          <w:numId w:val="105"/>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Джордж Буль;</w:t>
      </w:r>
    </w:p>
    <w:p w:rsidR="004765C5" w:rsidRPr="004765C5" w:rsidRDefault="004765C5" w:rsidP="00180B9B">
      <w:pPr>
        <w:numPr>
          <w:ilvl w:val="0"/>
          <w:numId w:val="105"/>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Н.И.Вавилов;</w:t>
      </w:r>
    </w:p>
    <w:p w:rsidR="004765C5" w:rsidRPr="004765C5" w:rsidRDefault="004765C5" w:rsidP="00180B9B">
      <w:pPr>
        <w:numPr>
          <w:ilvl w:val="0"/>
          <w:numId w:val="105"/>
        </w:numPr>
        <w:spacing w:after="0" w:line="240" w:lineRule="auto"/>
        <w:rPr>
          <w:rFonts w:ascii="Times New Roman" w:eastAsia="Calibri" w:hAnsi="Times New Roman" w:cs="Times New Roman"/>
          <w:sz w:val="28"/>
          <w:szCs w:val="28"/>
        </w:rPr>
      </w:pPr>
      <w:proofErr w:type="spellStart"/>
      <w:r w:rsidRPr="004765C5">
        <w:rPr>
          <w:rFonts w:ascii="Times New Roman" w:eastAsia="Calibri" w:hAnsi="Times New Roman" w:cs="Times New Roman"/>
          <w:sz w:val="28"/>
          <w:szCs w:val="28"/>
        </w:rPr>
        <w:t>Норберт</w:t>
      </w:r>
      <w:proofErr w:type="spellEnd"/>
      <w:r w:rsidRPr="004765C5">
        <w:rPr>
          <w:rFonts w:ascii="Times New Roman" w:eastAsia="Calibri" w:hAnsi="Times New Roman" w:cs="Times New Roman"/>
          <w:sz w:val="28"/>
          <w:szCs w:val="28"/>
        </w:rPr>
        <w:t xml:space="preserve"> Винер.</w:t>
      </w:r>
    </w:p>
    <w:p w:rsidR="004765C5" w:rsidRPr="004765C5" w:rsidRDefault="004765C5" w:rsidP="004765C5">
      <w:pPr>
        <w:rPr>
          <w:rFonts w:ascii="Times New Roman" w:eastAsia="Calibri" w:hAnsi="Times New Roman" w:cs="Times New Roman"/>
          <w:sz w:val="28"/>
          <w:szCs w:val="28"/>
        </w:rPr>
      </w:pPr>
    </w:p>
    <w:p w:rsidR="004765C5" w:rsidRPr="004765C5" w:rsidRDefault="004765C5" w:rsidP="00180B9B">
      <w:pPr>
        <w:numPr>
          <w:ilvl w:val="1"/>
          <w:numId w:val="105"/>
        </w:numPr>
        <w:tabs>
          <w:tab w:val="clear" w:pos="1800"/>
          <w:tab w:val="num" w:pos="360"/>
        </w:tabs>
        <w:spacing w:after="0" w:line="240" w:lineRule="auto"/>
        <w:ind w:hanging="1800"/>
        <w:outlineLvl w:val="0"/>
        <w:rPr>
          <w:rFonts w:ascii="Times New Roman" w:eastAsia="Calibri" w:hAnsi="Times New Roman" w:cs="Times New Roman"/>
          <w:b/>
          <w:sz w:val="28"/>
          <w:szCs w:val="28"/>
        </w:rPr>
      </w:pPr>
      <w:r w:rsidRPr="004765C5">
        <w:rPr>
          <w:rFonts w:ascii="Times New Roman" w:eastAsia="Calibri" w:hAnsi="Times New Roman" w:cs="Times New Roman"/>
          <w:b/>
          <w:sz w:val="28"/>
          <w:szCs w:val="28"/>
        </w:rPr>
        <w:t xml:space="preserve">Под термином «поколения ЭВМ» понимают: </w:t>
      </w:r>
    </w:p>
    <w:p w:rsidR="004765C5" w:rsidRPr="004765C5" w:rsidRDefault="004765C5" w:rsidP="00180B9B">
      <w:pPr>
        <w:numPr>
          <w:ilvl w:val="2"/>
          <w:numId w:val="105"/>
        </w:numPr>
        <w:tabs>
          <w:tab w:val="clear" w:pos="1980"/>
          <w:tab w:val="num" w:pos="1080"/>
        </w:tabs>
        <w:spacing w:after="0" w:line="240" w:lineRule="auto"/>
        <w:ind w:left="1080"/>
        <w:rPr>
          <w:rFonts w:ascii="Times New Roman" w:eastAsia="Calibri" w:hAnsi="Times New Roman" w:cs="Times New Roman"/>
          <w:sz w:val="28"/>
          <w:szCs w:val="28"/>
        </w:rPr>
      </w:pPr>
      <w:r w:rsidRPr="004765C5">
        <w:rPr>
          <w:rFonts w:ascii="Times New Roman" w:eastAsia="Calibri" w:hAnsi="Times New Roman" w:cs="Times New Roman"/>
          <w:sz w:val="28"/>
          <w:szCs w:val="28"/>
        </w:rPr>
        <w:t>все счетные машины;</w:t>
      </w:r>
    </w:p>
    <w:p w:rsidR="004765C5" w:rsidRPr="004765C5" w:rsidRDefault="004765C5" w:rsidP="00180B9B">
      <w:pPr>
        <w:numPr>
          <w:ilvl w:val="2"/>
          <w:numId w:val="105"/>
        </w:numPr>
        <w:tabs>
          <w:tab w:val="clear" w:pos="1980"/>
          <w:tab w:val="num" w:pos="1080"/>
        </w:tabs>
        <w:spacing w:after="0" w:line="240" w:lineRule="auto"/>
        <w:ind w:left="1080"/>
        <w:rPr>
          <w:rFonts w:ascii="Times New Roman" w:eastAsia="Calibri" w:hAnsi="Times New Roman" w:cs="Times New Roman"/>
          <w:sz w:val="28"/>
          <w:szCs w:val="28"/>
        </w:rPr>
      </w:pPr>
      <w:r w:rsidRPr="004765C5">
        <w:rPr>
          <w:rFonts w:ascii="Times New Roman" w:eastAsia="Calibri" w:hAnsi="Times New Roman" w:cs="Times New Roman"/>
          <w:sz w:val="28"/>
          <w:szCs w:val="28"/>
        </w:rPr>
        <w:t>все типы и модели ЭВМ, построенные на одних и тех же научных и технических принципах;</w:t>
      </w:r>
    </w:p>
    <w:p w:rsidR="004765C5" w:rsidRPr="004765C5" w:rsidRDefault="004765C5" w:rsidP="00180B9B">
      <w:pPr>
        <w:numPr>
          <w:ilvl w:val="2"/>
          <w:numId w:val="105"/>
        </w:numPr>
        <w:tabs>
          <w:tab w:val="clear" w:pos="1980"/>
          <w:tab w:val="num" w:pos="1080"/>
        </w:tabs>
        <w:spacing w:after="0" w:line="240" w:lineRule="auto"/>
        <w:ind w:left="1080"/>
        <w:rPr>
          <w:rFonts w:ascii="Times New Roman" w:eastAsia="Calibri" w:hAnsi="Times New Roman" w:cs="Times New Roman"/>
          <w:sz w:val="28"/>
          <w:szCs w:val="28"/>
        </w:rPr>
      </w:pPr>
      <w:r w:rsidRPr="004765C5">
        <w:rPr>
          <w:rFonts w:ascii="Times New Roman" w:eastAsia="Calibri" w:hAnsi="Times New Roman" w:cs="Times New Roman"/>
          <w:sz w:val="28"/>
          <w:szCs w:val="28"/>
        </w:rPr>
        <w:t>совокупность машин, предназначенных для обработки, хранения и передачи информации;</w:t>
      </w:r>
    </w:p>
    <w:p w:rsidR="004765C5" w:rsidRPr="004765C5" w:rsidRDefault="004765C5" w:rsidP="00180B9B">
      <w:pPr>
        <w:numPr>
          <w:ilvl w:val="2"/>
          <w:numId w:val="105"/>
        </w:numPr>
        <w:tabs>
          <w:tab w:val="clear" w:pos="1980"/>
          <w:tab w:val="num" w:pos="1080"/>
        </w:tabs>
        <w:autoSpaceDE w:val="0"/>
        <w:autoSpaceDN w:val="0"/>
        <w:spacing w:after="0" w:line="240" w:lineRule="auto"/>
        <w:ind w:left="1080"/>
        <w:rPr>
          <w:rFonts w:ascii="Times New Roman" w:hAnsi="Times New Roman" w:cs="Times New Roman"/>
          <w:sz w:val="28"/>
          <w:szCs w:val="28"/>
        </w:rPr>
      </w:pPr>
      <w:r w:rsidRPr="004765C5">
        <w:rPr>
          <w:rFonts w:ascii="Times New Roman" w:eastAsia="Calibri" w:hAnsi="Times New Roman" w:cs="Times New Roman"/>
          <w:sz w:val="28"/>
          <w:szCs w:val="28"/>
        </w:rPr>
        <w:t xml:space="preserve">модели ЭВМ, </w:t>
      </w:r>
      <w:r w:rsidRPr="004765C5">
        <w:rPr>
          <w:rFonts w:ascii="Times New Roman" w:hAnsi="Times New Roman" w:cs="Times New Roman"/>
          <w:sz w:val="28"/>
          <w:szCs w:val="28"/>
        </w:rPr>
        <w:t>созданные одним и тем же человеком.</w:t>
      </w:r>
    </w:p>
    <w:p w:rsidR="004765C5" w:rsidRPr="004765C5" w:rsidRDefault="004765C5" w:rsidP="004765C5">
      <w:pPr>
        <w:autoSpaceDE w:val="0"/>
        <w:autoSpaceDN w:val="0"/>
        <w:ind w:left="1080" w:hanging="360"/>
        <w:rPr>
          <w:rFonts w:ascii="Times New Roman" w:hAnsi="Times New Roman" w:cs="Times New Roman"/>
          <w:b/>
          <w:sz w:val="28"/>
          <w:szCs w:val="28"/>
        </w:rPr>
      </w:pP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t>7. Назначение процессора в персональном компьютере:</w:t>
      </w:r>
    </w:p>
    <w:p w:rsidR="004765C5" w:rsidRPr="004765C5" w:rsidRDefault="004765C5" w:rsidP="00180B9B">
      <w:pPr>
        <w:numPr>
          <w:ilvl w:val="0"/>
          <w:numId w:val="106"/>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обрабатывать одну программу в данный момент времени;</w:t>
      </w:r>
    </w:p>
    <w:p w:rsidR="004765C5" w:rsidRPr="004765C5" w:rsidRDefault="004765C5" w:rsidP="00180B9B">
      <w:pPr>
        <w:numPr>
          <w:ilvl w:val="0"/>
          <w:numId w:val="106"/>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управлять ходом вычислительного процесса и выполнять арифметические и логические действия;</w:t>
      </w:r>
    </w:p>
    <w:p w:rsidR="004765C5" w:rsidRPr="004765C5" w:rsidRDefault="004765C5" w:rsidP="00180B9B">
      <w:pPr>
        <w:numPr>
          <w:ilvl w:val="0"/>
          <w:numId w:val="106"/>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осуществлять подключение периферийных устройств к магистрали;</w:t>
      </w:r>
    </w:p>
    <w:p w:rsidR="004765C5" w:rsidRPr="004765C5" w:rsidRDefault="004765C5" w:rsidP="00180B9B">
      <w:pPr>
        <w:numPr>
          <w:ilvl w:val="0"/>
          <w:numId w:val="106"/>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руководить работой вычислительной машины с помощью электрических импульсов.</w:t>
      </w: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t xml:space="preserve"> 8. Адаптер – это:</w:t>
      </w:r>
    </w:p>
    <w:p w:rsidR="004765C5" w:rsidRPr="004765C5" w:rsidRDefault="004765C5" w:rsidP="00180B9B">
      <w:pPr>
        <w:numPr>
          <w:ilvl w:val="0"/>
          <w:numId w:val="107"/>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программа, необходимая для подключения к компьютеру устрой</w:t>
      </w:r>
      <w:proofErr w:type="gramStart"/>
      <w:r w:rsidRPr="004765C5">
        <w:rPr>
          <w:rFonts w:ascii="Times New Roman" w:eastAsia="Calibri" w:hAnsi="Times New Roman" w:cs="Times New Roman"/>
          <w:sz w:val="28"/>
          <w:szCs w:val="28"/>
        </w:rPr>
        <w:t>ств вв</w:t>
      </w:r>
      <w:proofErr w:type="gramEnd"/>
      <w:r w:rsidRPr="004765C5">
        <w:rPr>
          <w:rFonts w:ascii="Times New Roman" w:eastAsia="Calibri" w:hAnsi="Times New Roman" w:cs="Times New Roman"/>
          <w:sz w:val="28"/>
          <w:szCs w:val="28"/>
        </w:rPr>
        <w:t>ода-вывода;</w:t>
      </w:r>
    </w:p>
    <w:p w:rsidR="004765C5" w:rsidRPr="004765C5" w:rsidRDefault="004765C5" w:rsidP="00180B9B">
      <w:pPr>
        <w:numPr>
          <w:ilvl w:val="0"/>
          <w:numId w:val="107"/>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специальный блок, через который осуществляется подключение периферийного устройства к магистрали;</w:t>
      </w:r>
    </w:p>
    <w:p w:rsidR="004765C5" w:rsidRPr="004765C5" w:rsidRDefault="004765C5" w:rsidP="00180B9B">
      <w:pPr>
        <w:numPr>
          <w:ilvl w:val="0"/>
          <w:numId w:val="107"/>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программа, переводящая языки программирования в машинные коды;</w:t>
      </w:r>
    </w:p>
    <w:p w:rsidR="004765C5" w:rsidRPr="004765C5" w:rsidRDefault="004765C5" w:rsidP="00180B9B">
      <w:pPr>
        <w:numPr>
          <w:ilvl w:val="0"/>
          <w:numId w:val="107"/>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кабель, состоящий из множества проводов</w:t>
      </w:r>
    </w:p>
    <w:p w:rsidR="004765C5" w:rsidRPr="004765C5" w:rsidRDefault="004765C5" w:rsidP="004765C5">
      <w:pPr>
        <w:rPr>
          <w:rFonts w:ascii="Times New Roman" w:eastAsia="Calibri" w:hAnsi="Times New Roman" w:cs="Times New Roman"/>
          <w:sz w:val="28"/>
          <w:szCs w:val="28"/>
        </w:rPr>
      </w:pP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lastRenderedPageBreak/>
        <w:t>9. Постоянное запоминающее устройство (ПЗУ) – это память, в которой:</w:t>
      </w:r>
    </w:p>
    <w:p w:rsidR="004765C5" w:rsidRPr="004765C5" w:rsidRDefault="004765C5" w:rsidP="004765C5">
      <w:pPr>
        <w:ind w:left="360"/>
        <w:rPr>
          <w:rFonts w:ascii="Times New Roman" w:eastAsia="Calibri" w:hAnsi="Times New Roman" w:cs="Times New Roman"/>
          <w:sz w:val="28"/>
          <w:szCs w:val="28"/>
        </w:rPr>
      </w:pPr>
    </w:p>
    <w:p w:rsidR="004765C5" w:rsidRPr="004765C5" w:rsidRDefault="004765C5" w:rsidP="00180B9B">
      <w:pPr>
        <w:numPr>
          <w:ilvl w:val="0"/>
          <w:numId w:val="108"/>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хранится исполняемая в данный момент времени программа и данные, с которыми она непосредственно работает;</w:t>
      </w:r>
    </w:p>
    <w:p w:rsidR="004765C5" w:rsidRPr="004765C5" w:rsidRDefault="004765C5" w:rsidP="00180B9B">
      <w:pPr>
        <w:numPr>
          <w:ilvl w:val="0"/>
          <w:numId w:val="108"/>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хранится информация, присутствие, которой постоянно необходимо в компьютере.</w:t>
      </w:r>
    </w:p>
    <w:p w:rsidR="004765C5" w:rsidRPr="004765C5" w:rsidRDefault="004765C5" w:rsidP="00180B9B">
      <w:pPr>
        <w:numPr>
          <w:ilvl w:val="0"/>
          <w:numId w:val="108"/>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хранится информация, независимо от того работает компьютер или нет;</w:t>
      </w:r>
    </w:p>
    <w:p w:rsidR="004765C5" w:rsidRPr="004765C5" w:rsidRDefault="004765C5" w:rsidP="00180B9B">
      <w:pPr>
        <w:numPr>
          <w:ilvl w:val="0"/>
          <w:numId w:val="108"/>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хранятся программы, предназначенные для обеспечения диалога пользователя с ЭВМ.</w:t>
      </w:r>
    </w:p>
    <w:p w:rsidR="004765C5" w:rsidRPr="004765C5" w:rsidRDefault="004765C5" w:rsidP="004765C5">
      <w:pPr>
        <w:ind w:firstLine="708"/>
        <w:rPr>
          <w:rFonts w:ascii="Times New Roman" w:eastAsia="Calibri" w:hAnsi="Times New Roman" w:cs="Times New Roman"/>
          <w:sz w:val="28"/>
          <w:szCs w:val="28"/>
        </w:rPr>
      </w:pP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t xml:space="preserve">10. МОДЕМ – это устройство: </w:t>
      </w:r>
    </w:p>
    <w:p w:rsidR="004765C5" w:rsidRPr="004765C5" w:rsidRDefault="004765C5" w:rsidP="00180B9B">
      <w:pPr>
        <w:numPr>
          <w:ilvl w:val="0"/>
          <w:numId w:val="109"/>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для хранения информации;</w:t>
      </w:r>
    </w:p>
    <w:p w:rsidR="004765C5" w:rsidRPr="004765C5" w:rsidRDefault="004765C5" w:rsidP="00180B9B">
      <w:pPr>
        <w:numPr>
          <w:ilvl w:val="0"/>
          <w:numId w:val="109"/>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для обработки информации в данный момент времени;</w:t>
      </w:r>
    </w:p>
    <w:p w:rsidR="004765C5" w:rsidRPr="004765C5" w:rsidRDefault="004765C5" w:rsidP="00180B9B">
      <w:pPr>
        <w:numPr>
          <w:ilvl w:val="0"/>
          <w:numId w:val="109"/>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для передачи информации по телефонным каналам связи;</w:t>
      </w:r>
    </w:p>
    <w:p w:rsidR="004765C5" w:rsidRPr="004765C5" w:rsidRDefault="004765C5" w:rsidP="00180B9B">
      <w:pPr>
        <w:numPr>
          <w:ilvl w:val="0"/>
          <w:numId w:val="109"/>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для вывода информации на печать.</w:t>
      </w:r>
    </w:p>
    <w:p w:rsidR="004765C5" w:rsidRPr="004765C5" w:rsidRDefault="004765C5" w:rsidP="004765C5">
      <w:pPr>
        <w:ind w:left="360"/>
        <w:rPr>
          <w:rFonts w:ascii="Times New Roman" w:eastAsia="Calibri" w:hAnsi="Times New Roman" w:cs="Times New Roman"/>
          <w:sz w:val="28"/>
          <w:szCs w:val="28"/>
        </w:rPr>
      </w:pP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t>11. Периферийные устройства выполняют функцию…..</w:t>
      </w:r>
    </w:p>
    <w:p w:rsidR="004765C5" w:rsidRPr="004765C5" w:rsidRDefault="004765C5" w:rsidP="00180B9B">
      <w:pPr>
        <w:numPr>
          <w:ilvl w:val="0"/>
          <w:numId w:val="110"/>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хранение информации;</w:t>
      </w:r>
    </w:p>
    <w:p w:rsidR="004765C5" w:rsidRPr="004765C5" w:rsidRDefault="004765C5" w:rsidP="00180B9B">
      <w:pPr>
        <w:numPr>
          <w:ilvl w:val="0"/>
          <w:numId w:val="110"/>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обработку информации;</w:t>
      </w:r>
    </w:p>
    <w:p w:rsidR="004765C5" w:rsidRPr="004765C5" w:rsidRDefault="004765C5" w:rsidP="00180B9B">
      <w:pPr>
        <w:numPr>
          <w:ilvl w:val="0"/>
          <w:numId w:val="110"/>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ввод и выдачу информации;</w:t>
      </w:r>
    </w:p>
    <w:p w:rsidR="004765C5" w:rsidRPr="004765C5" w:rsidRDefault="004765C5" w:rsidP="00180B9B">
      <w:pPr>
        <w:numPr>
          <w:ilvl w:val="0"/>
          <w:numId w:val="110"/>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управление работой ЭВМ по заданной программе.</w:t>
      </w:r>
    </w:p>
    <w:p w:rsidR="004765C5" w:rsidRPr="004765C5" w:rsidRDefault="004765C5" w:rsidP="004765C5">
      <w:pPr>
        <w:rPr>
          <w:rFonts w:ascii="Times New Roman" w:eastAsia="Calibri" w:hAnsi="Times New Roman" w:cs="Times New Roman"/>
          <w:b/>
          <w:sz w:val="28"/>
          <w:szCs w:val="28"/>
        </w:rPr>
      </w:pP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t>12. Во время исполнения прикладная программа хранится…</w:t>
      </w:r>
    </w:p>
    <w:p w:rsidR="004765C5" w:rsidRPr="004765C5" w:rsidRDefault="004765C5" w:rsidP="00180B9B">
      <w:pPr>
        <w:numPr>
          <w:ilvl w:val="0"/>
          <w:numId w:val="111"/>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в видеопамяти</w:t>
      </w:r>
    </w:p>
    <w:p w:rsidR="004765C5" w:rsidRPr="004765C5" w:rsidRDefault="004765C5" w:rsidP="00180B9B">
      <w:pPr>
        <w:numPr>
          <w:ilvl w:val="0"/>
          <w:numId w:val="111"/>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в процессоре</w:t>
      </w:r>
    </w:p>
    <w:p w:rsidR="004765C5" w:rsidRPr="004765C5" w:rsidRDefault="004765C5" w:rsidP="00180B9B">
      <w:pPr>
        <w:numPr>
          <w:ilvl w:val="0"/>
          <w:numId w:val="111"/>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 xml:space="preserve">в оперативной памяти </w:t>
      </w:r>
    </w:p>
    <w:p w:rsidR="004765C5" w:rsidRPr="004765C5" w:rsidRDefault="004765C5" w:rsidP="00180B9B">
      <w:pPr>
        <w:numPr>
          <w:ilvl w:val="0"/>
          <w:numId w:val="111"/>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на жестком диске</w:t>
      </w:r>
    </w:p>
    <w:p w:rsidR="004765C5" w:rsidRPr="004765C5" w:rsidRDefault="004765C5" w:rsidP="004765C5">
      <w:pPr>
        <w:rPr>
          <w:rFonts w:ascii="Times New Roman" w:eastAsia="Calibri" w:hAnsi="Times New Roman" w:cs="Times New Roman"/>
          <w:b/>
          <w:sz w:val="28"/>
          <w:szCs w:val="28"/>
        </w:rPr>
      </w:pPr>
      <w:r w:rsidRPr="004765C5">
        <w:rPr>
          <w:rFonts w:ascii="Times New Roman" w:eastAsia="Calibri" w:hAnsi="Times New Roman" w:cs="Times New Roman"/>
          <w:b/>
          <w:sz w:val="28"/>
          <w:szCs w:val="28"/>
        </w:rPr>
        <w:t>13. Операционные системы представляют собой программные продукты, входящие в состав…</w:t>
      </w:r>
    </w:p>
    <w:p w:rsidR="004765C5" w:rsidRPr="004765C5" w:rsidRDefault="004765C5" w:rsidP="00180B9B">
      <w:pPr>
        <w:numPr>
          <w:ilvl w:val="0"/>
          <w:numId w:val="112"/>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прикладного программного обеспечения</w:t>
      </w:r>
    </w:p>
    <w:p w:rsidR="004765C5" w:rsidRPr="004765C5" w:rsidRDefault="004765C5" w:rsidP="00180B9B">
      <w:pPr>
        <w:numPr>
          <w:ilvl w:val="0"/>
          <w:numId w:val="112"/>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системного программного обеспечения</w:t>
      </w:r>
    </w:p>
    <w:p w:rsidR="004765C5" w:rsidRPr="004765C5" w:rsidRDefault="004765C5" w:rsidP="00180B9B">
      <w:pPr>
        <w:numPr>
          <w:ilvl w:val="0"/>
          <w:numId w:val="112"/>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системы управления базами данных</w:t>
      </w:r>
    </w:p>
    <w:p w:rsidR="004765C5" w:rsidRPr="004765C5" w:rsidRDefault="004765C5" w:rsidP="00180B9B">
      <w:pPr>
        <w:numPr>
          <w:ilvl w:val="0"/>
          <w:numId w:val="112"/>
        </w:numPr>
        <w:spacing w:after="0" w:line="240" w:lineRule="auto"/>
        <w:rPr>
          <w:rFonts w:ascii="Times New Roman" w:eastAsia="Calibri" w:hAnsi="Times New Roman" w:cs="Times New Roman"/>
          <w:sz w:val="28"/>
          <w:szCs w:val="28"/>
        </w:rPr>
      </w:pPr>
      <w:r w:rsidRPr="004765C5">
        <w:rPr>
          <w:rFonts w:ascii="Times New Roman" w:eastAsia="Calibri" w:hAnsi="Times New Roman" w:cs="Times New Roman"/>
          <w:sz w:val="28"/>
          <w:szCs w:val="28"/>
        </w:rPr>
        <w:t>систем программирования</w:t>
      </w:r>
    </w:p>
    <w:p w:rsidR="004765C5" w:rsidRPr="004765C5" w:rsidRDefault="004765C5" w:rsidP="004765C5">
      <w:pPr>
        <w:rPr>
          <w:rFonts w:ascii="Times New Roman" w:eastAsia="Calibri" w:hAnsi="Times New Roman" w:cs="Times New Roman"/>
          <w:sz w:val="28"/>
          <w:szCs w:val="28"/>
        </w:rPr>
      </w:pPr>
    </w:p>
    <w:p w:rsidR="004765C5" w:rsidRPr="004765C5" w:rsidRDefault="004765C5" w:rsidP="004765C5">
      <w:pPr>
        <w:ind w:left="360" w:hanging="360"/>
        <w:rPr>
          <w:rFonts w:ascii="Times New Roman" w:hAnsi="Times New Roman" w:cs="Times New Roman"/>
          <w:b/>
          <w:sz w:val="28"/>
          <w:szCs w:val="28"/>
        </w:rPr>
      </w:pPr>
      <w:r w:rsidRPr="004765C5">
        <w:rPr>
          <w:rFonts w:ascii="Times New Roman" w:hAnsi="Times New Roman" w:cs="Times New Roman"/>
          <w:b/>
          <w:sz w:val="28"/>
          <w:szCs w:val="28"/>
        </w:rPr>
        <w:t xml:space="preserve">14. Имя раскрытого объекта в ОС </w:t>
      </w:r>
      <w:proofErr w:type="spellStart"/>
      <w:r w:rsidRPr="004765C5">
        <w:rPr>
          <w:rFonts w:ascii="Times New Roman" w:hAnsi="Times New Roman" w:cs="Times New Roman"/>
          <w:b/>
          <w:sz w:val="28"/>
          <w:szCs w:val="28"/>
        </w:rPr>
        <w:t>Windows</w:t>
      </w:r>
      <w:proofErr w:type="spellEnd"/>
      <w:r w:rsidRPr="004765C5">
        <w:rPr>
          <w:rFonts w:ascii="Times New Roman" w:hAnsi="Times New Roman" w:cs="Times New Roman"/>
          <w:b/>
          <w:sz w:val="28"/>
          <w:szCs w:val="28"/>
        </w:rPr>
        <w:t xml:space="preserve"> отображает…</w:t>
      </w:r>
    </w:p>
    <w:p w:rsidR="004765C5" w:rsidRPr="004765C5" w:rsidRDefault="004765C5" w:rsidP="00180B9B">
      <w:pPr>
        <w:numPr>
          <w:ilvl w:val="1"/>
          <w:numId w:val="104"/>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lastRenderedPageBreak/>
        <w:t>Строка меню.</w:t>
      </w:r>
    </w:p>
    <w:p w:rsidR="004765C5" w:rsidRPr="004765C5" w:rsidRDefault="004765C5" w:rsidP="00180B9B">
      <w:pPr>
        <w:numPr>
          <w:ilvl w:val="1"/>
          <w:numId w:val="104"/>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Панель инструментов.</w:t>
      </w:r>
    </w:p>
    <w:p w:rsidR="004765C5" w:rsidRPr="004765C5" w:rsidRDefault="004765C5" w:rsidP="00180B9B">
      <w:pPr>
        <w:numPr>
          <w:ilvl w:val="1"/>
          <w:numId w:val="104"/>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Строка заголовка.</w:t>
      </w:r>
    </w:p>
    <w:p w:rsidR="004765C5" w:rsidRPr="004765C5" w:rsidRDefault="004765C5" w:rsidP="00180B9B">
      <w:pPr>
        <w:numPr>
          <w:ilvl w:val="1"/>
          <w:numId w:val="104"/>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Адресная строка.</w:t>
      </w:r>
    </w:p>
    <w:p w:rsidR="004765C5" w:rsidRPr="004765C5" w:rsidRDefault="004765C5" w:rsidP="004765C5">
      <w:pPr>
        <w:rPr>
          <w:rFonts w:ascii="Times New Roman" w:hAnsi="Times New Roman" w:cs="Times New Roman"/>
          <w:sz w:val="28"/>
          <w:szCs w:val="28"/>
        </w:rPr>
      </w:pPr>
    </w:p>
    <w:p w:rsidR="004765C5" w:rsidRPr="004765C5" w:rsidRDefault="004765C5" w:rsidP="004765C5">
      <w:pPr>
        <w:ind w:left="360" w:hanging="360"/>
        <w:rPr>
          <w:rFonts w:ascii="Times New Roman" w:hAnsi="Times New Roman" w:cs="Times New Roman"/>
          <w:b/>
          <w:sz w:val="28"/>
          <w:szCs w:val="28"/>
        </w:rPr>
      </w:pPr>
      <w:r w:rsidRPr="004765C5">
        <w:rPr>
          <w:rFonts w:ascii="Times New Roman" w:hAnsi="Times New Roman" w:cs="Times New Roman"/>
          <w:b/>
          <w:sz w:val="28"/>
          <w:szCs w:val="28"/>
        </w:rPr>
        <w:t xml:space="preserve">15. Задан полный путь к файлу C:\DOC\PROBA.BMP. Укажите расширение файла, определяющее  его тип. </w:t>
      </w:r>
    </w:p>
    <w:p w:rsidR="004765C5" w:rsidRPr="004765C5" w:rsidRDefault="004765C5" w:rsidP="00180B9B">
      <w:pPr>
        <w:numPr>
          <w:ilvl w:val="0"/>
          <w:numId w:val="113"/>
        </w:numPr>
        <w:spacing w:after="0" w:line="240" w:lineRule="auto"/>
        <w:rPr>
          <w:rFonts w:ascii="Times New Roman" w:hAnsi="Times New Roman" w:cs="Times New Roman"/>
          <w:sz w:val="28"/>
          <w:szCs w:val="28"/>
        </w:rPr>
      </w:pPr>
      <w:r w:rsidRPr="004765C5">
        <w:rPr>
          <w:rFonts w:ascii="Times New Roman" w:hAnsi="Times New Roman" w:cs="Times New Roman"/>
          <w:sz w:val="28"/>
          <w:szCs w:val="28"/>
          <w:lang w:val="en-US"/>
        </w:rPr>
        <w:t xml:space="preserve">PROBA.BMP   </w:t>
      </w:r>
    </w:p>
    <w:p w:rsidR="004765C5" w:rsidRPr="004765C5" w:rsidRDefault="004765C5" w:rsidP="00180B9B">
      <w:pPr>
        <w:numPr>
          <w:ilvl w:val="0"/>
          <w:numId w:val="113"/>
        </w:numPr>
        <w:spacing w:after="0" w:line="240" w:lineRule="auto"/>
        <w:rPr>
          <w:rFonts w:ascii="Times New Roman" w:hAnsi="Times New Roman" w:cs="Times New Roman"/>
          <w:sz w:val="28"/>
          <w:szCs w:val="28"/>
        </w:rPr>
      </w:pPr>
      <w:r w:rsidRPr="004765C5">
        <w:rPr>
          <w:rFonts w:ascii="Times New Roman" w:hAnsi="Times New Roman" w:cs="Times New Roman"/>
          <w:sz w:val="28"/>
          <w:szCs w:val="28"/>
          <w:lang w:val="en-US"/>
        </w:rPr>
        <w:t xml:space="preserve">BMP                       </w:t>
      </w:r>
    </w:p>
    <w:p w:rsidR="004765C5" w:rsidRPr="004765C5" w:rsidRDefault="004765C5" w:rsidP="00180B9B">
      <w:pPr>
        <w:numPr>
          <w:ilvl w:val="0"/>
          <w:numId w:val="113"/>
        </w:numPr>
        <w:spacing w:after="0" w:line="240" w:lineRule="auto"/>
        <w:rPr>
          <w:rFonts w:ascii="Times New Roman" w:hAnsi="Times New Roman" w:cs="Times New Roman"/>
          <w:sz w:val="28"/>
          <w:szCs w:val="28"/>
          <w:lang w:val="en-US"/>
        </w:rPr>
      </w:pPr>
      <w:r w:rsidRPr="004765C5">
        <w:rPr>
          <w:rFonts w:ascii="Times New Roman" w:hAnsi="Times New Roman" w:cs="Times New Roman"/>
          <w:sz w:val="28"/>
          <w:szCs w:val="28"/>
          <w:lang w:val="en-US"/>
        </w:rPr>
        <w:t>DOC\PROBA.BMP</w:t>
      </w:r>
    </w:p>
    <w:p w:rsidR="004765C5" w:rsidRPr="004765C5" w:rsidRDefault="004765C5" w:rsidP="00180B9B">
      <w:pPr>
        <w:numPr>
          <w:ilvl w:val="0"/>
          <w:numId w:val="113"/>
        </w:numPr>
        <w:spacing w:after="0" w:line="240" w:lineRule="auto"/>
        <w:rPr>
          <w:rFonts w:ascii="Times New Roman" w:hAnsi="Times New Roman" w:cs="Times New Roman"/>
          <w:sz w:val="28"/>
          <w:szCs w:val="28"/>
          <w:lang w:val="en-US"/>
        </w:rPr>
      </w:pPr>
      <w:r w:rsidRPr="004765C5">
        <w:rPr>
          <w:rFonts w:ascii="Times New Roman" w:hAnsi="Times New Roman" w:cs="Times New Roman"/>
          <w:sz w:val="28"/>
          <w:szCs w:val="28"/>
          <w:lang w:val="en-US"/>
        </w:rPr>
        <w:t>C:\DOC\PROBA.BMP</w:t>
      </w:r>
    </w:p>
    <w:p w:rsidR="004765C5" w:rsidRPr="004765C5" w:rsidRDefault="004765C5" w:rsidP="004765C5">
      <w:pPr>
        <w:ind w:left="180" w:hanging="180"/>
        <w:rPr>
          <w:rFonts w:ascii="Times New Roman" w:hAnsi="Times New Roman" w:cs="Times New Roman"/>
          <w:b/>
          <w:sz w:val="28"/>
          <w:szCs w:val="28"/>
          <w:lang w:val="en-US"/>
        </w:rPr>
      </w:pPr>
    </w:p>
    <w:p w:rsidR="004765C5" w:rsidRPr="004765C5" w:rsidRDefault="004765C5" w:rsidP="004765C5">
      <w:pPr>
        <w:jc w:val="both"/>
        <w:rPr>
          <w:rFonts w:ascii="Times New Roman" w:hAnsi="Times New Roman" w:cs="Times New Roman"/>
          <w:b/>
          <w:sz w:val="28"/>
          <w:szCs w:val="28"/>
        </w:rPr>
      </w:pPr>
      <w:r w:rsidRPr="004765C5">
        <w:rPr>
          <w:rFonts w:ascii="Times New Roman" w:hAnsi="Times New Roman" w:cs="Times New Roman"/>
          <w:b/>
          <w:sz w:val="28"/>
          <w:szCs w:val="28"/>
        </w:rPr>
        <w:t>16. Информационный объем сообщения «</w:t>
      </w:r>
      <w:proofErr w:type="spellStart"/>
      <w:r w:rsidRPr="004765C5">
        <w:rPr>
          <w:rFonts w:ascii="Times New Roman" w:hAnsi="Times New Roman" w:cs="Times New Roman"/>
          <w:b/>
          <w:sz w:val="28"/>
          <w:szCs w:val="28"/>
        </w:rPr>
        <w:t>binarydigit</w:t>
      </w:r>
      <w:proofErr w:type="spellEnd"/>
      <w:r w:rsidRPr="004765C5">
        <w:rPr>
          <w:rFonts w:ascii="Times New Roman" w:hAnsi="Times New Roman" w:cs="Times New Roman"/>
          <w:b/>
          <w:sz w:val="28"/>
          <w:szCs w:val="28"/>
        </w:rPr>
        <w:t>» равен:</w:t>
      </w:r>
      <w:r w:rsidRPr="004765C5">
        <w:rPr>
          <w:rFonts w:ascii="Times New Roman" w:hAnsi="Times New Roman" w:cs="Times New Roman"/>
          <w:b/>
          <w:sz w:val="28"/>
          <w:szCs w:val="28"/>
        </w:rPr>
        <w:tab/>
      </w:r>
      <w:r w:rsidRPr="004765C5">
        <w:rPr>
          <w:rFonts w:ascii="Times New Roman" w:hAnsi="Times New Roman" w:cs="Times New Roman"/>
          <w:b/>
          <w:sz w:val="28"/>
          <w:szCs w:val="28"/>
        </w:rPr>
        <w:tab/>
      </w:r>
      <w:r w:rsidRPr="004765C5">
        <w:rPr>
          <w:rFonts w:ascii="Times New Roman" w:hAnsi="Times New Roman" w:cs="Times New Roman"/>
          <w:b/>
          <w:sz w:val="28"/>
          <w:szCs w:val="28"/>
        </w:rPr>
        <w:tab/>
      </w:r>
      <w:r w:rsidRPr="004765C5">
        <w:rPr>
          <w:rFonts w:ascii="Times New Roman" w:hAnsi="Times New Roman" w:cs="Times New Roman"/>
          <w:b/>
          <w:sz w:val="28"/>
          <w:szCs w:val="28"/>
        </w:rPr>
        <w:tab/>
      </w:r>
    </w:p>
    <w:p w:rsidR="004765C5" w:rsidRPr="004765C5" w:rsidRDefault="004765C5" w:rsidP="00180B9B">
      <w:pPr>
        <w:numPr>
          <w:ilvl w:val="0"/>
          <w:numId w:val="114"/>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14 байт;</w:t>
      </w:r>
      <w:r w:rsidRPr="004765C5">
        <w:rPr>
          <w:rFonts w:ascii="Times New Roman" w:hAnsi="Times New Roman" w:cs="Times New Roman"/>
          <w:sz w:val="28"/>
          <w:szCs w:val="28"/>
        </w:rPr>
        <w:tab/>
      </w:r>
      <w:r w:rsidRPr="004765C5">
        <w:rPr>
          <w:rFonts w:ascii="Times New Roman" w:hAnsi="Times New Roman" w:cs="Times New Roman"/>
          <w:sz w:val="28"/>
          <w:szCs w:val="28"/>
        </w:rPr>
        <w:tab/>
      </w:r>
      <w:r w:rsidRPr="004765C5">
        <w:rPr>
          <w:rFonts w:ascii="Times New Roman" w:hAnsi="Times New Roman" w:cs="Times New Roman"/>
          <w:sz w:val="28"/>
          <w:szCs w:val="28"/>
        </w:rPr>
        <w:tab/>
      </w:r>
    </w:p>
    <w:p w:rsidR="004765C5" w:rsidRPr="004765C5" w:rsidRDefault="004765C5" w:rsidP="00180B9B">
      <w:pPr>
        <w:numPr>
          <w:ilvl w:val="0"/>
          <w:numId w:val="114"/>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 xml:space="preserve"> 96 бит;</w:t>
      </w:r>
      <w:r w:rsidRPr="004765C5">
        <w:rPr>
          <w:rFonts w:ascii="Times New Roman" w:hAnsi="Times New Roman" w:cs="Times New Roman"/>
          <w:sz w:val="28"/>
          <w:szCs w:val="28"/>
        </w:rPr>
        <w:tab/>
      </w:r>
      <w:r w:rsidRPr="004765C5">
        <w:rPr>
          <w:rFonts w:ascii="Times New Roman" w:hAnsi="Times New Roman" w:cs="Times New Roman"/>
          <w:sz w:val="28"/>
          <w:szCs w:val="28"/>
        </w:rPr>
        <w:tab/>
      </w:r>
      <w:r w:rsidRPr="004765C5">
        <w:rPr>
          <w:rFonts w:ascii="Times New Roman" w:hAnsi="Times New Roman" w:cs="Times New Roman"/>
          <w:sz w:val="28"/>
          <w:szCs w:val="28"/>
        </w:rPr>
        <w:tab/>
      </w:r>
    </w:p>
    <w:p w:rsidR="004765C5" w:rsidRPr="004765C5" w:rsidRDefault="004765C5" w:rsidP="00180B9B">
      <w:pPr>
        <w:numPr>
          <w:ilvl w:val="0"/>
          <w:numId w:val="114"/>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 xml:space="preserve"> 88 бит;</w:t>
      </w:r>
      <w:r w:rsidRPr="004765C5">
        <w:rPr>
          <w:rFonts w:ascii="Times New Roman" w:hAnsi="Times New Roman" w:cs="Times New Roman"/>
          <w:sz w:val="28"/>
          <w:szCs w:val="28"/>
        </w:rPr>
        <w:tab/>
      </w:r>
      <w:r w:rsidRPr="004765C5">
        <w:rPr>
          <w:rFonts w:ascii="Times New Roman" w:hAnsi="Times New Roman" w:cs="Times New Roman"/>
          <w:sz w:val="28"/>
          <w:szCs w:val="28"/>
        </w:rPr>
        <w:tab/>
      </w:r>
      <w:r w:rsidRPr="004765C5">
        <w:rPr>
          <w:rFonts w:ascii="Times New Roman" w:hAnsi="Times New Roman" w:cs="Times New Roman"/>
          <w:sz w:val="28"/>
          <w:szCs w:val="28"/>
        </w:rPr>
        <w:tab/>
      </w:r>
    </w:p>
    <w:p w:rsidR="004765C5" w:rsidRPr="004765C5" w:rsidRDefault="004765C5" w:rsidP="00180B9B">
      <w:pPr>
        <w:numPr>
          <w:ilvl w:val="0"/>
          <w:numId w:val="114"/>
        </w:numPr>
        <w:spacing w:after="0" w:line="240" w:lineRule="auto"/>
        <w:jc w:val="both"/>
        <w:rPr>
          <w:rFonts w:ascii="Times New Roman" w:hAnsi="Times New Roman" w:cs="Times New Roman"/>
          <w:b/>
          <w:sz w:val="28"/>
          <w:szCs w:val="28"/>
        </w:rPr>
      </w:pPr>
      <w:r w:rsidRPr="004765C5">
        <w:rPr>
          <w:rFonts w:ascii="Times New Roman" w:hAnsi="Times New Roman" w:cs="Times New Roman"/>
          <w:sz w:val="28"/>
          <w:szCs w:val="28"/>
        </w:rPr>
        <w:t xml:space="preserve"> 11 байт.</w:t>
      </w:r>
    </w:p>
    <w:p w:rsidR="004765C5" w:rsidRPr="004765C5" w:rsidRDefault="004765C5" w:rsidP="004765C5">
      <w:pPr>
        <w:autoSpaceDE w:val="0"/>
        <w:autoSpaceDN w:val="0"/>
        <w:rPr>
          <w:rFonts w:ascii="Times New Roman" w:hAnsi="Times New Roman" w:cs="Times New Roman"/>
          <w:sz w:val="28"/>
          <w:szCs w:val="28"/>
        </w:rPr>
      </w:pPr>
    </w:p>
    <w:p w:rsidR="004765C5" w:rsidRPr="004765C5" w:rsidRDefault="004765C5" w:rsidP="004765C5">
      <w:pPr>
        <w:ind w:firstLine="12"/>
        <w:rPr>
          <w:rFonts w:ascii="Times New Roman" w:hAnsi="Times New Roman" w:cs="Times New Roman"/>
          <w:b/>
          <w:sz w:val="28"/>
          <w:szCs w:val="28"/>
        </w:rPr>
      </w:pPr>
      <w:r w:rsidRPr="004765C5">
        <w:rPr>
          <w:rFonts w:ascii="Times New Roman" w:hAnsi="Times New Roman" w:cs="Times New Roman"/>
          <w:b/>
          <w:sz w:val="28"/>
          <w:szCs w:val="28"/>
        </w:rPr>
        <w:t>17. Информационные технологии это:</w:t>
      </w:r>
    </w:p>
    <w:p w:rsidR="004765C5" w:rsidRPr="004765C5" w:rsidRDefault="004765C5" w:rsidP="00180B9B">
      <w:pPr>
        <w:numPr>
          <w:ilvl w:val="0"/>
          <w:numId w:val="115"/>
        </w:numPr>
        <w:tabs>
          <w:tab w:val="clear" w:pos="708"/>
          <w:tab w:val="num" w:pos="360"/>
        </w:tabs>
        <w:spacing w:after="0" w:line="240" w:lineRule="auto"/>
        <w:ind w:left="0" w:firstLine="12"/>
        <w:rPr>
          <w:rFonts w:ascii="Times New Roman" w:eastAsia="Calibri" w:hAnsi="Times New Roman" w:cs="Times New Roman"/>
          <w:sz w:val="28"/>
          <w:szCs w:val="28"/>
        </w:rPr>
      </w:pPr>
      <w:r w:rsidRPr="004765C5">
        <w:rPr>
          <w:rFonts w:ascii="Times New Roman" w:eastAsia="Calibri" w:hAnsi="Times New Roman" w:cs="Times New Roman"/>
          <w:sz w:val="28"/>
          <w:szCs w:val="28"/>
        </w:rPr>
        <w:t>Сведения о ком-то или о чем-то, передаваемые в форме знаков или сигналов;</w:t>
      </w:r>
    </w:p>
    <w:p w:rsidR="004765C5" w:rsidRPr="004765C5" w:rsidRDefault="004765C5" w:rsidP="00180B9B">
      <w:pPr>
        <w:numPr>
          <w:ilvl w:val="0"/>
          <w:numId w:val="115"/>
        </w:numPr>
        <w:tabs>
          <w:tab w:val="clear" w:pos="708"/>
          <w:tab w:val="num" w:pos="360"/>
        </w:tabs>
        <w:spacing w:after="0" w:line="240" w:lineRule="auto"/>
        <w:ind w:left="0" w:firstLine="12"/>
        <w:rPr>
          <w:rFonts w:ascii="Times New Roman" w:eastAsia="Calibri" w:hAnsi="Times New Roman" w:cs="Times New Roman"/>
          <w:sz w:val="28"/>
          <w:szCs w:val="28"/>
        </w:rPr>
      </w:pPr>
      <w:r w:rsidRPr="004765C5">
        <w:rPr>
          <w:rFonts w:ascii="Times New Roman" w:eastAsia="Calibri" w:hAnsi="Times New Roman" w:cs="Times New Roman"/>
          <w:sz w:val="28"/>
          <w:szCs w:val="28"/>
        </w:rPr>
        <w:t>технологии накопления, обработки и передачи информации с использованием определенных (технических) средств;</w:t>
      </w:r>
    </w:p>
    <w:p w:rsidR="004765C5" w:rsidRPr="004765C5" w:rsidRDefault="004765C5" w:rsidP="00180B9B">
      <w:pPr>
        <w:numPr>
          <w:ilvl w:val="0"/>
          <w:numId w:val="115"/>
        </w:numPr>
        <w:tabs>
          <w:tab w:val="clear" w:pos="708"/>
          <w:tab w:val="num" w:pos="360"/>
        </w:tabs>
        <w:spacing w:after="0" w:line="240" w:lineRule="auto"/>
        <w:ind w:left="0" w:firstLine="12"/>
        <w:rPr>
          <w:rFonts w:ascii="Times New Roman" w:eastAsia="Calibri" w:hAnsi="Times New Roman" w:cs="Times New Roman"/>
          <w:sz w:val="28"/>
          <w:szCs w:val="28"/>
        </w:rPr>
      </w:pPr>
      <w:r w:rsidRPr="004765C5">
        <w:rPr>
          <w:rFonts w:ascii="Times New Roman" w:eastAsia="Calibri" w:hAnsi="Times New Roman" w:cs="Times New Roman"/>
          <w:sz w:val="28"/>
          <w:szCs w:val="28"/>
        </w:rPr>
        <w:t>процессы передачи, накопления и переработки информации в общении людей, в живых организмах, технических устройствах и жизни общества;</w:t>
      </w:r>
    </w:p>
    <w:p w:rsidR="004765C5" w:rsidRPr="004765C5" w:rsidRDefault="004765C5" w:rsidP="00180B9B">
      <w:pPr>
        <w:numPr>
          <w:ilvl w:val="0"/>
          <w:numId w:val="115"/>
        </w:numPr>
        <w:tabs>
          <w:tab w:val="clear" w:pos="708"/>
          <w:tab w:val="num" w:pos="360"/>
        </w:tabs>
        <w:spacing w:after="0" w:line="240" w:lineRule="auto"/>
        <w:ind w:left="0" w:firstLine="12"/>
        <w:rPr>
          <w:rFonts w:ascii="Times New Roman" w:eastAsia="Calibri" w:hAnsi="Times New Roman" w:cs="Times New Roman"/>
          <w:sz w:val="28"/>
          <w:szCs w:val="28"/>
        </w:rPr>
      </w:pPr>
      <w:r w:rsidRPr="004765C5">
        <w:rPr>
          <w:rFonts w:ascii="Times New Roman" w:eastAsia="Calibri" w:hAnsi="Times New Roman" w:cs="Times New Roman"/>
          <w:sz w:val="28"/>
          <w:szCs w:val="28"/>
        </w:rPr>
        <w:t>система для работы с программами, файлами и оглавлениями данных на ЭВМ.</w:t>
      </w:r>
    </w:p>
    <w:p w:rsidR="004765C5" w:rsidRPr="004765C5" w:rsidRDefault="004765C5" w:rsidP="004765C5">
      <w:pPr>
        <w:autoSpaceDE w:val="0"/>
        <w:autoSpaceDN w:val="0"/>
        <w:ind w:firstLine="12"/>
        <w:rPr>
          <w:rFonts w:ascii="Times New Roman" w:hAnsi="Times New Roman" w:cs="Times New Roman"/>
          <w:sz w:val="28"/>
          <w:szCs w:val="28"/>
        </w:rPr>
      </w:pPr>
    </w:p>
    <w:p w:rsidR="004765C5" w:rsidRPr="004765C5" w:rsidRDefault="004765C5" w:rsidP="004765C5">
      <w:pPr>
        <w:ind w:firstLine="12"/>
        <w:rPr>
          <w:rFonts w:ascii="Times New Roman" w:hAnsi="Times New Roman" w:cs="Times New Roman"/>
          <w:b/>
          <w:sz w:val="28"/>
          <w:szCs w:val="28"/>
        </w:rPr>
      </w:pPr>
      <w:r w:rsidRPr="004765C5">
        <w:rPr>
          <w:rFonts w:ascii="Times New Roman" w:hAnsi="Times New Roman" w:cs="Times New Roman"/>
          <w:b/>
          <w:sz w:val="28"/>
          <w:szCs w:val="28"/>
        </w:rPr>
        <w:t>18. Свойством алгоритма является …</w:t>
      </w:r>
    </w:p>
    <w:p w:rsidR="004765C5" w:rsidRPr="004765C5" w:rsidRDefault="004765C5" w:rsidP="00180B9B">
      <w:pPr>
        <w:numPr>
          <w:ilvl w:val="0"/>
          <w:numId w:val="116"/>
        </w:numPr>
        <w:tabs>
          <w:tab w:val="clear" w:pos="708"/>
          <w:tab w:val="num" w:pos="180"/>
        </w:tabs>
        <w:spacing w:after="0" w:line="240" w:lineRule="auto"/>
        <w:ind w:left="0" w:firstLine="12"/>
        <w:rPr>
          <w:rFonts w:ascii="Times New Roman" w:hAnsi="Times New Roman" w:cs="Times New Roman"/>
          <w:sz w:val="28"/>
          <w:szCs w:val="28"/>
        </w:rPr>
      </w:pPr>
      <w:r w:rsidRPr="004765C5">
        <w:rPr>
          <w:rFonts w:ascii="Times New Roman" w:hAnsi="Times New Roman" w:cs="Times New Roman"/>
          <w:sz w:val="28"/>
          <w:szCs w:val="28"/>
        </w:rPr>
        <w:t>результативность</w:t>
      </w:r>
    </w:p>
    <w:p w:rsidR="004765C5" w:rsidRPr="004765C5" w:rsidRDefault="004765C5" w:rsidP="00180B9B">
      <w:pPr>
        <w:numPr>
          <w:ilvl w:val="0"/>
          <w:numId w:val="116"/>
        </w:numPr>
        <w:tabs>
          <w:tab w:val="clear" w:pos="708"/>
          <w:tab w:val="num" w:pos="360"/>
        </w:tabs>
        <w:spacing w:after="0" w:line="240" w:lineRule="auto"/>
        <w:ind w:left="0" w:firstLine="12"/>
        <w:rPr>
          <w:rFonts w:ascii="Times New Roman" w:hAnsi="Times New Roman" w:cs="Times New Roman"/>
          <w:sz w:val="28"/>
          <w:szCs w:val="28"/>
        </w:rPr>
      </w:pPr>
      <w:r w:rsidRPr="004765C5">
        <w:rPr>
          <w:rFonts w:ascii="Times New Roman" w:hAnsi="Times New Roman" w:cs="Times New Roman"/>
          <w:sz w:val="28"/>
          <w:szCs w:val="28"/>
        </w:rPr>
        <w:t>цикличность</w:t>
      </w:r>
    </w:p>
    <w:p w:rsidR="004765C5" w:rsidRPr="004765C5" w:rsidRDefault="004765C5" w:rsidP="00180B9B">
      <w:pPr>
        <w:numPr>
          <w:ilvl w:val="0"/>
          <w:numId w:val="116"/>
        </w:numPr>
        <w:tabs>
          <w:tab w:val="clear" w:pos="708"/>
          <w:tab w:val="num" w:pos="180"/>
        </w:tabs>
        <w:spacing w:after="0" w:line="240" w:lineRule="auto"/>
        <w:ind w:left="0" w:firstLine="12"/>
        <w:rPr>
          <w:rFonts w:ascii="Times New Roman" w:hAnsi="Times New Roman" w:cs="Times New Roman"/>
          <w:sz w:val="28"/>
          <w:szCs w:val="28"/>
        </w:rPr>
      </w:pPr>
      <w:r w:rsidRPr="004765C5">
        <w:rPr>
          <w:rFonts w:ascii="Times New Roman" w:hAnsi="Times New Roman" w:cs="Times New Roman"/>
          <w:sz w:val="28"/>
          <w:szCs w:val="28"/>
        </w:rPr>
        <w:t>возможность изменения последовательности выполнения команд</w:t>
      </w:r>
    </w:p>
    <w:p w:rsidR="004765C5" w:rsidRPr="004765C5" w:rsidRDefault="004765C5" w:rsidP="00180B9B">
      <w:pPr>
        <w:numPr>
          <w:ilvl w:val="0"/>
          <w:numId w:val="116"/>
        </w:numPr>
        <w:tabs>
          <w:tab w:val="clear" w:pos="708"/>
        </w:tabs>
        <w:spacing w:after="0" w:line="240" w:lineRule="auto"/>
        <w:ind w:left="0" w:firstLine="12"/>
        <w:rPr>
          <w:rFonts w:ascii="Times New Roman" w:hAnsi="Times New Roman" w:cs="Times New Roman"/>
          <w:sz w:val="28"/>
          <w:szCs w:val="28"/>
        </w:rPr>
      </w:pPr>
      <w:r w:rsidRPr="004765C5">
        <w:rPr>
          <w:rFonts w:ascii="Times New Roman" w:hAnsi="Times New Roman" w:cs="Times New Roman"/>
          <w:sz w:val="28"/>
          <w:szCs w:val="28"/>
        </w:rPr>
        <w:t>возможность выполнения алгоритма в обратном порядке</w:t>
      </w:r>
    </w:p>
    <w:p w:rsidR="004765C5" w:rsidRPr="004765C5" w:rsidRDefault="004765C5" w:rsidP="004765C5">
      <w:pPr>
        <w:ind w:firstLine="12"/>
        <w:rPr>
          <w:rFonts w:ascii="Times New Roman" w:hAnsi="Times New Roman" w:cs="Times New Roman"/>
          <w:b/>
          <w:sz w:val="28"/>
          <w:szCs w:val="28"/>
        </w:rPr>
      </w:pPr>
    </w:p>
    <w:p w:rsidR="004765C5" w:rsidRPr="004765C5" w:rsidRDefault="004765C5" w:rsidP="004765C5">
      <w:pPr>
        <w:ind w:firstLine="12"/>
        <w:outlineLvl w:val="0"/>
        <w:rPr>
          <w:rFonts w:ascii="Times New Roman" w:hAnsi="Times New Roman" w:cs="Times New Roman"/>
          <w:b/>
          <w:i/>
          <w:iCs/>
          <w:color w:val="000000"/>
          <w:sz w:val="28"/>
          <w:szCs w:val="28"/>
        </w:rPr>
      </w:pPr>
      <w:r w:rsidRPr="004765C5">
        <w:rPr>
          <w:rFonts w:ascii="Times New Roman" w:hAnsi="Times New Roman" w:cs="Times New Roman"/>
          <w:b/>
          <w:color w:val="000000"/>
          <w:sz w:val="28"/>
          <w:szCs w:val="28"/>
        </w:rPr>
        <w:t xml:space="preserve">19.После выполнения фрагмента программы </w:t>
      </w:r>
    </w:p>
    <w:p w:rsidR="004765C5" w:rsidRPr="004765C5" w:rsidRDefault="004765C5" w:rsidP="004765C5">
      <w:pPr>
        <w:tabs>
          <w:tab w:val="left" w:pos="1080"/>
        </w:tabs>
        <w:ind w:left="24" w:firstLine="516"/>
        <w:rPr>
          <w:rFonts w:ascii="Times New Roman" w:hAnsi="Times New Roman" w:cs="Times New Roman"/>
          <w:i/>
          <w:iCs/>
          <w:color w:val="000000"/>
          <w:sz w:val="28"/>
          <w:szCs w:val="28"/>
        </w:rPr>
      </w:pPr>
      <w:r w:rsidRPr="004765C5">
        <w:rPr>
          <w:rFonts w:ascii="Times New Roman" w:hAnsi="Times New Roman" w:cs="Times New Roman"/>
          <w:i/>
          <w:iCs/>
          <w:color w:val="000000"/>
          <w:sz w:val="28"/>
          <w:szCs w:val="28"/>
        </w:rPr>
        <w:lastRenderedPageBreak/>
        <w:t xml:space="preserve">а=9 </w:t>
      </w:r>
    </w:p>
    <w:p w:rsidR="004765C5" w:rsidRPr="004765C5" w:rsidRDefault="004765C5" w:rsidP="004765C5">
      <w:pPr>
        <w:tabs>
          <w:tab w:val="left" w:pos="1080"/>
        </w:tabs>
        <w:ind w:left="24" w:firstLine="516"/>
        <w:rPr>
          <w:rFonts w:ascii="Times New Roman" w:hAnsi="Times New Roman" w:cs="Times New Roman"/>
          <w:i/>
          <w:iCs/>
          <w:color w:val="000000"/>
          <w:sz w:val="28"/>
          <w:szCs w:val="28"/>
        </w:rPr>
      </w:pPr>
      <w:r w:rsidRPr="004765C5">
        <w:rPr>
          <w:rFonts w:ascii="Times New Roman" w:hAnsi="Times New Roman" w:cs="Times New Roman"/>
          <w:i/>
          <w:iCs/>
          <w:color w:val="000000"/>
          <w:sz w:val="28"/>
          <w:szCs w:val="28"/>
        </w:rPr>
        <w:t xml:space="preserve">b=7 </w:t>
      </w:r>
    </w:p>
    <w:p w:rsidR="004765C5" w:rsidRPr="004765C5" w:rsidRDefault="004765C5" w:rsidP="004765C5">
      <w:pPr>
        <w:tabs>
          <w:tab w:val="left" w:pos="1080"/>
        </w:tabs>
        <w:ind w:left="24" w:firstLine="516"/>
        <w:rPr>
          <w:rFonts w:ascii="Times New Roman" w:hAnsi="Times New Roman" w:cs="Times New Roman"/>
          <w:color w:val="000000"/>
          <w:sz w:val="28"/>
          <w:szCs w:val="28"/>
        </w:rPr>
      </w:pPr>
      <w:r w:rsidRPr="004765C5">
        <w:rPr>
          <w:rFonts w:ascii="Times New Roman" w:hAnsi="Times New Roman" w:cs="Times New Roman"/>
          <w:i/>
          <w:iCs/>
          <w:color w:val="000000"/>
          <w:sz w:val="28"/>
          <w:szCs w:val="28"/>
        </w:rPr>
        <w:t>a=b+</w:t>
      </w:r>
      <w:r w:rsidRPr="004765C5">
        <w:rPr>
          <w:rFonts w:ascii="Times New Roman" w:hAnsi="Times New Roman" w:cs="Times New Roman"/>
          <w:color w:val="000000"/>
          <w:sz w:val="28"/>
          <w:szCs w:val="28"/>
        </w:rPr>
        <w:t>4</w:t>
      </w:r>
    </w:p>
    <w:p w:rsidR="004765C5" w:rsidRPr="004765C5" w:rsidRDefault="004765C5" w:rsidP="004765C5">
      <w:pPr>
        <w:ind w:firstLine="12"/>
        <w:rPr>
          <w:rFonts w:ascii="Times New Roman" w:hAnsi="Times New Roman" w:cs="Times New Roman"/>
          <w:color w:val="000000"/>
          <w:sz w:val="28"/>
          <w:szCs w:val="28"/>
        </w:rPr>
      </w:pPr>
      <w:r w:rsidRPr="004765C5">
        <w:rPr>
          <w:rFonts w:ascii="Times New Roman" w:hAnsi="Times New Roman" w:cs="Times New Roman"/>
          <w:color w:val="000000"/>
          <w:sz w:val="28"/>
          <w:szCs w:val="28"/>
        </w:rPr>
        <w:t xml:space="preserve">значения переменных а и </w:t>
      </w:r>
      <w:proofErr w:type="spellStart"/>
      <w:r w:rsidRPr="004765C5">
        <w:rPr>
          <w:rFonts w:ascii="Times New Roman" w:hAnsi="Times New Roman" w:cs="Times New Roman"/>
          <w:color w:val="000000"/>
          <w:sz w:val="28"/>
          <w:szCs w:val="28"/>
        </w:rPr>
        <w:t>b</w:t>
      </w:r>
      <w:proofErr w:type="spellEnd"/>
      <w:r w:rsidRPr="004765C5">
        <w:rPr>
          <w:rFonts w:ascii="Times New Roman" w:hAnsi="Times New Roman" w:cs="Times New Roman"/>
          <w:color w:val="000000"/>
          <w:sz w:val="28"/>
          <w:szCs w:val="28"/>
        </w:rPr>
        <w:t xml:space="preserve"> равны: </w:t>
      </w:r>
    </w:p>
    <w:p w:rsidR="004765C5" w:rsidRPr="004765C5" w:rsidRDefault="004765C5" w:rsidP="00180B9B">
      <w:pPr>
        <w:numPr>
          <w:ilvl w:val="0"/>
          <w:numId w:val="82"/>
        </w:numPr>
        <w:tabs>
          <w:tab w:val="clear" w:pos="72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lang w:val="en-US"/>
        </w:rPr>
        <w:t>a</w:t>
      </w:r>
      <w:r w:rsidRPr="004765C5">
        <w:rPr>
          <w:rFonts w:ascii="Times New Roman" w:hAnsi="Times New Roman" w:cs="Times New Roman"/>
          <w:color w:val="000000"/>
          <w:sz w:val="28"/>
          <w:szCs w:val="28"/>
        </w:rPr>
        <w:t xml:space="preserve">=9       </w:t>
      </w:r>
      <w:r w:rsidRPr="004765C5">
        <w:rPr>
          <w:rFonts w:ascii="Times New Roman" w:hAnsi="Times New Roman" w:cs="Times New Roman"/>
          <w:color w:val="000000"/>
          <w:sz w:val="28"/>
          <w:szCs w:val="28"/>
          <w:lang w:val="en-US"/>
        </w:rPr>
        <w:t>b</w:t>
      </w:r>
      <w:r w:rsidRPr="004765C5">
        <w:rPr>
          <w:rFonts w:ascii="Times New Roman" w:hAnsi="Times New Roman" w:cs="Times New Roman"/>
          <w:color w:val="000000"/>
          <w:sz w:val="28"/>
          <w:szCs w:val="28"/>
        </w:rPr>
        <w:t>=</w:t>
      </w:r>
      <w:proofErr w:type="spellStart"/>
      <w:r w:rsidRPr="004765C5">
        <w:rPr>
          <w:rFonts w:ascii="Times New Roman" w:hAnsi="Times New Roman" w:cs="Times New Roman"/>
          <w:color w:val="000000"/>
          <w:sz w:val="28"/>
          <w:szCs w:val="28"/>
          <w:lang w:val="en-US"/>
        </w:rPr>
        <w:t>ll</w:t>
      </w:r>
      <w:proofErr w:type="spellEnd"/>
    </w:p>
    <w:p w:rsidR="004765C5" w:rsidRPr="004765C5" w:rsidRDefault="004765C5" w:rsidP="00180B9B">
      <w:pPr>
        <w:numPr>
          <w:ilvl w:val="0"/>
          <w:numId w:val="82"/>
        </w:numPr>
        <w:tabs>
          <w:tab w:val="clear" w:pos="72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lang w:val="en-US"/>
        </w:rPr>
        <w:t>a</w:t>
      </w:r>
      <w:r w:rsidRPr="004765C5">
        <w:rPr>
          <w:rFonts w:ascii="Times New Roman" w:hAnsi="Times New Roman" w:cs="Times New Roman"/>
          <w:color w:val="000000"/>
          <w:sz w:val="28"/>
          <w:szCs w:val="28"/>
        </w:rPr>
        <w:t>=</w:t>
      </w:r>
      <w:proofErr w:type="spellStart"/>
      <w:r w:rsidRPr="004765C5">
        <w:rPr>
          <w:rFonts w:ascii="Times New Roman" w:hAnsi="Times New Roman" w:cs="Times New Roman"/>
          <w:color w:val="000000"/>
          <w:sz w:val="28"/>
          <w:szCs w:val="28"/>
          <w:lang w:val="en-US"/>
        </w:rPr>
        <w:t>llb</w:t>
      </w:r>
      <w:proofErr w:type="spellEnd"/>
      <w:r w:rsidRPr="004765C5">
        <w:rPr>
          <w:rFonts w:ascii="Times New Roman" w:hAnsi="Times New Roman" w:cs="Times New Roman"/>
          <w:color w:val="000000"/>
          <w:sz w:val="28"/>
          <w:szCs w:val="28"/>
        </w:rPr>
        <w:t>=7</w:t>
      </w:r>
    </w:p>
    <w:p w:rsidR="004765C5" w:rsidRPr="004765C5" w:rsidRDefault="004765C5" w:rsidP="00180B9B">
      <w:pPr>
        <w:numPr>
          <w:ilvl w:val="0"/>
          <w:numId w:val="82"/>
        </w:numPr>
        <w:tabs>
          <w:tab w:val="clear" w:pos="72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lang w:val="en-US"/>
        </w:rPr>
        <w:t>a</w:t>
      </w:r>
      <w:r w:rsidRPr="004765C5">
        <w:rPr>
          <w:rFonts w:ascii="Times New Roman" w:hAnsi="Times New Roman" w:cs="Times New Roman"/>
          <w:color w:val="000000"/>
          <w:sz w:val="28"/>
          <w:szCs w:val="28"/>
        </w:rPr>
        <w:t>=</w:t>
      </w:r>
      <w:proofErr w:type="spellStart"/>
      <w:r w:rsidRPr="004765C5">
        <w:rPr>
          <w:rFonts w:ascii="Times New Roman" w:hAnsi="Times New Roman" w:cs="Times New Roman"/>
          <w:color w:val="000000"/>
          <w:sz w:val="28"/>
          <w:szCs w:val="28"/>
          <w:lang w:val="en-US"/>
        </w:rPr>
        <w:t>llb</w:t>
      </w:r>
      <w:proofErr w:type="spellEnd"/>
      <w:r w:rsidRPr="004765C5">
        <w:rPr>
          <w:rFonts w:ascii="Times New Roman" w:hAnsi="Times New Roman" w:cs="Times New Roman"/>
          <w:color w:val="000000"/>
          <w:sz w:val="28"/>
          <w:szCs w:val="28"/>
        </w:rPr>
        <w:t>=9</w:t>
      </w:r>
    </w:p>
    <w:p w:rsidR="004765C5" w:rsidRPr="004765C5" w:rsidRDefault="004765C5" w:rsidP="00180B9B">
      <w:pPr>
        <w:numPr>
          <w:ilvl w:val="0"/>
          <w:numId w:val="82"/>
        </w:numPr>
        <w:tabs>
          <w:tab w:val="clear" w:pos="72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lang w:val="en-US"/>
        </w:rPr>
        <w:t>a</w:t>
      </w:r>
      <w:r w:rsidRPr="004765C5">
        <w:rPr>
          <w:rFonts w:ascii="Times New Roman" w:hAnsi="Times New Roman" w:cs="Times New Roman"/>
          <w:color w:val="000000"/>
          <w:sz w:val="28"/>
          <w:szCs w:val="28"/>
        </w:rPr>
        <w:t>=</w:t>
      </w:r>
      <w:proofErr w:type="spellStart"/>
      <w:r w:rsidRPr="004765C5">
        <w:rPr>
          <w:rFonts w:ascii="Times New Roman" w:hAnsi="Times New Roman" w:cs="Times New Roman"/>
          <w:color w:val="000000"/>
          <w:sz w:val="28"/>
          <w:szCs w:val="28"/>
          <w:lang w:val="en-US"/>
        </w:rPr>
        <w:t>llb</w:t>
      </w:r>
      <w:proofErr w:type="spellEnd"/>
      <w:r w:rsidRPr="004765C5">
        <w:rPr>
          <w:rFonts w:ascii="Times New Roman" w:hAnsi="Times New Roman" w:cs="Times New Roman"/>
          <w:color w:val="000000"/>
          <w:sz w:val="28"/>
          <w:szCs w:val="28"/>
        </w:rPr>
        <w:t>=4</w:t>
      </w:r>
    </w:p>
    <w:p w:rsidR="004765C5" w:rsidRPr="004765C5" w:rsidRDefault="004765C5" w:rsidP="004765C5">
      <w:pPr>
        <w:ind w:firstLine="12"/>
        <w:rPr>
          <w:rFonts w:ascii="Times New Roman" w:hAnsi="Times New Roman" w:cs="Times New Roman"/>
          <w:color w:val="000000"/>
          <w:sz w:val="28"/>
          <w:szCs w:val="28"/>
        </w:rPr>
      </w:pPr>
    </w:p>
    <w:p w:rsidR="004765C5" w:rsidRPr="004765C5" w:rsidRDefault="004765C5" w:rsidP="004765C5">
      <w:pPr>
        <w:ind w:firstLine="12"/>
        <w:outlineLvl w:val="0"/>
        <w:rPr>
          <w:rFonts w:ascii="Times New Roman" w:hAnsi="Times New Roman" w:cs="Times New Roman"/>
          <w:b/>
          <w:color w:val="000000"/>
          <w:sz w:val="28"/>
          <w:szCs w:val="28"/>
        </w:rPr>
      </w:pPr>
      <w:r w:rsidRPr="004765C5">
        <w:rPr>
          <w:rFonts w:ascii="Times New Roman" w:hAnsi="Times New Roman" w:cs="Times New Roman"/>
          <w:b/>
          <w:color w:val="000000"/>
          <w:sz w:val="28"/>
          <w:szCs w:val="28"/>
        </w:rPr>
        <w:t xml:space="preserve">20.Блок-схема – это:  </w:t>
      </w:r>
    </w:p>
    <w:p w:rsidR="004765C5" w:rsidRPr="004765C5" w:rsidRDefault="004765C5" w:rsidP="00180B9B">
      <w:pPr>
        <w:numPr>
          <w:ilvl w:val="0"/>
          <w:numId w:val="83"/>
        </w:numPr>
        <w:tabs>
          <w:tab w:val="clear" w:pos="144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монтажная плата для ПК;</w:t>
      </w:r>
    </w:p>
    <w:p w:rsidR="004765C5" w:rsidRPr="004765C5" w:rsidRDefault="004765C5" w:rsidP="00180B9B">
      <w:pPr>
        <w:numPr>
          <w:ilvl w:val="0"/>
          <w:numId w:val="83"/>
        </w:numPr>
        <w:tabs>
          <w:tab w:val="clear" w:pos="144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функциональная схема ЭВМ;</w:t>
      </w:r>
    </w:p>
    <w:p w:rsidR="004765C5" w:rsidRPr="004765C5" w:rsidRDefault="004765C5" w:rsidP="00180B9B">
      <w:pPr>
        <w:numPr>
          <w:ilvl w:val="0"/>
          <w:numId w:val="83"/>
        </w:numPr>
        <w:tabs>
          <w:tab w:val="clear" w:pos="144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схема размещения блоков на плате;</w:t>
      </w:r>
    </w:p>
    <w:p w:rsidR="004765C5" w:rsidRPr="004765C5" w:rsidRDefault="004765C5" w:rsidP="00180B9B">
      <w:pPr>
        <w:numPr>
          <w:ilvl w:val="0"/>
          <w:numId w:val="83"/>
        </w:numPr>
        <w:tabs>
          <w:tab w:val="clear" w:pos="1440"/>
          <w:tab w:val="num"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графическое написание алгоритма;</w:t>
      </w:r>
    </w:p>
    <w:p w:rsidR="004765C5" w:rsidRPr="004765C5" w:rsidRDefault="004765C5" w:rsidP="004765C5">
      <w:pPr>
        <w:ind w:firstLine="12"/>
        <w:rPr>
          <w:rFonts w:ascii="Times New Roman" w:hAnsi="Times New Roman" w:cs="Times New Roman"/>
          <w:color w:val="000000"/>
          <w:sz w:val="28"/>
          <w:szCs w:val="28"/>
        </w:rPr>
      </w:pPr>
    </w:p>
    <w:p w:rsidR="004765C5" w:rsidRPr="004765C5" w:rsidRDefault="004765C5" w:rsidP="004765C5">
      <w:pPr>
        <w:ind w:firstLine="12"/>
        <w:outlineLvl w:val="0"/>
        <w:rPr>
          <w:rFonts w:ascii="Times New Roman" w:hAnsi="Times New Roman" w:cs="Times New Roman"/>
          <w:color w:val="000000"/>
          <w:sz w:val="28"/>
          <w:szCs w:val="28"/>
        </w:rPr>
      </w:pPr>
      <w:r w:rsidRPr="004765C5">
        <w:rPr>
          <w:rFonts w:ascii="Times New Roman" w:hAnsi="Times New Roman" w:cs="Times New Roman"/>
          <w:b/>
          <w:color w:val="000000"/>
          <w:sz w:val="28"/>
          <w:szCs w:val="28"/>
        </w:rPr>
        <w:t>21.К основным типам алгоритмов относятся:</w:t>
      </w:r>
    </w:p>
    <w:p w:rsidR="004765C5" w:rsidRPr="004765C5" w:rsidRDefault="004765C5" w:rsidP="00180B9B">
      <w:pPr>
        <w:numPr>
          <w:ilvl w:val="0"/>
          <w:numId w:val="84"/>
        </w:numPr>
        <w:tabs>
          <w:tab w:val="clear" w:pos="1440"/>
          <w:tab w:val="left" w:pos="360"/>
          <w:tab w:val="left"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вспомогательные,  основные, структурированные;</w:t>
      </w:r>
    </w:p>
    <w:p w:rsidR="004765C5" w:rsidRPr="004765C5" w:rsidRDefault="004765C5" w:rsidP="00180B9B">
      <w:pPr>
        <w:numPr>
          <w:ilvl w:val="0"/>
          <w:numId w:val="84"/>
        </w:numPr>
        <w:tabs>
          <w:tab w:val="clear" w:pos="1440"/>
          <w:tab w:val="left" w:pos="360"/>
          <w:tab w:val="left"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 xml:space="preserve">линейные, разветвляющиеся, циклические; </w:t>
      </w:r>
    </w:p>
    <w:p w:rsidR="004765C5" w:rsidRPr="004765C5" w:rsidRDefault="004765C5" w:rsidP="00180B9B">
      <w:pPr>
        <w:numPr>
          <w:ilvl w:val="0"/>
          <w:numId w:val="84"/>
        </w:numPr>
        <w:tabs>
          <w:tab w:val="clear" w:pos="1440"/>
          <w:tab w:val="left" w:pos="360"/>
          <w:tab w:val="left"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 xml:space="preserve">простые, сложные, комбинированные; </w:t>
      </w:r>
    </w:p>
    <w:tbl>
      <w:tblPr>
        <w:tblpPr w:leftFromText="180" w:rightFromText="180" w:vertAnchor="text" w:horzAnchor="page" w:tblpX="9046" w:tblpY="-37"/>
        <w:tblW w:w="384" w:type="pct"/>
        <w:tblCellSpacing w:w="0" w:type="dxa"/>
        <w:tblCellMar>
          <w:left w:w="0" w:type="dxa"/>
          <w:right w:w="0" w:type="dxa"/>
        </w:tblCellMar>
        <w:tblLook w:val="0000"/>
      </w:tblPr>
      <w:tblGrid>
        <w:gridCol w:w="718"/>
      </w:tblGrid>
      <w:tr w:rsidR="004765C5" w:rsidRPr="004765C5" w:rsidTr="00B4256C">
        <w:trPr>
          <w:tblCellSpacing w:w="0" w:type="dxa"/>
        </w:trPr>
        <w:tc>
          <w:tcPr>
            <w:tcW w:w="0" w:type="auto"/>
            <w:vAlign w:val="center"/>
          </w:tcPr>
          <w:p w:rsidR="004765C5" w:rsidRPr="004765C5" w:rsidRDefault="004765C5" w:rsidP="00B4256C">
            <w:pPr>
              <w:tabs>
                <w:tab w:val="left" w:pos="360"/>
                <w:tab w:val="left" w:pos="900"/>
              </w:tabs>
              <w:ind w:firstLine="540"/>
              <w:jc w:val="center"/>
              <w:rPr>
                <w:rFonts w:ascii="Times New Roman" w:hAnsi="Times New Roman" w:cs="Times New Roman"/>
                <w:color w:val="000000"/>
                <w:sz w:val="28"/>
                <w:szCs w:val="28"/>
              </w:rPr>
            </w:pPr>
          </w:p>
        </w:tc>
      </w:tr>
    </w:tbl>
    <w:p w:rsidR="004765C5" w:rsidRPr="004765C5" w:rsidRDefault="004765C5" w:rsidP="00180B9B">
      <w:pPr>
        <w:numPr>
          <w:ilvl w:val="0"/>
          <w:numId w:val="84"/>
        </w:numPr>
        <w:tabs>
          <w:tab w:val="clear" w:pos="1440"/>
          <w:tab w:val="left" w:pos="360"/>
          <w:tab w:val="left" w:pos="900"/>
        </w:tabs>
        <w:spacing w:after="0" w:line="240" w:lineRule="auto"/>
        <w:ind w:left="0" w:firstLine="540"/>
        <w:rPr>
          <w:rFonts w:ascii="Times New Roman" w:hAnsi="Times New Roman" w:cs="Times New Roman"/>
          <w:color w:val="000000"/>
          <w:sz w:val="28"/>
          <w:szCs w:val="28"/>
        </w:rPr>
      </w:pPr>
      <w:r w:rsidRPr="004765C5">
        <w:rPr>
          <w:rFonts w:ascii="Times New Roman" w:hAnsi="Times New Roman" w:cs="Times New Roman"/>
          <w:color w:val="000000"/>
          <w:sz w:val="28"/>
          <w:szCs w:val="28"/>
        </w:rPr>
        <w:t xml:space="preserve">вычислительные, диалоговые, управляющие. </w:t>
      </w:r>
    </w:p>
    <w:p w:rsidR="004765C5" w:rsidRPr="004765C5" w:rsidRDefault="004765C5" w:rsidP="004765C5">
      <w:pPr>
        <w:ind w:firstLine="12"/>
        <w:rPr>
          <w:rFonts w:ascii="Times New Roman" w:hAnsi="Times New Roman" w:cs="Times New Roman"/>
          <w:color w:val="000000"/>
          <w:sz w:val="28"/>
          <w:szCs w:val="28"/>
        </w:rPr>
      </w:pPr>
      <w:r w:rsidRPr="004765C5">
        <w:rPr>
          <w:rFonts w:ascii="Times New Roman" w:hAnsi="Times New Roman" w:cs="Times New Roman"/>
          <w:color w:val="000000"/>
          <w:sz w:val="28"/>
          <w:szCs w:val="28"/>
          <w:lang w:val="en-US"/>
        </w:rPr>
        <w:t> </w:t>
      </w:r>
    </w:p>
    <w:p w:rsidR="004765C5" w:rsidRPr="004765C5" w:rsidRDefault="004765C5" w:rsidP="004765C5">
      <w:pPr>
        <w:ind w:firstLine="12"/>
        <w:outlineLvl w:val="0"/>
        <w:rPr>
          <w:rFonts w:ascii="Times New Roman" w:hAnsi="Times New Roman" w:cs="Times New Roman"/>
          <w:b/>
          <w:color w:val="000000"/>
          <w:sz w:val="28"/>
          <w:szCs w:val="28"/>
        </w:rPr>
      </w:pPr>
      <w:r w:rsidRPr="004765C5">
        <w:rPr>
          <w:rFonts w:ascii="Times New Roman" w:hAnsi="Times New Roman" w:cs="Times New Roman"/>
          <w:b/>
          <w:color w:val="000000"/>
          <w:sz w:val="28"/>
          <w:szCs w:val="28"/>
        </w:rPr>
        <w:t>22. Программой-архиватором называют</w:t>
      </w:r>
    </w:p>
    <w:p w:rsidR="004765C5" w:rsidRPr="004765C5" w:rsidRDefault="004765C5" w:rsidP="00180B9B">
      <w:pPr>
        <w:numPr>
          <w:ilvl w:val="1"/>
          <w:numId w:val="84"/>
        </w:numPr>
        <w:tabs>
          <w:tab w:val="clear" w:pos="1440"/>
          <w:tab w:val="num" w:pos="900"/>
        </w:tabs>
        <w:spacing w:after="0" w:line="240" w:lineRule="auto"/>
        <w:ind w:left="0" w:firstLine="720"/>
        <w:outlineLvl w:val="0"/>
        <w:rPr>
          <w:rFonts w:ascii="Times New Roman" w:hAnsi="Times New Roman" w:cs="Times New Roman"/>
          <w:color w:val="000000"/>
          <w:sz w:val="28"/>
          <w:szCs w:val="28"/>
        </w:rPr>
      </w:pPr>
      <w:r w:rsidRPr="004765C5">
        <w:rPr>
          <w:rFonts w:ascii="Times New Roman" w:hAnsi="Times New Roman" w:cs="Times New Roman"/>
          <w:color w:val="000000"/>
          <w:sz w:val="28"/>
          <w:szCs w:val="28"/>
        </w:rPr>
        <w:t xml:space="preserve">программу для уменьшения информационного объема (сжатия) файлов </w:t>
      </w:r>
    </w:p>
    <w:p w:rsidR="004765C5" w:rsidRPr="004765C5" w:rsidRDefault="004765C5" w:rsidP="00180B9B">
      <w:pPr>
        <w:numPr>
          <w:ilvl w:val="1"/>
          <w:numId w:val="84"/>
        </w:numPr>
        <w:tabs>
          <w:tab w:val="clear" w:pos="1440"/>
          <w:tab w:val="num" w:pos="900"/>
        </w:tabs>
        <w:spacing w:after="0" w:line="240" w:lineRule="auto"/>
        <w:ind w:left="0" w:firstLine="720"/>
        <w:outlineLvl w:val="0"/>
        <w:rPr>
          <w:rFonts w:ascii="Times New Roman" w:hAnsi="Times New Roman" w:cs="Times New Roman"/>
          <w:color w:val="000000"/>
          <w:sz w:val="28"/>
          <w:szCs w:val="28"/>
        </w:rPr>
      </w:pPr>
      <w:r w:rsidRPr="004765C5">
        <w:rPr>
          <w:rFonts w:ascii="Times New Roman" w:hAnsi="Times New Roman" w:cs="Times New Roman"/>
          <w:color w:val="000000"/>
          <w:sz w:val="28"/>
          <w:szCs w:val="28"/>
        </w:rPr>
        <w:t>программу резервного копирования файлов</w:t>
      </w:r>
    </w:p>
    <w:p w:rsidR="004765C5" w:rsidRPr="004765C5" w:rsidRDefault="004765C5" w:rsidP="00180B9B">
      <w:pPr>
        <w:numPr>
          <w:ilvl w:val="1"/>
          <w:numId w:val="84"/>
        </w:numPr>
        <w:tabs>
          <w:tab w:val="clear" w:pos="1440"/>
          <w:tab w:val="num" w:pos="900"/>
        </w:tabs>
        <w:spacing w:after="0" w:line="240" w:lineRule="auto"/>
        <w:ind w:left="0" w:firstLine="720"/>
        <w:outlineLvl w:val="0"/>
        <w:rPr>
          <w:rFonts w:ascii="Times New Roman" w:hAnsi="Times New Roman" w:cs="Times New Roman"/>
          <w:color w:val="000000"/>
          <w:sz w:val="28"/>
          <w:szCs w:val="28"/>
        </w:rPr>
      </w:pPr>
      <w:r w:rsidRPr="004765C5">
        <w:rPr>
          <w:rFonts w:ascii="Times New Roman" w:hAnsi="Times New Roman" w:cs="Times New Roman"/>
          <w:color w:val="000000"/>
          <w:sz w:val="28"/>
          <w:szCs w:val="28"/>
        </w:rPr>
        <w:t>интерпретатор</w:t>
      </w:r>
    </w:p>
    <w:p w:rsidR="004765C5" w:rsidRPr="004765C5" w:rsidRDefault="004765C5" w:rsidP="00180B9B">
      <w:pPr>
        <w:numPr>
          <w:ilvl w:val="1"/>
          <w:numId w:val="84"/>
        </w:numPr>
        <w:tabs>
          <w:tab w:val="clear" w:pos="1440"/>
          <w:tab w:val="num" w:pos="900"/>
        </w:tabs>
        <w:spacing w:after="0" w:line="240" w:lineRule="auto"/>
        <w:ind w:left="0" w:firstLine="720"/>
        <w:outlineLvl w:val="0"/>
        <w:rPr>
          <w:rFonts w:ascii="Times New Roman" w:hAnsi="Times New Roman" w:cs="Times New Roman"/>
          <w:color w:val="000000"/>
          <w:sz w:val="28"/>
          <w:szCs w:val="28"/>
        </w:rPr>
      </w:pPr>
      <w:r w:rsidRPr="004765C5">
        <w:rPr>
          <w:rFonts w:ascii="Times New Roman" w:hAnsi="Times New Roman" w:cs="Times New Roman"/>
          <w:color w:val="000000"/>
          <w:sz w:val="28"/>
          <w:szCs w:val="28"/>
        </w:rPr>
        <w:t xml:space="preserve">транслятор </w:t>
      </w:r>
    </w:p>
    <w:p w:rsidR="004765C5" w:rsidRPr="004765C5" w:rsidRDefault="004765C5" w:rsidP="004765C5">
      <w:pPr>
        <w:ind w:firstLine="12"/>
        <w:outlineLvl w:val="0"/>
        <w:rPr>
          <w:rFonts w:ascii="Times New Roman" w:hAnsi="Times New Roman" w:cs="Times New Roman"/>
          <w:b/>
          <w:color w:val="000000"/>
          <w:sz w:val="28"/>
          <w:szCs w:val="28"/>
        </w:rPr>
      </w:pPr>
    </w:p>
    <w:p w:rsidR="004765C5" w:rsidRPr="004765C5" w:rsidRDefault="004765C5" w:rsidP="00180B9B">
      <w:pPr>
        <w:pStyle w:val="5"/>
        <w:numPr>
          <w:ilvl w:val="1"/>
          <w:numId w:val="83"/>
        </w:numPr>
        <w:tabs>
          <w:tab w:val="num" w:pos="360"/>
        </w:tabs>
        <w:spacing w:before="0" w:after="0"/>
        <w:ind w:left="360" w:firstLine="0"/>
        <w:rPr>
          <w:bCs w:val="0"/>
          <w:i w:val="0"/>
          <w:iCs w:val="0"/>
          <w:sz w:val="28"/>
          <w:szCs w:val="28"/>
        </w:rPr>
      </w:pPr>
      <w:r w:rsidRPr="004765C5">
        <w:rPr>
          <w:bCs w:val="0"/>
          <w:i w:val="0"/>
          <w:iCs w:val="0"/>
          <w:sz w:val="28"/>
          <w:szCs w:val="28"/>
        </w:rPr>
        <w:t xml:space="preserve">В текстовом процессоре MS </w:t>
      </w:r>
      <w:proofErr w:type="spellStart"/>
      <w:r w:rsidRPr="004765C5">
        <w:rPr>
          <w:bCs w:val="0"/>
          <w:i w:val="0"/>
          <w:iCs w:val="0"/>
          <w:sz w:val="28"/>
          <w:szCs w:val="28"/>
        </w:rPr>
        <w:t>Word</w:t>
      </w:r>
      <w:proofErr w:type="spellEnd"/>
      <w:r w:rsidRPr="004765C5">
        <w:rPr>
          <w:bCs w:val="0"/>
          <w:i w:val="0"/>
          <w:iCs w:val="0"/>
          <w:sz w:val="28"/>
          <w:szCs w:val="28"/>
        </w:rPr>
        <w:t xml:space="preserve"> основными параметрами при задании параметров абзаца являются:</w:t>
      </w:r>
    </w:p>
    <w:p w:rsidR="004765C5" w:rsidRPr="004765C5" w:rsidRDefault="004765C5" w:rsidP="00180B9B">
      <w:pPr>
        <w:numPr>
          <w:ilvl w:val="0"/>
          <w:numId w:val="9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поля, ориентация</w:t>
      </w:r>
    </w:p>
    <w:p w:rsidR="004765C5" w:rsidRPr="004765C5" w:rsidRDefault="004765C5" w:rsidP="00180B9B">
      <w:pPr>
        <w:numPr>
          <w:ilvl w:val="0"/>
          <w:numId w:val="9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гарнитура, размер, начертание</w:t>
      </w:r>
    </w:p>
    <w:p w:rsidR="004765C5" w:rsidRPr="004765C5" w:rsidRDefault="004765C5" w:rsidP="00180B9B">
      <w:pPr>
        <w:numPr>
          <w:ilvl w:val="0"/>
          <w:numId w:val="9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выравнивание, отступ, интервал</w:t>
      </w:r>
    </w:p>
    <w:p w:rsidR="004765C5" w:rsidRPr="004765C5" w:rsidRDefault="004765C5" w:rsidP="00180B9B">
      <w:pPr>
        <w:numPr>
          <w:ilvl w:val="0"/>
          <w:numId w:val="9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шрифт, выравнивание</w:t>
      </w:r>
    </w:p>
    <w:p w:rsidR="004765C5" w:rsidRPr="004765C5" w:rsidRDefault="004765C5" w:rsidP="004765C5">
      <w:pPr>
        <w:autoSpaceDE w:val="0"/>
        <w:autoSpaceDN w:val="0"/>
        <w:ind w:left="708"/>
        <w:rPr>
          <w:rFonts w:ascii="Times New Roman" w:hAnsi="Times New Roman" w:cs="Times New Roman"/>
          <w:sz w:val="28"/>
          <w:szCs w:val="28"/>
        </w:rPr>
      </w:pPr>
    </w:p>
    <w:p w:rsidR="004765C5" w:rsidRPr="004765C5" w:rsidRDefault="004765C5" w:rsidP="00180B9B">
      <w:pPr>
        <w:pStyle w:val="5"/>
        <w:numPr>
          <w:ilvl w:val="1"/>
          <w:numId w:val="83"/>
        </w:numPr>
        <w:tabs>
          <w:tab w:val="num" w:pos="360"/>
        </w:tabs>
        <w:spacing w:before="0" w:after="0"/>
        <w:ind w:left="1800" w:hanging="1440"/>
        <w:rPr>
          <w:bCs w:val="0"/>
          <w:i w:val="0"/>
          <w:iCs w:val="0"/>
          <w:sz w:val="28"/>
          <w:szCs w:val="28"/>
          <w:lang w:val="en-US"/>
        </w:rPr>
      </w:pPr>
      <w:r w:rsidRPr="004765C5">
        <w:rPr>
          <w:bCs w:val="0"/>
          <w:i w:val="0"/>
          <w:iCs w:val="0"/>
          <w:sz w:val="28"/>
          <w:szCs w:val="28"/>
          <w:lang w:val="en-US"/>
        </w:rPr>
        <w:lastRenderedPageBreak/>
        <w:t xml:space="preserve">B MS Word </w:t>
      </w:r>
      <w:r w:rsidRPr="004765C5">
        <w:rPr>
          <w:bCs w:val="0"/>
          <w:i w:val="0"/>
          <w:iCs w:val="0"/>
          <w:sz w:val="28"/>
          <w:szCs w:val="28"/>
        </w:rPr>
        <w:t>абзац</w:t>
      </w:r>
      <w:r w:rsidRPr="004765C5">
        <w:rPr>
          <w:bCs w:val="0"/>
          <w:i w:val="0"/>
          <w:iCs w:val="0"/>
          <w:sz w:val="28"/>
          <w:szCs w:val="28"/>
          <w:lang w:val="en-US"/>
        </w:rPr>
        <w:t xml:space="preserve"> – </w:t>
      </w:r>
      <w:r w:rsidRPr="004765C5">
        <w:rPr>
          <w:bCs w:val="0"/>
          <w:i w:val="0"/>
          <w:iCs w:val="0"/>
          <w:sz w:val="28"/>
          <w:szCs w:val="28"/>
        </w:rPr>
        <w:t>это</w:t>
      </w:r>
      <w:r w:rsidRPr="004765C5">
        <w:rPr>
          <w:bCs w:val="0"/>
          <w:i w:val="0"/>
          <w:iCs w:val="0"/>
          <w:sz w:val="28"/>
          <w:szCs w:val="28"/>
          <w:lang w:val="en-US"/>
        </w:rPr>
        <w:t>:</w:t>
      </w:r>
    </w:p>
    <w:p w:rsidR="004765C5" w:rsidRPr="004765C5" w:rsidRDefault="004765C5" w:rsidP="00180B9B">
      <w:pPr>
        <w:numPr>
          <w:ilvl w:val="0"/>
          <w:numId w:val="94"/>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Произвольная последовательность слов между двумя точками</w:t>
      </w:r>
    </w:p>
    <w:p w:rsidR="004765C5" w:rsidRPr="004765C5" w:rsidRDefault="004765C5" w:rsidP="00180B9B">
      <w:pPr>
        <w:numPr>
          <w:ilvl w:val="0"/>
          <w:numId w:val="94"/>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Произвольная последовательность символов, ограниченная с обоих концов маркером конца абзаца (непечатаемые символы)  </w:t>
      </w:r>
    </w:p>
    <w:p w:rsidR="004765C5" w:rsidRPr="004765C5" w:rsidRDefault="004765C5" w:rsidP="00180B9B">
      <w:pPr>
        <w:numPr>
          <w:ilvl w:val="0"/>
          <w:numId w:val="94"/>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Произвольная последовательность символов между левой и правой границы строки</w:t>
      </w:r>
    </w:p>
    <w:p w:rsidR="004765C5" w:rsidRPr="004765C5" w:rsidRDefault="004765C5" w:rsidP="00180B9B">
      <w:pPr>
        <w:numPr>
          <w:ilvl w:val="0"/>
          <w:numId w:val="94"/>
        </w:numPr>
        <w:tabs>
          <w:tab w:val="num" w:pos="180"/>
        </w:tabs>
        <w:autoSpaceDE w:val="0"/>
        <w:autoSpaceDN w:val="0"/>
        <w:spacing w:after="0" w:line="240" w:lineRule="auto"/>
        <w:ind w:hanging="348"/>
        <w:rPr>
          <w:rFonts w:ascii="Times New Roman" w:hAnsi="Times New Roman" w:cs="Times New Roman"/>
          <w:sz w:val="28"/>
          <w:szCs w:val="28"/>
        </w:rPr>
      </w:pPr>
      <w:r w:rsidRPr="004765C5">
        <w:rPr>
          <w:rFonts w:ascii="Times New Roman" w:hAnsi="Times New Roman" w:cs="Times New Roman"/>
          <w:sz w:val="28"/>
          <w:szCs w:val="28"/>
        </w:rPr>
        <w:t>Произвольная последовательность символов, начинающаяся с отступом первой строки</w:t>
      </w:r>
    </w:p>
    <w:p w:rsidR="004765C5" w:rsidRPr="004765C5" w:rsidRDefault="004765C5" w:rsidP="00180B9B">
      <w:pPr>
        <w:pStyle w:val="11"/>
        <w:numPr>
          <w:ilvl w:val="1"/>
          <w:numId w:val="83"/>
        </w:numPr>
        <w:tabs>
          <w:tab w:val="num" w:pos="180"/>
        </w:tabs>
        <w:spacing w:after="120" w:line="240" w:lineRule="auto"/>
        <w:ind w:hanging="540"/>
        <w:rPr>
          <w:rFonts w:ascii="Times New Roman" w:hAnsi="Times New Roman"/>
          <w:b/>
          <w:sz w:val="28"/>
          <w:szCs w:val="28"/>
        </w:rPr>
      </w:pPr>
      <w:r w:rsidRPr="004765C5">
        <w:rPr>
          <w:rFonts w:ascii="Times New Roman" w:hAnsi="Times New Roman"/>
          <w:b/>
          <w:sz w:val="28"/>
          <w:szCs w:val="28"/>
        </w:rPr>
        <w:t>При перемещении или копировании в электронной таблице абсолютные ссылки:</w:t>
      </w:r>
    </w:p>
    <w:p w:rsidR="004765C5" w:rsidRPr="004765C5" w:rsidRDefault="004765C5" w:rsidP="00180B9B">
      <w:pPr>
        <w:numPr>
          <w:ilvl w:val="0"/>
          <w:numId w:val="95"/>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не изменяются;</w:t>
      </w:r>
    </w:p>
    <w:p w:rsidR="004765C5" w:rsidRPr="004765C5" w:rsidRDefault="004765C5" w:rsidP="00180B9B">
      <w:pPr>
        <w:numPr>
          <w:ilvl w:val="0"/>
          <w:numId w:val="95"/>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преобразуются вне зависимости от нового положения формулы;</w:t>
      </w:r>
    </w:p>
    <w:p w:rsidR="004765C5" w:rsidRPr="004765C5" w:rsidRDefault="004765C5" w:rsidP="00180B9B">
      <w:pPr>
        <w:numPr>
          <w:ilvl w:val="0"/>
          <w:numId w:val="95"/>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преобразуются в зависимости от нового положения формулы;</w:t>
      </w:r>
    </w:p>
    <w:p w:rsidR="004765C5" w:rsidRPr="004765C5" w:rsidRDefault="004765C5" w:rsidP="00180B9B">
      <w:pPr>
        <w:numPr>
          <w:ilvl w:val="0"/>
          <w:numId w:val="95"/>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преобразуются в зависимости от правил указанных в формуле.</w:t>
      </w:r>
    </w:p>
    <w:p w:rsidR="004765C5" w:rsidRPr="004765C5" w:rsidRDefault="004765C5" w:rsidP="00180B9B">
      <w:pPr>
        <w:pStyle w:val="11"/>
        <w:numPr>
          <w:ilvl w:val="1"/>
          <w:numId w:val="83"/>
        </w:numPr>
        <w:tabs>
          <w:tab w:val="num" w:pos="180"/>
        </w:tabs>
        <w:spacing w:after="120" w:line="240" w:lineRule="auto"/>
        <w:ind w:hanging="540"/>
        <w:rPr>
          <w:rFonts w:ascii="Times New Roman" w:hAnsi="Times New Roman"/>
          <w:b/>
          <w:sz w:val="28"/>
          <w:szCs w:val="28"/>
        </w:rPr>
      </w:pPr>
      <w:r w:rsidRPr="004765C5">
        <w:rPr>
          <w:rFonts w:ascii="Times New Roman" w:hAnsi="Times New Roman"/>
          <w:b/>
          <w:sz w:val="28"/>
          <w:szCs w:val="28"/>
        </w:rPr>
        <w:t>При перемещении или копировании в электронной таблице относительные ссылки:</w:t>
      </w:r>
    </w:p>
    <w:p w:rsidR="004765C5" w:rsidRPr="004765C5" w:rsidRDefault="004765C5" w:rsidP="00180B9B">
      <w:pPr>
        <w:numPr>
          <w:ilvl w:val="0"/>
          <w:numId w:val="96"/>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преобразуются вне зависимости от нового положения формулы;</w:t>
      </w:r>
    </w:p>
    <w:p w:rsidR="004765C5" w:rsidRPr="004765C5" w:rsidRDefault="004765C5" w:rsidP="00180B9B">
      <w:pPr>
        <w:numPr>
          <w:ilvl w:val="0"/>
          <w:numId w:val="96"/>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преобразуются в зависимости от длины формулы;</w:t>
      </w:r>
    </w:p>
    <w:p w:rsidR="004765C5" w:rsidRPr="004765C5" w:rsidRDefault="004765C5" w:rsidP="00180B9B">
      <w:pPr>
        <w:numPr>
          <w:ilvl w:val="0"/>
          <w:numId w:val="96"/>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не изменяются; </w:t>
      </w:r>
    </w:p>
    <w:p w:rsidR="004765C5" w:rsidRPr="004765C5" w:rsidRDefault="004765C5" w:rsidP="00180B9B">
      <w:pPr>
        <w:numPr>
          <w:ilvl w:val="0"/>
          <w:numId w:val="96"/>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преобразуются в зависимости от нового положения формулы;</w:t>
      </w:r>
    </w:p>
    <w:p w:rsidR="004765C5" w:rsidRPr="004765C5" w:rsidRDefault="004765C5" w:rsidP="00180B9B">
      <w:pPr>
        <w:pStyle w:val="11"/>
        <w:numPr>
          <w:ilvl w:val="1"/>
          <w:numId w:val="83"/>
        </w:numPr>
        <w:tabs>
          <w:tab w:val="num" w:pos="180"/>
        </w:tabs>
        <w:spacing w:after="120" w:line="240" w:lineRule="auto"/>
        <w:ind w:hanging="540"/>
        <w:rPr>
          <w:rFonts w:ascii="Times New Roman" w:hAnsi="Times New Roman"/>
          <w:b/>
          <w:sz w:val="28"/>
          <w:szCs w:val="28"/>
        </w:rPr>
      </w:pPr>
      <w:r w:rsidRPr="004765C5">
        <w:rPr>
          <w:rFonts w:ascii="Times New Roman" w:hAnsi="Times New Roman"/>
          <w:b/>
          <w:sz w:val="28"/>
          <w:szCs w:val="28"/>
        </w:rPr>
        <w:t>Выберите верную запись формулы для электронной таблицы:</w:t>
      </w:r>
    </w:p>
    <w:p w:rsidR="004765C5" w:rsidRPr="004765C5" w:rsidRDefault="004765C5" w:rsidP="00180B9B">
      <w:pPr>
        <w:numPr>
          <w:ilvl w:val="0"/>
          <w:numId w:val="9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C3+4*D4</w:t>
      </w:r>
    </w:p>
    <w:p w:rsidR="004765C5" w:rsidRPr="004765C5" w:rsidRDefault="004765C5" w:rsidP="00180B9B">
      <w:pPr>
        <w:numPr>
          <w:ilvl w:val="0"/>
          <w:numId w:val="9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C3=C1+2*C2</w:t>
      </w:r>
    </w:p>
    <w:p w:rsidR="004765C5" w:rsidRPr="004765C5" w:rsidRDefault="004765C5" w:rsidP="00180B9B">
      <w:pPr>
        <w:numPr>
          <w:ilvl w:val="0"/>
          <w:numId w:val="9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A5B5+23</w:t>
      </w:r>
    </w:p>
    <w:p w:rsidR="004765C5" w:rsidRPr="004765C5" w:rsidRDefault="004765C5" w:rsidP="00180B9B">
      <w:pPr>
        <w:numPr>
          <w:ilvl w:val="0"/>
          <w:numId w:val="9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=A2*A3-A4</w:t>
      </w:r>
    </w:p>
    <w:p w:rsidR="004765C5" w:rsidRPr="004765C5" w:rsidRDefault="00130894" w:rsidP="00180B9B">
      <w:pPr>
        <w:numPr>
          <w:ilvl w:val="1"/>
          <w:numId w:val="83"/>
        </w:numPr>
        <w:tabs>
          <w:tab w:val="num" w:pos="180"/>
        </w:tabs>
        <w:spacing w:after="120" w:line="240" w:lineRule="auto"/>
        <w:ind w:hanging="540"/>
        <w:rPr>
          <w:rFonts w:ascii="Times New Roman" w:hAnsi="Times New Roman" w:cs="Times New Roman"/>
          <w:b/>
          <w:sz w:val="28"/>
          <w:szCs w:val="28"/>
        </w:rPr>
      </w:pPr>
      <w:r w:rsidRPr="00130894">
        <w:rPr>
          <w:rFonts w:ascii="Times New Roman" w:hAnsi="Times New Roman" w:cs="Times New Roman"/>
          <w:noProof/>
          <w:sz w:val="28"/>
          <w:szCs w:val="28"/>
        </w:rPr>
        <w:pict>
          <v:shape id="Поле 203" o:spid="_x0000_s1041" type="#_x0000_t202" style="position:absolute;left:0;text-align:left;margin-left:252pt;margin-top:18.2pt;width:22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" stroked="f">
            <v:textbox>
              <w:txbxContent>
                <w:p w:rsidR="00505904" w:rsidRPr="00080FA3" w:rsidRDefault="00505904" w:rsidP="00180B9B">
                  <w:pPr>
                    <w:numPr>
                      <w:ilvl w:val="0"/>
                      <w:numId w:val="85"/>
                    </w:numPr>
                    <w:spacing w:after="120" w:line="240" w:lineRule="auto"/>
                  </w:pPr>
                  <w:r w:rsidRPr="00080FA3">
                    <w:t>=$</w:t>
                  </w:r>
                  <w:r w:rsidRPr="00080FA3">
                    <w:rPr>
                      <w:lang w:val="en-US"/>
                    </w:rPr>
                    <w:t>A</w:t>
                  </w:r>
                  <w:r w:rsidRPr="00080FA3">
                    <w:t>$1*$</w:t>
                  </w:r>
                  <w:r w:rsidRPr="00080FA3">
                    <w:rPr>
                      <w:lang w:val="en-US"/>
                    </w:rPr>
                    <w:t>A</w:t>
                  </w:r>
                  <w:r w:rsidRPr="00080FA3">
                    <w:t>$2+$</w:t>
                  </w:r>
                  <w:r w:rsidRPr="00080FA3">
                    <w:rPr>
                      <w:lang w:val="en-US"/>
                    </w:rPr>
                    <w:t>B</w:t>
                  </w:r>
                  <w:r w:rsidRPr="00080FA3">
                    <w:t>$2;</w:t>
                  </w:r>
                </w:p>
                <w:p w:rsidR="00505904" w:rsidRPr="007E134B" w:rsidRDefault="00505904" w:rsidP="00180B9B">
                  <w:pPr>
                    <w:numPr>
                      <w:ilvl w:val="0"/>
                      <w:numId w:val="85"/>
                    </w:numPr>
                    <w:spacing w:after="120" w:line="240" w:lineRule="auto"/>
                  </w:pPr>
                  <w:r w:rsidRPr="007E134B">
                    <w:t>=$</w:t>
                  </w:r>
                  <w:r w:rsidRPr="007E134B">
                    <w:rPr>
                      <w:lang w:val="en-US"/>
                    </w:rPr>
                    <w:t>A</w:t>
                  </w:r>
                  <w:r w:rsidRPr="007E134B">
                    <w:t>$1*</w:t>
                  </w:r>
                  <w:r w:rsidRPr="007E134B">
                    <w:rPr>
                      <w:lang w:val="en-US"/>
                    </w:rPr>
                    <w:t>A</w:t>
                  </w:r>
                  <w:r w:rsidRPr="007E134B">
                    <w:t>3+</w:t>
                  </w:r>
                  <w:r w:rsidRPr="007E134B">
                    <w:rPr>
                      <w:lang w:val="en-US"/>
                    </w:rPr>
                    <w:t>B</w:t>
                  </w:r>
                  <w:r w:rsidRPr="007E134B">
                    <w:t>3;</w:t>
                  </w:r>
                </w:p>
                <w:p w:rsidR="00505904" w:rsidRPr="00080FA3" w:rsidRDefault="00505904" w:rsidP="00180B9B">
                  <w:pPr>
                    <w:numPr>
                      <w:ilvl w:val="0"/>
                      <w:numId w:val="85"/>
                    </w:numPr>
                    <w:spacing w:after="120" w:line="240" w:lineRule="auto"/>
                  </w:pPr>
                  <w:r w:rsidRPr="00080FA3">
                    <w:t>=$</w:t>
                  </w:r>
                  <w:r w:rsidRPr="00080FA3">
                    <w:rPr>
                      <w:lang w:val="en-US"/>
                    </w:rPr>
                    <w:t>A</w:t>
                  </w:r>
                  <w:r w:rsidRPr="00080FA3">
                    <w:t>$2*</w:t>
                  </w:r>
                  <w:r w:rsidRPr="00080FA3">
                    <w:rPr>
                      <w:lang w:val="en-US"/>
                    </w:rPr>
                    <w:t>A</w:t>
                  </w:r>
                  <w:r w:rsidRPr="00080FA3">
                    <w:t>3+</w:t>
                  </w:r>
                  <w:r w:rsidRPr="00080FA3">
                    <w:rPr>
                      <w:lang w:val="en-US"/>
                    </w:rPr>
                    <w:t>B</w:t>
                  </w:r>
                  <w:r w:rsidRPr="00080FA3">
                    <w:t>3;</w:t>
                  </w:r>
                </w:p>
                <w:p w:rsidR="00505904" w:rsidRPr="00080FA3" w:rsidRDefault="00505904" w:rsidP="00180B9B">
                  <w:pPr>
                    <w:numPr>
                      <w:ilvl w:val="0"/>
                      <w:numId w:val="85"/>
                    </w:numPr>
                    <w:spacing w:after="120" w:line="240" w:lineRule="auto"/>
                  </w:pPr>
                  <w:r w:rsidRPr="00080FA3">
                    <w:t>=$</w:t>
                  </w:r>
                  <w:r w:rsidRPr="00080FA3">
                    <w:rPr>
                      <w:lang w:val="en-US"/>
                    </w:rPr>
                    <w:t>B</w:t>
                  </w:r>
                  <w:r w:rsidRPr="00080FA3">
                    <w:t>$2*</w:t>
                  </w:r>
                  <w:r w:rsidRPr="00080FA3">
                    <w:rPr>
                      <w:lang w:val="en-US"/>
                    </w:rPr>
                    <w:t>A</w:t>
                  </w:r>
                  <w:r w:rsidRPr="00080FA3">
                    <w:t>3+</w:t>
                  </w:r>
                  <w:r w:rsidRPr="00080FA3">
                    <w:rPr>
                      <w:lang w:val="en-US"/>
                    </w:rPr>
                    <w:t>B</w:t>
                  </w:r>
                  <w:r w:rsidRPr="00080FA3">
                    <w:t>4.</w:t>
                  </w:r>
                </w:p>
                <w:p w:rsidR="00505904" w:rsidRDefault="00505904" w:rsidP="004765C5"/>
              </w:txbxContent>
            </v:textbox>
          </v:shape>
        </w:pict>
      </w:r>
      <w:r w:rsidR="004765C5" w:rsidRPr="004765C5">
        <w:rPr>
          <w:rFonts w:ascii="Times New Roman" w:hAnsi="Times New Roman" w:cs="Times New Roman"/>
          <w:b/>
          <w:sz w:val="28"/>
          <w:szCs w:val="28"/>
        </w:rPr>
        <w:t>При копировании формулы из ячейки С</w:t>
      </w:r>
      <w:proofErr w:type="gramStart"/>
      <w:r w:rsidR="004765C5" w:rsidRPr="004765C5">
        <w:rPr>
          <w:rFonts w:ascii="Times New Roman" w:hAnsi="Times New Roman" w:cs="Times New Roman"/>
          <w:b/>
          <w:sz w:val="28"/>
          <w:szCs w:val="28"/>
        </w:rPr>
        <w:t>2</w:t>
      </w:r>
      <w:proofErr w:type="gramEnd"/>
      <w:r w:rsidR="004765C5" w:rsidRPr="004765C5">
        <w:rPr>
          <w:rFonts w:ascii="Times New Roman" w:hAnsi="Times New Roman" w:cs="Times New Roman"/>
          <w:b/>
          <w:sz w:val="28"/>
          <w:szCs w:val="28"/>
        </w:rPr>
        <w:t xml:space="preserve"> в ячейку С3 будет получена формула:</w:t>
      </w:r>
    </w:p>
    <w:p w:rsidR="004765C5" w:rsidRPr="004765C5" w:rsidRDefault="004765C5" w:rsidP="004765C5">
      <w:pPr>
        <w:spacing w:after="120"/>
        <w:ind w:left="360"/>
        <w:rPr>
          <w:rFonts w:ascii="Times New Roman" w:hAnsi="Times New Roman" w:cs="Times New Roman"/>
          <w:sz w:val="28"/>
          <w:szCs w:val="28"/>
        </w:rPr>
      </w:pPr>
      <w:r w:rsidRPr="004765C5">
        <w:rPr>
          <w:rFonts w:ascii="Times New Roman" w:hAnsi="Times New Roman" w:cs="Times New Roman"/>
          <w:noProof/>
          <w:sz w:val="28"/>
          <w:szCs w:val="28"/>
        </w:rPr>
        <w:drawing>
          <wp:inline distT="0" distB="0" distL="0" distR="0">
            <wp:extent cx="2615565" cy="1711960"/>
            <wp:effectExtent l="0" t="0" r="0" b="254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1711960"/>
                    </a:xfrm>
                    <a:prstGeom prst="rect">
                      <a:avLst/>
                    </a:prstGeom>
                    <a:noFill/>
                    <a:ln>
                      <a:noFill/>
                    </a:ln>
                  </pic:spPr>
                </pic:pic>
              </a:graphicData>
            </a:graphic>
          </wp:inline>
        </w:drawing>
      </w:r>
    </w:p>
    <w:p w:rsidR="004765C5" w:rsidRPr="004765C5" w:rsidRDefault="004765C5" w:rsidP="004765C5">
      <w:pPr>
        <w:ind w:left="360"/>
        <w:rPr>
          <w:rFonts w:ascii="Times New Roman" w:hAnsi="Times New Roman" w:cs="Times New Roman"/>
          <w:b/>
          <w:sz w:val="28"/>
          <w:szCs w:val="28"/>
        </w:rPr>
      </w:pPr>
    </w:p>
    <w:p w:rsidR="004765C5" w:rsidRPr="004765C5" w:rsidRDefault="004765C5" w:rsidP="004765C5">
      <w:pPr>
        <w:ind w:left="360"/>
        <w:rPr>
          <w:rFonts w:ascii="Times New Roman" w:hAnsi="Times New Roman" w:cs="Times New Roman"/>
          <w:b/>
          <w:sz w:val="28"/>
          <w:szCs w:val="28"/>
        </w:rPr>
      </w:pP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t>Ввод последовательностей чисел или дат в столбец или строку, путем перетаскивания указателя мыши вдоль столбца или строки осуществляется с помощью команды:</w:t>
      </w:r>
    </w:p>
    <w:p w:rsidR="004765C5" w:rsidRPr="004765C5" w:rsidRDefault="004765C5" w:rsidP="00180B9B">
      <w:pPr>
        <w:numPr>
          <w:ilvl w:val="0"/>
          <w:numId w:val="98"/>
        </w:numPr>
        <w:autoSpaceDE w:val="0"/>
        <w:autoSpaceDN w:val="0"/>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lastRenderedPageBreak/>
        <w:t>автозаполнение</w:t>
      </w:r>
      <w:proofErr w:type="spellEnd"/>
      <w:r w:rsidRPr="004765C5">
        <w:rPr>
          <w:rFonts w:ascii="Times New Roman" w:hAnsi="Times New Roman" w:cs="Times New Roman"/>
          <w:sz w:val="28"/>
          <w:szCs w:val="28"/>
        </w:rPr>
        <w:t>;</w:t>
      </w:r>
    </w:p>
    <w:p w:rsidR="004765C5" w:rsidRPr="004765C5" w:rsidRDefault="004765C5" w:rsidP="00180B9B">
      <w:pPr>
        <w:numPr>
          <w:ilvl w:val="0"/>
          <w:numId w:val="98"/>
        </w:numPr>
        <w:autoSpaceDE w:val="0"/>
        <w:autoSpaceDN w:val="0"/>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автодополнение</w:t>
      </w:r>
      <w:proofErr w:type="spellEnd"/>
      <w:r w:rsidRPr="004765C5">
        <w:rPr>
          <w:rFonts w:ascii="Times New Roman" w:hAnsi="Times New Roman" w:cs="Times New Roman"/>
          <w:sz w:val="28"/>
          <w:szCs w:val="28"/>
        </w:rPr>
        <w:t>;</w:t>
      </w:r>
    </w:p>
    <w:p w:rsidR="004765C5" w:rsidRPr="004765C5" w:rsidRDefault="004765C5" w:rsidP="00180B9B">
      <w:pPr>
        <w:numPr>
          <w:ilvl w:val="0"/>
          <w:numId w:val="98"/>
        </w:numPr>
        <w:autoSpaceDE w:val="0"/>
        <w:autoSpaceDN w:val="0"/>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автофильтр</w:t>
      </w:r>
      <w:proofErr w:type="spellEnd"/>
      <w:r w:rsidRPr="004765C5">
        <w:rPr>
          <w:rFonts w:ascii="Times New Roman" w:hAnsi="Times New Roman" w:cs="Times New Roman"/>
          <w:sz w:val="28"/>
          <w:szCs w:val="28"/>
        </w:rPr>
        <w:t>;</w:t>
      </w:r>
    </w:p>
    <w:p w:rsidR="004765C5" w:rsidRPr="004765C5" w:rsidRDefault="004765C5" w:rsidP="00180B9B">
      <w:pPr>
        <w:numPr>
          <w:ilvl w:val="0"/>
          <w:numId w:val="98"/>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сортировка.</w:t>
      </w: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t>Для поиска данных или записей в списках электронных таблиц используются пользовательские фильтры, которые отображают на экране:</w:t>
      </w:r>
    </w:p>
    <w:p w:rsidR="004765C5" w:rsidRPr="004765C5" w:rsidRDefault="004765C5" w:rsidP="00180B9B">
      <w:pPr>
        <w:numPr>
          <w:ilvl w:val="0"/>
          <w:numId w:val="9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любые записи;</w:t>
      </w:r>
    </w:p>
    <w:p w:rsidR="004765C5" w:rsidRPr="004765C5" w:rsidRDefault="004765C5" w:rsidP="00180B9B">
      <w:pPr>
        <w:numPr>
          <w:ilvl w:val="0"/>
          <w:numId w:val="9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записи, не удовлетворяющие заданным требованиям;</w:t>
      </w:r>
    </w:p>
    <w:p w:rsidR="004765C5" w:rsidRPr="004765C5" w:rsidRDefault="004765C5" w:rsidP="00180B9B">
      <w:pPr>
        <w:numPr>
          <w:ilvl w:val="0"/>
          <w:numId w:val="9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только записи, соответствующие определенным условиям, а записи, не удовлетворяющие заданным требованиям, процессор скрывает;</w:t>
      </w:r>
    </w:p>
    <w:p w:rsidR="004765C5" w:rsidRPr="004765C5" w:rsidRDefault="004765C5" w:rsidP="00180B9B">
      <w:pPr>
        <w:numPr>
          <w:ilvl w:val="0"/>
          <w:numId w:val="99"/>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числовые данные.</w:t>
      </w: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t xml:space="preserve">Группа символов ######  в ячейке MS </w:t>
      </w:r>
      <w:proofErr w:type="spellStart"/>
      <w:r w:rsidRPr="004765C5">
        <w:rPr>
          <w:rFonts w:ascii="Times New Roman" w:hAnsi="Times New Roman" w:cs="Times New Roman"/>
          <w:b/>
          <w:sz w:val="28"/>
          <w:szCs w:val="28"/>
        </w:rPr>
        <w:t>Excel</w:t>
      </w:r>
      <w:proofErr w:type="spellEnd"/>
      <w:r w:rsidRPr="004765C5">
        <w:rPr>
          <w:rFonts w:ascii="Times New Roman" w:hAnsi="Times New Roman" w:cs="Times New Roman"/>
          <w:b/>
          <w:sz w:val="28"/>
          <w:szCs w:val="28"/>
        </w:rPr>
        <w:t xml:space="preserve"> означает: </w:t>
      </w:r>
    </w:p>
    <w:p w:rsidR="004765C5" w:rsidRPr="004765C5" w:rsidRDefault="004765C5" w:rsidP="00180B9B">
      <w:pPr>
        <w:numPr>
          <w:ilvl w:val="0"/>
          <w:numId w:val="100"/>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Выбранная ширина ячейки, не позволяет разместить в ней результаты вычислений </w:t>
      </w:r>
    </w:p>
    <w:p w:rsidR="004765C5" w:rsidRPr="004765C5" w:rsidRDefault="004765C5" w:rsidP="00180B9B">
      <w:pPr>
        <w:numPr>
          <w:ilvl w:val="0"/>
          <w:numId w:val="100"/>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 ячейку введена недопустимая информация</w:t>
      </w:r>
    </w:p>
    <w:p w:rsidR="004765C5" w:rsidRPr="004765C5" w:rsidRDefault="004765C5" w:rsidP="00180B9B">
      <w:pPr>
        <w:numPr>
          <w:ilvl w:val="0"/>
          <w:numId w:val="100"/>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Произошла ошибка вычисления по формуле</w:t>
      </w:r>
    </w:p>
    <w:p w:rsidR="004765C5" w:rsidRPr="004765C5" w:rsidRDefault="004765C5" w:rsidP="00180B9B">
      <w:pPr>
        <w:numPr>
          <w:ilvl w:val="0"/>
          <w:numId w:val="100"/>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Выполненные действия привели к неправильной работе компьютера</w:t>
      </w:r>
    </w:p>
    <w:p w:rsidR="004765C5" w:rsidRPr="004765C5" w:rsidRDefault="004765C5" w:rsidP="004765C5">
      <w:pPr>
        <w:autoSpaceDE w:val="0"/>
        <w:autoSpaceDN w:val="0"/>
        <w:ind w:left="708"/>
        <w:rPr>
          <w:rFonts w:ascii="Times New Roman" w:hAnsi="Times New Roman" w:cs="Times New Roman"/>
          <w:sz w:val="28"/>
          <w:szCs w:val="28"/>
        </w:rPr>
      </w:pP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t xml:space="preserve">В </w:t>
      </w:r>
      <w:proofErr w:type="spellStart"/>
      <w:r w:rsidRPr="004765C5">
        <w:rPr>
          <w:rFonts w:ascii="Times New Roman" w:hAnsi="Times New Roman" w:cs="Times New Roman"/>
          <w:b/>
          <w:sz w:val="28"/>
          <w:szCs w:val="28"/>
        </w:rPr>
        <w:t>Microsoft</w:t>
      </w:r>
      <w:proofErr w:type="spellEnd"/>
      <w:r w:rsidRPr="004765C5">
        <w:rPr>
          <w:rFonts w:ascii="Times New Roman" w:hAnsi="Times New Roman" w:cs="Times New Roman"/>
          <w:b/>
          <w:sz w:val="28"/>
          <w:szCs w:val="28"/>
        </w:rPr>
        <w:t xml:space="preserve"> </w:t>
      </w:r>
      <w:proofErr w:type="spellStart"/>
      <w:r w:rsidRPr="004765C5">
        <w:rPr>
          <w:rFonts w:ascii="Times New Roman" w:hAnsi="Times New Roman" w:cs="Times New Roman"/>
          <w:b/>
          <w:sz w:val="28"/>
          <w:szCs w:val="28"/>
        </w:rPr>
        <w:t>Access</w:t>
      </w:r>
      <w:proofErr w:type="spellEnd"/>
      <w:r w:rsidRPr="004765C5">
        <w:rPr>
          <w:rFonts w:ascii="Times New Roman" w:hAnsi="Times New Roman" w:cs="Times New Roman"/>
          <w:b/>
          <w:sz w:val="28"/>
          <w:szCs w:val="28"/>
        </w:rPr>
        <w:t xml:space="preserve"> таблицы можно создать:</w:t>
      </w:r>
    </w:p>
    <w:p w:rsidR="004765C5" w:rsidRPr="004765C5" w:rsidRDefault="004765C5" w:rsidP="00180B9B">
      <w:pPr>
        <w:numPr>
          <w:ilvl w:val="0"/>
          <w:numId w:val="10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В режиме конструктора, при помощи мастера, путем введения данных </w:t>
      </w:r>
    </w:p>
    <w:p w:rsidR="004765C5" w:rsidRPr="004765C5" w:rsidRDefault="004765C5" w:rsidP="00180B9B">
      <w:pPr>
        <w:numPr>
          <w:ilvl w:val="0"/>
          <w:numId w:val="10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 режиме проектировщика, мастера, планировщика</w:t>
      </w:r>
    </w:p>
    <w:p w:rsidR="004765C5" w:rsidRPr="004765C5" w:rsidRDefault="004765C5" w:rsidP="00180B9B">
      <w:pPr>
        <w:numPr>
          <w:ilvl w:val="0"/>
          <w:numId w:val="10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 режиме планировщика, конструктора, проектировщика</w:t>
      </w:r>
    </w:p>
    <w:p w:rsidR="004765C5" w:rsidRPr="004765C5" w:rsidRDefault="004765C5" w:rsidP="00180B9B">
      <w:pPr>
        <w:numPr>
          <w:ilvl w:val="0"/>
          <w:numId w:val="101"/>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В режиме мастера таблиц, мастера форм, планировщика заданий</w:t>
      </w: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t xml:space="preserve">Основным, обязательным объектом файла базы данных, в котором </w:t>
      </w:r>
      <w:proofErr w:type="gramStart"/>
      <w:r w:rsidRPr="004765C5">
        <w:rPr>
          <w:rFonts w:ascii="Times New Roman" w:hAnsi="Times New Roman" w:cs="Times New Roman"/>
          <w:b/>
          <w:sz w:val="28"/>
          <w:szCs w:val="28"/>
        </w:rPr>
        <w:t>хранится информация в виде однотипных записей является</w:t>
      </w:r>
      <w:proofErr w:type="gramEnd"/>
      <w:r w:rsidRPr="004765C5">
        <w:rPr>
          <w:rFonts w:ascii="Times New Roman" w:hAnsi="Times New Roman" w:cs="Times New Roman"/>
          <w:b/>
          <w:sz w:val="28"/>
          <w:szCs w:val="28"/>
        </w:rPr>
        <w:t>:</w:t>
      </w:r>
    </w:p>
    <w:p w:rsidR="004765C5" w:rsidRPr="004765C5" w:rsidRDefault="004765C5" w:rsidP="00180B9B">
      <w:pPr>
        <w:numPr>
          <w:ilvl w:val="0"/>
          <w:numId w:val="10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Таблица</w:t>
      </w:r>
    </w:p>
    <w:p w:rsidR="004765C5" w:rsidRPr="004765C5" w:rsidRDefault="004765C5" w:rsidP="00180B9B">
      <w:pPr>
        <w:numPr>
          <w:ilvl w:val="0"/>
          <w:numId w:val="10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Запросы</w:t>
      </w:r>
    </w:p>
    <w:p w:rsidR="004765C5" w:rsidRPr="004765C5" w:rsidRDefault="004765C5" w:rsidP="00180B9B">
      <w:pPr>
        <w:numPr>
          <w:ilvl w:val="0"/>
          <w:numId w:val="10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Формы и отчеты</w:t>
      </w:r>
    </w:p>
    <w:p w:rsidR="004765C5" w:rsidRPr="004765C5" w:rsidRDefault="004765C5" w:rsidP="00180B9B">
      <w:pPr>
        <w:numPr>
          <w:ilvl w:val="0"/>
          <w:numId w:val="102"/>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Макросы</w:t>
      </w: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t xml:space="preserve">Запросы MS </w:t>
      </w:r>
      <w:r w:rsidRPr="004765C5">
        <w:rPr>
          <w:rFonts w:ascii="Times New Roman" w:hAnsi="Times New Roman" w:cs="Times New Roman"/>
          <w:b/>
          <w:sz w:val="28"/>
          <w:szCs w:val="28"/>
          <w:lang w:val="en-US"/>
        </w:rPr>
        <w:t>Access</w:t>
      </w:r>
      <w:r w:rsidRPr="004765C5">
        <w:rPr>
          <w:rFonts w:ascii="Times New Roman" w:hAnsi="Times New Roman" w:cs="Times New Roman"/>
          <w:b/>
          <w:sz w:val="28"/>
          <w:szCs w:val="28"/>
        </w:rPr>
        <w:t xml:space="preserve"> предназначены:</w:t>
      </w:r>
    </w:p>
    <w:p w:rsidR="004765C5" w:rsidRPr="004765C5" w:rsidRDefault="004765C5" w:rsidP="00180B9B">
      <w:pPr>
        <w:numPr>
          <w:ilvl w:val="0"/>
          <w:numId w:val="10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для хранения данных базы;</w:t>
      </w:r>
    </w:p>
    <w:p w:rsidR="004765C5" w:rsidRPr="004765C5" w:rsidRDefault="004765C5" w:rsidP="00180B9B">
      <w:pPr>
        <w:numPr>
          <w:ilvl w:val="0"/>
          <w:numId w:val="10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для отбора и обработки данных базы;</w:t>
      </w:r>
    </w:p>
    <w:p w:rsidR="004765C5" w:rsidRPr="004765C5" w:rsidRDefault="004765C5" w:rsidP="00180B9B">
      <w:pPr>
        <w:numPr>
          <w:ilvl w:val="0"/>
          <w:numId w:val="10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для ввода данных базы и их просмотра;</w:t>
      </w:r>
    </w:p>
    <w:p w:rsidR="004765C5" w:rsidRPr="004765C5" w:rsidRDefault="004765C5" w:rsidP="00180B9B">
      <w:pPr>
        <w:numPr>
          <w:ilvl w:val="0"/>
          <w:numId w:val="103"/>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для автоматического выполнения группы команд.</w:t>
      </w:r>
    </w:p>
    <w:p w:rsidR="004765C5" w:rsidRPr="004765C5" w:rsidRDefault="004765C5" w:rsidP="00180B9B">
      <w:pPr>
        <w:numPr>
          <w:ilvl w:val="1"/>
          <w:numId w:val="83"/>
        </w:numPr>
        <w:spacing w:after="0"/>
        <w:jc w:val="both"/>
        <w:rPr>
          <w:rFonts w:ascii="Times New Roman" w:hAnsi="Times New Roman" w:cs="Times New Roman"/>
          <w:b/>
          <w:sz w:val="28"/>
          <w:szCs w:val="28"/>
        </w:rPr>
      </w:pPr>
      <w:r w:rsidRPr="004765C5">
        <w:rPr>
          <w:rFonts w:ascii="Times New Roman" w:hAnsi="Times New Roman" w:cs="Times New Roman"/>
          <w:b/>
          <w:sz w:val="28"/>
          <w:szCs w:val="28"/>
        </w:rPr>
        <w:t xml:space="preserve">В MS </w:t>
      </w:r>
      <w:r w:rsidRPr="004765C5">
        <w:rPr>
          <w:rFonts w:ascii="Times New Roman" w:hAnsi="Times New Roman" w:cs="Times New Roman"/>
          <w:b/>
          <w:sz w:val="28"/>
          <w:szCs w:val="28"/>
          <w:lang w:val="en-US"/>
        </w:rPr>
        <w:t>Access</w:t>
      </w:r>
      <w:r w:rsidRPr="004765C5">
        <w:rPr>
          <w:rFonts w:ascii="Times New Roman" w:hAnsi="Times New Roman" w:cs="Times New Roman"/>
          <w:b/>
          <w:sz w:val="28"/>
          <w:szCs w:val="28"/>
        </w:rPr>
        <w:t xml:space="preserve"> фильтрация данных – это:</w:t>
      </w:r>
    </w:p>
    <w:p w:rsidR="004765C5" w:rsidRPr="004765C5" w:rsidRDefault="004765C5" w:rsidP="00180B9B">
      <w:pPr>
        <w:numPr>
          <w:ilvl w:val="0"/>
          <w:numId w:val="11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отбор данных по заданному критерию</w:t>
      </w:r>
    </w:p>
    <w:p w:rsidR="004765C5" w:rsidRPr="004765C5" w:rsidRDefault="004765C5" w:rsidP="00180B9B">
      <w:pPr>
        <w:numPr>
          <w:ilvl w:val="0"/>
          <w:numId w:val="11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упорядочение данных</w:t>
      </w:r>
    </w:p>
    <w:p w:rsidR="004765C5" w:rsidRPr="004765C5" w:rsidRDefault="004765C5" w:rsidP="00180B9B">
      <w:pPr>
        <w:numPr>
          <w:ilvl w:val="0"/>
          <w:numId w:val="11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редактирование данных</w:t>
      </w:r>
    </w:p>
    <w:p w:rsidR="004765C5" w:rsidRPr="004765C5" w:rsidRDefault="004765C5" w:rsidP="00180B9B">
      <w:pPr>
        <w:numPr>
          <w:ilvl w:val="0"/>
          <w:numId w:val="117"/>
        </w:numPr>
        <w:autoSpaceDE w:val="0"/>
        <w:autoSpaceDN w:val="0"/>
        <w:spacing w:after="0" w:line="240" w:lineRule="auto"/>
        <w:rPr>
          <w:rFonts w:ascii="Times New Roman" w:hAnsi="Times New Roman" w:cs="Times New Roman"/>
          <w:sz w:val="28"/>
          <w:szCs w:val="28"/>
        </w:rPr>
      </w:pPr>
      <w:r w:rsidRPr="004765C5">
        <w:rPr>
          <w:rFonts w:ascii="Times New Roman" w:hAnsi="Times New Roman" w:cs="Times New Roman"/>
          <w:sz w:val="28"/>
          <w:szCs w:val="28"/>
        </w:rPr>
        <w:t>применение стандартных функций</w:t>
      </w:r>
    </w:p>
    <w:p w:rsidR="004765C5" w:rsidRPr="004765C5" w:rsidRDefault="004765C5" w:rsidP="004765C5">
      <w:pPr>
        <w:rPr>
          <w:rFonts w:ascii="Times New Roman" w:hAnsi="Times New Roman" w:cs="Times New Roman"/>
          <w:sz w:val="28"/>
          <w:szCs w:val="28"/>
        </w:rPr>
      </w:pPr>
    </w:p>
    <w:p w:rsidR="004765C5" w:rsidRPr="004765C5" w:rsidRDefault="004765C5" w:rsidP="00180B9B">
      <w:pPr>
        <w:numPr>
          <w:ilvl w:val="1"/>
          <w:numId w:val="83"/>
        </w:numPr>
        <w:spacing w:after="0" w:line="240" w:lineRule="auto"/>
        <w:rPr>
          <w:rFonts w:ascii="Times New Roman" w:hAnsi="Times New Roman" w:cs="Times New Roman"/>
          <w:b/>
          <w:sz w:val="28"/>
          <w:szCs w:val="28"/>
        </w:rPr>
      </w:pPr>
      <w:r w:rsidRPr="004765C5">
        <w:rPr>
          <w:rFonts w:ascii="Times New Roman" w:hAnsi="Times New Roman" w:cs="Times New Roman"/>
          <w:b/>
          <w:sz w:val="28"/>
          <w:szCs w:val="28"/>
        </w:rPr>
        <w:lastRenderedPageBreak/>
        <w:t>Сети, объединяющие компьютеры в пределах одного помещения называются ….</w:t>
      </w:r>
    </w:p>
    <w:p w:rsidR="004765C5" w:rsidRPr="004765C5" w:rsidRDefault="004765C5" w:rsidP="00180B9B">
      <w:pPr>
        <w:numPr>
          <w:ilvl w:val="0"/>
          <w:numId w:val="118"/>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Локальные</w:t>
      </w:r>
    </w:p>
    <w:p w:rsidR="004765C5" w:rsidRPr="004765C5" w:rsidRDefault="004765C5" w:rsidP="00180B9B">
      <w:pPr>
        <w:numPr>
          <w:ilvl w:val="0"/>
          <w:numId w:val="118"/>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 Компьютерные.</w:t>
      </w:r>
    </w:p>
    <w:p w:rsidR="004765C5" w:rsidRPr="004765C5" w:rsidRDefault="004765C5" w:rsidP="00180B9B">
      <w:pPr>
        <w:numPr>
          <w:ilvl w:val="0"/>
          <w:numId w:val="118"/>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 Региональные.</w:t>
      </w:r>
    </w:p>
    <w:p w:rsidR="004765C5" w:rsidRPr="004765C5" w:rsidRDefault="004765C5" w:rsidP="00180B9B">
      <w:pPr>
        <w:numPr>
          <w:ilvl w:val="0"/>
          <w:numId w:val="118"/>
        </w:numPr>
        <w:spacing w:after="0" w:line="240" w:lineRule="auto"/>
        <w:rPr>
          <w:rFonts w:ascii="Times New Roman" w:hAnsi="Times New Roman" w:cs="Times New Roman"/>
          <w:b/>
          <w:sz w:val="28"/>
          <w:szCs w:val="28"/>
        </w:rPr>
      </w:pPr>
      <w:r w:rsidRPr="004765C5">
        <w:rPr>
          <w:rFonts w:ascii="Times New Roman" w:hAnsi="Times New Roman" w:cs="Times New Roman"/>
          <w:sz w:val="28"/>
          <w:szCs w:val="28"/>
        </w:rPr>
        <w:t xml:space="preserve"> Глобальные</w:t>
      </w:r>
      <w:r w:rsidRPr="004765C5">
        <w:rPr>
          <w:rFonts w:ascii="Times New Roman" w:hAnsi="Times New Roman" w:cs="Times New Roman"/>
          <w:b/>
          <w:sz w:val="28"/>
          <w:szCs w:val="28"/>
        </w:rPr>
        <w:t>.</w:t>
      </w:r>
    </w:p>
    <w:p w:rsidR="004765C5" w:rsidRPr="004765C5" w:rsidRDefault="004765C5" w:rsidP="004765C5">
      <w:pPr>
        <w:ind w:left="708"/>
        <w:rPr>
          <w:rFonts w:ascii="Times New Roman" w:hAnsi="Times New Roman" w:cs="Times New Roman"/>
          <w:b/>
          <w:sz w:val="28"/>
          <w:szCs w:val="28"/>
        </w:rPr>
      </w:pPr>
    </w:p>
    <w:p w:rsidR="004765C5" w:rsidRPr="004765C5" w:rsidRDefault="004765C5" w:rsidP="004765C5">
      <w:pPr>
        <w:ind w:left="708" w:hanging="348"/>
        <w:rPr>
          <w:rFonts w:ascii="Times New Roman" w:hAnsi="Times New Roman" w:cs="Times New Roman"/>
          <w:b/>
          <w:sz w:val="28"/>
          <w:szCs w:val="28"/>
        </w:rPr>
      </w:pPr>
      <w:r w:rsidRPr="004765C5">
        <w:rPr>
          <w:rFonts w:ascii="Times New Roman" w:hAnsi="Times New Roman" w:cs="Times New Roman"/>
          <w:b/>
          <w:sz w:val="28"/>
          <w:szCs w:val="28"/>
        </w:rPr>
        <w:t>37. Провайдер – это…</w:t>
      </w:r>
    </w:p>
    <w:p w:rsidR="004765C5" w:rsidRPr="004765C5" w:rsidRDefault="004765C5" w:rsidP="00180B9B">
      <w:pPr>
        <w:numPr>
          <w:ilvl w:val="0"/>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Единица информации, передаваемая межсетевым протоколом</w:t>
      </w:r>
    </w:p>
    <w:p w:rsidR="004765C5" w:rsidRPr="004765C5" w:rsidRDefault="004765C5" w:rsidP="00180B9B">
      <w:pPr>
        <w:numPr>
          <w:ilvl w:val="0"/>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Имя пользователя</w:t>
      </w:r>
    </w:p>
    <w:p w:rsidR="004765C5" w:rsidRPr="004765C5" w:rsidRDefault="004765C5" w:rsidP="00180B9B">
      <w:pPr>
        <w:numPr>
          <w:ilvl w:val="0"/>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Коммерческая служба, обеспечивающая своим клиентам доступ в </w:t>
      </w:r>
      <w:proofErr w:type="spellStart"/>
      <w:r w:rsidRPr="004765C5">
        <w:rPr>
          <w:rFonts w:ascii="Times New Roman" w:hAnsi="Times New Roman" w:cs="Times New Roman"/>
          <w:sz w:val="28"/>
          <w:szCs w:val="28"/>
        </w:rPr>
        <w:t>Internet</w:t>
      </w:r>
      <w:proofErr w:type="spellEnd"/>
    </w:p>
    <w:p w:rsidR="004765C5" w:rsidRPr="004765C5" w:rsidRDefault="004765C5" w:rsidP="00180B9B">
      <w:pPr>
        <w:numPr>
          <w:ilvl w:val="0"/>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Системный администратор</w:t>
      </w:r>
    </w:p>
    <w:p w:rsidR="004765C5" w:rsidRPr="004765C5" w:rsidRDefault="004765C5" w:rsidP="004765C5">
      <w:pPr>
        <w:ind w:left="708"/>
        <w:rPr>
          <w:rFonts w:ascii="Times New Roman" w:hAnsi="Times New Roman" w:cs="Times New Roman"/>
          <w:b/>
          <w:sz w:val="28"/>
          <w:szCs w:val="28"/>
        </w:rPr>
      </w:pPr>
    </w:p>
    <w:p w:rsidR="004765C5" w:rsidRPr="004765C5" w:rsidRDefault="004765C5" w:rsidP="004765C5">
      <w:pPr>
        <w:ind w:left="708" w:hanging="348"/>
        <w:rPr>
          <w:rFonts w:ascii="Times New Roman" w:hAnsi="Times New Roman" w:cs="Times New Roman"/>
          <w:b/>
          <w:sz w:val="28"/>
          <w:szCs w:val="28"/>
        </w:rPr>
      </w:pPr>
      <w:r w:rsidRPr="004765C5">
        <w:rPr>
          <w:rFonts w:ascii="Times New Roman" w:hAnsi="Times New Roman" w:cs="Times New Roman"/>
          <w:b/>
          <w:sz w:val="28"/>
          <w:szCs w:val="28"/>
        </w:rPr>
        <w:t xml:space="preserve">38. Программы для просмотра </w:t>
      </w:r>
      <w:proofErr w:type="spellStart"/>
      <w:r w:rsidRPr="004765C5">
        <w:rPr>
          <w:rFonts w:ascii="Times New Roman" w:hAnsi="Times New Roman" w:cs="Times New Roman"/>
          <w:b/>
          <w:sz w:val="28"/>
          <w:szCs w:val="28"/>
        </w:rPr>
        <w:t>Web</w:t>
      </w:r>
      <w:proofErr w:type="spellEnd"/>
      <w:r w:rsidRPr="004765C5">
        <w:rPr>
          <w:rFonts w:ascii="Times New Roman" w:hAnsi="Times New Roman" w:cs="Times New Roman"/>
          <w:b/>
          <w:sz w:val="28"/>
          <w:szCs w:val="28"/>
        </w:rPr>
        <w:t xml:space="preserve"> – страниц называют:</w:t>
      </w:r>
    </w:p>
    <w:p w:rsidR="004765C5" w:rsidRPr="004765C5" w:rsidRDefault="004765C5" w:rsidP="00180B9B">
      <w:pPr>
        <w:numPr>
          <w:ilvl w:val="1"/>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Утилитами</w:t>
      </w:r>
    </w:p>
    <w:p w:rsidR="004765C5" w:rsidRPr="004765C5" w:rsidRDefault="004765C5" w:rsidP="00180B9B">
      <w:pPr>
        <w:numPr>
          <w:ilvl w:val="1"/>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Редакторами HTML</w:t>
      </w:r>
    </w:p>
    <w:p w:rsidR="004765C5" w:rsidRPr="004765C5" w:rsidRDefault="004765C5" w:rsidP="00180B9B">
      <w:pPr>
        <w:numPr>
          <w:ilvl w:val="1"/>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Браузерами</w:t>
      </w:r>
    </w:p>
    <w:p w:rsidR="004765C5" w:rsidRPr="004765C5" w:rsidRDefault="004765C5" w:rsidP="00180B9B">
      <w:pPr>
        <w:numPr>
          <w:ilvl w:val="1"/>
          <w:numId w:val="119"/>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Системами проектирования</w:t>
      </w:r>
    </w:p>
    <w:p w:rsidR="004765C5" w:rsidRPr="004765C5" w:rsidRDefault="004765C5" w:rsidP="004765C5">
      <w:pPr>
        <w:ind w:left="708"/>
        <w:rPr>
          <w:rFonts w:ascii="Times New Roman" w:hAnsi="Times New Roman" w:cs="Times New Roman"/>
          <w:b/>
          <w:sz w:val="28"/>
          <w:szCs w:val="28"/>
        </w:rPr>
      </w:pPr>
    </w:p>
    <w:p w:rsidR="004765C5" w:rsidRPr="004765C5" w:rsidRDefault="004765C5" w:rsidP="004765C5">
      <w:pPr>
        <w:ind w:left="708" w:hanging="348"/>
        <w:rPr>
          <w:rFonts w:ascii="Times New Roman" w:hAnsi="Times New Roman" w:cs="Times New Roman"/>
          <w:b/>
          <w:sz w:val="28"/>
          <w:szCs w:val="28"/>
        </w:rPr>
      </w:pPr>
      <w:r w:rsidRPr="004765C5">
        <w:rPr>
          <w:rFonts w:ascii="Times New Roman" w:hAnsi="Times New Roman" w:cs="Times New Roman"/>
          <w:b/>
          <w:sz w:val="28"/>
          <w:szCs w:val="28"/>
        </w:rPr>
        <w:t xml:space="preserve">39. Адрес страницы в </w:t>
      </w:r>
      <w:proofErr w:type="spellStart"/>
      <w:r w:rsidRPr="004765C5">
        <w:rPr>
          <w:rFonts w:ascii="Times New Roman" w:hAnsi="Times New Roman" w:cs="Times New Roman"/>
          <w:b/>
          <w:sz w:val="28"/>
          <w:szCs w:val="28"/>
        </w:rPr>
        <w:t>Internet</w:t>
      </w:r>
      <w:proofErr w:type="spellEnd"/>
      <w:r w:rsidRPr="004765C5">
        <w:rPr>
          <w:rFonts w:ascii="Times New Roman" w:hAnsi="Times New Roman" w:cs="Times New Roman"/>
          <w:b/>
          <w:sz w:val="28"/>
          <w:szCs w:val="28"/>
        </w:rPr>
        <w:t xml:space="preserve">  начинается </w:t>
      </w:r>
      <w:proofErr w:type="gramStart"/>
      <w:r w:rsidRPr="004765C5">
        <w:rPr>
          <w:rFonts w:ascii="Times New Roman" w:hAnsi="Times New Roman" w:cs="Times New Roman"/>
          <w:b/>
          <w:sz w:val="28"/>
          <w:szCs w:val="28"/>
        </w:rPr>
        <w:t>с</w:t>
      </w:r>
      <w:proofErr w:type="gramEnd"/>
      <w:r w:rsidRPr="004765C5">
        <w:rPr>
          <w:rFonts w:ascii="Times New Roman" w:hAnsi="Times New Roman" w:cs="Times New Roman"/>
          <w:b/>
          <w:sz w:val="28"/>
          <w:szCs w:val="28"/>
        </w:rPr>
        <w:t xml:space="preserve"> …</w:t>
      </w:r>
    </w:p>
    <w:p w:rsidR="004765C5" w:rsidRPr="004765C5" w:rsidRDefault="004765C5" w:rsidP="00180B9B">
      <w:pPr>
        <w:numPr>
          <w:ilvl w:val="0"/>
          <w:numId w:val="120"/>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http:// </w:t>
      </w:r>
    </w:p>
    <w:p w:rsidR="004765C5" w:rsidRPr="004765C5" w:rsidRDefault="004765C5" w:rsidP="00180B9B">
      <w:pPr>
        <w:numPr>
          <w:ilvl w:val="0"/>
          <w:numId w:val="120"/>
        </w:numPr>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mail</w:t>
      </w:r>
      <w:proofErr w:type="spellEnd"/>
      <w:r w:rsidRPr="004765C5">
        <w:rPr>
          <w:rFonts w:ascii="Times New Roman" w:hAnsi="Times New Roman" w:cs="Times New Roman"/>
          <w:sz w:val="28"/>
          <w:szCs w:val="28"/>
        </w:rPr>
        <w:t>://</w:t>
      </w:r>
    </w:p>
    <w:p w:rsidR="004765C5" w:rsidRPr="004765C5" w:rsidRDefault="004765C5" w:rsidP="00180B9B">
      <w:pPr>
        <w:numPr>
          <w:ilvl w:val="0"/>
          <w:numId w:val="120"/>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http://mail</w:t>
      </w:r>
    </w:p>
    <w:p w:rsidR="004765C5" w:rsidRPr="004765C5" w:rsidRDefault="004765C5" w:rsidP="00180B9B">
      <w:pPr>
        <w:numPr>
          <w:ilvl w:val="0"/>
          <w:numId w:val="120"/>
        </w:numPr>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html</w:t>
      </w:r>
      <w:proofErr w:type="spellEnd"/>
      <w:r w:rsidRPr="004765C5">
        <w:rPr>
          <w:rFonts w:ascii="Times New Roman" w:hAnsi="Times New Roman" w:cs="Times New Roman"/>
          <w:sz w:val="28"/>
          <w:szCs w:val="28"/>
        </w:rPr>
        <w:t>://</w:t>
      </w:r>
    </w:p>
    <w:p w:rsidR="004765C5" w:rsidRPr="004765C5" w:rsidRDefault="004765C5" w:rsidP="004765C5">
      <w:pPr>
        <w:ind w:left="360" w:hanging="360"/>
        <w:rPr>
          <w:rFonts w:ascii="Times New Roman" w:hAnsi="Times New Roman" w:cs="Times New Roman"/>
          <w:b/>
          <w:sz w:val="28"/>
          <w:szCs w:val="28"/>
        </w:rPr>
      </w:pPr>
      <w:r w:rsidRPr="004765C5">
        <w:rPr>
          <w:rFonts w:ascii="Times New Roman" w:hAnsi="Times New Roman" w:cs="Times New Roman"/>
          <w:b/>
          <w:sz w:val="28"/>
          <w:szCs w:val="28"/>
        </w:rPr>
        <w:t>40. Задан адрес электронной почты в сети Интернет: user_name@mtu-net.ru</w:t>
      </w:r>
      <w:proofErr w:type="gramStart"/>
      <w:r w:rsidRPr="004765C5">
        <w:rPr>
          <w:rFonts w:ascii="Times New Roman" w:hAnsi="Times New Roman" w:cs="Times New Roman"/>
          <w:b/>
          <w:sz w:val="28"/>
          <w:szCs w:val="28"/>
        </w:rPr>
        <w:t xml:space="preserve">  У</w:t>
      </w:r>
      <w:proofErr w:type="gramEnd"/>
      <w:r w:rsidRPr="004765C5">
        <w:rPr>
          <w:rFonts w:ascii="Times New Roman" w:hAnsi="Times New Roman" w:cs="Times New Roman"/>
          <w:b/>
          <w:sz w:val="28"/>
          <w:szCs w:val="28"/>
        </w:rPr>
        <w:t>кажите имя владельца этого электронного адреса….</w:t>
      </w:r>
    </w:p>
    <w:p w:rsidR="004765C5" w:rsidRPr="004765C5" w:rsidRDefault="004765C5" w:rsidP="00180B9B">
      <w:pPr>
        <w:numPr>
          <w:ilvl w:val="0"/>
          <w:numId w:val="121"/>
        </w:numPr>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ru</w:t>
      </w:r>
      <w:proofErr w:type="spellEnd"/>
    </w:p>
    <w:p w:rsidR="004765C5" w:rsidRPr="004765C5" w:rsidRDefault="004765C5" w:rsidP="00180B9B">
      <w:pPr>
        <w:numPr>
          <w:ilvl w:val="0"/>
          <w:numId w:val="121"/>
        </w:numPr>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user</w:t>
      </w:r>
      <w:proofErr w:type="spellEnd"/>
    </w:p>
    <w:p w:rsidR="004765C5" w:rsidRPr="004765C5" w:rsidRDefault="004765C5" w:rsidP="00180B9B">
      <w:pPr>
        <w:numPr>
          <w:ilvl w:val="0"/>
          <w:numId w:val="121"/>
        </w:numPr>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mtu-net.ru</w:t>
      </w:r>
      <w:proofErr w:type="spellEnd"/>
    </w:p>
    <w:p w:rsidR="004765C5" w:rsidRPr="004765C5" w:rsidRDefault="004765C5" w:rsidP="00180B9B">
      <w:pPr>
        <w:numPr>
          <w:ilvl w:val="0"/>
          <w:numId w:val="121"/>
        </w:numPr>
        <w:spacing w:after="0" w:line="240" w:lineRule="auto"/>
        <w:rPr>
          <w:rFonts w:ascii="Times New Roman" w:hAnsi="Times New Roman" w:cs="Times New Roman"/>
          <w:sz w:val="28"/>
          <w:szCs w:val="28"/>
        </w:rPr>
      </w:pPr>
      <w:proofErr w:type="spellStart"/>
      <w:r w:rsidRPr="004765C5">
        <w:rPr>
          <w:rFonts w:ascii="Times New Roman" w:hAnsi="Times New Roman" w:cs="Times New Roman"/>
          <w:sz w:val="28"/>
          <w:szCs w:val="28"/>
        </w:rPr>
        <w:t>user_name</w:t>
      </w:r>
      <w:proofErr w:type="spellEnd"/>
    </w:p>
    <w:p w:rsidR="004765C5" w:rsidRPr="004765C5" w:rsidRDefault="004765C5" w:rsidP="004765C5">
      <w:pPr>
        <w:ind w:left="708"/>
        <w:rPr>
          <w:rFonts w:ascii="Times New Roman" w:hAnsi="Times New Roman" w:cs="Times New Roman"/>
          <w:sz w:val="28"/>
          <w:szCs w:val="28"/>
        </w:rPr>
      </w:pPr>
    </w:p>
    <w:p w:rsidR="004765C5" w:rsidRPr="004765C5" w:rsidRDefault="004765C5" w:rsidP="004765C5">
      <w:pPr>
        <w:ind w:left="360" w:hanging="360"/>
        <w:rPr>
          <w:rFonts w:ascii="Times New Roman" w:hAnsi="Times New Roman" w:cs="Times New Roman"/>
          <w:b/>
          <w:sz w:val="28"/>
          <w:szCs w:val="28"/>
        </w:rPr>
      </w:pPr>
      <w:r w:rsidRPr="004765C5">
        <w:rPr>
          <w:rFonts w:ascii="Times New Roman" w:hAnsi="Times New Roman" w:cs="Times New Roman"/>
          <w:b/>
          <w:iCs/>
          <w:sz w:val="28"/>
          <w:szCs w:val="28"/>
        </w:rPr>
        <w:t>41. Формальное исполнение алгоритма – это:</w:t>
      </w:r>
    </w:p>
    <w:p w:rsidR="004765C5" w:rsidRPr="004765C5" w:rsidRDefault="004765C5" w:rsidP="00180B9B">
      <w:pPr>
        <w:numPr>
          <w:ilvl w:val="0"/>
          <w:numId w:val="122"/>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Исполнение алгоритма конкретным исполнителем с полной записью его рассуждений, </w:t>
      </w:r>
    </w:p>
    <w:p w:rsidR="004765C5" w:rsidRPr="004765C5" w:rsidRDefault="004765C5" w:rsidP="00180B9B">
      <w:pPr>
        <w:numPr>
          <w:ilvl w:val="0"/>
          <w:numId w:val="122"/>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Разбиение алгоритма на конкретное число команд и пошаговое их исполнение, </w:t>
      </w:r>
    </w:p>
    <w:p w:rsidR="004765C5" w:rsidRPr="004765C5" w:rsidRDefault="004765C5" w:rsidP="00180B9B">
      <w:pPr>
        <w:numPr>
          <w:ilvl w:val="0"/>
          <w:numId w:val="122"/>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lastRenderedPageBreak/>
        <w:t xml:space="preserve">Исполнение алгоритма не требует рассуждений, а осуществляется исполнителем автоматически </w:t>
      </w:r>
    </w:p>
    <w:p w:rsidR="004765C5" w:rsidRPr="004765C5" w:rsidRDefault="004765C5" w:rsidP="00180B9B">
      <w:pPr>
        <w:numPr>
          <w:ilvl w:val="0"/>
          <w:numId w:val="122"/>
        </w:numPr>
        <w:spacing w:after="0" w:line="240" w:lineRule="auto"/>
        <w:rPr>
          <w:rFonts w:ascii="Times New Roman" w:hAnsi="Times New Roman" w:cs="Times New Roman"/>
          <w:sz w:val="28"/>
          <w:szCs w:val="28"/>
        </w:rPr>
      </w:pPr>
      <w:r w:rsidRPr="004765C5">
        <w:rPr>
          <w:rFonts w:ascii="Times New Roman" w:hAnsi="Times New Roman" w:cs="Times New Roman"/>
          <w:sz w:val="28"/>
          <w:szCs w:val="28"/>
        </w:rPr>
        <w:t xml:space="preserve">Исполнение алгоритма осуществляется исполнителем на уровне его знаний </w:t>
      </w:r>
    </w:p>
    <w:p w:rsidR="004765C5" w:rsidRPr="004765C5" w:rsidRDefault="004765C5" w:rsidP="004765C5">
      <w:pPr>
        <w:rPr>
          <w:rFonts w:ascii="Times New Roman" w:hAnsi="Times New Roman" w:cs="Times New Roman"/>
          <w:sz w:val="28"/>
          <w:szCs w:val="28"/>
        </w:rPr>
      </w:pPr>
    </w:p>
    <w:p w:rsidR="004765C5" w:rsidRPr="004765C5" w:rsidRDefault="004765C5" w:rsidP="004765C5">
      <w:pPr>
        <w:ind w:left="360"/>
        <w:jc w:val="both"/>
        <w:rPr>
          <w:rFonts w:ascii="Times New Roman" w:hAnsi="Times New Roman" w:cs="Times New Roman"/>
          <w:b/>
          <w:sz w:val="28"/>
          <w:szCs w:val="28"/>
        </w:rPr>
      </w:pPr>
      <w:r w:rsidRPr="004765C5">
        <w:rPr>
          <w:rFonts w:ascii="Times New Roman" w:hAnsi="Times New Roman" w:cs="Times New Roman"/>
          <w:b/>
          <w:sz w:val="28"/>
          <w:szCs w:val="28"/>
        </w:rPr>
        <w:t xml:space="preserve">42. Скорость работы компьютера зависит </w:t>
      </w:r>
      <w:proofErr w:type="gramStart"/>
      <w:r w:rsidRPr="004765C5">
        <w:rPr>
          <w:rFonts w:ascii="Times New Roman" w:hAnsi="Times New Roman" w:cs="Times New Roman"/>
          <w:b/>
          <w:sz w:val="28"/>
          <w:szCs w:val="28"/>
        </w:rPr>
        <w:t>от</w:t>
      </w:r>
      <w:proofErr w:type="gramEnd"/>
      <w:r w:rsidRPr="004765C5">
        <w:rPr>
          <w:rFonts w:ascii="Times New Roman" w:hAnsi="Times New Roman" w:cs="Times New Roman"/>
          <w:b/>
          <w:sz w:val="28"/>
          <w:szCs w:val="28"/>
        </w:rPr>
        <w:t>:</w:t>
      </w:r>
    </w:p>
    <w:p w:rsidR="004765C5" w:rsidRPr="004765C5" w:rsidRDefault="004765C5" w:rsidP="00180B9B">
      <w:pPr>
        <w:numPr>
          <w:ilvl w:val="0"/>
          <w:numId w:val="123"/>
        </w:numPr>
        <w:tabs>
          <w:tab w:val="clear" w:pos="0"/>
          <w:tab w:val="num" w:pos="1056"/>
        </w:tabs>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Тактовой частоты обработки информации в процессоре;</w:t>
      </w:r>
    </w:p>
    <w:p w:rsidR="004765C5" w:rsidRPr="004765C5" w:rsidRDefault="004765C5" w:rsidP="00180B9B">
      <w:pPr>
        <w:numPr>
          <w:ilvl w:val="0"/>
          <w:numId w:val="123"/>
        </w:numPr>
        <w:tabs>
          <w:tab w:val="clear" w:pos="0"/>
          <w:tab w:val="num" w:pos="1056"/>
        </w:tabs>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Наличия или отсутствия подключенного принтера;</w:t>
      </w:r>
    </w:p>
    <w:p w:rsidR="004765C5" w:rsidRPr="004765C5" w:rsidRDefault="004765C5" w:rsidP="00180B9B">
      <w:pPr>
        <w:numPr>
          <w:ilvl w:val="0"/>
          <w:numId w:val="123"/>
        </w:numPr>
        <w:tabs>
          <w:tab w:val="clear" w:pos="0"/>
          <w:tab w:val="num" w:pos="1056"/>
        </w:tabs>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Объема внешнего запоминающего устройства;</w:t>
      </w:r>
    </w:p>
    <w:p w:rsidR="004765C5" w:rsidRPr="004765C5" w:rsidRDefault="004765C5" w:rsidP="00180B9B">
      <w:pPr>
        <w:numPr>
          <w:ilvl w:val="0"/>
          <w:numId w:val="123"/>
        </w:numPr>
        <w:tabs>
          <w:tab w:val="clear" w:pos="0"/>
          <w:tab w:val="num" w:pos="1056"/>
        </w:tabs>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Частоты нажатия клавиш</w:t>
      </w:r>
    </w:p>
    <w:p w:rsidR="004765C5" w:rsidRPr="004765C5" w:rsidRDefault="004765C5" w:rsidP="004765C5">
      <w:pPr>
        <w:ind w:left="360"/>
        <w:rPr>
          <w:rStyle w:val="af0"/>
          <w:rFonts w:ascii="Times New Roman" w:hAnsi="Times New Roman" w:cs="Times New Roman"/>
          <w:i/>
          <w:iCs/>
          <w:sz w:val="28"/>
          <w:szCs w:val="28"/>
        </w:rPr>
      </w:pPr>
      <w:r w:rsidRPr="004765C5">
        <w:rPr>
          <w:rFonts w:ascii="Times New Roman" w:eastAsia="Calibri" w:hAnsi="Times New Roman" w:cs="Times New Roman"/>
          <w:b/>
          <w:sz w:val="28"/>
          <w:szCs w:val="28"/>
        </w:rPr>
        <w:t>43</w:t>
      </w:r>
      <w:r w:rsidRPr="004765C5">
        <w:rPr>
          <w:rFonts w:ascii="Times New Roman" w:eastAsia="Calibri" w:hAnsi="Times New Roman" w:cs="Times New Roman"/>
          <w:sz w:val="28"/>
          <w:szCs w:val="28"/>
        </w:rPr>
        <w:t xml:space="preserve">.  </w:t>
      </w:r>
      <w:r w:rsidRPr="004765C5">
        <w:rPr>
          <w:rStyle w:val="af0"/>
          <w:rFonts w:ascii="Times New Roman" w:hAnsi="Times New Roman" w:cs="Times New Roman"/>
          <w:iCs/>
          <w:sz w:val="28"/>
          <w:szCs w:val="28"/>
        </w:rPr>
        <w:t>Информатика - это наука о</w:t>
      </w:r>
    </w:p>
    <w:p w:rsidR="004765C5" w:rsidRPr="004765C5" w:rsidRDefault="004765C5" w:rsidP="00180B9B">
      <w:pPr>
        <w:numPr>
          <w:ilvl w:val="0"/>
          <w:numId w:val="126"/>
        </w:numPr>
        <w:spacing w:after="0" w:line="240" w:lineRule="auto"/>
        <w:ind w:left="1800" w:hanging="720"/>
        <w:rPr>
          <w:rFonts w:ascii="Times New Roman" w:hAnsi="Times New Roman" w:cs="Times New Roman"/>
          <w:sz w:val="28"/>
          <w:szCs w:val="28"/>
        </w:rPr>
      </w:pPr>
      <w:proofErr w:type="gramStart"/>
      <w:r w:rsidRPr="004765C5">
        <w:rPr>
          <w:rFonts w:ascii="Times New Roman" w:hAnsi="Times New Roman" w:cs="Times New Roman"/>
          <w:sz w:val="28"/>
          <w:szCs w:val="28"/>
        </w:rPr>
        <w:t>расположении</w:t>
      </w:r>
      <w:proofErr w:type="gramEnd"/>
      <w:r w:rsidRPr="004765C5">
        <w:rPr>
          <w:rFonts w:ascii="Times New Roman" w:hAnsi="Times New Roman" w:cs="Times New Roman"/>
          <w:sz w:val="28"/>
          <w:szCs w:val="28"/>
        </w:rPr>
        <w:t xml:space="preserve"> информации на технических носителях; </w:t>
      </w:r>
    </w:p>
    <w:p w:rsidR="004765C5" w:rsidRPr="004765C5" w:rsidRDefault="004765C5" w:rsidP="00180B9B">
      <w:pPr>
        <w:numPr>
          <w:ilvl w:val="0"/>
          <w:numId w:val="126"/>
        </w:numPr>
        <w:spacing w:after="0" w:line="240" w:lineRule="auto"/>
        <w:ind w:left="1800" w:hanging="720"/>
        <w:rPr>
          <w:rFonts w:ascii="Times New Roman" w:hAnsi="Times New Roman" w:cs="Times New Roman"/>
          <w:sz w:val="28"/>
          <w:szCs w:val="28"/>
        </w:rPr>
      </w:pPr>
      <w:r w:rsidRPr="004765C5">
        <w:rPr>
          <w:rFonts w:ascii="Times New Roman" w:hAnsi="Times New Roman" w:cs="Times New Roman"/>
          <w:sz w:val="28"/>
          <w:szCs w:val="28"/>
        </w:rPr>
        <w:t xml:space="preserve">информации, ее хранении и сортировке данных; </w:t>
      </w:r>
    </w:p>
    <w:p w:rsidR="004765C5" w:rsidRPr="004765C5" w:rsidRDefault="004765C5" w:rsidP="00180B9B">
      <w:pPr>
        <w:numPr>
          <w:ilvl w:val="0"/>
          <w:numId w:val="126"/>
        </w:numPr>
        <w:spacing w:after="0" w:line="240" w:lineRule="auto"/>
        <w:ind w:left="1800" w:hanging="720"/>
        <w:rPr>
          <w:rFonts w:ascii="Times New Roman" w:hAnsi="Times New Roman" w:cs="Times New Roman"/>
          <w:sz w:val="28"/>
          <w:szCs w:val="28"/>
        </w:rPr>
      </w:pPr>
      <w:r w:rsidRPr="004765C5">
        <w:rPr>
          <w:rFonts w:ascii="Times New Roman" w:hAnsi="Times New Roman" w:cs="Times New Roman"/>
          <w:sz w:val="28"/>
          <w:szCs w:val="28"/>
        </w:rPr>
        <w:t xml:space="preserve">информации, ее свойствах, способах представления, методах сбора, обработки, хранения и передачи; </w:t>
      </w:r>
    </w:p>
    <w:p w:rsidR="004765C5" w:rsidRPr="004765C5" w:rsidRDefault="004765C5" w:rsidP="00180B9B">
      <w:pPr>
        <w:numPr>
          <w:ilvl w:val="0"/>
          <w:numId w:val="126"/>
        </w:numPr>
        <w:spacing w:after="0" w:line="240" w:lineRule="auto"/>
        <w:ind w:left="1800" w:hanging="720"/>
        <w:rPr>
          <w:rFonts w:ascii="Times New Roman" w:hAnsi="Times New Roman" w:cs="Times New Roman"/>
          <w:sz w:val="28"/>
          <w:szCs w:val="28"/>
        </w:rPr>
      </w:pPr>
      <w:proofErr w:type="gramStart"/>
      <w:r w:rsidRPr="004765C5">
        <w:rPr>
          <w:rFonts w:ascii="Times New Roman" w:hAnsi="Times New Roman" w:cs="Times New Roman"/>
          <w:sz w:val="28"/>
          <w:szCs w:val="28"/>
        </w:rPr>
        <w:t>применении</w:t>
      </w:r>
      <w:proofErr w:type="gramEnd"/>
      <w:r w:rsidRPr="004765C5">
        <w:rPr>
          <w:rFonts w:ascii="Times New Roman" w:hAnsi="Times New Roman" w:cs="Times New Roman"/>
          <w:sz w:val="28"/>
          <w:szCs w:val="28"/>
        </w:rPr>
        <w:t xml:space="preserve"> компьютера в учебном процессе. </w:t>
      </w:r>
    </w:p>
    <w:p w:rsidR="004765C5" w:rsidRPr="004765C5" w:rsidRDefault="004765C5" w:rsidP="004765C5">
      <w:pPr>
        <w:ind w:left="360"/>
        <w:rPr>
          <w:rFonts w:ascii="Times New Roman" w:hAnsi="Times New Roman" w:cs="Times New Roman"/>
          <w:i/>
          <w:sz w:val="28"/>
          <w:szCs w:val="28"/>
        </w:rPr>
      </w:pPr>
      <w:r w:rsidRPr="004765C5">
        <w:rPr>
          <w:rStyle w:val="af1"/>
          <w:rFonts w:ascii="Times New Roman" w:hAnsi="Times New Roman" w:cs="Times New Roman"/>
          <w:b/>
          <w:bCs/>
          <w:i w:val="0"/>
          <w:sz w:val="28"/>
          <w:szCs w:val="28"/>
        </w:rPr>
        <w:t xml:space="preserve">   44. База данных представлена в табличной форме. Запись образует… </w:t>
      </w:r>
    </w:p>
    <w:p w:rsidR="004765C5" w:rsidRPr="004765C5" w:rsidRDefault="004765C5" w:rsidP="00180B9B">
      <w:pPr>
        <w:numPr>
          <w:ilvl w:val="0"/>
          <w:numId w:val="127"/>
        </w:numPr>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поле в таблице</w:t>
      </w:r>
    </w:p>
    <w:p w:rsidR="004765C5" w:rsidRPr="004765C5" w:rsidRDefault="004765C5" w:rsidP="00180B9B">
      <w:pPr>
        <w:numPr>
          <w:ilvl w:val="0"/>
          <w:numId w:val="127"/>
        </w:numPr>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имя поля</w:t>
      </w:r>
    </w:p>
    <w:p w:rsidR="004765C5" w:rsidRPr="004765C5" w:rsidRDefault="004765C5" w:rsidP="00180B9B">
      <w:pPr>
        <w:numPr>
          <w:ilvl w:val="0"/>
          <w:numId w:val="127"/>
        </w:numPr>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строку в таблице</w:t>
      </w:r>
    </w:p>
    <w:p w:rsidR="004765C5" w:rsidRPr="004765C5" w:rsidRDefault="004765C5" w:rsidP="00180B9B">
      <w:pPr>
        <w:numPr>
          <w:ilvl w:val="0"/>
          <w:numId w:val="127"/>
        </w:numPr>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 xml:space="preserve">ячейку </w:t>
      </w:r>
    </w:p>
    <w:p w:rsidR="004765C5" w:rsidRPr="004765C5" w:rsidRDefault="004765C5" w:rsidP="004765C5">
      <w:pPr>
        <w:ind w:left="360"/>
        <w:rPr>
          <w:rFonts w:ascii="Times New Roman" w:hAnsi="Times New Roman" w:cs="Times New Roman"/>
          <w:sz w:val="28"/>
          <w:szCs w:val="28"/>
        </w:rPr>
      </w:pPr>
      <w:r w:rsidRPr="004765C5">
        <w:rPr>
          <w:rStyle w:val="af1"/>
          <w:rFonts w:ascii="Times New Roman" w:hAnsi="Times New Roman" w:cs="Times New Roman"/>
          <w:b/>
          <w:bCs/>
          <w:sz w:val="28"/>
          <w:szCs w:val="28"/>
        </w:rPr>
        <w:t>45</w:t>
      </w:r>
      <w:r w:rsidRPr="004765C5">
        <w:rPr>
          <w:rStyle w:val="af1"/>
          <w:rFonts w:ascii="Times New Roman" w:hAnsi="Times New Roman" w:cs="Times New Roman"/>
          <w:b/>
          <w:bCs/>
          <w:i w:val="0"/>
          <w:sz w:val="28"/>
          <w:szCs w:val="28"/>
        </w:rPr>
        <w:t>. Электронная почта (</w:t>
      </w:r>
      <w:proofErr w:type="spellStart"/>
      <w:r w:rsidRPr="004765C5">
        <w:rPr>
          <w:rStyle w:val="af1"/>
          <w:rFonts w:ascii="Times New Roman" w:hAnsi="Times New Roman" w:cs="Times New Roman"/>
          <w:b/>
          <w:bCs/>
          <w:i w:val="0"/>
          <w:sz w:val="28"/>
          <w:szCs w:val="28"/>
        </w:rPr>
        <w:t>e-mail</w:t>
      </w:r>
      <w:proofErr w:type="spellEnd"/>
      <w:r w:rsidRPr="004765C5">
        <w:rPr>
          <w:rStyle w:val="af1"/>
          <w:rFonts w:ascii="Times New Roman" w:hAnsi="Times New Roman" w:cs="Times New Roman"/>
          <w:b/>
          <w:bCs/>
          <w:i w:val="0"/>
          <w:sz w:val="28"/>
          <w:szCs w:val="28"/>
        </w:rPr>
        <w:t>) позволяет передавать</w:t>
      </w:r>
      <w:r w:rsidRPr="004765C5">
        <w:rPr>
          <w:rStyle w:val="af1"/>
          <w:rFonts w:ascii="Times New Roman" w:hAnsi="Times New Roman" w:cs="Times New Roman"/>
          <w:b/>
          <w:bCs/>
          <w:sz w:val="28"/>
          <w:szCs w:val="28"/>
        </w:rPr>
        <w:t xml:space="preserve">… </w:t>
      </w:r>
    </w:p>
    <w:p w:rsidR="004765C5" w:rsidRPr="004765C5" w:rsidRDefault="004765C5" w:rsidP="00180B9B">
      <w:pPr>
        <w:numPr>
          <w:ilvl w:val="0"/>
          <w:numId w:val="128"/>
        </w:numPr>
        <w:tabs>
          <w:tab w:val="clear" w:pos="0"/>
          <w:tab w:val="num" w:pos="1416"/>
        </w:tabs>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 xml:space="preserve">только сообщения </w:t>
      </w:r>
    </w:p>
    <w:p w:rsidR="004765C5" w:rsidRPr="004765C5" w:rsidRDefault="004765C5" w:rsidP="00180B9B">
      <w:pPr>
        <w:numPr>
          <w:ilvl w:val="0"/>
          <w:numId w:val="128"/>
        </w:numPr>
        <w:tabs>
          <w:tab w:val="clear" w:pos="0"/>
          <w:tab w:val="num" w:pos="1416"/>
        </w:tabs>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 xml:space="preserve">только файлы </w:t>
      </w:r>
    </w:p>
    <w:p w:rsidR="004765C5" w:rsidRPr="004765C5" w:rsidRDefault="004765C5" w:rsidP="00180B9B">
      <w:pPr>
        <w:numPr>
          <w:ilvl w:val="0"/>
          <w:numId w:val="128"/>
        </w:numPr>
        <w:tabs>
          <w:tab w:val="clear" w:pos="0"/>
          <w:tab w:val="num" w:pos="1416"/>
        </w:tabs>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 xml:space="preserve">сообщения и приложенные файлы </w:t>
      </w:r>
    </w:p>
    <w:p w:rsidR="004765C5" w:rsidRPr="004765C5" w:rsidRDefault="004765C5" w:rsidP="00180B9B">
      <w:pPr>
        <w:numPr>
          <w:ilvl w:val="0"/>
          <w:numId w:val="128"/>
        </w:numPr>
        <w:tabs>
          <w:tab w:val="clear" w:pos="0"/>
          <w:tab w:val="num" w:pos="1416"/>
        </w:tabs>
        <w:spacing w:after="0" w:line="240" w:lineRule="auto"/>
        <w:ind w:left="360" w:firstLine="720"/>
        <w:rPr>
          <w:rFonts w:ascii="Times New Roman" w:hAnsi="Times New Roman" w:cs="Times New Roman"/>
          <w:sz w:val="28"/>
          <w:szCs w:val="28"/>
        </w:rPr>
      </w:pPr>
      <w:r w:rsidRPr="004765C5">
        <w:rPr>
          <w:rFonts w:ascii="Times New Roman" w:hAnsi="Times New Roman" w:cs="Times New Roman"/>
          <w:sz w:val="28"/>
          <w:szCs w:val="28"/>
        </w:rPr>
        <w:t xml:space="preserve">видеоизображение </w:t>
      </w:r>
    </w:p>
    <w:p w:rsidR="004765C5" w:rsidRPr="004765C5" w:rsidRDefault="004765C5" w:rsidP="004765C5">
      <w:pPr>
        <w:ind w:left="360" w:firstLine="720"/>
        <w:rPr>
          <w:rFonts w:ascii="Times New Roman" w:eastAsia="Calibri" w:hAnsi="Times New Roman" w:cs="Times New Roman"/>
          <w:sz w:val="28"/>
          <w:szCs w:val="28"/>
        </w:rPr>
      </w:pPr>
    </w:p>
    <w:p w:rsidR="004765C5" w:rsidRPr="004765C5" w:rsidRDefault="004765C5" w:rsidP="00180B9B">
      <w:pPr>
        <w:numPr>
          <w:ilvl w:val="0"/>
          <w:numId w:val="125"/>
        </w:numPr>
        <w:tabs>
          <w:tab w:val="clear" w:pos="1464"/>
          <w:tab w:val="num" w:pos="900"/>
        </w:tabs>
        <w:spacing w:after="0"/>
        <w:ind w:left="360" w:firstLine="0"/>
        <w:jc w:val="both"/>
        <w:rPr>
          <w:rFonts w:ascii="Times New Roman" w:hAnsi="Times New Roman" w:cs="Times New Roman"/>
          <w:b/>
          <w:sz w:val="28"/>
          <w:szCs w:val="28"/>
        </w:rPr>
      </w:pPr>
      <w:r w:rsidRPr="004765C5">
        <w:rPr>
          <w:rFonts w:ascii="Times New Roman" w:hAnsi="Times New Roman" w:cs="Times New Roman"/>
          <w:b/>
          <w:sz w:val="28"/>
          <w:szCs w:val="28"/>
        </w:rPr>
        <w:t>Объединение компьютерных сетей с собственным уникальным именем</w:t>
      </w:r>
      <w:r w:rsidRPr="004765C5">
        <w:rPr>
          <w:rFonts w:ascii="Times New Roman" w:hAnsi="Times New Roman" w:cs="Times New Roman"/>
          <w:b/>
          <w:sz w:val="28"/>
          <w:szCs w:val="28"/>
        </w:rPr>
        <w:br/>
        <w:t xml:space="preserve"> называют:</w:t>
      </w:r>
    </w:p>
    <w:p w:rsidR="004765C5" w:rsidRPr="004765C5" w:rsidRDefault="004765C5" w:rsidP="00180B9B">
      <w:pPr>
        <w:numPr>
          <w:ilvl w:val="0"/>
          <w:numId w:val="129"/>
        </w:numPr>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Сайт</w:t>
      </w:r>
    </w:p>
    <w:p w:rsidR="004765C5" w:rsidRPr="004765C5" w:rsidRDefault="004765C5" w:rsidP="00180B9B">
      <w:pPr>
        <w:numPr>
          <w:ilvl w:val="0"/>
          <w:numId w:val="129"/>
        </w:numPr>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Трафик</w:t>
      </w:r>
    </w:p>
    <w:p w:rsidR="004765C5" w:rsidRPr="004765C5" w:rsidRDefault="004765C5" w:rsidP="00180B9B">
      <w:pPr>
        <w:numPr>
          <w:ilvl w:val="0"/>
          <w:numId w:val="129"/>
        </w:numPr>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Домен</w:t>
      </w:r>
    </w:p>
    <w:p w:rsidR="004765C5" w:rsidRPr="004765C5" w:rsidRDefault="004765C5" w:rsidP="00180B9B">
      <w:pPr>
        <w:numPr>
          <w:ilvl w:val="0"/>
          <w:numId w:val="129"/>
        </w:numPr>
        <w:spacing w:after="0" w:line="240" w:lineRule="auto"/>
        <w:ind w:left="360" w:firstLine="720"/>
        <w:jc w:val="both"/>
        <w:rPr>
          <w:rFonts w:ascii="Times New Roman" w:hAnsi="Times New Roman" w:cs="Times New Roman"/>
          <w:sz w:val="28"/>
          <w:szCs w:val="28"/>
        </w:rPr>
      </w:pPr>
      <w:r w:rsidRPr="004765C5">
        <w:rPr>
          <w:rFonts w:ascii="Times New Roman" w:hAnsi="Times New Roman" w:cs="Times New Roman"/>
          <w:sz w:val="28"/>
          <w:szCs w:val="28"/>
        </w:rPr>
        <w:t>Локальная сеть</w:t>
      </w:r>
    </w:p>
    <w:p w:rsidR="004765C5" w:rsidRPr="004765C5" w:rsidRDefault="004765C5" w:rsidP="004765C5">
      <w:pPr>
        <w:shd w:val="clear" w:color="auto" w:fill="FFFFFF"/>
        <w:tabs>
          <w:tab w:val="left" w:pos="211"/>
          <w:tab w:val="num" w:pos="540"/>
        </w:tabs>
        <w:spacing w:line="216" w:lineRule="exact"/>
        <w:ind w:left="360"/>
        <w:rPr>
          <w:rFonts w:ascii="Times New Roman" w:hAnsi="Times New Roman" w:cs="Times New Roman"/>
          <w:b/>
          <w:sz w:val="28"/>
          <w:szCs w:val="28"/>
        </w:rPr>
      </w:pPr>
      <w:r w:rsidRPr="004765C5">
        <w:rPr>
          <w:rFonts w:ascii="Times New Roman" w:hAnsi="Times New Roman" w:cs="Times New Roman"/>
          <w:b/>
          <w:sz w:val="28"/>
          <w:szCs w:val="28"/>
        </w:rPr>
        <w:t>47. Протокол компьютерной сети - это:</w:t>
      </w:r>
    </w:p>
    <w:p w:rsidR="004765C5" w:rsidRPr="004765C5" w:rsidRDefault="004765C5" w:rsidP="00180B9B">
      <w:pPr>
        <w:pStyle w:val="Normal1"/>
        <w:numPr>
          <w:ilvl w:val="0"/>
          <w:numId w:val="124"/>
        </w:numPr>
        <w:spacing w:before="0" w:after="0"/>
        <w:ind w:left="360" w:firstLine="0"/>
        <w:jc w:val="both"/>
        <w:rPr>
          <w:sz w:val="28"/>
          <w:szCs w:val="28"/>
        </w:rPr>
      </w:pPr>
      <w:r w:rsidRPr="004765C5">
        <w:rPr>
          <w:sz w:val="28"/>
          <w:szCs w:val="28"/>
        </w:rPr>
        <w:t>линия связи, пространство для распространения сигналов, аппаратура передачи данных</w:t>
      </w:r>
    </w:p>
    <w:p w:rsidR="004765C5" w:rsidRPr="004765C5" w:rsidRDefault="004765C5" w:rsidP="00180B9B">
      <w:pPr>
        <w:pStyle w:val="Normal1"/>
        <w:numPr>
          <w:ilvl w:val="0"/>
          <w:numId w:val="124"/>
        </w:numPr>
        <w:spacing w:before="0" w:after="0"/>
        <w:ind w:left="360" w:firstLine="0"/>
        <w:jc w:val="both"/>
        <w:rPr>
          <w:sz w:val="28"/>
          <w:szCs w:val="28"/>
        </w:rPr>
      </w:pPr>
      <w:r w:rsidRPr="004765C5">
        <w:rPr>
          <w:sz w:val="28"/>
          <w:szCs w:val="28"/>
        </w:rPr>
        <w:t>программа, позволяющая преобразовывать информацию в коды ASCII</w:t>
      </w:r>
    </w:p>
    <w:p w:rsidR="004765C5" w:rsidRPr="004765C5" w:rsidRDefault="004765C5" w:rsidP="00180B9B">
      <w:pPr>
        <w:pStyle w:val="Normal1"/>
        <w:numPr>
          <w:ilvl w:val="0"/>
          <w:numId w:val="124"/>
        </w:numPr>
        <w:spacing w:before="0" w:after="0"/>
        <w:ind w:left="360" w:firstLine="0"/>
        <w:jc w:val="both"/>
        <w:rPr>
          <w:sz w:val="28"/>
          <w:szCs w:val="28"/>
        </w:rPr>
      </w:pPr>
      <w:r w:rsidRPr="004765C5">
        <w:rPr>
          <w:sz w:val="28"/>
          <w:szCs w:val="28"/>
        </w:rPr>
        <w:lastRenderedPageBreak/>
        <w:t>количество передаваемых байтов в минуту</w:t>
      </w:r>
    </w:p>
    <w:p w:rsidR="004765C5" w:rsidRPr="004765C5" w:rsidRDefault="004765C5" w:rsidP="00180B9B">
      <w:pPr>
        <w:pStyle w:val="Normal1"/>
        <w:numPr>
          <w:ilvl w:val="0"/>
          <w:numId w:val="124"/>
        </w:numPr>
        <w:spacing w:before="0" w:after="0"/>
        <w:ind w:left="360" w:firstLine="0"/>
        <w:jc w:val="both"/>
        <w:rPr>
          <w:sz w:val="28"/>
          <w:szCs w:val="28"/>
        </w:rPr>
      </w:pPr>
      <w:r w:rsidRPr="004765C5">
        <w:rPr>
          <w:sz w:val="28"/>
          <w:szCs w:val="28"/>
        </w:rPr>
        <w:t>набор правил, обусловливающий порядок обмена информацией в сети.</w:t>
      </w:r>
    </w:p>
    <w:p w:rsidR="004765C5" w:rsidRPr="004765C5" w:rsidRDefault="004765C5" w:rsidP="004765C5">
      <w:pPr>
        <w:tabs>
          <w:tab w:val="num" w:pos="1788"/>
        </w:tabs>
        <w:ind w:left="360"/>
        <w:rPr>
          <w:rFonts w:ascii="Times New Roman" w:hAnsi="Times New Roman" w:cs="Times New Roman"/>
          <w:b/>
          <w:sz w:val="28"/>
          <w:szCs w:val="28"/>
        </w:rPr>
      </w:pPr>
      <w:r w:rsidRPr="004765C5">
        <w:rPr>
          <w:rFonts w:ascii="Times New Roman" w:hAnsi="Times New Roman" w:cs="Times New Roman"/>
          <w:b/>
          <w:sz w:val="28"/>
          <w:szCs w:val="28"/>
        </w:rPr>
        <w:t>48. Особенность поля "счетчик" в базе данных состоит в том, что оно:</w:t>
      </w:r>
    </w:p>
    <w:p w:rsidR="004765C5" w:rsidRPr="004765C5" w:rsidRDefault="004765C5" w:rsidP="00180B9B">
      <w:pPr>
        <w:numPr>
          <w:ilvl w:val="0"/>
          <w:numId w:val="132"/>
        </w:numPr>
        <w:spacing w:after="0" w:line="240" w:lineRule="auto"/>
        <w:ind w:left="1800" w:hanging="720"/>
        <w:rPr>
          <w:rFonts w:ascii="Times New Roman" w:hAnsi="Times New Roman" w:cs="Times New Roman"/>
          <w:sz w:val="28"/>
          <w:szCs w:val="28"/>
        </w:rPr>
      </w:pPr>
      <w:r w:rsidRPr="004765C5">
        <w:rPr>
          <w:rFonts w:ascii="Times New Roman" w:hAnsi="Times New Roman" w:cs="Times New Roman"/>
          <w:sz w:val="28"/>
          <w:szCs w:val="28"/>
        </w:rPr>
        <w:t>служит для ввода числовых данных;</w:t>
      </w:r>
    </w:p>
    <w:p w:rsidR="004765C5" w:rsidRPr="004765C5" w:rsidRDefault="004765C5" w:rsidP="00180B9B">
      <w:pPr>
        <w:numPr>
          <w:ilvl w:val="0"/>
          <w:numId w:val="132"/>
        </w:numPr>
        <w:spacing w:after="0" w:line="240" w:lineRule="auto"/>
        <w:ind w:left="1800" w:hanging="720"/>
        <w:rPr>
          <w:rFonts w:ascii="Times New Roman" w:hAnsi="Times New Roman" w:cs="Times New Roman"/>
          <w:sz w:val="28"/>
          <w:szCs w:val="28"/>
        </w:rPr>
      </w:pPr>
      <w:r w:rsidRPr="004765C5">
        <w:rPr>
          <w:rFonts w:ascii="Times New Roman" w:hAnsi="Times New Roman" w:cs="Times New Roman"/>
          <w:sz w:val="28"/>
          <w:szCs w:val="28"/>
        </w:rPr>
        <w:t>данные хранятся не в поле, а в другом месте, а в поле хранится только указатель на то, где расположен текст;</w:t>
      </w:r>
    </w:p>
    <w:p w:rsidR="004765C5" w:rsidRPr="004765C5" w:rsidRDefault="004765C5" w:rsidP="00180B9B">
      <w:pPr>
        <w:numPr>
          <w:ilvl w:val="0"/>
          <w:numId w:val="132"/>
        </w:numPr>
        <w:spacing w:after="0" w:line="240" w:lineRule="auto"/>
        <w:ind w:left="1800" w:hanging="720"/>
        <w:rPr>
          <w:rFonts w:ascii="Times New Roman" w:hAnsi="Times New Roman" w:cs="Times New Roman"/>
          <w:sz w:val="28"/>
          <w:szCs w:val="28"/>
        </w:rPr>
      </w:pPr>
      <w:r w:rsidRPr="004765C5">
        <w:rPr>
          <w:rFonts w:ascii="Times New Roman" w:hAnsi="Times New Roman" w:cs="Times New Roman"/>
          <w:sz w:val="28"/>
          <w:szCs w:val="28"/>
        </w:rPr>
        <w:t>имеет ограниченный размер;</w:t>
      </w:r>
    </w:p>
    <w:p w:rsidR="004765C5" w:rsidRPr="004765C5" w:rsidRDefault="004765C5" w:rsidP="00180B9B">
      <w:pPr>
        <w:numPr>
          <w:ilvl w:val="0"/>
          <w:numId w:val="132"/>
        </w:numPr>
        <w:spacing w:after="0" w:line="240" w:lineRule="auto"/>
        <w:ind w:left="1800" w:hanging="720"/>
        <w:rPr>
          <w:rFonts w:ascii="Times New Roman" w:hAnsi="Times New Roman" w:cs="Times New Roman"/>
          <w:sz w:val="28"/>
          <w:szCs w:val="28"/>
        </w:rPr>
      </w:pPr>
      <w:r w:rsidRPr="004765C5">
        <w:rPr>
          <w:rFonts w:ascii="Times New Roman" w:hAnsi="Times New Roman" w:cs="Times New Roman"/>
          <w:sz w:val="28"/>
          <w:szCs w:val="28"/>
        </w:rPr>
        <w:t>имеет свойство автоматического наращивания.</w:t>
      </w:r>
    </w:p>
    <w:p w:rsidR="004765C5" w:rsidRPr="004765C5" w:rsidRDefault="004765C5" w:rsidP="004765C5">
      <w:pPr>
        <w:rPr>
          <w:rFonts w:ascii="Times New Roman" w:hAnsi="Times New Roman" w:cs="Times New Roman"/>
          <w:sz w:val="28"/>
          <w:szCs w:val="28"/>
        </w:rPr>
      </w:pPr>
    </w:p>
    <w:p w:rsidR="004765C5" w:rsidRPr="004765C5" w:rsidRDefault="004765C5" w:rsidP="004765C5">
      <w:pPr>
        <w:tabs>
          <w:tab w:val="num" w:pos="540"/>
        </w:tabs>
        <w:ind w:left="708"/>
        <w:jc w:val="both"/>
        <w:rPr>
          <w:rFonts w:ascii="Times New Roman" w:hAnsi="Times New Roman" w:cs="Times New Roman"/>
          <w:b/>
          <w:sz w:val="28"/>
          <w:szCs w:val="28"/>
        </w:rPr>
      </w:pPr>
      <w:r w:rsidRPr="004765C5">
        <w:rPr>
          <w:rFonts w:ascii="Times New Roman" w:hAnsi="Times New Roman" w:cs="Times New Roman"/>
          <w:b/>
          <w:sz w:val="28"/>
          <w:szCs w:val="28"/>
        </w:rPr>
        <w:t>49. АСУ (автоматизированные системы управления) — это:</w:t>
      </w:r>
    </w:p>
    <w:p w:rsidR="004765C5" w:rsidRPr="004765C5" w:rsidRDefault="004765C5" w:rsidP="00180B9B">
      <w:pPr>
        <w:numPr>
          <w:ilvl w:val="0"/>
          <w:numId w:val="130"/>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 xml:space="preserve">комплекс технических средств, обеспечивающий управление объектом в производственной, научной или общественной жизни; </w:t>
      </w:r>
    </w:p>
    <w:p w:rsidR="004765C5" w:rsidRPr="004765C5" w:rsidRDefault="004765C5" w:rsidP="00180B9B">
      <w:pPr>
        <w:numPr>
          <w:ilvl w:val="0"/>
          <w:numId w:val="130"/>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 xml:space="preserve">комплекс компьютерных программ, обеспечивающий управление объектом в производственной, научной или общественной жизни; </w:t>
      </w:r>
    </w:p>
    <w:p w:rsidR="004765C5" w:rsidRPr="004765C5" w:rsidRDefault="004765C5" w:rsidP="00180B9B">
      <w:pPr>
        <w:numPr>
          <w:ilvl w:val="0"/>
          <w:numId w:val="130"/>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 xml:space="preserve">система принятия управленческих решений с привлечением компьютера; </w:t>
      </w:r>
    </w:p>
    <w:p w:rsidR="004765C5" w:rsidRPr="004765C5" w:rsidRDefault="004765C5" w:rsidP="00180B9B">
      <w:pPr>
        <w:numPr>
          <w:ilvl w:val="0"/>
          <w:numId w:val="130"/>
        </w:numPr>
        <w:spacing w:after="0" w:line="240" w:lineRule="auto"/>
        <w:jc w:val="both"/>
        <w:rPr>
          <w:rFonts w:ascii="Times New Roman" w:hAnsi="Times New Roman" w:cs="Times New Roman"/>
          <w:sz w:val="28"/>
          <w:szCs w:val="28"/>
        </w:rPr>
      </w:pPr>
      <w:r w:rsidRPr="004765C5">
        <w:rPr>
          <w:rFonts w:ascii="Times New Roman" w:hAnsi="Times New Roman" w:cs="Times New Roman"/>
          <w:sz w:val="28"/>
          <w:szCs w:val="28"/>
        </w:rPr>
        <w:t>комплекс технических и программных средств, обеспечивающий управление объектом в производственной, научной или общественной жизни.</w:t>
      </w:r>
    </w:p>
    <w:p w:rsidR="004765C5" w:rsidRPr="004765C5" w:rsidRDefault="004765C5" w:rsidP="004765C5">
      <w:pPr>
        <w:tabs>
          <w:tab w:val="left" w:pos="540"/>
        </w:tabs>
        <w:ind w:firstLine="540"/>
        <w:rPr>
          <w:rFonts w:ascii="Times New Roman" w:hAnsi="Times New Roman" w:cs="Times New Roman"/>
          <w:b/>
          <w:sz w:val="28"/>
          <w:szCs w:val="28"/>
        </w:rPr>
      </w:pPr>
    </w:p>
    <w:p w:rsidR="004765C5" w:rsidRPr="004765C5" w:rsidRDefault="004765C5" w:rsidP="004765C5">
      <w:pPr>
        <w:tabs>
          <w:tab w:val="left" w:pos="540"/>
        </w:tabs>
        <w:ind w:firstLine="540"/>
        <w:rPr>
          <w:rFonts w:ascii="Times New Roman" w:hAnsi="Times New Roman" w:cs="Times New Roman"/>
          <w:b/>
          <w:sz w:val="28"/>
          <w:szCs w:val="28"/>
        </w:rPr>
      </w:pPr>
      <w:r w:rsidRPr="004765C5">
        <w:rPr>
          <w:rFonts w:ascii="Times New Roman" w:hAnsi="Times New Roman" w:cs="Times New Roman"/>
          <w:b/>
          <w:sz w:val="28"/>
          <w:szCs w:val="28"/>
        </w:rPr>
        <w:t>50. ГИС (</w:t>
      </w:r>
      <w:proofErr w:type="spellStart"/>
      <w:r w:rsidRPr="004765C5">
        <w:rPr>
          <w:rFonts w:ascii="Times New Roman" w:hAnsi="Times New Roman" w:cs="Times New Roman"/>
          <w:b/>
          <w:sz w:val="28"/>
          <w:szCs w:val="28"/>
        </w:rPr>
        <w:t>геоинформационные</w:t>
      </w:r>
      <w:proofErr w:type="spellEnd"/>
      <w:r w:rsidRPr="004765C5">
        <w:rPr>
          <w:rFonts w:ascii="Times New Roman" w:hAnsi="Times New Roman" w:cs="Times New Roman"/>
          <w:b/>
          <w:sz w:val="28"/>
          <w:szCs w:val="28"/>
        </w:rPr>
        <w:t xml:space="preserve"> системы) — это:</w:t>
      </w:r>
    </w:p>
    <w:p w:rsidR="004765C5" w:rsidRPr="004765C5" w:rsidRDefault="004765C5" w:rsidP="00180B9B">
      <w:pPr>
        <w:numPr>
          <w:ilvl w:val="0"/>
          <w:numId w:val="131"/>
        </w:numPr>
        <w:tabs>
          <w:tab w:val="clear" w:pos="0"/>
          <w:tab w:val="num" w:pos="708"/>
        </w:tabs>
        <w:spacing w:after="0" w:line="240" w:lineRule="auto"/>
        <w:ind w:left="1428"/>
        <w:rPr>
          <w:rFonts w:ascii="Times New Roman" w:hAnsi="Times New Roman" w:cs="Times New Roman"/>
          <w:sz w:val="28"/>
          <w:szCs w:val="28"/>
        </w:rPr>
      </w:pPr>
      <w:r w:rsidRPr="004765C5">
        <w:rPr>
          <w:rFonts w:ascii="Times New Roman" w:hAnsi="Times New Roman" w:cs="Times New Roman"/>
          <w:sz w:val="28"/>
          <w:szCs w:val="28"/>
        </w:rPr>
        <w:t xml:space="preserve">информационные системы в предметной области — география; </w:t>
      </w:r>
    </w:p>
    <w:p w:rsidR="004765C5" w:rsidRPr="004765C5" w:rsidRDefault="004765C5" w:rsidP="00180B9B">
      <w:pPr>
        <w:numPr>
          <w:ilvl w:val="0"/>
          <w:numId w:val="131"/>
        </w:numPr>
        <w:tabs>
          <w:tab w:val="clear" w:pos="0"/>
          <w:tab w:val="num" w:pos="708"/>
        </w:tabs>
        <w:spacing w:after="0" w:line="240" w:lineRule="auto"/>
        <w:ind w:left="1428"/>
        <w:rPr>
          <w:rFonts w:ascii="Times New Roman" w:hAnsi="Times New Roman" w:cs="Times New Roman"/>
          <w:sz w:val="28"/>
          <w:szCs w:val="28"/>
        </w:rPr>
      </w:pPr>
      <w:r w:rsidRPr="004765C5">
        <w:rPr>
          <w:rFonts w:ascii="Times New Roman" w:hAnsi="Times New Roman" w:cs="Times New Roman"/>
          <w:sz w:val="28"/>
          <w:szCs w:val="28"/>
        </w:rPr>
        <w:t xml:space="preserve">системы, содержащие топологические базы данных на электронных картах; </w:t>
      </w:r>
    </w:p>
    <w:p w:rsidR="004765C5" w:rsidRPr="004765C5" w:rsidRDefault="004765C5" w:rsidP="00180B9B">
      <w:pPr>
        <w:numPr>
          <w:ilvl w:val="0"/>
          <w:numId w:val="131"/>
        </w:numPr>
        <w:tabs>
          <w:tab w:val="clear" w:pos="0"/>
          <w:tab w:val="num" w:pos="708"/>
        </w:tabs>
        <w:spacing w:after="0" w:line="240" w:lineRule="auto"/>
        <w:ind w:left="1428"/>
        <w:rPr>
          <w:rFonts w:ascii="Times New Roman" w:hAnsi="Times New Roman" w:cs="Times New Roman"/>
          <w:sz w:val="28"/>
          <w:szCs w:val="28"/>
        </w:rPr>
      </w:pPr>
      <w:r w:rsidRPr="004765C5">
        <w:rPr>
          <w:rFonts w:ascii="Times New Roman" w:hAnsi="Times New Roman" w:cs="Times New Roman"/>
          <w:sz w:val="28"/>
          <w:szCs w:val="28"/>
        </w:rPr>
        <w:t xml:space="preserve">глобальные фонды и архивы географических данных; </w:t>
      </w:r>
    </w:p>
    <w:p w:rsidR="004765C5" w:rsidRPr="004765C5" w:rsidRDefault="004765C5" w:rsidP="00180B9B">
      <w:pPr>
        <w:numPr>
          <w:ilvl w:val="0"/>
          <w:numId w:val="131"/>
        </w:numPr>
        <w:tabs>
          <w:tab w:val="clear" w:pos="0"/>
          <w:tab w:val="num" w:pos="708"/>
        </w:tabs>
        <w:spacing w:after="0" w:line="240" w:lineRule="auto"/>
        <w:ind w:left="1428"/>
        <w:rPr>
          <w:rFonts w:ascii="Times New Roman" w:hAnsi="Times New Roman" w:cs="Times New Roman"/>
          <w:sz w:val="28"/>
          <w:szCs w:val="28"/>
        </w:rPr>
      </w:pPr>
      <w:r w:rsidRPr="004765C5">
        <w:rPr>
          <w:rFonts w:ascii="Times New Roman" w:hAnsi="Times New Roman" w:cs="Times New Roman"/>
          <w:sz w:val="28"/>
          <w:szCs w:val="28"/>
        </w:rPr>
        <w:t>компьютерная программа для построения изображений рельефов местности.</w:t>
      </w:r>
    </w:p>
    <w:p w:rsidR="004765C5" w:rsidRPr="0051661A" w:rsidRDefault="004765C5" w:rsidP="004765C5">
      <w:pPr>
        <w:ind w:left="1428" w:firstLine="540"/>
        <w:rPr>
          <w:rFonts w:ascii="Calibri" w:eastAsia="Calibri" w:hAnsi="Calibri"/>
        </w:rPr>
      </w:pPr>
    </w:p>
    <w:p w:rsidR="004765C5" w:rsidRDefault="004765C5" w:rsidP="004765C5"/>
    <w:p w:rsidR="004765C5" w:rsidRDefault="004765C5" w:rsidP="004765C5">
      <w:pPr>
        <w:tabs>
          <w:tab w:val="left" w:pos="3600"/>
        </w:tabs>
        <w:rPr>
          <w:sz w:val="28"/>
          <w:szCs w:val="28"/>
        </w:rPr>
      </w:pPr>
      <w:r>
        <w:tab/>
      </w:r>
      <w:r w:rsidRPr="00F45F27">
        <w:rPr>
          <w:sz w:val="28"/>
          <w:szCs w:val="28"/>
        </w:rPr>
        <w:t xml:space="preserve">Ключ к тестовым заданиям </w:t>
      </w:r>
    </w:p>
    <w:tbl>
      <w:tblPr>
        <w:tblW w:w="0" w:type="auto"/>
        <w:tblLook w:val="01E0"/>
      </w:tblPr>
      <w:tblGrid>
        <w:gridCol w:w="2403"/>
        <w:gridCol w:w="2382"/>
        <w:gridCol w:w="2404"/>
        <w:gridCol w:w="2382"/>
      </w:tblGrid>
      <w:tr w:rsidR="004765C5" w:rsidTr="00B4256C">
        <w:tc>
          <w:tcPr>
            <w:tcW w:w="2529" w:type="dxa"/>
          </w:tcPr>
          <w:p w:rsidR="004765C5" w:rsidRPr="00F45F27" w:rsidRDefault="004765C5" w:rsidP="00B4256C">
            <w:pPr>
              <w:tabs>
                <w:tab w:val="left" w:pos="3600"/>
              </w:tabs>
              <w:jc w:val="center"/>
            </w:pPr>
            <w:r w:rsidRPr="00F45F27">
              <w:t>№ задания</w:t>
            </w:r>
          </w:p>
        </w:tc>
        <w:tc>
          <w:tcPr>
            <w:tcW w:w="2529" w:type="dxa"/>
          </w:tcPr>
          <w:p w:rsidR="004765C5" w:rsidRPr="00F45F27" w:rsidRDefault="004765C5" w:rsidP="00B4256C">
            <w:pPr>
              <w:tabs>
                <w:tab w:val="left" w:pos="3600"/>
              </w:tabs>
              <w:jc w:val="center"/>
            </w:pPr>
            <w:r w:rsidRPr="00F45F27">
              <w:t>ответ</w:t>
            </w:r>
          </w:p>
        </w:tc>
        <w:tc>
          <w:tcPr>
            <w:tcW w:w="2529" w:type="dxa"/>
          </w:tcPr>
          <w:p w:rsidR="004765C5" w:rsidRPr="00F45F27" w:rsidRDefault="004765C5" w:rsidP="00B4256C">
            <w:pPr>
              <w:tabs>
                <w:tab w:val="left" w:pos="3600"/>
              </w:tabs>
              <w:jc w:val="center"/>
            </w:pPr>
            <w:r w:rsidRPr="00F45F27">
              <w:t>№ задания</w:t>
            </w:r>
          </w:p>
        </w:tc>
        <w:tc>
          <w:tcPr>
            <w:tcW w:w="2529" w:type="dxa"/>
          </w:tcPr>
          <w:p w:rsidR="004765C5" w:rsidRPr="00F45F27" w:rsidRDefault="004765C5" w:rsidP="00B4256C">
            <w:pPr>
              <w:tabs>
                <w:tab w:val="left" w:pos="3600"/>
              </w:tabs>
              <w:jc w:val="center"/>
            </w:pPr>
            <w:r w:rsidRPr="00F45F27">
              <w:t>ответ</w:t>
            </w:r>
          </w:p>
        </w:tc>
      </w:tr>
      <w:tr w:rsidR="004765C5" w:rsidTr="00B4256C">
        <w:tc>
          <w:tcPr>
            <w:tcW w:w="2529" w:type="dxa"/>
          </w:tcPr>
          <w:p w:rsidR="004765C5" w:rsidRDefault="004765C5" w:rsidP="00B4256C">
            <w:pPr>
              <w:tabs>
                <w:tab w:val="left" w:pos="3600"/>
              </w:tabs>
              <w:jc w:val="center"/>
              <w:rPr>
                <w:sz w:val="28"/>
                <w:szCs w:val="28"/>
              </w:rPr>
            </w:pPr>
            <w:r>
              <w:rPr>
                <w:sz w:val="28"/>
                <w:szCs w:val="28"/>
              </w:rPr>
              <w:t>1</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26</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d</w:t>
            </w:r>
          </w:p>
        </w:tc>
      </w:tr>
      <w:tr w:rsidR="004765C5" w:rsidTr="00B4256C">
        <w:tc>
          <w:tcPr>
            <w:tcW w:w="2529" w:type="dxa"/>
          </w:tcPr>
          <w:p w:rsidR="004765C5" w:rsidRDefault="004765C5" w:rsidP="00B4256C">
            <w:pPr>
              <w:tabs>
                <w:tab w:val="left" w:pos="3600"/>
              </w:tabs>
              <w:jc w:val="center"/>
              <w:rPr>
                <w:sz w:val="28"/>
                <w:szCs w:val="28"/>
              </w:rPr>
            </w:pPr>
            <w:r>
              <w:rPr>
                <w:sz w:val="28"/>
                <w:szCs w:val="28"/>
              </w:rPr>
              <w:t>2</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c>
          <w:tcPr>
            <w:tcW w:w="2529" w:type="dxa"/>
          </w:tcPr>
          <w:p w:rsidR="004765C5" w:rsidRDefault="004765C5" w:rsidP="00B4256C">
            <w:pPr>
              <w:tabs>
                <w:tab w:val="left" w:pos="3600"/>
              </w:tabs>
              <w:jc w:val="center"/>
              <w:rPr>
                <w:sz w:val="28"/>
                <w:szCs w:val="28"/>
              </w:rPr>
            </w:pPr>
            <w:r>
              <w:rPr>
                <w:sz w:val="28"/>
                <w:szCs w:val="28"/>
              </w:rPr>
              <w:t>27</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d</w:t>
            </w:r>
          </w:p>
        </w:tc>
      </w:tr>
      <w:tr w:rsidR="004765C5" w:rsidTr="00B4256C">
        <w:tc>
          <w:tcPr>
            <w:tcW w:w="2529" w:type="dxa"/>
          </w:tcPr>
          <w:p w:rsidR="004765C5" w:rsidRDefault="004765C5" w:rsidP="00B4256C">
            <w:pPr>
              <w:tabs>
                <w:tab w:val="left" w:pos="3600"/>
              </w:tabs>
              <w:jc w:val="center"/>
              <w:rPr>
                <w:sz w:val="28"/>
                <w:szCs w:val="28"/>
              </w:rPr>
            </w:pPr>
            <w:r>
              <w:rPr>
                <w:sz w:val="28"/>
                <w:szCs w:val="28"/>
              </w:rPr>
              <w:lastRenderedPageBreak/>
              <w:t>3</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28</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r>
      <w:tr w:rsidR="004765C5" w:rsidTr="00B4256C">
        <w:tc>
          <w:tcPr>
            <w:tcW w:w="2529" w:type="dxa"/>
          </w:tcPr>
          <w:p w:rsidR="004765C5" w:rsidRDefault="004765C5" w:rsidP="00B4256C">
            <w:pPr>
              <w:tabs>
                <w:tab w:val="left" w:pos="3600"/>
              </w:tabs>
              <w:jc w:val="center"/>
              <w:rPr>
                <w:sz w:val="28"/>
                <w:szCs w:val="28"/>
              </w:rPr>
            </w:pPr>
            <w:r>
              <w:rPr>
                <w:sz w:val="28"/>
                <w:szCs w:val="28"/>
              </w:rPr>
              <w:t>4</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d</w:t>
            </w:r>
          </w:p>
        </w:tc>
        <w:tc>
          <w:tcPr>
            <w:tcW w:w="2529" w:type="dxa"/>
          </w:tcPr>
          <w:p w:rsidR="004765C5" w:rsidRDefault="004765C5" w:rsidP="00B4256C">
            <w:pPr>
              <w:tabs>
                <w:tab w:val="left" w:pos="3600"/>
              </w:tabs>
              <w:jc w:val="center"/>
              <w:rPr>
                <w:sz w:val="28"/>
                <w:szCs w:val="28"/>
              </w:rPr>
            </w:pPr>
            <w:r>
              <w:rPr>
                <w:sz w:val="28"/>
                <w:szCs w:val="28"/>
              </w:rPr>
              <w:t>29</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5</w:t>
            </w:r>
          </w:p>
        </w:tc>
        <w:tc>
          <w:tcPr>
            <w:tcW w:w="2529" w:type="dxa"/>
          </w:tcPr>
          <w:p w:rsidR="004765C5" w:rsidRPr="00145729" w:rsidRDefault="004765C5" w:rsidP="00B4256C">
            <w:pPr>
              <w:tabs>
                <w:tab w:val="left" w:pos="3600"/>
              </w:tabs>
              <w:jc w:val="center"/>
              <w:rPr>
                <w:sz w:val="28"/>
                <w:szCs w:val="28"/>
                <w:lang w:val="en-US"/>
              </w:rPr>
            </w:pPr>
            <w:proofErr w:type="spellStart"/>
            <w:r>
              <w:rPr>
                <w:sz w:val="28"/>
                <w:szCs w:val="28"/>
              </w:rPr>
              <w:t>a</w:t>
            </w:r>
            <w:proofErr w:type="spellEnd"/>
          </w:p>
        </w:tc>
        <w:tc>
          <w:tcPr>
            <w:tcW w:w="2529" w:type="dxa"/>
          </w:tcPr>
          <w:p w:rsidR="004765C5" w:rsidRDefault="004765C5" w:rsidP="00B4256C">
            <w:pPr>
              <w:tabs>
                <w:tab w:val="left" w:pos="3600"/>
              </w:tabs>
              <w:jc w:val="center"/>
              <w:rPr>
                <w:sz w:val="28"/>
                <w:szCs w:val="28"/>
              </w:rPr>
            </w:pPr>
            <w:r>
              <w:rPr>
                <w:sz w:val="28"/>
                <w:szCs w:val="28"/>
              </w:rPr>
              <w:t>30</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6</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31</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7</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32</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8</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33</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9</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c>
          <w:tcPr>
            <w:tcW w:w="2529" w:type="dxa"/>
          </w:tcPr>
          <w:p w:rsidR="004765C5" w:rsidRDefault="004765C5" w:rsidP="00B4256C">
            <w:pPr>
              <w:tabs>
                <w:tab w:val="left" w:pos="3600"/>
              </w:tabs>
              <w:jc w:val="center"/>
              <w:rPr>
                <w:sz w:val="28"/>
                <w:szCs w:val="28"/>
              </w:rPr>
            </w:pPr>
            <w:r>
              <w:rPr>
                <w:sz w:val="28"/>
                <w:szCs w:val="28"/>
              </w:rPr>
              <w:t>34</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r>
      <w:tr w:rsidR="004765C5" w:rsidTr="00B4256C">
        <w:tc>
          <w:tcPr>
            <w:tcW w:w="2529" w:type="dxa"/>
          </w:tcPr>
          <w:p w:rsidR="004765C5" w:rsidRDefault="004765C5" w:rsidP="00B4256C">
            <w:pPr>
              <w:tabs>
                <w:tab w:val="left" w:pos="3600"/>
              </w:tabs>
              <w:jc w:val="center"/>
              <w:rPr>
                <w:sz w:val="28"/>
                <w:szCs w:val="28"/>
              </w:rPr>
            </w:pPr>
            <w:r>
              <w:rPr>
                <w:sz w:val="28"/>
                <w:szCs w:val="28"/>
              </w:rPr>
              <w:t>10</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c>
          <w:tcPr>
            <w:tcW w:w="2529" w:type="dxa"/>
          </w:tcPr>
          <w:p w:rsidR="004765C5" w:rsidRDefault="004765C5" w:rsidP="00B4256C">
            <w:pPr>
              <w:tabs>
                <w:tab w:val="left" w:pos="3600"/>
              </w:tabs>
              <w:jc w:val="center"/>
              <w:rPr>
                <w:sz w:val="28"/>
                <w:szCs w:val="28"/>
              </w:rPr>
            </w:pPr>
            <w:r>
              <w:rPr>
                <w:sz w:val="28"/>
                <w:szCs w:val="28"/>
              </w:rPr>
              <w:t>35</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11</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c>
          <w:tcPr>
            <w:tcW w:w="2529" w:type="dxa"/>
          </w:tcPr>
          <w:p w:rsidR="004765C5" w:rsidRDefault="004765C5" w:rsidP="00B4256C">
            <w:pPr>
              <w:tabs>
                <w:tab w:val="left" w:pos="3600"/>
              </w:tabs>
              <w:jc w:val="center"/>
              <w:rPr>
                <w:sz w:val="28"/>
                <w:szCs w:val="28"/>
              </w:rPr>
            </w:pPr>
            <w:r>
              <w:rPr>
                <w:sz w:val="28"/>
                <w:szCs w:val="28"/>
              </w:rPr>
              <w:t>36</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12</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c>
          <w:tcPr>
            <w:tcW w:w="2529" w:type="dxa"/>
          </w:tcPr>
          <w:p w:rsidR="004765C5" w:rsidRDefault="004765C5" w:rsidP="00B4256C">
            <w:pPr>
              <w:tabs>
                <w:tab w:val="left" w:pos="3600"/>
              </w:tabs>
              <w:jc w:val="center"/>
              <w:rPr>
                <w:sz w:val="28"/>
                <w:szCs w:val="28"/>
              </w:rPr>
            </w:pPr>
            <w:r>
              <w:rPr>
                <w:sz w:val="28"/>
                <w:szCs w:val="28"/>
              </w:rPr>
              <w:t>37</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13</w:t>
            </w:r>
          </w:p>
        </w:tc>
        <w:tc>
          <w:tcPr>
            <w:tcW w:w="2529" w:type="dxa"/>
          </w:tcPr>
          <w:p w:rsidR="004765C5" w:rsidRPr="00145729" w:rsidRDefault="004765C5" w:rsidP="00B4256C">
            <w:pPr>
              <w:tabs>
                <w:tab w:val="left" w:pos="3600"/>
              </w:tabs>
              <w:jc w:val="center"/>
              <w:rPr>
                <w:sz w:val="28"/>
                <w:szCs w:val="28"/>
                <w:lang w:val="en-US"/>
              </w:rPr>
            </w:pPr>
            <w:proofErr w:type="spellStart"/>
            <w:r>
              <w:rPr>
                <w:sz w:val="28"/>
                <w:szCs w:val="28"/>
              </w:rPr>
              <w:t>b</w:t>
            </w:r>
            <w:proofErr w:type="spellEnd"/>
          </w:p>
        </w:tc>
        <w:tc>
          <w:tcPr>
            <w:tcW w:w="2529" w:type="dxa"/>
          </w:tcPr>
          <w:p w:rsidR="004765C5" w:rsidRDefault="004765C5" w:rsidP="00B4256C">
            <w:pPr>
              <w:tabs>
                <w:tab w:val="left" w:pos="3600"/>
              </w:tabs>
              <w:jc w:val="center"/>
              <w:rPr>
                <w:sz w:val="28"/>
                <w:szCs w:val="28"/>
              </w:rPr>
            </w:pPr>
            <w:r>
              <w:rPr>
                <w:sz w:val="28"/>
                <w:szCs w:val="28"/>
              </w:rPr>
              <w:t>38</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14</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c>
          <w:tcPr>
            <w:tcW w:w="2529" w:type="dxa"/>
          </w:tcPr>
          <w:p w:rsidR="004765C5" w:rsidRDefault="004765C5" w:rsidP="00B4256C">
            <w:pPr>
              <w:tabs>
                <w:tab w:val="left" w:pos="3600"/>
              </w:tabs>
              <w:jc w:val="center"/>
              <w:rPr>
                <w:sz w:val="28"/>
                <w:szCs w:val="28"/>
              </w:rPr>
            </w:pPr>
            <w:r>
              <w:rPr>
                <w:sz w:val="28"/>
                <w:szCs w:val="28"/>
              </w:rPr>
              <w:t>39</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15</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40</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d</w:t>
            </w:r>
          </w:p>
        </w:tc>
      </w:tr>
      <w:tr w:rsidR="004765C5" w:rsidTr="00B4256C">
        <w:tc>
          <w:tcPr>
            <w:tcW w:w="2529" w:type="dxa"/>
          </w:tcPr>
          <w:p w:rsidR="004765C5" w:rsidRDefault="004765C5" w:rsidP="00B4256C">
            <w:pPr>
              <w:tabs>
                <w:tab w:val="left" w:pos="3600"/>
              </w:tabs>
              <w:jc w:val="center"/>
              <w:rPr>
                <w:sz w:val="28"/>
                <w:szCs w:val="28"/>
              </w:rPr>
            </w:pPr>
            <w:r>
              <w:rPr>
                <w:sz w:val="28"/>
                <w:szCs w:val="28"/>
              </w:rPr>
              <w:t>16</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c>
          <w:tcPr>
            <w:tcW w:w="2529" w:type="dxa"/>
          </w:tcPr>
          <w:p w:rsidR="004765C5" w:rsidRDefault="004765C5" w:rsidP="00B4256C">
            <w:pPr>
              <w:tabs>
                <w:tab w:val="left" w:pos="3600"/>
              </w:tabs>
              <w:jc w:val="center"/>
              <w:rPr>
                <w:sz w:val="28"/>
                <w:szCs w:val="28"/>
              </w:rPr>
            </w:pPr>
            <w:r>
              <w:rPr>
                <w:sz w:val="28"/>
                <w:szCs w:val="28"/>
              </w:rPr>
              <w:t>41</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17</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42</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a</w:t>
            </w:r>
          </w:p>
        </w:tc>
      </w:tr>
      <w:tr w:rsidR="004765C5" w:rsidTr="00B4256C">
        <w:tc>
          <w:tcPr>
            <w:tcW w:w="2529" w:type="dxa"/>
          </w:tcPr>
          <w:p w:rsidR="004765C5" w:rsidRDefault="004765C5" w:rsidP="00B4256C">
            <w:pPr>
              <w:tabs>
                <w:tab w:val="left" w:pos="3600"/>
              </w:tabs>
              <w:jc w:val="center"/>
              <w:rPr>
                <w:sz w:val="28"/>
                <w:szCs w:val="28"/>
              </w:rPr>
            </w:pPr>
            <w:r>
              <w:rPr>
                <w:sz w:val="28"/>
                <w:szCs w:val="28"/>
              </w:rPr>
              <w:t>18</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c>
          <w:tcPr>
            <w:tcW w:w="2529" w:type="dxa"/>
          </w:tcPr>
          <w:p w:rsidR="004765C5" w:rsidRDefault="004765C5" w:rsidP="00B4256C">
            <w:pPr>
              <w:tabs>
                <w:tab w:val="left" w:pos="3600"/>
              </w:tabs>
              <w:jc w:val="center"/>
              <w:rPr>
                <w:sz w:val="28"/>
                <w:szCs w:val="28"/>
              </w:rPr>
            </w:pPr>
            <w:r>
              <w:rPr>
                <w:sz w:val="28"/>
                <w:szCs w:val="28"/>
              </w:rPr>
              <w:t>43</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19</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44</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20</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d</w:t>
            </w:r>
          </w:p>
        </w:tc>
        <w:tc>
          <w:tcPr>
            <w:tcW w:w="2529" w:type="dxa"/>
          </w:tcPr>
          <w:p w:rsidR="004765C5" w:rsidRDefault="004765C5" w:rsidP="00B4256C">
            <w:pPr>
              <w:tabs>
                <w:tab w:val="left" w:pos="3600"/>
              </w:tabs>
              <w:jc w:val="center"/>
              <w:rPr>
                <w:sz w:val="28"/>
                <w:szCs w:val="28"/>
              </w:rPr>
            </w:pPr>
            <w:r>
              <w:rPr>
                <w:sz w:val="28"/>
                <w:szCs w:val="28"/>
              </w:rPr>
              <w:t>45</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21</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46</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Pr="00145729" w:rsidRDefault="004765C5" w:rsidP="00B4256C">
            <w:pPr>
              <w:tabs>
                <w:tab w:val="left" w:pos="3600"/>
              </w:tabs>
              <w:jc w:val="center"/>
              <w:rPr>
                <w:sz w:val="28"/>
                <w:szCs w:val="28"/>
                <w:lang w:val="en-US"/>
              </w:rPr>
            </w:pPr>
            <w:r>
              <w:rPr>
                <w:sz w:val="28"/>
                <w:szCs w:val="28"/>
              </w:rPr>
              <w:t>2</w:t>
            </w:r>
            <w:proofErr w:type="spellStart"/>
            <w:r>
              <w:rPr>
                <w:sz w:val="28"/>
                <w:szCs w:val="28"/>
                <w:lang w:val="en-US"/>
              </w:rPr>
              <w:t>2</w:t>
            </w:r>
            <w:proofErr w:type="spellEnd"/>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c>
          <w:tcPr>
            <w:tcW w:w="2529" w:type="dxa"/>
          </w:tcPr>
          <w:p w:rsidR="004765C5" w:rsidRDefault="004765C5" w:rsidP="00B4256C">
            <w:pPr>
              <w:tabs>
                <w:tab w:val="left" w:pos="3600"/>
              </w:tabs>
              <w:jc w:val="center"/>
              <w:rPr>
                <w:sz w:val="28"/>
                <w:szCs w:val="28"/>
              </w:rPr>
            </w:pPr>
            <w:r>
              <w:rPr>
                <w:sz w:val="28"/>
                <w:szCs w:val="28"/>
              </w:rPr>
              <w:t>47</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c</w:t>
            </w:r>
          </w:p>
        </w:tc>
      </w:tr>
      <w:tr w:rsidR="004765C5" w:rsidTr="00B4256C">
        <w:tc>
          <w:tcPr>
            <w:tcW w:w="2529" w:type="dxa"/>
          </w:tcPr>
          <w:p w:rsidR="004765C5" w:rsidRDefault="004765C5" w:rsidP="00B4256C">
            <w:pPr>
              <w:tabs>
                <w:tab w:val="left" w:pos="3600"/>
              </w:tabs>
              <w:jc w:val="center"/>
              <w:rPr>
                <w:sz w:val="28"/>
                <w:szCs w:val="28"/>
              </w:rPr>
            </w:pPr>
            <w:r>
              <w:rPr>
                <w:sz w:val="28"/>
                <w:szCs w:val="28"/>
              </w:rPr>
              <w:t>23</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c</w:t>
            </w:r>
          </w:p>
        </w:tc>
        <w:tc>
          <w:tcPr>
            <w:tcW w:w="2529" w:type="dxa"/>
          </w:tcPr>
          <w:p w:rsidR="004765C5" w:rsidRDefault="004765C5" w:rsidP="00B4256C">
            <w:pPr>
              <w:tabs>
                <w:tab w:val="left" w:pos="3600"/>
              </w:tabs>
              <w:jc w:val="center"/>
              <w:rPr>
                <w:sz w:val="28"/>
                <w:szCs w:val="28"/>
              </w:rPr>
            </w:pPr>
            <w:r>
              <w:rPr>
                <w:sz w:val="28"/>
                <w:szCs w:val="28"/>
              </w:rPr>
              <w:t>48</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d</w:t>
            </w:r>
          </w:p>
        </w:tc>
      </w:tr>
      <w:tr w:rsidR="004765C5" w:rsidTr="00B4256C">
        <w:tc>
          <w:tcPr>
            <w:tcW w:w="2529" w:type="dxa"/>
          </w:tcPr>
          <w:p w:rsidR="004765C5" w:rsidRDefault="004765C5" w:rsidP="00B4256C">
            <w:pPr>
              <w:tabs>
                <w:tab w:val="left" w:pos="3600"/>
              </w:tabs>
              <w:jc w:val="center"/>
              <w:rPr>
                <w:sz w:val="28"/>
                <w:szCs w:val="28"/>
              </w:rPr>
            </w:pPr>
            <w:r>
              <w:rPr>
                <w:sz w:val="28"/>
                <w:szCs w:val="28"/>
              </w:rPr>
              <w:t>24</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b</w:t>
            </w:r>
          </w:p>
        </w:tc>
        <w:tc>
          <w:tcPr>
            <w:tcW w:w="2529" w:type="dxa"/>
          </w:tcPr>
          <w:p w:rsidR="004765C5" w:rsidRDefault="004765C5" w:rsidP="00B4256C">
            <w:pPr>
              <w:tabs>
                <w:tab w:val="left" w:pos="3600"/>
              </w:tabs>
              <w:jc w:val="center"/>
              <w:rPr>
                <w:sz w:val="28"/>
                <w:szCs w:val="28"/>
              </w:rPr>
            </w:pPr>
            <w:r>
              <w:rPr>
                <w:sz w:val="28"/>
                <w:szCs w:val="28"/>
              </w:rPr>
              <w:t>49</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d</w:t>
            </w:r>
          </w:p>
        </w:tc>
      </w:tr>
      <w:tr w:rsidR="004765C5" w:rsidTr="00B4256C">
        <w:tc>
          <w:tcPr>
            <w:tcW w:w="2529" w:type="dxa"/>
          </w:tcPr>
          <w:p w:rsidR="004765C5" w:rsidRDefault="004765C5" w:rsidP="00B4256C">
            <w:pPr>
              <w:tabs>
                <w:tab w:val="left" w:pos="3600"/>
              </w:tabs>
              <w:jc w:val="center"/>
              <w:rPr>
                <w:sz w:val="28"/>
                <w:szCs w:val="28"/>
              </w:rPr>
            </w:pPr>
            <w:r>
              <w:rPr>
                <w:sz w:val="28"/>
                <w:szCs w:val="28"/>
              </w:rPr>
              <w:t>25</w:t>
            </w:r>
          </w:p>
        </w:tc>
        <w:tc>
          <w:tcPr>
            <w:tcW w:w="2529" w:type="dxa"/>
          </w:tcPr>
          <w:p w:rsidR="004765C5" w:rsidRPr="00145729" w:rsidRDefault="004765C5" w:rsidP="00B4256C">
            <w:pPr>
              <w:tabs>
                <w:tab w:val="left" w:pos="3600"/>
              </w:tabs>
              <w:jc w:val="center"/>
              <w:rPr>
                <w:sz w:val="28"/>
                <w:szCs w:val="28"/>
                <w:lang w:val="en-US"/>
              </w:rPr>
            </w:pPr>
            <w:r>
              <w:rPr>
                <w:sz w:val="28"/>
                <w:szCs w:val="28"/>
                <w:lang w:val="en-US"/>
              </w:rPr>
              <w:t>a</w:t>
            </w:r>
          </w:p>
        </w:tc>
        <w:tc>
          <w:tcPr>
            <w:tcW w:w="2529" w:type="dxa"/>
          </w:tcPr>
          <w:p w:rsidR="004765C5" w:rsidRDefault="004765C5" w:rsidP="00B4256C">
            <w:pPr>
              <w:tabs>
                <w:tab w:val="left" w:pos="3600"/>
              </w:tabs>
              <w:jc w:val="center"/>
              <w:rPr>
                <w:sz w:val="28"/>
                <w:szCs w:val="28"/>
              </w:rPr>
            </w:pPr>
            <w:r>
              <w:rPr>
                <w:sz w:val="28"/>
                <w:szCs w:val="28"/>
              </w:rPr>
              <w:t>50</w:t>
            </w:r>
          </w:p>
        </w:tc>
        <w:tc>
          <w:tcPr>
            <w:tcW w:w="2529" w:type="dxa"/>
          </w:tcPr>
          <w:p w:rsidR="004765C5" w:rsidRPr="00357852" w:rsidRDefault="004765C5" w:rsidP="00B4256C">
            <w:pPr>
              <w:tabs>
                <w:tab w:val="left" w:pos="3600"/>
              </w:tabs>
              <w:jc w:val="center"/>
              <w:rPr>
                <w:sz w:val="28"/>
                <w:szCs w:val="28"/>
                <w:lang w:val="en-US"/>
              </w:rPr>
            </w:pPr>
            <w:r>
              <w:rPr>
                <w:sz w:val="28"/>
                <w:szCs w:val="28"/>
                <w:lang w:val="en-US"/>
              </w:rPr>
              <w:t>b</w:t>
            </w:r>
          </w:p>
        </w:tc>
      </w:tr>
    </w:tbl>
    <w:p w:rsidR="007258C6" w:rsidRDefault="004765C5" w:rsidP="007258C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Вопросы к экзамену на втором курсе.</w:t>
      </w:r>
    </w:p>
    <w:p w:rsidR="004765C5" w:rsidRPr="004765C5" w:rsidRDefault="004765C5" w:rsidP="004765C5">
      <w:pPr>
        <w:spacing w:after="0"/>
        <w:jc w:val="center"/>
        <w:rPr>
          <w:rFonts w:ascii="Times New Roman" w:hAnsi="Times New Roman"/>
          <w:b/>
          <w:sz w:val="28"/>
          <w:szCs w:val="28"/>
        </w:rPr>
      </w:pPr>
      <w:r w:rsidRPr="004765C5">
        <w:rPr>
          <w:rFonts w:ascii="Times New Roman" w:hAnsi="Times New Roman"/>
          <w:b/>
          <w:sz w:val="28"/>
          <w:szCs w:val="28"/>
        </w:rPr>
        <w:t>Вопросы к экзамену (2 курс)</w:t>
      </w:r>
    </w:p>
    <w:p w:rsidR="004765C5" w:rsidRPr="004765C5" w:rsidRDefault="004765C5" w:rsidP="004765C5">
      <w:pPr>
        <w:spacing w:after="0"/>
        <w:jc w:val="center"/>
        <w:rPr>
          <w:rFonts w:ascii="Times New Roman" w:hAnsi="Times New Roman"/>
          <w:b/>
          <w:sz w:val="28"/>
          <w:szCs w:val="28"/>
        </w:rPr>
      </w:pPr>
      <w:r w:rsidRPr="004765C5">
        <w:rPr>
          <w:rFonts w:ascii="Times New Roman" w:hAnsi="Times New Roman"/>
          <w:b/>
          <w:sz w:val="28"/>
          <w:szCs w:val="28"/>
        </w:rPr>
        <w:lastRenderedPageBreak/>
        <w:t>(теория)</w:t>
      </w:r>
    </w:p>
    <w:p w:rsidR="004765C5" w:rsidRPr="004765C5" w:rsidRDefault="004765C5" w:rsidP="004765C5">
      <w:pPr>
        <w:spacing w:after="0"/>
        <w:jc w:val="center"/>
        <w:rPr>
          <w:rFonts w:ascii="Times New Roman" w:hAnsi="Times New Roman"/>
          <w:b/>
          <w:sz w:val="28"/>
          <w:szCs w:val="28"/>
        </w:rPr>
      </w:pP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Компьютер и зрение. Правила техники безопасности при использовании средств ИКТ.</w:t>
      </w:r>
    </w:p>
    <w:p w:rsidR="004765C5" w:rsidRPr="004765C5" w:rsidRDefault="004765C5" w:rsidP="00180B9B">
      <w:pPr>
        <w:pStyle w:val="a3"/>
        <w:numPr>
          <w:ilvl w:val="0"/>
          <w:numId w:val="133"/>
        </w:numPr>
        <w:spacing w:after="0"/>
        <w:jc w:val="both"/>
        <w:rPr>
          <w:rStyle w:val="StrongEmphasis"/>
          <w:rFonts w:ascii="Times New Roman" w:eastAsia="Calibri" w:hAnsi="Times New Roman"/>
          <w:bCs w:val="0"/>
          <w:sz w:val="28"/>
          <w:szCs w:val="28"/>
        </w:rPr>
      </w:pPr>
      <w:r w:rsidRPr="004765C5">
        <w:rPr>
          <w:rStyle w:val="StrongEmphasis"/>
          <w:rFonts w:ascii="Times New Roman" w:hAnsi="Times New Roman"/>
          <w:b w:val="0"/>
          <w:bCs w:val="0"/>
          <w:sz w:val="28"/>
          <w:szCs w:val="28"/>
        </w:rPr>
        <w:t>Гигиенические требования к персональным электронно-вычислительным машинам и организации работы.</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Основные компоненты персонального компьютера. Процессор. Память. Материнская плата. Видеосистема.</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Устройства ввода информации.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Устройства вывода информации.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Периферийные (дополнительные) устройства компьютера.</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Клавиатура. Основные группы клавиш, их назначение.</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Средства хранения и переноса информации, их характеристики.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Компьютерные сети, их виды и топология.</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Глобальная компьютерная сеть Интернет (главные направления использования сети, спектр услуг в Интернете; понятие сервера, браузера, адреса, форума).</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Базовое программное обеспечение: операционная система, сервисные программы, программы технического обслуживания, инструментальное программное обеспечение.</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 xml:space="preserve">Операционные системы семейства </w:t>
      </w:r>
      <w:r w:rsidRPr="004765C5">
        <w:rPr>
          <w:rFonts w:ascii="Times New Roman" w:hAnsi="Times New Roman"/>
          <w:sz w:val="28"/>
          <w:szCs w:val="28"/>
          <w:lang w:val="en-US"/>
        </w:rPr>
        <w:t>Windows</w:t>
      </w:r>
      <w:r w:rsidRPr="004765C5">
        <w:rPr>
          <w:rFonts w:ascii="Times New Roman" w:hAnsi="Times New Roman"/>
          <w:sz w:val="28"/>
          <w:szCs w:val="28"/>
        </w:rPr>
        <w:t xml:space="preserve">. Организация работы в среде </w:t>
      </w:r>
      <w:r w:rsidRPr="004765C5">
        <w:rPr>
          <w:rFonts w:ascii="Times New Roman" w:hAnsi="Times New Roman"/>
          <w:sz w:val="28"/>
          <w:szCs w:val="28"/>
          <w:lang w:val="en-US"/>
        </w:rPr>
        <w:t>Windows</w:t>
      </w:r>
      <w:r w:rsidRPr="004765C5">
        <w:rPr>
          <w:rFonts w:ascii="Times New Roman" w:hAnsi="Times New Roman"/>
          <w:sz w:val="28"/>
          <w:szCs w:val="28"/>
        </w:rPr>
        <w:t>.</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Основные элементы управления: окно, папка, файл, структура окна, документа. Виды окон.</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Рабочий стол. Главное и контекстное меню.</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Лицензионные и свободно распространяемые программные продукты.</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 xml:space="preserve">Основы работы текстового редактора </w:t>
      </w:r>
      <w:proofErr w:type="spellStart"/>
      <w:r w:rsidRPr="004765C5">
        <w:rPr>
          <w:rFonts w:ascii="Times New Roman" w:hAnsi="Times New Roman"/>
          <w:sz w:val="28"/>
          <w:szCs w:val="28"/>
          <w:lang w:val="en-US"/>
        </w:rPr>
        <w:t>MicrosoftWord</w:t>
      </w:r>
      <w:proofErr w:type="spellEnd"/>
      <w:r w:rsidRPr="004765C5">
        <w:rPr>
          <w:rFonts w:ascii="Times New Roman" w:hAnsi="Times New Roman"/>
          <w:sz w:val="28"/>
          <w:szCs w:val="28"/>
        </w:rPr>
        <w:t>. Встроенный векторный графический редактор.</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 xml:space="preserve">Растровая и векторная графика. Типы графических форматов данных. </w:t>
      </w:r>
    </w:p>
    <w:p w:rsidR="004765C5" w:rsidRPr="004765C5" w:rsidRDefault="004765C5" w:rsidP="00180B9B">
      <w:pPr>
        <w:pStyle w:val="a3"/>
        <w:numPr>
          <w:ilvl w:val="0"/>
          <w:numId w:val="133"/>
        </w:numPr>
        <w:spacing w:after="0" w:line="360" w:lineRule="auto"/>
        <w:jc w:val="both"/>
        <w:rPr>
          <w:rFonts w:ascii="Times New Roman" w:hAnsi="Times New Roman"/>
          <w:b/>
          <w:sz w:val="28"/>
          <w:szCs w:val="28"/>
        </w:rPr>
      </w:pPr>
      <w:r w:rsidRPr="004765C5">
        <w:rPr>
          <w:rFonts w:ascii="Times New Roman" w:hAnsi="Times New Roman"/>
          <w:sz w:val="28"/>
          <w:szCs w:val="28"/>
        </w:rPr>
        <w:t xml:space="preserve">Графический редактор </w:t>
      </w:r>
      <w:r w:rsidRPr="004765C5">
        <w:rPr>
          <w:rFonts w:ascii="Times New Roman" w:hAnsi="Times New Roman"/>
          <w:sz w:val="28"/>
          <w:szCs w:val="28"/>
          <w:lang w:val="en-US"/>
        </w:rPr>
        <w:t>Paint</w:t>
      </w:r>
      <w:r w:rsidRPr="004765C5">
        <w:rPr>
          <w:rFonts w:ascii="Times New Roman" w:hAnsi="Times New Roman"/>
          <w:sz w:val="28"/>
          <w:szCs w:val="28"/>
        </w:rPr>
        <w:t>. Возможности этого редактора.</w:t>
      </w:r>
    </w:p>
    <w:p w:rsidR="004765C5" w:rsidRPr="004765C5" w:rsidRDefault="004765C5" w:rsidP="00180B9B">
      <w:pPr>
        <w:pStyle w:val="a3"/>
        <w:numPr>
          <w:ilvl w:val="0"/>
          <w:numId w:val="133"/>
        </w:numPr>
        <w:spacing w:after="0" w:line="360" w:lineRule="auto"/>
        <w:jc w:val="both"/>
        <w:rPr>
          <w:rFonts w:ascii="Times New Roman" w:hAnsi="Times New Roman"/>
          <w:b/>
          <w:sz w:val="28"/>
          <w:szCs w:val="28"/>
        </w:rPr>
      </w:pPr>
      <w:r w:rsidRPr="004765C5">
        <w:rPr>
          <w:rFonts w:ascii="Times New Roman" w:hAnsi="Times New Roman"/>
          <w:sz w:val="28"/>
          <w:szCs w:val="28"/>
        </w:rPr>
        <w:t xml:space="preserve">Понятие мультимедиа. Компьютерные презентации – один из видов </w:t>
      </w:r>
      <w:proofErr w:type="spellStart"/>
      <w:r w:rsidRPr="004765C5">
        <w:rPr>
          <w:rFonts w:ascii="Times New Roman" w:hAnsi="Times New Roman"/>
          <w:sz w:val="28"/>
          <w:szCs w:val="28"/>
        </w:rPr>
        <w:t>мультимедийных</w:t>
      </w:r>
      <w:proofErr w:type="spellEnd"/>
      <w:r w:rsidRPr="004765C5">
        <w:rPr>
          <w:rFonts w:ascii="Times New Roman" w:hAnsi="Times New Roman"/>
          <w:sz w:val="28"/>
          <w:szCs w:val="28"/>
        </w:rPr>
        <w:t xml:space="preserve"> проектов.</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Работа с презентациями. Операции со слайдами.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Управляющие кнопки. Гиперссылки. Анимационные эффекты в презентации.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 xml:space="preserve">Процессоры электронных таблиц. Процессор </w:t>
      </w:r>
      <w:proofErr w:type="spellStart"/>
      <w:r w:rsidRPr="004765C5">
        <w:rPr>
          <w:rFonts w:ascii="Times New Roman" w:hAnsi="Times New Roman"/>
          <w:sz w:val="28"/>
          <w:szCs w:val="28"/>
          <w:lang w:val="en-US"/>
        </w:rPr>
        <w:t>MicrosoftExcel</w:t>
      </w:r>
      <w:proofErr w:type="spellEnd"/>
      <w:r w:rsidRPr="004765C5">
        <w:rPr>
          <w:rFonts w:ascii="Times New Roman" w:hAnsi="Times New Roman"/>
          <w:bCs/>
          <w:sz w:val="28"/>
          <w:szCs w:val="28"/>
        </w:rPr>
        <w:t>.</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bCs/>
          <w:sz w:val="28"/>
          <w:szCs w:val="28"/>
        </w:rPr>
        <w:t xml:space="preserve">Ввод текстовых и числовых данных в процессоре </w:t>
      </w:r>
      <w:proofErr w:type="spellStart"/>
      <w:r w:rsidRPr="004765C5">
        <w:rPr>
          <w:rFonts w:ascii="Times New Roman" w:hAnsi="Times New Roman"/>
          <w:sz w:val="28"/>
          <w:szCs w:val="28"/>
          <w:lang w:val="en-US"/>
        </w:rPr>
        <w:t>MicrosoftExcel</w:t>
      </w:r>
      <w:proofErr w:type="spellEnd"/>
      <w:r w:rsidRPr="004765C5">
        <w:rPr>
          <w:rFonts w:ascii="Times New Roman" w:hAnsi="Times New Roman"/>
          <w:bCs/>
          <w:sz w:val="28"/>
          <w:szCs w:val="28"/>
        </w:rPr>
        <w:t>.</w:t>
      </w:r>
      <w:r w:rsidRPr="004765C5">
        <w:rPr>
          <w:rFonts w:ascii="Times New Roman" w:hAnsi="Times New Roman"/>
          <w:sz w:val="28"/>
          <w:szCs w:val="28"/>
        </w:rPr>
        <w:t xml:space="preserve"> Операции с ячейками.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lastRenderedPageBreak/>
        <w:t>Формула: структура, способы занесения в ячейку.</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 xml:space="preserve">Функции: структура, способы ввода данных в ячейку. </w:t>
      </w:r>
      <w:proofErr w:type="spellStart"/>
      <w:r w:rsidRPr="004765C5">
        <w:rPr>
          <w:rFonts w:ascii="Times New Roman" w:hAnsi="Times New Roman"/>
          <w:sz w:val="28"/>
          <w:szCs w:val="28"/>
        </w:rPr>
        <w:t>Математическиефункции</w:t>
      </w:r>
      <w:proofErr w:type="spellEnd"/>
      <w:r w:rsidRPr="004765C5">
        <w:rPr>
          <w:rFonts w:ascii="Times New Roman" w:hAnsi="Times New Roman"/>
          <w:sz w:val="28"/>
          <w:szCs w:val="28"/>
        </w:rPr>
        <w:t>.</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 xml:space="preserve">Функции: структура, способы ввода данных в </w:t>
      </w:r>
      <w:proofErr w:type="spellStart"/>
      <w:r w:rsidRPr="004765C5">
        <w:rPr>
          <w:rFonts w:ascii="Times New Roman" w:hAnsi="Times New Roman"/>
          <w:sz w:val="28"/>
          <w:szCs w:val="28"/>
        </w:rPr>
        <w:t>ячейку</w:t>
      </w:r>
      <w:proofErr w:type="gramStart"/>
      <w:r w:rsidRPr="004765C5">
        <w:rPr>
          <w:rFonts w:ascii="Times New Roman" w:hAnsi="Times New Roman"/>
          <w:sz w:val="28"/>
          <w:szCs w:val="28"/>
        </w:rPr>
        <w:t>.С</w:t>
      </w:r>
      <w:proofErr w:type="gramEnd"/>
      <w:r w:rsidRPr="004765C5">
        <w:rPr>
          <w:rFonts w:ascii="Times New Roman" w:hAnsi="Times New Roman"/>
          <w:sz w:val="28"/>
          <w:szCs w:val="28"/>
        </w:rPr>
        <w:t>татистические</w:t>
      </w:r>
      <w:proofErr w:type="spellEnd"/>
      <w:r w:rsidRPr="004765C5">
        <w:rPr>
          <w:rFonts w:ascii="Times New Roman" w:hAnsi="Times New Roman"/>
          <w:sz w:val="28"/>
          <w:szCs w:val="28"/>
        </w:rPr>
        <w:t xml:space="preserve"> и логические  функции.</w:t>
      </w:r>
    </w:p>
    <w:p w:rsidR="004765C5" w:rsidRPr="004765C5" w:rsidRDefault="004765C5" w:rsidP="00180B9B">
      <w:pPr>
        <w:pStyle w:val="a3"/>
        <w:numPr>
          <w:ilvl w:val="0"/>
          <w:numId w:val="133"/>
        </w:numPr>
        <w:spacing w:after="0"/>
        <w:jc w:val="both"/>
        <w:rPr>
          <w:rFonts w:ascii="Times New Roman" w:hAnsi="Times New Roman"/>
          <w:b/>
          <w:sz w:val="28"/>
          <w:szCs w:val="28"/>
        </w:rPr>
      </w:pPr>
      <w:r w:rsidRPr="004765C5">
        <w:rPr>
          <w:rFonts w:ascii="Times New Roman" w:hAnsi="Times New Roman"/>
          <w:sz w:val="28"/>
          <w:szCs w:val="28"/>
        </w:rPr>
        <w:t>Способы создания диаграмм на основе введенных в таблицу данных. Типы диаграмм.</w:t>
      </w:r>
    </w:p>
    <w:p w:rsidR="004765C5" w:rsidRPr="002D6F93" w:rsidRDefault="004765C5" w:rsidP="004765C5">
      <w:pPr>
        <w:spacing w:after="0"/>
        <w:jc w:val="center"/>
        <w:rPr>
          <w:rFonts w:ascii="Times New Roman" w:hAnsi="Times New Roman"/>
          <w:b/>
          <w:sz w:val="28"/>
          <w:szCs w:val="28"/>
        </w:rPr>
      </w:pPr>
      <w:r w:rsidRPr="002D6F93">
        <w:rPr>
          <w:rFonts w:ascii="Times New Roman" w:hAnsi="Times New Roman"/>
          <w:b/>
          <w:sz w:val="28"/>
          <w:szCs w:val="28"/>
        </w:rPr>
        <w:t>Вопросы к экзамену (2 курс)</w:t>
      </w:r>
    </w:p>
    <w:p w:rsidR="004765C5" w:rsidRDefault="004765C5" w:rsidP="004765C5">
      <w:pPr>
        <w:spacing w:after="0"/>
        <w:jc w:val="center"/>
        <w:rPr>
          <w:rFonts w:ascii="Times New Roman" w:hAnsi="Times New Roman"/>
          <w:b/>
          <w:sz w:val="28"/>
          <w:szCs w:val="28"/>
        </w:rPr>
      </w:pPr>
      <w:r w:rsidRPr="002D6F93">
        <w:rPr>
          <w:rFonts w:ascii="Times New Roman" w:hAnsi="Times New Roman"/>
          <w:b/>
          <w:sz w:val="28"/>
          <w:szCs w:val="28"/>
        </w:rPr>
        <w:t>(</w:t>
      </w:r>
      <w:r>
        <w:rPr>
          <w:rFonts w:ascii="Times New Roman" w:hAnsi="Times New Roman"/>
          <w:b/>
          <w:sz w:val="28"/>
          <w:szCs w:val="28"/>
        </w:rPr>
        <w:t>практика</w:t>
      </w:r>
      <w:r w:rsidRPr="002D6F93">
        <w:rPr>
          <w:rFonts w:ascii="Times New Roman" w:hAnsi="Times New Roman"/>
          <w:b/>
          <w:sz w:val="28"/>
          <w:szCs w:val="28"/>
        </w:rPr>
        <w:t>)</w:t>
      </w:r>
    </w:p>
    <w:p w:rsidR="004765C5" w:rsidRPr="002D6F93" w:rsidRDefault="004765C5" w:rsidP="004765C5">
      <w:pPr>
        <w:spacing w:after="0"/>
        <w:jc w:val="both"/>
        <w:rPr>
          <w:rFonts w:ascii="Times New Roman" w:hAnsi="Times New Roman"/>
          <w:b/>
          <w:sz w:val="28"/>
          <w:szCs w:val="28"/>
        </w:rPr>
      </w:pP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Файловая система. Работа с папками, файлами: создание, перемещение, переименование, удаление</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 xml:space="preserve">Создание  и сохранение простого изображения средствами графического редактора </w:t>
      </w:r>
      <w:r w:rsidRPr="00631265">
        <w:rPr>
          <w:rFonts w:ascii="Times New Roman" w:hAnsi="Times New Roman"/>
          <w:sz w:val="28"/>
          <w:szCs w:val="28"/>
          <w:lang w:val="en-US"/>
        </w:rPr>
        <w:t>Paint</w:t>
      </w:r>
      <w:r w:rsidRPr="00631265">
        <w:rPr>
          <w:rFonts w:ascii="Times New Roman" w:hAnsi="Times New Roman"/>
          <w:sz w:val="28"/>
          <w:szCs w:val="28"/>
        </w:rPr>
        <w:t>.</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color w:val="000000"/>
          <w:sz w:val="28"/>
          <w:szCs w:val="28"/>
        </w:rPr>
        <w:t xml:space="preserve">Набор и редактирование текста в соответствии с примером в текстовом процессоре </w:t>
      </w:r>
      <w:proofErr w:type="spellStart"/>
      <w:r w:rsidRPr="00D5011F">
        <w:rPr>
          <w:rFonts w:ascii="Times New Roman" w:hAnsi="Times New Roman"/>
          <w:sz w:val="28"/>
          <w:szCs w:val="28"/>
          <w:lang w:val="en-US"/>
        </w:rPr>
        <w:t>MicrosoftWord</w:t>
      </w:r>
      <w:proofErr w:type="spellEnd"/>
      <w:r w:rsidRPr="00631265">
        <w:rPr>
          <w:rFonts w:ascii="Times New Roman" w:hAnsi="Times New Roman"/>
          <w:color w:val="000000"/>
          <w:sz w:val="28"/>
          <w:szCs w:val="28"/>
        </w:rPr>
        <w:t>. Настройка интервалов.</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 xml:space="preserve">Создание и форматирование  таблиц с помощью </w:t>
      </w:r>
      <w:proofErr w:type="spellStart"/>
      <w:r w:rsidRPr="00D5011F">
        <w:rPr>
          <w:rFonts w:ascii="Times New Roman" w:hAnsi="Times New Roman"/>
          <w:sz w:val="28"/>
          <w:szCs w:val="28"/>
          <w:lang w:val="en-US"/>
        </w:rPr>
        <w:t>MicrosoftWord</w:t>
      </w:r>
      <w:proofErr w:type="spellEnd"/>
      <w:r w:rsidRPr="00D5011F">
        <w:rPr>
          <w:rFonts w:ascii="Times New Roman" w:hAnsi="Times New Roman"/>
          <w:color w:val="000000"/>
          <w:sz w:val="28"/>
          <w:szCs w:val="28"/>
          <w:lang w:val="en-US"/>
        </w:rPr>
        <w:t>.</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color w:val="000000"/>
          <w:sz w:val="28"/>
          <w:szCs w:val="28"/>
        </w:rPr>
        <w:t xml:space="preserve">Работа со списками в </w:t>
      </w:r>
      <w:proofErr w:type="spellStart"/>
      <w:r w:rsidRPr="00D5011F">
        <w:rPr>
          <w:rFonts w:ascii="Times New Roman" w:hAnsi="Times New Roman"/>
          <w:sz w:val="28"/>
          <w:szCs w:val="28"/>
          <w:lang w:val="en-US"/>
        </w:rPr>
        <w:t>MicrosoftWord</w:t>
      </w:r>
      <w:proofErr w:type="spellEnd"/>
      <w:r w:rsidRPr="00631265">
        <w:rPr>
          <w:rFonts w:ascii="Times New Roman" w:hAnsi="Times New Roman"/>
          <w:color w:val="000000"/>
          <w:sz w:val="28"/>
          <w:szCs w:val="28"/>
        </w:rPr>
        <w:t>.</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Создание колонок</w:t>
      </w:r>
      <w:r w:rsidRPr="00631265">
        <w:rPr>
          <w:rFonts w:ascii="Times New Roman" w:hAnsi="Times New Roman"/>
          <w:color w:val="000000"/>
          <w:sz w:val="28"/>
          <w:szCs w:val="28"/>
        </w:rPr>
        <w:t xml:space="preserve"> в текстовом процессоре </w:t>
      </w:r>
      <w:proofErr w:type="spellStart"/>
      <w:r w:rsidRPr="00D5011F">
        <w:rPr>
          <w:rFonts w:ascii="Times New Roman" w:hAnsi="Times New Roman"/>
          <w:sz w:val="28"/>
          <w:szCs w:val="28"/>
          <w:lang w:val="en-US"/>
        </w:rPr>
        <w:t>MicrosoftWord</w:t>
      </w:r>
      <w:proofErr w:type="spellEnd"/>
      <w:r w:rsidRPr="00631265">
        <w:rPr>
          <w:rFonts w:ascii="Times New Roman" w:hAnsi="Times New Roman"/>
          <w:color w:val="000000"/>
          <w:sz w:val="28"/>
          <w:szCs w:val="28"/>
        </w:rPr>
        <w:t>.</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 xml:space="preserve">Создание надписи с помощью процессора </w:t>
      </w:r>
      <w:proofErr w:type="spellStart"/>
      <w:r w:rsidRPr="00D5011F">
        <w:rPr>
          <w:rFonts w:ascii="Times New Roman" w:hAnsi="Times New Roman"/>
          <w:sz w:val="28"/>
          <w:szCs w:val="28"/>
          <w:lang w:val="en-US"/>
        </w:rPr>
        <w:t>MicrosoftWord</w:t>
      </w:r>
      <w:proofErr w:type="spellEnd"/>
      <w:r w:rsidRPr="00631265">
        <w:rPr>
          <w:rFonts w:ascii="Times New Roman" w:hAnsi="Times New Roman"/>
          <w:color w:val="000000"/>
          <w:sz w:val="28"/>
          <w:szCs w:val="28"/>
        </w:rPr>
        <w:t>.</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 xml:space="preserve">Создание схем с использование элементов панели рисования </w:t>
      </w:r>
      <w:r w:rsidRPr="00631265">
        <w:rPr>
          <w:rFonts w:ascii="Times New Roman" w:hAnsi="Times New Roman"/>
          <w:color w:val="000000"/>
          <w:sz w:val="28"/>
          <w:szCs w:val="28"/>
        </w:rPr>
        <w:t xml:space="preserve">в </w:t>
      </w:r>
      <w:proofErr w:type="spellStart"/>
      <w:r w:rsidRPr="00D5011F">
        <w:rPr>
          <w:rFonts w:ascii="Times New Roman" w:hAnsi="Times New Roman"/>
          <w:sz w:val="28"/>
          <w:szCs w:val="28"/>
          <w:lang w:val="en-US"/>
        </w:rPr>
        <w:t>MicrosoftWord</w:t>
      </w:r>
      <w:proofErr w:type="spellEnd"/>
      <w:r w:rsidRPr="00631265">
        <w:rPr>
          <w:rFonts w:ascii="Times New Roman" w:hAnsi="Times New Roman"/>
          <w:color w:val="000000"/>
          <w:sz w:val="28"/>
          <w:szCs w:val="28"/>
        </w:rPr>
        <w:t>.</w:t>
      </w:r>
    </w:p>
    <w:p w:rsidR="004765C5" w:rsidRPr="00631265" w:rsidRDefault="004765C5" w:rsidP="00180B9B">
      <w:pPr>
        <w:pStyle w:val="a3"/>
        <w:numPr>
          <w:ilvl w:val="0"/>
          <w:numId w:val="134"/>
        </w:numPr>
        <w:jc w:val="both"/>
        <w:rPr>
          <w:rFonts w:ascii="Times New Roman" w:hAnsi="Times New Roman"/>
          <w:b/>
          <w:sz w:val="28"/>
          <w:szCs w:val="28"/>
        </w:rPr>
      </w:pPr>
      <w:r w:rsidRPr="00631265">
        <w:rPr>
          <w:rFonts w:ascii="Times New Roman" w:hAnsi="Times New Roman"/>
          <w:sz w:val="28"/>
          <w:szCs w:val="28"/>
        </w:rPr>
        <w:t xml:space="preserve">Вставка объектов в текст из коллекции, из файла, из сети Интернет в </w:t>
      </w:r>
      <w:proofErr w:type="spellStart"/>
      <w:r w:rsidRPr="00D5011F">
        <w:rPr>
          <w:rFonts w:ascii="Times New Roman" w:hAnsi="Times New Roman"/>
          <w:sz w:val="28"/>
          <w:szCs w:val="28"/>
          <w:lang w:val="en-US"/>
        </w:rPr>
        <w:t>MicrosoftWord</w:t>
      </w:r>
      <w:proofErr w:type="spellEnd"/>
      <w:r w:rsidRPr="00631265">
        <w:rPr>
          <w:rFonts w:ascii="Times New Roman" w:hAnsi="Times New Roman"/>
          <w:sz w:val="28"/>
          <w:szCs w:val="28"/>
        </w:rPr>
        <w:t>.</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 xml:space="preserve">Создание информационных буклетов с помощью </w:t>
      </w:r>
      <w:proofErr w:type="spellStart"/>
      <w:r w:rsidRPr="00D5011F">
        <w:rPr>
          <w:rFonts w:ascii="Times New Roman" w:hAnsi="Times New Roman"/>
          <w:sz w:val="28"/>
          <w:szCs w:val="28"/>
          <w:lang w:val="en-US"/>
        </w:rPr>
        <w:t>MicrosoftWord</w:t>
      </w:r>
      <w:proofErr w:type="spellEnd"/>
      <w:r w:rsidRPr="00631265">
        <w:rPr>
          <w:rFonts w:ascii="Times New Roman" w:hAnsi="Times New Roman"/>
          <w:color w:val="000000"/>
          <w:sz w:val="28"/>
          <w:szCs w:val="28"/>
        </w:rPr>
        <w:t>.</w:t>
      </w:r>
    </w:p>
    <w:p w:rsidR="004765C5" w:rsidRPr="00631265" w:rsidRDefault="004765C5" w:rsidP="00180B9B">
      <w:pPr>
        <w:pStyle w:val="a3"/>
        <w:numPr>
          <w:ilvl w:val="0"/>
          <w:numId w:val="134"/>
        </w:numPr>
        <w:spacing w:after="0"/>
        <w:ind w:left="709" w:hanging="425"/>
        <w:jc w:val="both"/>
        <w:rPr>
          <w:rFonts w:ascii="Times New Roman" w:hAnsi="Times New Roman"/>
          <w:b/>
          <w:sz w:val="28"/>
          <w:szCs w:val="28"/>
        </w:rPr>
      </w:pPr>
      <w:r w:rsidRPr="00631265">
        <w:rPr>
          <w:rFonts w:ascii="Times New Roman" w:hAnsi="Times New Roman"/>
          <w:sz w:val="28"/>
          <w:szCs w:val="28"/>
        </w:rPr>
        <w:t>Работа с презентациями. Операции со слайдами: удаление, перестановка, вставка новых слайдов.</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Работа с презентациями. Анимационные эффекты.</w:t>
      </w:r>
    </w:p>
    <w:p w:rsidR="004765C5" w:rsidRPr="00631265" w:rsidRDefault="004765C5" w:rsidP="00180B9B">
      <w:pPr>
        <w:pStyle w:val="a3"/>
        <w:numPr>
          <w:ilvl w:val="0"/>
          <w:numId w:val="134"/>
        </w:numPr>
        <w:spacing w:after="0"/>
        <w:ind w:left="709" w:hanging="425"/>
        <w:jc w:val="both"/>
        <w:rPr>
          <w:rFonts w:ascii="Times New Roman" w:hAnsi="Times New Roman"/>
          <w:b/>
          <w:sz w:val="28"/>
          <w:szCs w:val="28"/>
        </w:rPr>
      </w:pPr>
      <w:r w:rsidRPr="00631265">
        <w:rPr>
          <w:rFonts w:ascii="Times New Roman" w:hAnsi="Times New Roman"/>
          <w:sz w:val="28"/>
          <w:szCs w:val="28"/>
        </w:rPr>
        <w:t>Работа с презентациями. Управляющие кнопки. Добавление гиперссылок.</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Работа с презентациями. Создание графических объектов.</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color w:val="000000"/>
          <w:sz w:val="28"/>
          <w:szCs w:val="28"/>
        </w:rPr>
        <w:t xml:space="preserve">Создание и редактирование табличного документа. </w:t>
      </w:r>
    </w:p>
    <w:p w:rsidR="004765C5" w:rsidRPr="00631265" w:rsidRDefault="004765C5" w:rsidP="00180B9B">
      <w:pPr>
        <w:pStyle w:val="a3"/>
        <w:numPr>
          <w:ilvl w:val="0"/>
          <w:numId w:val="134"/>
        </w:numPr>
        <w:spacing w:after="0"/>
        <w:ind w:left="709" w:hanging="425"/>
        <w:jc w:val="both"/>
        <w:rPr>
          <w:rFonts w:ascii="Times New Roman" w:hAnsi="Times New Roman"/>
          <w:b/>
          <w:sz w:val="28"/>
          <w:szCs w:val="28"/>
        </w:rPr>
      </w:pPr>
      <w:r w:rsidRPr="00631265">
        <w:rPr>
          <w:rFonts w:ascii="Times New Roman" w:hAnsi="Times New Roman"/>
          <w:color w:val="000000"/>
          <w:sz w:val="28"/>
          <w:szCs w:val="28"/>
        </w:rPr>
        <w:t xml:space="preserve">Выполнение операции перемещения, копирования и заполнения ячеек. </w:t>
      </w:r>
      <w:proofErr w:type="spellStart"/>
      <w:r w:rsidRPr="00631265">
        <w:rPr>
          <w:rFonts w:ascii="Times New Roman" w:hAnsi="Times New Roman"/>
          <w:color w:val="000000"/>
          <w:sz w:val="28"/>
          <w:szCs w:val="28"/>
        </w:rPr>
        <w:t>Автозаполнение</w:t>
      </w:r>
      <w:proofErr w:type="spellEnd"/>
      <w:r w:rsidRPr="00631265">
        <w:rPr>
          <w:rFonts w:ascii="Times New Roman" w:hAnsi="Times New Roman"/>
          <w:color w:val="000000"/>
          <w:sz w:val="28"/>
          <w:szCs w:val="28"/>
        </w:rPr>
        <w:t>.</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Создание формулы: структура, способы занесения в ячейку.</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Использование математических функций.</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Использова</w:t>
      </w:r>
      <w:r>
        <w:rPr>
          <w:rFonts w:ascii="Times New Roman" w:hAnsi="Times New Roman"/>
          <w:sz w:val="28"/>
          <w:szCs w:val="28"/>
        </w:rPr>
        <w:t>ние статистических и логических</w:t>
      </w:r>
      <w:r w:rsidRPr="00631265">
        <w:rPr>
          <w:rFonts w:ascii="Times New Roman" w:hAnsi="Times New Roman"/>
          <w:sz w:val="28"/>
          <w:szCs w:val="28"/>
        </w:rPr>
        <w:t xml:space="preserve"> функций.</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sz w:val="28"/>
          <w:szCs w:val="28"/>
        </w:rPr>
        <w:t>Использование функций при решении конкретных задач.</w:t>
      </w:r>
    </w:p>
    <w:p w:rsidR="004765C5" w:rsidRPr="00631265" w:rsidRDefault="004765C5" w:rsidP="00180B9B">
      <w:pPr>
        <w:pStyle w:val="a3"/>
        <w:numPr>
          <w:ilvl w:val="0"/>
          <w:numId w:val="134"/>
        </w:numPr>
        <w:spacing w:after="0"/>
        <w:ind w:left="0" w:firstLine="284"/>
        <w:jc w:val="both"/>
        <w:rPr>
          <w:rFonts w:ascii="Times New Roman" w:hAnsi="Times New Roman"/>
          <w:b/>
          <w:sz w:val="28"/>
          <w:szCs w:val="28"/>
        </w:rPr>
      </w:pPr>
      <w:r w:rsidRPr="00631265">
        <w:rPr>
          <w:rFonts w:ascii="Times New Roman" w:hAnsi="Times New Roman"/>
          <w:bCs/>
          <w:sz w:val="28"/>
          <w:szCs w:val="28"/>
        </w:rPr>
        <w:t>Построение диаграмм по результатам вычислений.</w:t>
      </w:r>
    </w:p>
    <w:p w:rsidR="004765C5" w:rsidRPr="002C7734" w:rsidRDefault="004765C5" w:rsidP="007258C6">
      <w:pPr>
        <w:spacing w:after="0" w:line="240" w:lineRule="auto"/>
        <w:rPr>
          <w:rFonts w:ascii="Times New Roman" w:hAnsi="Times New Roman" w:cs="Times New Roman"/>
          <w:b/>
          <w:bCs/>
          <w:sz w:val="28"/>
          <w:szCs w:val="28"/>
        </w:rPr>
      </w:pPr>
    </w:p>
    <w:p w:rsidR="007258C6" w:rsidRDefault="007258C6" w:rsidP="007258C6">
      <w:pPr>
        <w:spacing w:after="0" w:line="240" w:lineRule="auto"/>
        <w:rPr>
          <w:rFonts w:ascii="Times New Roman" w:hAnsi="Times New Roman" w:cs="Times New Roman"/>
          <w:b/>
          <w:bCs/>
          <w:sz w:val="28"/>
          <w:szCs w:val="28"/>
        </w:rPr>
      </w:pPr>
      <w:r w:rsidRPr="002C7734">
        <w:rPr>
          <w:rFonts w:ascii="Times New Roman" w:hAnsi="Times New Roman" w:cs="Times New Roman"/>
          <w:b/>
          <w:bCs/>
          <w:sz w:val="28"/>
          <w:szCs w:val="28"/>
        </w:rPr>
        <w:t>Критерии оценки промежуточной аттестации</w:t>
      </w:r>
      <w:r w:rsidR="001E692F">
        <w:rPr>
          <w:rFonts w:ascii="Times New Roman" w:hAnsi="Times New Roman" w:cs="Times New Roman"/>
          <w:b/>
          <w:bCs/>
          <w:sz w:val="28"/>
          <w:szCs w:val="28"/>
        </w:rPr>
        <w:t>.</w:t>
      </w:r>
    </w:p>
    <w:p w:rsidR="00B4256C" w:rsidRPr="00B4256C" w:rsidRDefault="00B4256C" w:rsidP="00B4256C">
      <w:pPr>
        <w:ind w:firstLine="709"/>
        <w:jc w:val="both"/>
        <w:rPr>
          <w:rFonts w:ascii="Times New Roman" w:hAnsi="Times New Roman" w:cs="Times New Roman"/>
          <w:sz w:val="28"/>
          <w:szCs w:val="28"/>
        </w:rPr>
      </w:pPr>
      <w:r w:rsidRPr="00B4256C">
        <w:rPr>
          <w:rFonts w:ascii="Times New Roman" w:hAnsi="Times New Roman" w:cs="Times New Roman"/>
          <w:sz w:val="28"/>
          <w:szCs w:val="28"/>
        </w:rPr>
        <w:t xml:space="preserve">Комплект фондов оценочных средств по дисциплине </w:t>
      </w:r>
      <w:r w:rsidRPr="00B4256C">
        <w:rPr>
          <w:rFonts w:ascii="Times New Roman" w:hAnsi="Times New Roman" w:cs="Times New Roman"/>
          <w:b/>
          <w:sz w:val="28"/>
          <w:szCs w:val="28"/>
        </w:rPr>
        <w:t xml:space="preserve">«Информатика» </w:t>
      </w:r>
      <w:r w:rsidRPr="00B4256C">
        <w:rPr>
          <w:rFonts w:ascii="Times New Roman" w:hAnsi="Times New Roman" w:cs="Times New Roman"/>
          <w:sz w:val="28"/>
          <w:szCs w:val="28"/>
        </w:rPr>
        <w:t>соответствует Федеральному государственному образовательному стандарту СПО «Государственные требования к минимуму содержания и уровню подготовки выпускников по специальности».</w:t>
      </w:r>
    </w:p>
    <w:p w:rsidR="00B4256C" w:rsidRPr="00B4256C" w:rsidRDefault="00B4256C" w:rsidP="00B4256C">
      <w:pPr>
        <w:ind w:firstLine="709"/>
        <w:jc w:val="both"/>
        <w:rPr>
          <w:rFonts w:ascii="Times New Roman" w:hAnsi="Times New Roman" w:cs="Times New Roman"/>
          <w:sz w:val="28"/>
          <w:szCs w:val="28"/>
        </w:rPr>
      </w:pPr>
      <w:r w:rsidRPr="00B4256C">
        <w:rPr>
          <w:rFonts w:ascii="Times New Roman" w:hAnsi="Times New Roman" w:cs="Times New Roman"/>
          <w:sz w:val="28"/>
          <w:szCs w:val="28"/>
        </w:rPr>
        <w:t xml:space="preserve">Контрольная работа составлена в соответствии с рабочей программой по дисциплине </w:t>
      </w:r>
      <w:r w:rsidRPr="00B4256C">
        <w:rPr>
          <w:rFonts w:ascii="Times New Roman" w:hAnsi="Times New Roman" w:cs="Times New Roman"/>
          <w:b/>
          <w:sz w:val="28"/>
          <w:szCs w:val="28"/>
        </w:rPr>
        <w:t xml:space="preserve">«Информатика» </w:t>
      </w:r>
      <w:r w:rsidRPr="00B4256C">
        <w:rPr>
          <w:rFonts w:ascii="Times New Roman" w:hAnsi="Times New Roman" w:cs="Times New Roman"/>
          <w:sz w:val="28"/>
          <w:szCs w:val="28"/>
        </w:rPr>
        <w:t xml:space="preserve">в форме тестовых заданий. Контрольная работа проводится в </w:t>
      </w:r>
      <w:r w:rsidR="00D91EC0">
        <w:rPr>
          <w:rFonts w:ascii="Times New Roman" w:hAnsi="Times New Roman" w:cs="Times New Roman"/>
          <w:sz w:val="28"/>
          <w:szCs w:val="28"/>
        </w:rPr>
        <w:t>четвертом</w:t>
      </w:r>
      <w:r w:rsidRPr="00B4256C">
        <w:rPr>
          <w:rFonts w:ascii="Times New Roman" w:hAnsi="Times New Roman" w:cs="Times New Roman"/>
          <w:sz w:val="28"/>
          <w:szCs w:val="28"/>
        </w:rPr>
        <w:t xml:space="preserve"> семестре</w:t>
      </w:r>
      <w:r w:rsidR="00D91EC0">
        <w:rPr>
          <w:rFonts w:ascii="Times New Roman" w:hAnsi="Times New Roman" w:cs="Times New Roman"/>
          <w:sz w:val="28"/>
          <w:szCs w:val="28"/>
        </w:rPr>
        <w:t xml:space="preserve"> в качестве экзамена</w:t>
      </w:r>
      <w:r w:rsidRPr="00B4256C">
        <w:rPr>
          <w:rFonts w:ascii="Times New Roman" w:hAnsi="Times New Roman" w:cs="Times New Roman"/>
          <w:sz w:val="28"/>
          <w:szCs w:val="28"/>
        </w:rPr>
        <w:t>.</w:t>
      </w:r>
    </w:p>
    <w:p w:rsidR="00B4256C" w:rsidRDefault="00B4256C" w:rsidP="00B4256C">
      <w:pPr>
        <w:ind w:firstLine="709"/>
        <w:jc w:val="both"/>
        <w:rPr>
          <w:sz w:val="28"/>
          <w:szCs w:val="28"/>
        </w:rPr>
      </w:pPr>
      <w:r w:rsidRPr="00B4256C">
        <w:rPr>
          <w:rFonts w:ascii="Times New Roman" w:hAnsi="Times New Roman" w:cs="Times New Roman"/>
          <w:sz w:val="28"/>
          <w:szCs w:val="28"/>
        </w:rPr>
        <w:t xml:space="preserve">Критерием оценки является уровень усвоения студентами материала предусмотренного рабочей программой, что выражается количеством правильных ответов. За каждый правильный ответ – 1 балл. Используется следующая </w:t>
      </w:r>
      <w:proofErr w:type="spellStart"/>
      <w:r w:rsidRPr="00B4256C">
        <w:rPr>
          <w:rFonts w:ascii="Times New Roman" w:hAnsi="Times New Roman" w:cs="Times New Roman"/>
          <w:sz w:val="28"/>
          <w:szCs w:val="28"/>
        </w:rPr>
        <w:t>критериальная</w:t>
      </w:r>
      <w:proofErr w:type="spellEnd"/>
      <w:r w:rsidRPr="00B4256C">
        <w:rPr>
          <w:rFonts w:ascii="Times New Roman" w:hAnsi="Times New Roman" w:cs="Times New Roman"/>
          <w:sz w:val="28"/>
          <w:szCs w:val="28"/>
        </w:rPr>
        <w:t xml:space="preserve"> шкала для перевода тестовых баллов в оценки</w:t>
      </w:r>
      <w:r>
        <w:rPr>
          <w:sz w:val="28"/>
          <w:szCs w:val="28"/>
        </w:rPr>
        <w:t>.</w:t>
      </w:r>
    </w:p>
    <w:p w:rsidR="00D91EC0" w:rsidRPr="00D91EC0" w:rsidRDefault="00D91EC0" w:rsidP="00D91EC0">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 xml:space="preserve">Тест оценивается по 5-бальной шкале следующим образом: </w:t>
      </w:r>
    </w:p>
    <w:p w:rsidR="00D91EC0" w:rsidRPr="00D91EC0" w:rsidRDefault="00D91EC0" w:rsidP="00D91EC0">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«5»  соответствует 91% – 100% правильных ответов.</w:t>
      </w:r>
    </w:p>
    <w:p w:rsidR="00D91EC0" w:rsidRPr="00D91EC0" w:rsidRDefault="00D91EC0" w:rsidP="00D91EC0">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«4»  соответствует 71% – 90% правильных ответов.</w:t>
      </w:r>
    </w:p>
    <w:p w:rsidR="00D91EC0" w:rsidRPr="00D91EC0" w:rsidRDefault="00D91EC0" w:rsidP="00D91EC0">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«3»  соответствует 51% – 70% правильных ответов.</w:t>
      </w:r>
    </w:p>
    <w:p w:rsidR="00D91EC0" w:rsidRPr="00D91EC0" w:rsidRDefault="00D91EC0" w:rsidP="00D91EC0">
      <w:pPr>
        <w:spacing w:after="0"/>
        <w:ind w:firstLine="851"/>
        <w:jc w:val="both"/>
        <w:rPr>
          <w:rFonts w:ascii="Times New Roman" w:hAnsi="Times New Roman" w:cs="Times New Roman"/>
          <w:bCs/>
          <w:sz w:val="28"/>
          <w:szCs w:val="28"/>
        </w:rPr>
      </w:pPr>
      <w:r w:rsidRPr="00D91EC0">
        <w:rPr>
          <w:rFonts w:ascii="Times New Roman" w:hAnsi="Times New Roman" w:cs="Times New Roman"/>
          <w:bCs/>
          <w:sz w:val="28"/>
          <w:szCs w:val="28"/>
        </w:rPr>
        <w:t>Оценка  «2»  соответствует 0% – 50% правильных ответов.</w:t>
      </w:r>
    </w:p>
    <w:p w:rsidR="00B4256C" w:rsidRDefault="00B4256C" w:rsidP="00B4256C">
      <w:pPr>
        <w:ind w:firstLine="709"/>
        <w:jc w:val="both"/>
        <w:rPr>
          <w:sz w:val="28"/>
          <w:szCs w:val="28"/>
        </w:rPr>
      </w:pPr>
    </w:p>
    <w:p w:rsidR="00B4256C" w:rsidRDefault="00B4256C" w:rsidP="00B4256C">
      <w:pPr>
        <w:rPr>
          <w:sz w:val="28"/>
          <w:szCs w:val="28"/>
        </w:rPr>
      </w:pPr>
      <w:r>
        <w:rPr>
          <w:sz w:val="28"/>
          <w:szCs w:val="28"/>
        </w:rPr>
        <w:br w:type="page"/>
      </w:r>
    </w:p>
    <w:p w:rsidR="00B4256C" w:rsidRPr="00B4256C" w:rsidRDefault="00B4256C" w:rsidP="00B4256C">
      <w:pPr>
        <w:spacing w:after="0"/>
        <w:ind w:firstLine="709"/>
        <w:jc w:val="center"/>
        <w:rPr>
          <w:rFonts w:ascii="Times New Roman" w:hAnsi="Times New Roman" w:cs="Times New Roman"/>
          <w:b/>
          <w:sz w:val="28"/>
          <w:szCs w:val="28"/>
        </w:rPr>
      </w:pPr>
      <w:r w:rsidRPr="00B4256C">
        <w:rPr>
          <w:rFonts w:ascii="Times New Roman" w:hAnsi="Times New Roman" w:cs="Times New Roman"/>
          <w:b/>
          <w:sz w:val="28"/>
          <w:szCs w:val="28"/>
        </w:rPr>
        <w:lastRenderedPageBreak/>
        <w:t>Тестовые задания</w:t>
      </w:r>
    </w:p>
    <w:p w:rsidR="00B4256C" w:rsidRPr="00B4256C" w:rsidRDefault="00B4256C" w:rsidP="00B4256C">
      <w:pPr>
        <w:spacing w:after="0"/>
        <w:ind w:firstLine="709"/>
        <w:jc w:val="center"/>
        <w:rPr>
          <w:rFonts w:ascii="Times New Roman" w:hAnsi="Times New Roman" w:cs="Times New Roman"/>
          <w:b/>
          <w:sz w:val="28"/>
          <w:szCs w:val="28"/>
        </w:rPr>
      </w:pPr>
      <w:r w:rsidRPr="00B4256C">
        <w:rPr>
          <w:rFonts w:ascii="Times New Roman" w:hAnsi="Times New Roman" w:cs="Times New Roman"/>
          <w:b/>
          <w:sz w:val="28"/>
          <w:szCs w:val="28"/>
        </w:rPr>
        <w:t>По дисциплине «Информатика»</w:t>
      </w:r>
    </w:p>
    <w:p w:rsidR="00B4256C" w:rsidRPr="00B4256C" w:rsidRDefault="00B4256C" w:rsidP="00B4256C">
      <w:pPr>
        <w:spacing w:after="0"/>
        <w:ind w:firstLine="709"/>
        <w:jc w:val="center"/>
        <w:rPr>
          <w:rFonts w:ascii="Times New Roman" w:hAnsi="Times New Roman" w:cs="Times New Roman"/>
          <w:b/>
          <w:sz w:val="28"/>
          <w:szCs w:val="28"/>
        </w:rPr>
      </w:pPr>
      <w:r w:rsidRPr="00B4256C">
        <w:rPr>
          <w:rFonts w:ascii="Times New Roman" w:hAnsi="Times New Roman" w:cs="Times New Roman"/>
          <w:b/>
          <w:sz w:val="28"/>
          <w:szCs w:val="28"/>
        </w:rPr>
        <w:t>1 Вариант</w:t>
      </w:r>
    </w:p>
    <w:p w:rsidR="00B4256C" w:rsidRPr="00B4256C" w:rsidRDefault="00B4256C" w:rsidP="00B4256C">
      <w:pPr>
        <w:spacing w:after="0"/>
        <w:ind w:firstLine="709"/>
        <w:jc w:val="center"/>
        <w:rPr>
          <w:rFonts w:ascii="Times New Roman" w:hAnsi="Times New Roman" w:cs="Times New Roman"/>
          <w:b/>
          <w:sz w:val="28"/>
          <w:szCs w:val="28"/>
        </w:rPr>
      </w:pPr>
    </w:p>
    <w:p w:rsidR="00B4256C" w:rsidRPr="00B4256C" w:rsidRDefault="00B4256C" w:rsidP="00B4256C">
      <w:pPr>
        <w:spacing w:after="0"/>
        <w:ind w:right="61"/>
        <w:jc w:val="center"/>
        <w:rPr>
          <w:rFonts w:ascii="Times New Roman" w:hAnsi="Times New Roman" w:cs="Times New Roman"/>
          <w:b/>
          <w:sz w:val="28"/>
          <w:szCs w:val="28"/>
        </w:rPr>
      </w:pPr>
      <w:r w:rsidRPr="00B4256C">
        <w:rPr>
          <w:rFonts w:ascii="Times New Roman" w:hAnsi="Times New Roman" w:cs="Times New Roman"/>
          <w:b/>
          <w:sz w:val="28"/>
          <w:szCs w:val="28"/>
        </w:rPr>
        <w:t xml:space="preserve">Раздел 1. Информация и информационные процессы.  </w:t>
      </w:r>
    </w:p>
    <w:p w:rsidR="00B4256C" w:rsidRPr="00B4256C" w:rsidRDefault="00B4256C" w:rsidP="00B4256C">
      <w:pPr>
        <w:spacing w:after="0"/>
        <w:ind w:right="61"/>
        <w:jc w:val="center"/>
        <w:rPr>
          <w:rFonts w:ascii="Times New Roman" w:hAnsi="Times New Roman" w:cs="Times New Roman"/>
          <w:b/>
          <w:sz w:val="28"/>
          <w:szCs w:val="28"/>
        </w:rPr>
      </w:pPr>
    </w:p>
    <w:p w:rsidR="00B4256C" w:rsidRPr="00B4256C" w:rsidRDefault="00B4256C" w:rsidP="00B4256C">
      <w:pPr>
        <w:spacing w:after="0"/>
        <w:ind w:right="61"/>
        <w:jc w:val="center"/>
        <w:rPr>
          <w:rFonts w:ascii="Times New Roman" w:hAnsi="Times New Roman" w:cs="Times New Roman"/>
          <w:sz w:val="28"/>
          <w:szCs w:val="28"/>
        </w:rPr>
      </w:pPr>
      <w:r w:rsidRPr="00B4256C">
        <w:rPr>
          <w:rFonts w:ascii="Times New Roman" w:hAnsi="Times New Roman" w:cs="Times New Roman"/>
          <w:sz w:val="28"/>
          <w:szCs w:val="28"/>
        </w:rPr>
        <w:t>1. Электронная вычислительная машина (ЭВМ) – это:</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комплекс аппаратных и программных средств, предназначенный для обработки информации;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комплекс технических средств, предназначенных для автоматической обработки информации;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модель, устанавливающая состав, порядок и принципы взаимодействия входящих в неё компонентов</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блок выполнения арифметико-логических операций.</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2. Информация в ЭВМ кодируется: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в двоичной системе счисления;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в десятичной системе счисления;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в символах;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в буквах.</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 Система счисления – это:</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представление чисел в экспоненциальной форме;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представление чисел с постоянным положением запятой;</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способ представления чисел в виде символов, имеющих определённые количественные значения;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способ представления любого числа с помощью некоторого алфавита символов, называемых цифрами.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4. Зависимости от способа изображения чисел системы счисления делятся </w:t>
      </w:r>
      <w:proofErr w:type="gramStart"/>
      <w:r w:rsidRPr="00B4256C">
        <w:rPr>
          <w:rFonts w:ascii="Times New Roman" w:hAnsi="Times New Roman" w:cs="Times New Roman"/>
          <w:sz w:val="28"/>
          <w:szCs w:val="28"/>
        </w:rPr>
        <w:t>на</w:t>
      </w:r>
      <w:proofErr w:type="gramEnd"/>
      <w:r w:rsidRPr="00B4256C">
        <w:rPr>
          <w:rFonts w:ascii="Times New Roman" w:hAnsi="Times New Roman" w:cs="Times New Roman"/>
          <w:sz w:val="28"/>
          <w:szCs w:val="28"/>
        </w:rPr>
        <w:t>:</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арабские и римские;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позиционные и не позиционные;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представленных в виде ряда и в виде разрядов сетки;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английские и русские</w:t>
      </w:r>
      <w:proofErr w:type="gramStart"/>
      <w:r w:rsidRPr="00B4256C">
        <w:rPr>
          <w:rFonts w:ascii="Times New Roman" w:hAnsi="Times New Roman" w:cs="Times New Roman"/>
          <w:sz w:val="28"/>
          <w:szCs w:val="28"/>
        </w:rPr>
        <w:t xml:space="preserve"> .</w:t>
      </w:r>
      <w:proofErr w:type="gramEnd"/>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5. Двоичная система счисления имеет основание </w:t>
      </w:r>
      <w:proofErr w:type="gramStart"/>
      <w:r w:rsidRPr="00B4256C">
        <w:rPr>
          <w:rFonts w:ascii="Times New Roman" w:hAnsi="Times New Roman" w:cs="Times New Roman"/>
          <w:sz w:val="28"/>
          <w:szCs w:val="28"/>
        </w:rPr>
        <w:t>Р</w:t>
      </w:r>
      <w:proofErr w:type="gramEnd"/>
      <w:r w:rsidRPr="00B4256C">
        <w:rPr>
          <w:rFonts w:ascii="Times New Roman" w:hAnsi="Times New Roman" w:cs="Times New Roman"/>
          <w:sz w:val="28"/>
          <w:szCs w:val="28"/>
        </w:rPr>
        <w:t>:</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а) </w:t>
      </w:r>
      <w:proofErr w:type="gramStart"/>
      <w:r w:rsidRPr="00B4256C">
        <w:rPr>
          <w:rFonts w:ascii="Times New Roman" w:hAnsi="Times New Roman" w:cs="Times New Roman"/>
          <w:sz w:val="28"/>
          <w:szCs w:val="28"/>
        </w:rPr>
        <w:t>Р</w:t>
      </w:r>
      <w:proofErr w:type="gramEnd"/>
      <w:r w:rsidRPr="00B4256C">
        <w:rPr>
          <w:rFonts w:ascii="Times New Roman" w:hAnsi="Times New Roman" w:cs="Times New Roman"/>
          <w:sz w:val="28"/>
          <w:szCs w:val="28"/>
        </w:rPr>
        <w:t xml:space="preserve"> = 2;</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б) </w:t>
      </w:r>
      <w:proofErr w:type="gramStart"/>
      <w:r w:rsidRPr="00B4256C">
        <w:rPr>
          <w:rFonts w:ascii="Times New Roman" w:hAnsi="Times New Roman" w:cs="Times New Roman"/>
          <w:sz w:val="28"/>
          <w:szCs w:val="28"/>
        </w:rPr>
        <w:t>Р</w:t>
      </w:r>
      <w:proofErr w:type="gramEnd"/>
      <w:r w:rsidRPr="00B4256C">
        <w:rPr>
          <w:rFonts w:ascii="Times New Roman" w:hAnsi="Times New Roman" w:cs="Times New Roman"/>
          <w:sz w:val="28"/>
          <w:szCs w:val="28"/>
        </w:rPr>
        <w:t xml:space="preserve"> = 0;</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lastRenderedPageBreak/>
        <w:t xml:space="preserve">в) </w:t>
      </w:r>
      <w:proofErr w:type="gramStart"/>
      <w:r w:rsidRPr="00B4256C">
        <w:rPr>
          <w:rFonts w:ascii="Times New Roman" w:hAnsi="Times New Roman" w:cs="Times New Roman"/>
          <w:sz w:val="28"/>
          <w:szCs w:val="28"/>
        </w:rPr>
        <w:t>Р</w:t>
      </w:r>
      <w:proofErr w:type="gramEnd"/>
      <w:r w:rsidRPr="00B4256C">
        <w:rPr>
          <w:rFonts w:ascii="Times New Roman" w:hAnsi="Times New Roman" w:cs="Times New Roman"/>
          <w:sz w:val="28"/>
          <w:szCs w:val="28"/>
        </w:rPr>
        <w:t xml:space="preserve"> = 1;</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г) </w:t>
      </w:r>
      <w:proofErr w:type="gramStart"/>
      <w:r w:rsidRPr="00B4256C">
        <w:rPr>
          <w:rFonts w:ascii="Times New Roman" w:hAnsi="Times New Roman" w:cs="Times New Roman"/>
          <w:sz w:val="28"/>
          <w:szCs w:val="28"/>
        </w:rPr>
        <w:t>Р</w:t>
      </w:r>
      <w:proofErr w:type="gramEnd"/>
      <w:r w:rsidRPr="00B4256C">
        <w:rPr>
          <w:rFonts w:ascii="Times New Roman" w:hAnsi="Times New Roman" w:cs="Times New Roman"/>
          <w:sz w:val="28"/>
          <w:szCs w:val="28"/>
        </w:rPr>
        <w:t xml:space="preserve"> = 3.</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5. Информационная технология – это:</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совокупность методов, производственных процессов и программно-технических средств, объединенных в технологическую цепочку, которые обеспечивают сбор, хранение, обработку, вывод и распространение информации для снижения трудоемкости процессов использования информационных ресурсов, повышения их надежности и оперативности;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некоторая модель, устанавливающая состав, порядок и принцип взаимодействия входящих в неё компонентов;</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комплекс программных и аппаратных средств;</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комплекс взаимодействующих элементов.</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6. В состав ПК не входит:</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а) системный блок;</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б) монитор;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в) клавиатура;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г) принтер;</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7. Системный блок выполняет следующие функции: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а) организует работу, обрабатывает информацию, производит расчеты, обеспечивает связь человека и ЭВМ;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б) обеспечивает общее управление ПК;</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в) переносит небольшие объемы информации с одного компьютера на другой;</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г) переводит те</w:t>
      </w:r>
      <w:proofErr w:type="gramStart"/>
      <w:r w:rsidRPr="00B4256C">
        <w:rPr>
          <w:rFonts w:ascii="Times New Roman" w:hAnsi="Times New Roman" w:cs="Times New Roman"/>
          <w:sz w:val="28"/>
          <w:szCs w:val="28"/>
        </w:rPr>
        <w:t>кст пр</w:t>
      </w:r>
      <w:proofErr w:type="gramEnd"/>
      <w:r w:rsidRPr="00B4256C">
        <w:rPr>
          <w:rFonts w:ascii="Times New Roman" w:hAnsi="Times New Roman" w:cs="Times New Roman"/>
          <w:sz w:val="28"/>
          <w:szCs w:val="28"/>
        </w:rPr>
        <w:t>ограммы с одного, написанный на языке высокого уровня на машинный язык;</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8. Информационный объем сообщения </w:t>
      </w:r>
      <w:proofErr w:type="spellStart"/>
      <w:r w:rsidRPr="00B4256C">
        <w:rPr>
          <w:rFonts w:ascii="Times New Roman" w:hAnsi="Times New Roman" w:cs="Times New Roman"/>
          <w:b/>
          <w:sz w:val="28"/>
          <w:szCs w:val="28"/>
        </w:rPr>
        <w:t>Ура</w:t>
      </w:r>
      <w:proofErr w:type="gramStart"/>
      <w:r w:rsidRPr="00B4256C">
        <w:rPr>
          <w:rFonts w:ascii="Times New Roman" w:hAnsi="Times New Roman" w:cs="Times New Roman"/>
          <w:b/>
          <w:sz w:val="28"/>
          <w:szCs w:val="28"/>
        </w:rPr>
        <w:t>_Н</w:t>
      </w:r>
      <w:proofErr w:type="gramEnd"/>
      <w:r w:rsidRPr="00B4256C">
        <w:rPr>
          <w:rFonts w:ascii="Times New Roman" w:hAnsi="Times New Roman" w:cs="Times New Roman"/>
          <w:b/>
          <w:sz w:val="28"/>
          <w:szCs w:val="28"/>
        </w:rPr>
        <w:t>ачалась_сессия</w:t>
      </w:r>
      <w:proofErr w:type="spellEnd"/>
      <w:r w:rsidRPr="00B4256C">
        <w:rPr>
          <w:rFonts w:ascii="Times New Roman" w:hAnsi="Times New Roman" w:cs="Times New Roman"/>
          <w:b/>
          <w:sz w:val="28"/>
          <w:szCs w:val="28"/>
        </w:rPr>
        <w:t xml:space="preserve">!! </w:t>
      </w:r>
      <w:r w:rsidRPr="00B4256C">
        <w:rPr>
          <w:rFonts w:ascii="Times New Roman" w:hAnsi="Times New Roman" w:cs="Times New Roman"/>
          <w:sz w:val="28"/>
          <w:szCs w:val="28"/>
        </w:rPr>
        <w:t>При однобайтном кодировании составляет…</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20 байт;</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17 байт;</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23 байт;</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22 байт</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9. Основная память содержит:</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а) постоянную память;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lastRenderedPageBreak/>
        <w:tab/>
        <w:t>в) кодовую шину инструкци</w:t>
      </w:r>
      <w:proofErr w:type="gramStart"/>
      <w:r w:rsidRPr="00B4256C">
        <w:rPr>
          <w:rFonts w:ascii="Times New Roman" w:hAnsi="Times New Roman" w:cs="Times New Roman"/>
          <w:sz w:val="28"/>
          <w:szCs w:val="28"/>
        </w:rPr>
        <w:t>й(</w:t>
      </w:r>
      <w:proofErr w:type="gramEnd"/>
      <w:r w:rsidRPr="00B4256C">
        <w:rPr>
          <w:rFonts w:ascii="Times New Roman" w:hAnsi="Times New Roman" w:cs="Times New Roman"/>
          <w:sz w:val="28"/>
          <w:szCs w:val="28"/>
        </w:rPr>
        <w:t>КШИ).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t>г) порты ввода-вывода;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ab/>
      </w:r>
      <w:proofErr w:type="spellStart"/>
      <w:r w:rsidRPr="00B4256C">
        <w:rPr>
          <w:rFonts w:ascii="Times New Roman" w:hAnsi="Times New Roman" w:cs="Times New Roman"/>
          <w:sz w:val="28"/>
          <w:szCs w:val="28"/>
        </w:rPr>
        <w:t>д</w:t>
      </w:r>
      <w:proofErr w:type="spellEnd"/>
      <w:r w:rsidRPr="00B4256C">
        <w:rPr>
          <w:rFonts w:ascii="Times New Roman" w:hAnsi="Times New Roman" w:cs="Times New Roman"/>
          <w:sz w:val="28"/>
          <w:szCs w:val="28"/>
        </w:rPr>
        <w:t>) оперативную память.</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10. Минимальный элемент изображение на экране называется: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битом;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пикселем;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файлом;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байтом.</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11. Принтер предназначен </w:t>
      </w:r>
      <w:proofErr w:type="gramStart"/>
      <w:r w:rsidRPr="00B4256C">
        <w:rPr>
          <w:rFonts w:ascii="Times New Roman" w:hAnsi="Times New Roman" w:cs="Times New Roman"/>
          <w:sz w:val="28"/>
          <w:szCs w:val="28"/>
        </w:rPr>
        <w:t>для</w:t>
      </w:r>
      <w:proofErr w:type="gramEnd"/>
      <w:r w:rsidRPr="00B4256C">
        <w:rPr>
          <w:rFonts w:ascii="Times New Roman" w:hAnsi="Times New Roman" w:cs="Times New Roman"/>
          <w:sz w:val="28"/>
          <w:szCs w:val="28"/>
        </w:rPr>
        <w:t>:</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ввода алфавитно-цифровых данных, управление работы ПК;</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вывода информации на бумагу;</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вывода на экран текстовой и графической информации;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для вывода только числовой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12. Монитор предназначен </w:t>
      </w:r>
      <w:proofErr w:type="gramStart"/>
      <w:r w:rsidRPr="00B4256C">
        <w:rPr>
          <w:rFonts w:ascii="Times New Roman" w:hAnsi="Times New Roman" w:cs="Times New Roman"/>
          <w:sz w:val="28"/>
          <w:szCs w:val="28"/>
        </w:rPr>
        <w:t>для</w:t>
      </w:r>
      <w:proofErr w:type="gramEnd"/>
      <w:r w:rsidRPr="00B4256C">
        <w:rPr>
          <w:rFonts w:ascii="Times New Roman" w:hAnsi="Times New Roman" w:cs="Times New Roman"/>
          <w:sz w:val="28"/>
          <w:szCs w:val="28"/>
        </w:rPr>
        <w:t>:</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ввода алфавитно-цифровых данных, управление работы ПК;</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вывода информации на бумагу;</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вывода на экран текстовой и графической информации;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вывода информации на магнитный носитель.</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13. Файл – это:</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часть диска;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поименованная область на диске;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последовательность операторов и команд;</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совокупность элементов.</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14. Операционная система – это…</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обработка текстовых документов и таблиц;</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свободные кластеры в различных частях диска;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в) </w:t>
      </w:r>
      <w:r w:rsidRPr="00B4256C">
        <w:rPr>
          <w:rFonts w:ascii="Times New Roman" w:hAnsi="Times New Roman" w:cs="Times New Roman"/>
          <w:sz w:val="28"/>
          <w:szCs w:val="28"/>
          <w:lang w:val="en-US"/>
        </w:rPr>
        <w:t>Fat</w:t>
      </w:r>
      <w:r w:rsidRPr="00B4256C">
        <w:rPr>
          <w:rFonts w:ascii="Times New Roman" w:hAnsi="Times New Roman" w:cs="Times New Roman"/>
          <w:sz w:val="28"/>
          <w:szCs w:val="28"/>
        </w:rPr>
        <w:t>-таблицы;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комплекс управляющих программ</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15. Путь или маршрут к файлу – это:</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а) последовательность операторов;</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б) последовательность имён диска и каталогов, разделённых символом «\»;</w:t>
      </w:r>
    </w:p>
    <w:p w:rsidR="00B4256C" w:rsidRPr="00B4256C" w:rsidRDefault="00B4256C" w:rsidP="00B4256C">
      <w:pPr>
        <w:pStyle w:val="af2"/>
        <w:spacing w:after="0"/>
        <w:ind w:firstLine="539"/>
        <w:jc w:val="both"/>
        <w:rPr>
          <w:sz w:val="28"/>
          <w:szCs w:val="28"/>
        </w:rPr>
      </w:pPr>
      <w:r w:rsidRPr="00B4256C">
        <w:rPr>
          <w:sz w:val="28"/>
          <w:szCs w:val="28"/>
        </w:rPr>
        <w:lastRenderedPageBreak/>
        <w:t>в) перечень и  последовательность  имён  устройств,  разделённых  символом «</w:t>
      </w:r>
      <w:proofErr w:type="gramStart"/>
      <w:r w:rsidRPr="00B4256C">
        <w:rPr>
          <w:sz w:val="28"/>
          <w:szCs w:val="28"/>
        </w:rPr>
        <w:t>:»</w:t>
      </w:r>
      <w:proofErr w:type="gramEnd"/>
      <w:r w:rsidRPr="00B4256C">
        <w:rPr>
          <w:sz w:val="28"/>
          <w:szCs w:val="28"/>
        </w:rPr>
        <w:t>;</w:t>
      </w:r>
    </w:p>
    <w:p w:rsidR="00B4256C" w:rsidRPr="00B4256C" w:rsidRDefault="00B4256C" w:rsidP="00B4256C">
      <w:pPr>
        <w:pStyle w:val="af2"/>
        <w:spacing w:after="0"/>
        <w:ind w:firstLine="539"/>
        <w:jc w:val="both"/>
        <w:rPr>
          <w:sz w:val="28"/>
          <w:szCs w:val="28"/>
        </w:rPr>
      </w:pPr>
      <w:proofErr w:type="gramStart"/>
      <w:r w:rsidRPr="00B4256C">
        <w:rPr>
          <w:sz w:val="28"/>
          <w:szCs w:val="28"/>
        </w:rPr>
        <w:t>г) ) перечень и  последовательность  имён  устройств,  разделённых  символом «&amp;»;.</w:t>
      </w:r>
      <w:proofErr w:type="gramEnd"/>
    </w:p>
    <w:p w:rsidR="00B4256C" w:rsidRPr="00B4256C" w:rsidRDefault="00B4256C" w:rsidP="00B4256C">
      <w:pPr>
        <w:spacing w:after="0"/>
        <w:ind w:firstLine="539"/>
        <w:jc w:val="both"/>
        <w:rPr>
          <w:rFonts w:ascii="Times New Roman" w:hAnsi="Times New Roman" w:cs="Times New Roman"/>
          <w:sz w:val="28"/>
          <w:szCs w:val="28"/>
        </w:rPr>
      </w:pP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16. В каком году была создана первая ЭВМ?</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а) 1995;</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б) 1948;</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в) 1949;</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г) 1950.</w:t>
      </w:r>
    </w:p>
    <w:p w:rsidR="00B4256C" w:rsidRPr="00B4256C" w:rsidRDefault="00B4256C" w:rsidP="00B4256C">
      <w:pPr>
        <w:spacing w:after="0"/>
        <w:ind w:firstLine="539"/>
        <w:jc w:val="both"/>
        <w:rPr>
          <w:rFonts w:ascii="Times New Roman" w:hAnsi="Times New Roman" w:cs="Times New Roman"/>
          <w:sz w:val="28"/>
          <w:szCs w:val="28"/>
        </w:rPr>
      </w:pPr>
      <w:r w:rsidRPr="00B4256C">
        <w:rPr>
          <w:rFonts w:ascii="Times New Roman" w:hAnsi="Times New Roman" w:cs="Times New Roman"/>
          <w:sz w:val="28"/>
          <w:szCs w:val="28"/>
        </w:rPr>
        <w:t xml:space="preserve">17. Наука изучающая, структуру и общие свойства информации, а также закономерности и методы хранения, поиска, передачи и преобразования  с использованием компьютерных технологий? </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информатизация;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информационные технологии;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структуризация;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информатика.</w:t>
      </w:r>
    </w:p>
    <w:p w:rsidR="00B4256C" w:rsidRPr="00B4256C" w:rsidRDefault="00B4256C" w:rsidP="00B4256C">
      <w:pPr>
        <w:spacing w:after="0" w:line="360" w:lineRule="auto"/>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18. Область человеческой деятельности, связанная с процессами преобразования информации с помощью компьютеров и взаимодействия со средой их применения? </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а) информатизация;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информационные технологии;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структуризация;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информатика.</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19. Программа работы с символьной информацией?</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текстовый редактор;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табличные процессоры;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музыкальный редактор;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графический редактор.</w:t>
      </w:r>
    </w:p>
    <w:p w:rsidR="00B4256C" w:rsidRPr="00B4256C" w:rsidRDefault="00B4256C" w:rsidP="00B4256C">
      <w:pPr>
        <w:spacing w:after="0"/>
        <w:ind w:left="540"/>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20. Программа обработки данных, представленных в виде таблицы?</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 xml:space="preserve"> а) текстовый редактор;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табличный процессор;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музыкальный редактор;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графический редактор.</w:t>
      </w:r>
    </w:p>
    <w:p w:rsidR="00B4256C" w:rsidRPr="00B4256C" w:rsidRDefault="00B4256C" w:rsidP="00B4256C">
      <w:pPr>
        <w:spacing w:after="0"/>
        <w:ind w:left="540"/>
        <w:jc w:val="both"/>
        <w:rPr>
          <w:rFonts w:ascii="Times New Roman" w:hAnsi="Times New Roman" w:cs="Times New Roman"/>
          <w:sz w:val="28"/>
          <w:szCs w:val="28"/>
        </w:rPr>
      </w:pPr>
    </w:p>
    <w:p w:rsidR="00B4256C" w:rsidRPr="00B4256C" w:rsidRDefault="00B4256C" w:rsidP="00B4256C">
      <w:pPr>
        <w:tabs>
          <w:tab w:val="num" w:pos="0"/>
        </w:tabs>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21. Программа для создания и обработки звуковой информации?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lastRenderedPageBreak/>
        <w:t>а) текстовый редактор;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табличные процессоры;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музыкальный редактор;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графический редактор.</w:t>
      </w:r>
    </w:p>
    <w:p w:rsidR="00B4256C" w:rsidRPr="00B4256C" w:rsidRDefault="00B4256C" w:rsidP="00B4256C">
      <w:pPr>
        <w:spacing w:after="0"/>
        <w:ind w:left="540"/>
        <w:jc w:val="both"/>
        <w:rPr>
          <w:rFonts w:ascii="Times New Roman" w:hAnsi="Times New Roman" w:cs="Times New Roman"/>
          <w:sz w:val="28"/>
          <w:szCs w:val="28"/>
        </w:rPr>
      </w:pPr>
    </w:p>
    <w:p w:rsidR="00B4256C" w:rsidRPr="00B4256C" w:rsidRDefault="00B4256C" w:rsidP="00B4256C">
      <w:pPr>
        <w:spacing w:after="0"/>
        <w:ind w:left="29" w:firstLine="62"/>
        <w:rPr>
          <w:rFonts w:ascii="Times New Roman" w:hAnsi="Times New Roman" w:cs="Times New Roman"/>
          <w:b/>
          <w:sz w:val="28"/>
          <w:szCs w:val="28"/>
        </w:rPr>
      </w:pPr>
      <w:r w:rsidRPr="00B4256C">
        <w:rPr>
          <w:rFonts w:ascii="Times New Roman" w:hAnsi="Times New Roman" w:cs="Times New Roman"/>
          <w:b/>
          <w:sz w:val="28"/>
          <w:szCs w:val="28"/>
        </w:rPr>
        <w:t>Раздел 2. Средства информационных и коммуникационных технологий.</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22. Методы и средства взаимодействия человека с аппаратными и программными средствами?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сканер;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б) </w:t>
      </w:r>
      <w:proofErr w:type="spellStart"/>
      <w:r w:rsidRPr="00B4256C">
        <w:rPr>
          <w:rFonts w:ascii="Times New Roman" w:hAnsi="Times New Roman" w:cs="Times New Roman"/>
          <w:sz w:val="28"/>
          <w:szCs w:val="28"/>
        </w:rPr>
        <w:t>сниффер</w:t>
      </w:r>
      <w:proofErr w:type="spellEnd"/>
      <w:r w:rsidRPr="00B4256C">
        <w:rPr>
          <w:rFonts w:ascii="Times New Roman" w:hAnsi="Times New Roman" w:cs="Times New Roman"/>
          <w:sz w:val="28"/>
          <w:szCs w:val="28"/>
        </w:rPr>
        <w:t>;</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интерфейс;</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программное обеспечение.</w:t>
      </w:r>
    </w:p>
    <w:p w:rsidR="00B4256C" w:rsidRPr="00B4256C" w:rsidRDefault="00B4256C" w:rsidP="00B4256C">
      <w:pPr>
        <w:spacing w:after="0"/>
        <w:ind w:left="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23. Сведения (сообщения, данные) независимо от формы их представления?</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сканер;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информатизация;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интерфейс;</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информация.</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24. Организованный социально-экономический и научно-технический процесс создания оптимальных условий для удовлетворения информационных потребностей?</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 xml:space="preserve"> а) сканер;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информатизация;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интерфейс;</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информация.</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25. Виды информации?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дискретная;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помехоустойчивая;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непрерывная;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достоверная.</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26. Убрать лишнее. Устройства ввода информации?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мышь;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клавиатура;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плоттер;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lastRenderedPageBreak/>
        <w:t>г) сканер.</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27. Устройства вывода информации?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мышь;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монитор;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принтер;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сканер.</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28. Память компьютера разделяется </w:t>
      </w:r>
      <w:proofErr w:type="gramStart"/>
      <w:r w:rsidRPr="00B4256C">
        <w:rPr>
          <w:rFonts w:ascii="Times New Roman" w:hAnsi="Times New Roman" w:cs="Times New Roman"/>
          <w:sz w:val="28"/>
          <w:szCs w:val="28"/>
        </w:rPr>
        <w:t>на</w:t>
      </w:r>
      <w:proofErr w:type="gramEnd"/>
      <w:r w:rsidRPr="00B4256C">
        <w:rPr>
          <w:rFonts w:ascii="Times New Roman" w:hAnsi="Times New Roman" w:cs="Times New Roman"/>
          <w:sz w:val="28"/>
          <w:szCs w:val="28"/>
        </w:rPr>
        <w:t xml:space="preserve"> …?</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внутренняя;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помехоустойчивая;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непрерывная;</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внешняя.</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29. В зависимости от вида обрабатываемой информации вычислительные машины подразделяются на следующие основные классы?</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аналоговые ВМ;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цифровые ВМ;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помехоустойчивые ВМ;</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телекоммуникационные ВМ.</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30. Свойство информации не иметь скрытых ошибок?</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достоверность;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адекватность;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доступность;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актуальность.</w:t>
      </w:r>
    </w:p>
    <w:p w:rsidR="00B4256C" w:rsidRPr="00B4256C" w:rsidRDefault="00B4256C" w:rsidP="00B4256C">
      <w:pPr>
        <w:spacing w:after="0"/>
        <w:ind w:left="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31. Свойство информации однозначно соответствовать отображаемому объекту или явлению?</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достоверность;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адекватность;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доступность;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актуальность.</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32. Свойство информации, характеризующее возможность ее получения данным пользователем?</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достоверность;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адекватность;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доступность;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lastRenderedPageBreak/>
        <w:t>г) ценность.</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33. Степень соответствия информации текущему моменту времени?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достоверность;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адекватность;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доступность;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актуальность.</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 xml:space="preserve">  34. Степень важности информации для решения задачи?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достоверность;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адекватность;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доступность;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ценность.</w:t>
      </w:r>
    </w:p>
    <w:p w:rsidR="00B4256C" w:rsidRPr="00B4256C" w:rsidRDefault="00B4256C" w:rsidP="00B4256C">
      <w:pPr>
        <w:spacing w:after="0"/>
        <w:ind w:left="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35. Информация, представленная в виде пригодном для обработки ее автоматическими средствами при возможном участии человека?</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данные;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адекватность;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доступность;</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ценность.</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36. Накопление информации с целью обеспечения достаточной полноты для принятия решений?</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сбор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формализация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архивация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кодирование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rPr>
          <w:rFonts w:ascii="Times New Roman" w:hAnsi="Times New Roman" w:cs="Times New Roman"/>
          <w:sz w:val="28"/>
          <w:szCs w:val="28"/>
        </w:rPr>
      </w:pPr>
      <w:r w:rsidRPr="00B4256C">
        <w:rPr>
          <w:rFonts w:ascii="Times New Roman" w:hAnsi="Times New Roman" w:cs="Times New Roman"/>
          <w:b/>
          <w:sz w:val="28"/>
          <w:szCs w:val="28"/>
        </w:rPr>
        <w:t xml:space="preserve">Раздел 3. Технологии создания и преобразования информационных объектов  </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37. Приведение данных, поступающих из разных источников, к одинаковой форме для того, чтобы сделать их сопоставимыми между собой?</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сбор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формализация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архивация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кодирование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lastRenderedPageBreak/>
        <w:t>38. Упорядочивание данных по заданному признаку с целью удобства их использования?</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сбор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формализация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сортировка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кодирование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39. Отсеивание лишних данных, в которых нет необходимости для принятия решений?</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сбор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формализация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фильтрация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кодирование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40. Организация хранения данных в компактной сжатой форме?</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сбор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архивация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фильтрация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кодирование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41. Преобразование одной последовательности сигналов в другую?</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сбор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архивация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фильтрация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кодирование информации.</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 xml:space="preserve">42. </w:t>
      </w:r>
      <w:proofErr w:type="spellStart"/>
      <w:r w:rsidRPr="00B4256C">
        <w:rPr>
          <w:rFonts w:ascii="Times New Roman" w:hAnsi="Times New Roman" w:cs="Times New Roman"/>
          <w:sz w:val="28"/>
          <w:szCs w:val="28"/>
        </w:rPr>
        <w:t>Тетрада</w:t>
      </w:r>
      <w:proofErr w:type="spellEnd"/>
      <w:r w:rsidRPr="00B4256C">
        <w:rPr>
          <w:rFonts w:ascii="Times New Roman" w:hAnsi="Times New Roman" w:cs="Times New Roman"/>
          <w:sz w:val="28"/>
          <w:szCs w:val="28"/>
        </w:rPr>
        <w:t xml:space="preserve">–это: </w:t>
      </w:r>
    </w:p>
    <w:p w:rsidR="00B4256C" w:rsidRPr="00B4256C" w:rsidRDefault="00B4256C" w:rsidP="00B4256C">
      <w:pPr>
        <w:spacing w:after="0"/>
        <w:ind w:left="1083"/>
        <w:jc w:val="both"/>
        <w:rPr>
          <w:rFonts w:ascii="Times New Roman" w:hAnsi="Times New Roman" w:cs="Times New Roman"/>
          <w:sz w:val="28"/>
          <w:szCs w:val="28"/>
        </w:rPr>
      </w:pPr>
      <w:r w:rsidRPr="00B4256C">
        <w:rPr>
          <w:rFonts w:ascii="Times New Roman" w:hAnsi="Times New Roman" w:cs="Times New Roman"/>
          <w:sz w:val="28"/>
          <w:szCs w:val="28"/>
        </w:rPr>
        <w:t>а)</w:t>
      </w:r>
      <w:proofErr w:type="gramStart"/>
      <w:r w:rsidRPr="00B4256C">
        <w:rPr>
          <w:rFonts w:ascii="Times New Roman" w:hAnsi="Times New Roman" w:cs="Times New Roman"/>
          <w:sz w:val="28"/>
          <w:szCs w:val="28"/>
        </w:rPr>
        <w:t>.п</w:t>
      </w:r>
      <w:proofErr w:type="gramEnd"/>
      <w:r w:rsidRPr="00B4256C">
        <w:rPr>
          <w:rFonts w:ascii="Times New Roman" w:hAnsi="Times New Roman" w:cs="Times New Roman"/>
          <w:sz w:val="28"/>
          <w:szCs w:val="28"/>
        </w:rPr>
        <w:t>оловина бита;</w:t>
      </w:r>
    </w:p>
    <w:p w:rsidR="00B4256C" w:rsidRPr="00B4256C" w:rsidRDefault="00B4256C" w:rsidP="00B4256C">
      <w:pPr>
        <w:spacing w:after="0"/>
        <w:ind w:left="1083"/>
        <w:jc w:val="both"/>
        <w:rPr>
          <w:rFonts w:ascii="Times New Roman" w:hAnsi="Times New Roman" w:cs="Times New Roman"/>
          <w:sz w:val="28"/>
          <w:szCs w:val="28"/>
        </w:rPr>
      </w:pPr>
      <w:r w:rsidRPr="00B4256C">
        <w:rPr>
          <w:rFonts w:ascii="Times New Roman" w:hAnsi="Times New Roman" w:cs="Times New Roman"/>
          <w:sz w:val="28"/>
          <w:szCs w:val="28"/>
        </w:rPr>
        <w:t>б)</w:t>
      </w:r>
      <w:proofErr w:type="gramStart"/>
      <w:r w:rsidRPr="00B4256C">
        <w:rPr>
          <w:rFonts w:ascii="Times New Roman" w:hAnsi="Times New Roman" w:cs="Times New Roman"/>
          <w:sz w:val="28"/>
          <w:szCs w:val="28"/>
        </w:rPr>
        <w:t>.п</w:t>
      </w:r>
      <w:proofErr w:type="gramEnd"/>
      <w:r w:rsidRPr="00B4256C">
        <w:rPr>
          <w:rFonts w:ascii="Times New Roman" w:hAnsi="Times New Roman" w:cs="Times New Roman"/>
          <w:sz w:val="28"/>
          <w:szCs w:val="28"/>
        </w:rPr>
        <w:t>оловина байта;</w:t>
      </w:r>
    </w:p>
    <w:p w:rsidR="00B4256C" w:rsidRPr="00B4256C" w:rsidRDefault="00B4256C" w:rsidP="00B4256C">
      <w:pPr>
        <w:spacing w:after="0"/>
        <w:ind w:left="1083"/>
        <w:jc w:val="both"/>
        <w:rPr>
          <w:rFonts w:ascii="Times New Roman" w:hAnsi="Times New Roman" w:cs="Times New Roman"/>
          <w:sz w:val="28"/>
          <w:szCs w:val="28"/>
        </w:rPr>
      </w:pPr>
      <w:r w:rsidRPr="00B4256C">
        <w:rPr>
          <w:rFonts w:ascii="Times New Roman" w:hAnsi="Times New Roman" w:cs="Times New Roman"/>
          <w:sz w:val="28"/>
          <w:szCs w:val="28"/>
        </w:rPr>
        <w:t>в)</w:t>
      </w:r>
      <w:proofErr w:type="gramStart"/>
      <w:r w:rsidRPr="00B4256C">
        <w:rPr>
          <w:rFonts w:ascii="Times New Roman" w:hAnsi="Times New Roman" w:cs="Times New Roman"/>
          <w:sz w:val="28"/>
          <w:szCs w:val="28"/>
        </w:rPr>
        <w:t>.п</w:t>
      </w:r>
      <w:proofErr w:type="gramEnd"/>
      <w:r w:rsidRPr="00B4256C">
        <w:rPr>
          <w:rFonts w:ascii="Times New Roman" w:hAnsi="Times New Roman" w:cs="Times New Roman"/>
          <w:sz w:val="28"/>
          <w:szCs w:val="28"/>
        </w:rPr>
        <w:t>оловина килобайта;</w:t>
      </w:r>
    </w:p>
    <w:p w:rsidR="00B4256C" w:rsidRPr="00B4256C" w:rsidRDefault="00B4256C" w:rsidP="00B4256C">
      <w:pPr>
        <w:spacing w:after="0"/>
        <w:ind w:left="1083"/>
        <w:jc w:val="both"/>
        <w:rPr>
          <w:rFonts w:ascii="Times New Roman" w:hAnsi="Times New Roman" w:cs="Times New Roman"/>
          <w:sz w:val="28"/>
          <w:szCs w:val="28"/>
        </w:rPr>
      </w:pPr>
      <w:r w:rsidRPr="00B4256C">
        <w:rPr>
          <w:rFonts w:ascii="Times New Roman" w:hAnsi="Times New Roman" w:cs="Times New Roman"/>
          <w:sz w:val="28"/>
          <w:szCs w:val="28"/>
        </w:rPr>
        <w:t>г)</w:t>
      </w:r>
      <w:proofErr w:type="gramStart"/>
      <w:r w:rsidRPr="00B4256C">
        <w:rPr>
          <w:rFonts w:ascii="Times New Roman" w:hAnsi="Times New Roman" w:cs="Times New Roman"/>
          <w:sz w:val="28"/>
          <w:szCs w:val="28"/>
        </w:rPr>
        <w:t>.п</w:t>
      </w:r>
      <w:proofErr w:type="gramEnd"/>
      <w:r w:rsidRPr="00B4256C">
        <w:rPr>
          <w:rFonts w:ascii="Times New Roman" w:hAnsi="Times New Roman" w:cs="Times New Roman"/>
          <w:sz w:val="28"/>
          <w:szCs w:val="28"/>
        </w:rPr>
        <w:t xml:space="preserve">оловина </w:t>
      </w:r>
      <w:proofErr w:type="spellStart"/>
      <w:r w:rsidRPr="00B4256C">
        <w:rPr>
          <w:rFonts w:ascii="Times New Roman" w:hAnsi="Times New Roman" w:cs="Times New Roman"/>
          <w:sz w:val="28"/>
          <w:szCs w:val="28"/>
        </w:rPr>
        <w:t>Мбайта</w:t>
      </w:r>
      <w:proofErr w:type="spellEnd"/>
      <w:r w:rsidRPr="00B4256C">
        <w:rPr>
          <w:rFonts w:ascii="Times New Roman" w:hAnsi="Times New Roman" w:cs="Times New Roman"/>
          <w:sz w:val="28"/>
          <w:szCs w:val="28"/>
        </w:rPr>
        <w:t>.</w:t>
      </w:r>
    </w:p>
    <w:p w:rsidR="00B4256C" w:rsidRPr="00B4256C" w:rsidRDefault="00B4256C" w:rsidP="00B4256C">
      <w:pPr>
        <w:spacing w:after="0"/>
        <w:rPr>
          <w:rFonts w:ascii="Times New Roman" w:hAnsi="Times New Roman" w:cs="Times New Roman"/>
          <w:b/>
          <w:sz w:val="28"/>
          <w:szCs w:val="28"/>
        </w:rPr>
      </w:pPr>
    </w:p>
    <w:p w:rsidR="00B4256C" w:rsidRPr="00B4256C" w:rsidRDefault="00B4256C" w:rsidP="00B4256C">
      <w:pPr>
        <w:spacing w:after="0"/>
        <w:rPr>
          <w:rFonts w:ascii="Times New Roman" w:hAnsi="Times New Roman" w:cs="Times New Roman"/>
          <w:b/>
          <w:sz w:val="28"/>
          <w:szCs w:val="28"/>
        </w:rPr>
      </w:pPr>
      <w:r w:rsidRPr="00B4256C">
        <w:rPr>
          <w:rFonts w:ascii="Times New Roman" w:hAnsi="Times New Roman" w:cs="Times New Roman"/>
          <w:b/>
          <w:sz w:val="28"/>
          <w:szCs w:val="28"/>
        </w:rPr>
        <w:t xml:space="preserve">Раздел 4. Телекоммуникационные технологии. </w:t>
      </w:r>
    </w:p>
    <w:p w:rsidR="00B4256C" w:rsidRPr="00B4256C" w:rsidRDefault="00B4256C" w:rsidP="00B4256C">
      <w:pPr>
        <w:spacing w:after="0"/>
        <w:rPr>
          <w:rFonts w:ascii="Times New Roman" w:hAnsi="Times New Roman" w:cs="Times New Roman"/>
          <w:b/>
          <w:sz w:val="28"/>
          <w:szCs w:val="28"/>
        </w:rPr>
      </w:pPr>
    </w:p>
    <w:p w:rsidR="00B4256C" w:rsidRPr="00B4256C" w:rsidRDefault="00B4256C" w:rsidP="00B4256C">
      <w:pPr>
        <w:spacing w:after="0"/>
        <w:rPr>
          <w:rFonts w:ascii="Times New Roman" w:hAnsi="Times New Roman" w:cs="Times New Roman"/>
          <w:sz w:val="28"/>
          <w:szCs w:val="28"/>
        </w:rPr>
      </w:pPr>
      <w:r w:rsidRPr="00B4256C">
        <w:rPr>
          <w:rFonts w:ascii="Times New Roman" w:hAnsi="Times New Roman" w:cs="Times New Roman"/>
          <w:sz w:val="28"/>
          <w:szCs w:val="28"/>
        </w:rPr>
        <w:t>43. Процессы сбора, обработки, накопления, хранения, поиска и распространения информации?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информационные ресурсы;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информационные процессы;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информационные технологии;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lastRenderedPageBreak/>
        <w:t>г) информатизация.</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44. Сведения, получаемые в процессе практической деятельности людей, используемые в общественном производстве и управлении?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информационные ресурсы;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информационные процессы;</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информационные технологии;</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информатизация.</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left="363"/>
        <w:jc w:val="both"/>
        <w:rPr>
          <w:rFonts w:ascii="Times New Roman" w:hAnsi="Times New Roman" w:cs="Times New Roman"/>
          <w:sz w:val="28"/>
          <w:szCs w:val="28"/>
        </w:rPr>
      </w:pPr>
      <w:r w:rsidRPr="00B4256C">
        <w:rPr>
          <w:rFonts w:ascii="Times New Roman" w:hAnsi="Times New Roman" w:cs="Times New Roman"/>
          <w:sz w:val="28"/>
          <w:szCs w:val="28"/>
        </w:rPr>
        <w:t>45. Основные стадии обработки информации при работе в программе</w:t>
      </w:r>
      <w:proofErr w:type="gramStart"/>
      <w:r w:rsidRPr="00B4256C">
        <w:rPr>
          <w:rFonts w:ascii="Times New Roman" w:hAnsi="Times New Roman" w:cs="Times New Roman"/>
          <w:sz w:val="28"/>
          <w:szCs w:val="28"/>
        </w:rPr>
        <w:t xml:space="preserve"> .</w:t>
      </w:r>
      <w:proofErr w:type="gramEnd"/>
      <w:r w:rsidRPr="00B4256C">
        <w:rPr>
          <w:rFonts w:ascii="Times New Roman" w:hAnsi="Times New Roman" w:cs="Times New Roman"/>
          <w:sz w:val="28"/>
          <w:szCs w:val="28"/>
        </w:rPr>
        <w:t>.? ввод – слова, которые вы набираете;</w:t>
      </w:r>
    </w:p>
    <w:p w:rsidR="00B4256C" w:rsidRPr="00B4256C" w:rsidRDefault="00B4256C" w:rsidP="00180B9B">
      <w:pPr>
        <w:numPr>
          <w:ilvl w:val="0"/>
          <w:numId w:val="135"/>
        </w:numPr>
        <w:spacing w:after="0" w:line="240" w:lineRule="auto"/>
        <w:ind w:hanging="357"/>
        <w:jc w:val="both"/>
        <w:rPr>
          <w:rFonts w:ascii="Times New Roman" w:hAnsi="Times New Roman" w:cs="Times New Roman"/>
          <w:sz w:val="28"/>
          <w:szCs w:val="28"/>
        </w:rPr>
      </w:pPr>
      <w:r w:rsidRPr="00B4256C">
        <w:rPr>
          <w:rFonts w:ascii="Times New Roman" w:hAnsi="Times New Roman" w:cs="Times New Roman"/>
          <w:sz w:val="28"/>
          <w:szCs w:val="28"/>
        </w:rPr>
        <w:t>обработка – форматирование текста;</w:t>
      </w:r>
    </w:p>
    <w:p w:rsidR="00B4256C" w:rsidRPr="00B4256C" w:rsidRDefault="00B4256C" w:rsidP="00180B9B">
      <w:pPr>
        <w:numPr>
          <w:ilvl w:val="0"/>
          <w:numId w:val="135"/>
        </w:numPr>
        <w:spacing w:after="0" w:line="240" w:lineRule="auto"/>
        <w:ind w:hanging="357"/>
        <w:jc w:val="both"/>
        <w:rPr>
          <w:rFonts w:ascii="Times New Roman" w:hAnsi="Times New Roman" w:cs="Times New Roman"/>
          <w:sz w:val="28"/>
          <w:szCs w:val="28"/>
        </w:rPr>
      </w:pPr>
      <w:r w:rsidRPr="00B4256C">
        <w:rPr>
          <w:rFonts w:ascii="Times New Roman" w:hAnsi="Times New Roman" w:cs="Times New Roman"/>
          <w:sz w:val="28"/>
          <w:szCs w:val="28"/>
        </w:rPr>
        <w:t>вывод – сохранение текста для повторного использования.</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текстовый процессор;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электронная таблица;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база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музыкальный редактор.</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46. Комплекс аппаратных и программных средств, предназначенный для управления различными процессами в рамках технологического процесса, производства, предприятия. АСУ применяются в различных отраслях промышленности, энергетике, транспорте и т. п.</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сканер;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АСУ;</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интерфейс;</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программное обеспечение</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47. Основные стадии обработки информации при работе в программе</w:t>
      </w:r>
      <w:proofErr w:type="gramStart"/>
      <w:r w:rsidRPr="00B4256C">
        <w:rPr>
          <w:rFonts w:ascii="Times New Roman" w:hAnsi="Times New Roman" w:cs="Times New Roman"/>
          <w:sz w:val="28"/>
          <w:szCs w:val="28"/>
        </w:rPr>
        <w:t xml:space="preserve"> .</w:t>
      </w:r>
      <w:proofErr w:type="gramEnd"/>
      <w:r w:rsidRPr="00B4256C">
        <w:rPr>
          <w:rFonts w:ascii="Times New Roman" w:hAnsi="Times New Roman" w:cs="Times New Roman"/>
          <w:sz w:val="28"/>
          <w:szCs w:val="28"/>
        </w:rPr>
        <w:t>.? ввод – числа;</w:t>
      </w:r>
    </w:p>
    <w:p w:rsidR="00B4256C" w:rsidRPr="00B4256C" w:rsidRDefault="00B4256C" w:rsidP="00180B9B">
      <w:pPr>
        <w:numPr>
          <w:ilvl w:val="0"/>
          <w:numId w:val="135"/>
        </w:numPr>
        <w:spacing w:after="0" w:line="240" w:lineRule="auto"/>
        <w:ind w:hanging="357"/>
        <w:jc w:val="both"/>
        <w:rPr>
          <w:rFonts w:ascii="Times New Roman" w:hAnsi="Times New Roman" w:cs="Times New Roman"/>
          <w:sz w:val="28"/>
          <w:szCs w:val="28"/>
        </w:rPr>
      </w:pPr>
      <w:r w:rsidRPr="00B4256C">
        <w:rPr>
          <w:rFonts w:ascii="Times New Roman" w:hAnsi="Times New Roman" w:cs="Times New Roman"/>
          <w:sz w:val="28"/>
          <w:szCs w:val="28"/>
        </w:rPr>
        <w:t>обработка – применение к данным одной или нескольких функций;</w:t>
      </w:r>
    </w:p>
    <w:p w:rsidR="00B4256C" w:rsidRPr="00B4256C" w:rsidRDefault="00B4256C" w:rsidP="00180B9B">
      <w:pPr>
        <w:numPr>
          <w:ilvl w:val="0"/>
          <w:numId w:val="135"/>
        </w:numPr>
        <w:spacing w:after="0" w:line="240" w:lineRule="auto"/>
        <w:ind w:hanging="357"/>
        <w:jc w:val="both"/>
        <w:rPr>
          <w:rFonts w:ascii="Times New Roman" w:hAnsi="Times New Roman" w:cs="Times New Roman"/>
          <w:sz w:val="28"/>
          <w:szCs w:val="28"/>
        </w:rPr>
      </w:pPr>
      <w:r w:rsidRPr="00B4256C">
        <w:rPr>
          <w:rFonts w:ascii="Times New Roman" w:hAnsi="Times New Roman" w:cs="Times New Roman"/>
          <w:sz w:val="28"/>
          <w:szCs w:val="28"/>
        </w:rPr>
        <w:t>вывод – отображение результатов расчета в численной или графической форме.</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текстовый процессор;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электронная таблица;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база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музыкальный редактор.</w:t>
      </w:r>
    </w:p>
    <w:p w:rsidR="00B4256C" w:rsidRPr="00B4256C" w:rsidRDefault="00B4256C" w:rsidP="00B4256C">
      <w:pPr>
        <w:spacing w:after="0"/>
        <w:jc w:val="both"/>
        <w:rPr>
          <w:rFonts w:ascii="Times New Roman" w:hAnsi="Times New Roman" w:cs="Times New Roman"/>
          <w:sz w:val="28"/>
          <w:szCs w:val="28"/>
        </w:rPr>
      </w:pP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48.  Основные стадии обработки информации при работе в программе</w:t>
      </w:r>
      <w:proofErr w:type="gramStart"/>
      <w:r w:rsidRPr="00B4256C">
        <w:rPr>
          <w:rFonts w:ascii="Times New Roman" w:hAnsi="Times New Roman" w:cs="Times New Roman"/>
          <w:sz w:val="28"/>
          <w:szCs w:val="28"/>
        </w:rPr>
        <w:t xml:space="preserve"> .</w:t>
      </w:r>
      <w:proofErr w:type="gramEnd"/>
      <w:r w:rsidRPr="00B4256C">
        <w:rPr>
          <w:rFonts w:ascii="Times New Roman" w:hAnsi="Times New Roman" w:cs="Times New Roman"/>
          <w:sz w:val="28"/>
          <w:szCs w:val="28"/>
        </w:rPr>
        <w:t>.? ввод – заполнение формы данных;</w:t>
      </w:r>
    </w:p>
    <w:p w:rsidR="00B4256C" w:rsidRPr="00B4256C" w:rsidRDefault="00B4256C" w:rsidP="00180B9B">
      <w:pPr>
        <w:numPr>
          <w:ilvl w:val="0"/>
          <w:numId w:val="135"/>
        </w:numPr>
        <w:spacing w:after="0" w:line="240" w:lineRule="auto"/>
        <w:ind w:hanging="357"/>
        <w:jc w:val="both"/>
        <w:rPr>
          <w:rFonts w:ascii="Times New Roman" w:hAnsi="Times New Roman" w:cs="Times New Roman"/>
          <w:sz w:val="28"/>
          <w:szCs w:val="28"/>
        </w:rPr>
      </w:pPr>
      <w:r w:rsidRPr="00B4256C">
        <w:rPr>
          <w:rFonts w:ascii="Times New Roman" w:hAnsi="Times New Roman" w:cs="Times New Roman"/>
          <w:sz w:val="28"/>
          <w:szCs w:val="28"/>
        </w:rPr>
        <w:lastRenderedPageBreak/>
        <w:t>обработка – сортировка и сохранение записей базы данных;</w:t>
      </w:r>
    </w:p>
    <w:p w:rsidR="00B4256C" w:rsidRPr="00B4256C" w:rsidRDefault="00B4256C" w:rsidP="00180B9B">
      <w:pPr>
        <w:numPr>
          <w:ilvl w:val="0"/>
          <w:numId w:val="135"/>
        </w:numPr>
        <w:spacing w:after="0" w:line="240" w:lineRule="auto"/>
        <w:ind w:hanging="357"/>
        <w:jc w:val="both"/>
        <w:rPr>
          <w:rFonts w:ascii="Times New Roman" w:hAnsi="Times New Roman" w:cs="Times New Roman"/>
          <w:sz w:val="28"/>
          <w:szCs w:val="28"/>
        </w:rPr>
      </w:pPr>
      <w:r w:rsidRPr="00B4256C">
        <w:rPr>
          <w:rFonts w:ascii="Times New Roman" w:hAnsi="Times New Roman" w:cs="Times New Roman"/>
          <w:sz w:val="28"/>
          <w:szCs w:val="28"/>
        </w:rPr>
        <w:t>вывод – отчет, содержащий записи, отобранные по какому либо критерию.</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текстовый процессор;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электронная таблица;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база данных;</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музыкальный редактор.</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180B9B">
      <w:pPr>
        <w:numPr>
          <w:ilvl w:val="0"/>
          <w:numId w:val="136"/>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Устройство визуального отображения информации?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принтер;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сканер;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монитор;</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джойстик.</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180B9B">
      <w:pPr>
        <w:numPr>
          <w:ilvl w:val="0"/>
          <w:numId w:val="136"/>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Совокупность  всех программ, используемых компьютерами, и область деятельности по их созданию и применению?</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аппаратные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программные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программно-аппаратные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программное обеспечение.</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180B9B">
      <w:pPr>
        <w:numPr>
          <w:ilvl w:val="0"/>
          <w:numId w:val="136"/>
        </w:numPr>
        <w:tabs>
          <w:tab w:val="left" w:pos="0"/>
        </w:tabs>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Совокупность программ, обеспечивающих работоспособность самой информационной системы и решение задач организации?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системное программное обеспечение;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программные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программно-аппаратные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программное обеспечение.</w:t>
      </w:r>
    </w:p>
    <w:p w:rsidR="00B4256C" w:rsidRPr="00B4256C" w:rsidRDefault="00B4256C" w:rsidP="00B4256C">
      <w:pPr>
        <w:tabs>
          <w:tab w:val="left" w:pos="0"/>
        </w:tabs>
        <w:spacing w:after="0"/>
        <w:ind w:left="363"/>
        <w:jc w:val="both"/>
        <w:rPr>
          <w:rFonts w:ascii="Times New Roman" w:hAnsi="Times New Roman" w:cs="Times New Roman"/>
          <w:sz w:val="28"/>
          <w:szCs w:val="28"/>
        </w:rPr>
      </w:pPr>
    </w:p>
    <w:p w:rsidR="00B4256C" w:rsidRPr="00B4256C" w:rsidRDefault="00B4256C" w:rsidP="00180B9B">
      <w:pPr>
        <w:numPr>
          <w:ilvl w:val="0"/>
          <w:numId w:val="136"/>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Совокупность программных средств, предназначенных для поддержания функционирования компьютера и управления его устройствами?</w:t>
      </w:r>
    </w:p>
    <w:p w:rsidR="00B4256C" w:rsidRPr="00B4256C" w:rsidRDefault="00B4256C" w:rsidP="00B4256C">
      <w:pPr>
        <w:spacing w:after="0"/>
        <w:ind w:left="540"/>
        <w:jc w:val="both"/>
        <w:rPr>
          <w:rFonts w:ascii="Times New Roman" w:hAnsi="Times New Roman" w:cs="Times New Roman"/>
          <w:sz w:val="28"/>
          <w:szCs w:val="28"/>
        </w:rPr>
      </w:pPr>
      <w:r w:rsidRPr="00B4256C">
        <w:rPr>
          <w:rFonts w:ascii="Times New Roman" w:hAnsi="Times New Roman" w:cs="Times New Roman"/>
          <w:sz w:val="28"/>
          <w:szCs w:val="28"/>
        </w:rPr>
        <w:t>а) системное программное обеспечение;</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б) программные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в) программно-аппаратные средства;</w:t>
      </w:r>
    </w:p>
    <w:p w:rsidR="00B4256C" w:rsidRPr="00B4256C" w:rsidRDefault="00B4256C" w:rsidP="00B4256C">
      <w:pPr>
        <w:spacing w:after="0"/>
        <w:ind w:firstLine="540"/>
        <w:jc w:val="both"/>
        <w:rPr>
          <w:rFonts w:ascii="Times New Roman" w:hAnsi="Times New Roman" w:cs="Times New Roman"/>
          <w:sz w:val="28"/>
          <w:szCs w:val="28"/>
        </w:rPr>
      </w:pPr>
      <w:r w:rsidRPr="00B4256C">
        <w:rPr>
          <w:rFonts w:ascii="Times New Roman" w:hAnsi="Times New Roman" w:cs="Times New Roman"/>
          <w:sz w:val="28"/>
          <w:szCs w:val="28"/>
        </w:rPr>
        <w:t>г) программное обеспечение.</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B4256C">
      <w:pPr>
        <w:spacing w:after="0"/>
        <w:ind w:firstLine="709"/>
        <w:jc w:val="center"/>
        <w:rPr>
          <w:rFonts w:ascii="Times New Roman" w:hAnsi="Times New Roman" w:cs="Times New Roman"/>
          <w:sz w:val="28"/>
          <w:szCs w:val="28"/>
        </w:rPr>
      </w:pPr>
      <w:r w:rsidRPr="00B4256C">
        <w:rPr>
          <w:rFonts w:ascii="Times New Roman" w:hAnsi="Times New Roman" w:cs="Times New Roman"/>
          <w:sz w:val="28"/>
          <w:szCs w:val="28"/>
        </w:rPr>
        <w:br w:type="page"/>
      </w:r>
    </w:p>
    <w:p w:rsidR="00B4256C" w:rsidRPr="00B4256C" w:rsidRDefault="00B4256C" w:rsidP="00B4256C">
      <w:pPr>
        <w:spacing w:after="0"/>
        <w:ind w:firstLine="709"/>
        <w:jc w:val="both"/>
        <w:rPr>
          <w:rFonts w:ascii="Times New Roman" w:hAnsi="Times New Roman" w:cs="Times New Roman"/>
          <w:sz w:val="28"/>
          <w:szCs w:val="28"/>
        </w:rPr>
      </w:pPr>
    </w:p>
    <w:p w:rsidR="00B4256C" w:rsidRPr="00B4256C" w:rsidRDefault="00B4256C" w:rsidP="00B4256C">
      <w:pPr>
        <w:spacing w:after="0"/>
        <w:ind w:firstLine="709"/>
        <w:jc w:val="center"/>
        <w:rPr>
          <w:rFonts w:ascii="Times New Roman" w:hAnsi="Times New Roman" w:cs="Times New Roman"/>
          <w:b/>
          <w:sz w:val="28"/>
          <w:szCs w:val="28"/>
        </w:rPr>
      </w:pPr>
      <w:r w:rsidRPr="00B4256C">
        <w:rPr>
          <w:rFonts w:ascii="Times New Roman" w:hAnsi="Times New Roman" w:cs="Times New Roman"/>
          <w:b/>
          <w:sz w:val="28"/>
          <w:szCs w:val="28"/>
        </w:rPr>
        <w:t>2 Вариант</w:t>
      </w:r>
    </w:p>
    <w:p w:rsidR="00B4256C" w:rsidRPr="00B4256C" w:rsidRDefault="00B4256C" w:rsidP="00B4256C">
      <w:pPr>
        <w:spacing w:after="0"/>
        <w:ind w:firstLine="709"/>
        <w:jc w:val="center"/>
        <w:rPr>
          <w:rFonts w:ascii="Times New Roman" w:hAnsi="Times New Roman" w:cs="Times New Roman"/>
          <w:b/>
          <w:sz w:val="28"/>
          <w:szCs w:val="28"/>
        </w:rPr>
      </w:pPr>
    </w:p>
    <w:p w:rsidR="00B4256C" w:rsidRPr="00B4256C" w:rsidRDefault="00B4256C" w:rsidP="00B4256C">
      <w:pPr>
        <w:spacing w:after="0"/>
        <w:jc w:val="center"/>
        <w:rPr>
          <w:rFonts w:ascii="Times New Roman" w:hAnsi="Times New Roman" w:cs="Times New Roman"/>
          <w:sz w:val="28"/>
          <w:szCs w:val="28"/>
        </w:rPr>
      </w:pPr>
      <w:r w:rsidRPr="00B4256C">
        <w:rPr>
          <w:rFonts w:ascii="Times New Roman" w:hAnsi="Times New Roman" w:cs="Times New Roman"/>
          <w:b/>
          <w:sz w:val="28"/>
          <w:szCs w:val="28"/>
        </w:rPr>
        <w:t xml:space="preserve">Раздел 1. Информация и информационные процессы.  </w:t>
      </w:r>
    </w:p>
    <w:p w:rsidR="00B4256C" w:rsidRPr="00B4256C" w:rsidRDefault="00B4256C" w:rsidP="00180B9B">
      <w:pPr>
        <w:numPr>
          <w:ilvl w:val="0"/>
          <w:numId w:val="137"/>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Электронная вычислительная машина (ЭВМ) – это:</w:t>
      </w:r>
    </w:p>
    <w:p w:rsidR="00B4256C" w:rsidRPr="00B4256C" w:rsidRDefault="00B4256C" w:rsidP="00180B9B">
      <w:pPr>
        <w:numPr>
          <w:ilvl w:val="1"/>
          <w:numId w:val="137"/>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 xml:space="preserve"> комплекс аппаратных и программных средств, предназначенный для обработки информации</w:t>
      </w:r>
    </w:p>
    <w:p w:rsidR="00B4256C" w:rsidRPr="00B4256C" w:rsidRDefault="00B4256C" w:rsidP="00180B9B">
      <w:pPr>
        <w:numPr>
          <w:ilvl w:val="1"/>
          <w:numId w:val="137"/>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комплекс технических средств, предназначенных для автоматической обработки информации</w:t>
      </w:r>
    </w:p>
    <w:p w:rsidR="00B4256C" w:rsidRPr="00B4256C" w:rsidRDefault="00B4256C" w:rsidP="00180B9B">
      <w:pPr>
        <w:numPr>
          <w:ilvl w:val="1"/>
          <w:numId w:val="137"/>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модель, устанавливающая состав, порядок и принципы взаимодействия входящих в неё компонентов</w:t>
      </w:r>
    </w:p>
    <w:p w:rsidR="00B4256C" w:rsidRPr="00B4256C" w:rsidRDefault="00B4256C" w:rsidP="00180B9B">
      <w:pPr>
        <w:numPr>
          <w:ilvl w:val="1"/>
          <w:numId w:val="137"/>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Способность информации соответствовать запросам пользователя</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В каком году была создана первая ЭВМ?</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1995</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1946</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1949</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1955</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 xml:space="preserve"> Наука изучающая, структуру и общие свойства информации, а также закономерности и методы хранения, поиска, передачи и преобразования  с использованием компьютерных технологий? </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информатизация</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технологии</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информатика</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информирование</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 xml:space="preserve">Общество, в котором новые информационные технологии </w:t>
      </w:r>
      <w:proofErr w:type="gramStart"/>
      <w:r w:rsidRPr="00B4256C">
        <w:rPr>
          <w:rFonts w:ascii="Times New Roman" w:hAnsi="Times New Roman"/>
          <w:sz w:val="28"/>
          <w:szCs w:val="28"/>
        </w:rPr>
        <w:t>играют важную роль называется</w:t>
      </w:r>
      <w:proofErr w:type="gramEnd"/>
      <w:r w:rsidRPr="00B4256C">
        <w:rPr>
          <w:rFonts w:ascii="Times New Roman" w:hAnsi="Times New Roman"/>
          <w:sz w:val="28"/>
          <w:szCs w:val="28"/>
        </w:rPr>
        <w:t>:</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Индустриальным</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Информационным</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Интегрированным</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 xml:space="preserve">Индукционным </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 xml:space="preserve">Область человеческой деятельности, связанная с процессами преобразования информации с помощью компьютеров и взаимодействия со средой их применения? </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технологии</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структуризация</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информатика</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информатизация</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Сведения, получаемые в процессе практической деятельности людей, используемые в общественном производстве и управлении:</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ресурсы</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продукты</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технологии</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сообщения</w:t>
      </w:r>
    </w:p>
    <w:p w:rsidR="00B4256C" w:rsidRPr="00B4256C" w:rsidRDefault="00B4256C" w:rsidP="00B4256C">
      <w:pPr>
        <w:spacing w:after="0"/>
        <w:jc w:val="both"/>
        <w:rPr>
          <w:rFonts w:ascii="Times New Roman" w:hAnsi="Times New Roman" w:cs="Times New Roman"/>
          <w:sz w:val="28"/>
          <w:szCs w:val="28"/>
        </w:rPr>
      </w:pPr>
    </w:p>
    <w:p w:rsidR="00B4256C" w:rsidRPr="00B4256C" w:rsidRDefault="00B4256C" w:rsidP="00B4256C">
      <w:pPr>
        <w:spacing w:after="0"/>
        <w:jc w:val="center"/>
        <w:rPr>
          <w:rFonts w:ascii="Times New Roman" w:hAnsi="Times New Roman" w:cs="Times New Roman"/>
          <w:b/>
          <w:sz w:val="28"/>
          <w:szCs w:val="28"/>
        </w:rPr>
      </w:pP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Сведения (сообщения, данные) независимо от формы их представления</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Интерфейс</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Информация</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Аппаратные средства</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 xml:space="preserve">Досье </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Не является видом информации</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дискретная</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непрерывная</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достоверная.</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Свойство информации не иметь скрытых ошибок?</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достоверность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адекватность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доступность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качество</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Свойство информации однозначно соответствовать отображаемому объекту или явлению?</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достоверность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адекватность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доступность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целостность</w:t>
      </w:r>
    </w:p>
    <w:p w:rsidR="00B4256C" w:rsidRPr="00B4256C" w:rsidRDefault="00B4256C" w:rsidP="00B4256C">
      <w:pPr>
        <w:pStyle w:val="a3"/>
        <w:spacing w:after="0"/>
        <w:jc w:val="both"/>
        <w:rPr>
          <w:rFonts w:ascii="Times New Roman" w:hAnsi="Times New Roman"/>
          <w:sz w:val="28"/>
          <w:szCs w:val="28"/>
        </w:rPr>
      </w:pP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Свойство информации, характеризующее возможность ее получения данным пользователем?</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достоверность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адекватность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доступность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целостность</w:t>
      </w:r>
    </w:p>
    <w:p w:rsidR="00B4256C" w:rsidRPr="00B4256C" w:rsidRDefault="00B4256C" w:rsidP="00B4256C">
      <w:pPr>
        <w:pStyle w:val="a3"/>
        <w:spacing w:after="0"/>
        <w:jc w:val="both"/>
        <w:rPr>
          <w:rFonts w:ascii="Times New Roman" w:hAnsi="Times New Roman"/>
          <w:sz w:val="28"/>
          <w:szCs w:val="28"/>
        </w:rPr>
      </w:pP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Степень соответствия информации текущему моменту времени?</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ценность</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релевантность</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актуальность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целостность</w:t>
      </w:r>
    </w:p>
    <w:p w:rsidR="00B4256C" w:rsidRPr="00B4256C" w:rsidRDefault="00B4256C" w:rsidP="00B4256C">
      <w:pPr>
        <w:pStyle w:val="a3"/>
        <w:spacing w:after="0"/>
        <w:jc w:val="both"/>
        <w:rPr>
          <w:rFonts w:ascii="Times New Roman" w:hAnsi="Times New Roman"/>
          <w:sz w:val="28"/>
          <w:szCs w:val="28"/>
        </w:rPr>
      </w:pP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Степень важности информации для решения задачи?</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ценность</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релевантность</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актуальность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целостность</w:t>
      </w:r>
    </w:p>
    <w:p w:rsidR="00B4256C" w:rsidRPr="00B4256C" w:rsidRDefault="00B4256C" w:rsidP="00B4256C">
      <w:pPr>
        <w:pStyle w:val="a3"/>
        <w:spacing w:after="0"/>
        <w:jc w:val="both"/>
        <w:rPr>
          <w:rFonts w:ascii="Times New Roman" w:hAnsi="Times New Roman"/>
          <w:sz w:val="28"/>
          <w:szCs w:val="28"/>
        </w:rPr>
      </w:pP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Способность информации соответствовать запросам пользователя?</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ценность</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lastRenderedPageBreak/>
        <w:t>релевантность</w:t>
      </w:r>
    </w:p>
    <w:p w:rsidR="00B4256C" w:rsidRPr="00B4256C" w:rsidRDefault="00B4256C" w:rsidP="00180B9B">
      <w:pPr>
        <w:pStyle w:val="a3"/>
        <w:numPr>
          <w:ilvl w:val="1"/>
          <w:numId w:val="137"/>
        </w:numPr>
        <w:spacing w:after="0" w:line="240" w:lineRule="auto"/>
        <w:ind w:hanging="294"/>
        <w:jc w:val="both"/>
        <w:rPr>
          <w:rFonts w:ascii="Times New Roman" w:hAnsi="Times New Roman"/>
          <w:sz w:val="28"/>
          <w:szCs w:val="28"/>
        </w:rPr>
      </w:pPr>
      <w:r w:rsidRPr="00B4256C">
        <w:rPr>
          <w:rFonts w:ascii="Times New Roman" w:hAnsi="Times New Roman"/>
          <w:sz w:val="28"/>
          <w:szCs w:val="28"/>
        </w:rPr>
        <w:t>актуальность</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целостность</w:t>
      </w:r>
    </w:p>
    <w:p w:rsidR="00B4256C" w:rsidRPr="00B4256C" w:rsidRDefault="00B4256C" w:rsidP="00B4256C">
      <w:pPr>
        <w:pStyle w:val="a3"/>
        <w:spacing w:after="0"/>
        <w:jc w:val="both"/>
        <w:rPr>
          <w:rFonts w:ascii="Times New Roman" w:hAnsi="Times New Roman"/>
          <w:sz w:val="28"/>
          <w:szCs w:val="28"/>
        </w:rPr>
      </w:pP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Перевести число 112</w:t>
      </w:r>
      <w:r w:rsidRPr="00B4256C">
        <w:rPr>
          <w:rFonts w:ascii="Times New Roman" w:hAnsi="Times New Roman"/>
          <w:sz w:val="28"/>
          <w:szCs w:val="28"/>
          <w:vertAlign w:val="subscript"/>
        </w:rPr>
        <w:t>10</w:t>
      </w:r>
      <w:r w:rsidRPr="00B4256C">
        <w:rPr>
          <w:rFonts w:ascii="Times New Roman" w:hAnsi="Times New Roman"/>
          <w:sz w:val="28"/>
          <w:szCs w:val="28"/>
        </w:rPr>
        <w:t xml:space="preserve"> в двоичную, восьмеричную и шестнадцатеричную системы счисления</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 xml:space="preserve">Информационный объем сообщения </w:t>
      </w:r>
      <w:proofErr w:type="spellStart"/>
      <w:r w:rsidRPr="00B4256C">
        <w:rPr>
          <w:rFonts w:ascii="Times New Roman" w:hAnsi="Times New Roman"/>
          <w:b/>
          <w:sz w:val="28"/>
          <w:szCs w:val="28"/>
        </w:rPr>
        <w:t>Ура</w:t>
      </w:r>
      <w:proofErr w:type="gramStart"/>
      <w:r w:rsidRPr="00B4256C">
        <w:rPr>
          <w:rFonts w:ascii="Times New Roman" w:hAnsi="Times New Roman"/>
          <w:b/>
          <w:sz w:val="28"/>
          <w:szCs w:val="28"/>
        </w:rPr>
        <w:t>_Н</w:t>
      </w:r>
      <w:proofErr w:type="gramEnd"/>
      <w:r w:rsidRPr="00B4256C">
        <w:rPr>
          <w:rFonts w:ascii="Times New Roman" w:hAnsi="Times New Roman"/>
          <w:b/>
          <w:sz w:val="28"/>
          <w:szCs w:val="28"/>
        </w:rPr>
        <w:t>ачалась_сессия</w:t>
      </w:r>
      <w:proofErr w:type="spellEnd"/>
      <w:r w:rsidRPr="00B4256C">
        <w:rPr>
          <w:rFonts w:ascii="Times New Roman" w:hAnsi="Times New Roman"/>
          <w:b/>
          <w:sz w:val="28"/>
          <w:szCs w:val="28"/>
        </w:rPr>
        <w:t xml:space="preserve">!!! </w:t>
      </w:r>
      <w:r w:rsidRPr="00B4256C">
        <w:rPr>
          <w:rFonts w:ascii="Times New Roman" w:hAnsi="Times New Roman"/>
          <w:sz w:val="28"/>
          <w:szCs w:val="28"/>
        </w:rPr>
        <w:t>При однобайтном кодировании составляет…</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20 байт</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17 байт</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22 байт</w:t>
      </w:r>
    </w:p>
    <w:p w:rsidR="00B4256C" w:rsidRPr="00B4256C" w:rsidRDefault="00B4256C" w:rsidP="00180B9B">
      <w:pPr>
        <w:pStyle w:val="a3"/>
        <w:numPr>
          <w:ilvl w:val="1"/>
          <w:numId w:val="137"/>
        </w:numPr>
        <w:spacing w:after="0" w:line="240" w:lineRule="auto"/>
        <w:jc w:val="both"/>
        <w:rPr>
          <w:rFonts w:ascii="Times New Roman" w:hAnsi="Times New Roman"/>
          <w:sz w:val="28"/>
          <w:szCs w:val="28"/>
        </w:rPr>
      </w:pPr>
      <w:r w:rsidRPr="00B4256C">
        <w:rPr>
          <w:rFonts w:ascii="Times New Roman" w:hAnsi="Times New Roman"/>
          <w:sz w:val="28"/>
          <w:szCs w:val="28"/>
        </w:rPr>
        <w:t>23 бита</w:t>
      </w:r>
    </w:p>
    <w:p w:rsidR="00B4256C" w:rsidRPr="00B4256C" w:rsidRDefault="00B4256C" w:rsidP="00180B9B">
      <w:pPr>
        <w:pStyle w:val="a3"/>
        <w:numPr>
          <w:ilvl w:val="0"/>
          <w:numId w:val="137"/>
        </w:numPr>
        <w:spacing w:after="0" w:line="240" w:lineRule="auto"/>
        <w:jc w:val="both"/>
        <w:rPr>
          <w:rFonts w:ascii="Times New Roman" w:hAnsi="Times New Roman"/>
          <w:sz w:val="28"/>
          <w:szCs w:val="28"/>
        </w:rPr>
      </w:pPr>
      <w:r w:rsidRPr="00B4256C">
        <w:rPr>
          <w:rFonts w:ascii="Times New Roman" w:hAnsi="Times New Roman"/>
          <w:sz w:val="28"/>
          <w:szCs w:val="28"/>
        </w:rPr>
        <w:t>Информация в ЭВМ кодируется:</w:t>
      </w:r>
    </w:p>
    <w:p w:rsidR="00B4256C" w:rsidRPr="00B4256C" w:rsidRDefault="00B4256C" w:rsidP="00180B9B">
      <w:pPr>
        <w:pStyle w:val="a3"/>
        <w:numPr>
          <w:ilvl w:val="2"/>
          <w:numId w:val="138"/>
        </w:numPr>
        <w:spacing w:after="0" w:line="240" w:lineRule="auto"/>
        <w:jc w:val="both"/>
        <w:rPr>
          <w:rFonts w:ascii="Times New Roman" w:hAnsi="Times New Roman"/>
          <w:sz w:val="28"/>
          <w:szCs w:val="28"/>
        </w:rPr>
      </w:pPr>
      <w:r w:rsidRPr="00B4256C">
        <w:rPr>
          <w:rFonts w:ascii="Times New Roman" w:hAnsi="Times New Roman"/>
          <w:sz w:val="28"/>
          <w:szCs w:val="28"/>
        </w:rPr>
        <w:t>в двоичной системе счисления</w:t>
      </w:r>
    </w:p>
    <w:p w:rsidR="00B4256C" w:rsidRPr="00B4256C" w:rsidRDefault="00B4256C" w:rsidP="00180B9B">
      <w:pPr>
        <w:pStyle w:val="a3"/>
        <w:numPr>
          <w:ilvl w:val="2"/>
          <w:numId w:val="138"/>
        </w:numPr>
        <w:spacing w:after="0" w:line="240" w:lineRule="auto"/>
        <w:jc w:val="both"/>
        <w:rPr>
          <w:rFonts w:ascii="Times New Roman" w:hAnsi="Times New Roman"/>
          <w:sz w:val="28"/>
          <w:szCs w:val="28"/>
        </w:rPr>
      </w:pPr>
      <w:r w:rsidRPr="00B4256C">
        <w:rPr>
          <w:rFonts w:ascii="Times New Roman" w:hAnsi="Times New Roman"/>
          <w:sz w:val="28"/>
          <w:szCs w:val="28"/>
        </w:rPr>
        <w:t>в десятичной системе счисления</w:t>
      </w:r>
    </w:p>
    <w:p w:rsidR="00B4256C" w:rsidRPr="00B4256C" w:rsidRDefault="00B4256C" w:rsidP="00180B9B">
      <w:pPr>
        <w:pStyle w:val="a3"/>
        <w:numPr>
          <w:ilvl w:val="2"/>
          <w:numId w:val="138"/>
        </w:numPr>
        <w:spacing w:after="0" w:line="240" w:lineRule="auto"/>
        <w:jc w:val="both"/>
        <w:rPr>
          <w:rFonts w:ascii="Times New Roman" w:hAnsi="Times New Roman"/>
          <w:sz w:val="28"/>
          <w:szCs w:val="28"/>
        </w:rPr>
      </w:pPr>
      <w:r w:rsidRPr="00B4256C">
        <w:rPr>
          <w:rFonts w:ascii="Times New Roman" w:hAnsi="Times New Roman"/>
          <w:sz w:val="28"/>
          <w:szCs w:val="28"/>
        </w:rPr>
        <w:t>в символах</w:t>
      </w:r>
    </w:p>
    <w:p w:rsidR="00B4256C" w:rsidRPr="00B4256C" w:rsidRDefault="00B4256C" w:rsidP="00180B9B">
      <w:pPr>
        <w:pStyle w:val="a3"/>
        <w:numPr>
          <w:ilvl w:val="2"/>
          <w:numId w:val="138"/>
        </w:numPr>
        <w:spacing w:after="0" w:line="240" w:lineRule="auto"/>
        <w:jc w:val="both"/>
        <w:rPr>
          <w:rFonts w:ascii="Times New Roman" w:hAnsi="Times New Roman"/>
          <w:sz w:val="28"/>
          <w:szCs w:val="28"/>
        </w:rPr>
      </w:pPr>
      <w:r w:rsidRPr="00B4256C">
        <w:rPr>
          <w:rFonts w:ascii="Times New Roman" w:hAnsi="Times New Roman"/>
          <w:sz w:val="28"/>
          <w:szCs w:val="28"/>
        </w:rPr>
        <w:t>в буквах</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Система счисления – это:</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представление чисел в экспоненциальной форме;</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представление чисел с постоянным положением запятой;</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способ представления любого числа с помощью некоторого алфавита символов, называемых цифрами</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способ представления чисел в виде символов, имеющих определённые количественные значения</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 xml:space="preserve">Зависимости от способа изображения чисел системы счисления делятся </w:t>
      </w:r>
      <w:proofErr w:type="gramStart"/>
      <w:r w:rsidRPr="00B4256C">
        <w:rPr>
          <w:rFonts w:ascii="Times New Roman" w:hAnsi="Times New Roman"/>
          <w:sz w:val="28"/>
          <w:szCs w:val="28"/>
        </w:rPr>
        <w:t>на</w:t>
      </w:r>
      <w:proofErr w:type="gramEnd"/>
      <w:r w:rsidRPr="00B4256C">
        <w:rPr>
          <w:rFonts w:ascii="Times New Roman" w:hAnsi="Times New Roman"/>
          <w:sz w:val="28"/>
          <w:szCs w:val="28"/>
        </w:rPr>
        <w:t>:</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арабские и римские</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позиционные и не позиционные</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rPr>
        <w:t>представленных в виде ряда и в виде разрядов сетки</w:t>
      </w:r>
    </w:p>
    <w:p w:rsidR="00B4256C" w:rsidRPr="00B4256C" w:rsidRDefault="00B4256C" w:rsidP="00180B9B">
      <w:pPr>
        <w:pStyle w:val="a3"/>
        <w:numPr>
          <w:ilvl w:val="2"/>
          <w:numId w:val="139"/>
        </w:numPr>
        <w:spacing w:after="0" w:line="240" w:lineRule="auto"/>
        <w:jc w:val="both"/>
        <w:rPr>
          <w:rFonts w:ascii="Times New Roman" w:hAnsi="Times New Roman"/>
          <w:sz w:val="28"/>
          <w:szCs w:val="28"/>
        </w:rPr>
      </w:pPr>
      <w:r w:rsidRPr="00B4256C">
        <w:rPr>
          <w:rFonts w:ascii="Times New Roman" w:hAnsi="Times New Roman"/>
          <w:sz w:val="28"/>
          <w:szCs w:val="28"/>
          <w:lang w:val="en-US"/>
        </w:rPr>
        <w:t>FAT-</w:t>
      </w:r>
      <w:r w:rsidRPr="00B4256C">
        <w:rPr>
          <w:rFonts w:ascii="Times New Roman" w:hAnsi="Times New Roman"/>
          <w:sz w:val="28"/>
          <w:szCs w:val="28"/>
        </w:rPr>
        <w:t>таблицы</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Минимальная единица измерения информации</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Байт</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proofErr w:type="spellStart"/>
      <w:r w:rsidRPr="00B4256C">
        <w:rPr>
          <w:rFonts w:ascii="Times New Roman" w:hAnsi="Times New Roman"/>
          <w:sz w:val="28"/>
          <w:szCs w:val="28"/>
        </w:rPr>
        <w:t>Тетрада</w:t>
      </w:r>
      <w:proofErr w:type="spellEnd"/>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Бит</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8 байт</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Совокупность информации, экономико-математических методов и модулей, технических, программных, технологических средств и специалистов, предназначенная для обработки информации и принятия управленческих процессов</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АИС</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ПО</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СУБД</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lang w:val="en-US"/>
        </w:rPr>
        <w:t>ISO</w:t>
      </w:r>
    </w:p>
    <w:p w:rsidR="00B4256C" w:rsidRPr="00B4256C" w:rsidRDefault="00B4256C" w:rsidP="00B4256C">
      <w:pPr>
        <w:spacing w:after="0"/>
        <w:jc w:val="both"/>
        <w:rPr>
          <w:rFonts w:ascii="Times New Roman" w:hAnsi="Times New Roman" w:cs="Times New Roman"/>
          <w:b/>
          <w:sz w:val="28"/>
          <w:szCs w:val="28"/>
        </w:rPr>
      </w:pPr>
    </w:p>
    <w:p w:rsidR="00B4256C" w:rsidRPr="00B4256C" w:rsidRDefault="00B4256C" w:rsidP="00B4256C">
      <w:pPr>
        <w:spacing w:after="0"/>
        <w:jc w:val="both"/>
        <w:rPr>
          <w:rFonts w:ascii="Times New Roman" w:hAnsi="Times New Roman" w:cs="Times New Roman"/>
          <w:sz w:val="28"/>
          <w:szCs w:val="28"/>
        </w:rPr>
      </w:pPr>
      <w:r w:rsidRPr="00B4256C">
        <w:rPr>
          <w:rFonts w:ascii="Times New Roman" w:hAnsi="Times New Roman" w:cs="Times New Roman"/>
          <w:b/>
          <w:sz w:val="28"/>
          <w:szCs w:val="28"/>
        </w:rPr>
        <w:t>Раздел 2. Средства информационных и коммуникационных технологий.</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Файл – это:</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часть диска</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поименованная область на диске</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последовательность операторов и команд</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сектор диска</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Операционная система – это…</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обработка текстовых документов и таблиц;</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свободные кластеры в различных частях диска;</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комплекс управляющих программ</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комплекс программных и аппаратных средств</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Системный блок выполняет следующие функции:</w:t>
      </w:r>
    </w:p>
    <w:p w:rsidR="00B4256C" w:rsidRPr="00B4256C" w:rsidRDefault="00B4256C" w:rsidP="00180B9B">
      <w:pPr>
        <w:pStyle w:val="a3"/>
        <w:numPr>
          <w:ilvl w:val="1"/>
          <w:numId w:val="139"/>
        </w:numPr>
        <w:spacing w:after="0" w:line="240" w:lineRule="auto"/>
        <w:ind w:left="709" w:hanging="349"/>
        <w:jc w:val="both"/>
        <w:rPr>
          <w:rFonts w:ascii="Times New Roman" w:hAnsi="Times New Roman"/>
          <w:sz w:val="28"/>
          <w:szCs w:val="28"/>
        </w:rPr>
      </w:pPr>
      <w:r w:rsidRPr="00B4256C">
        <w:rPr>
          <w:rFonts w:ascii="Times New Roman" w:hAnsi="Times New Roman"/>
          <w:sz w:val="28"/>
          <w:szCs w:val="28"/>
        </w:rPr>
        <w:t xml:space="preserve"> организует работу, обрабатывает информацию, производит расчеты, обеспечивает связь человека и ЭВМ</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обеспечивает общее управление ПК</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переносит небольшие объемы информации с одного компьютера на другой</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вычисления</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Основная память не содержит:</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постоянную память</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кодовую шину инструкци</w:t>
      </w:r>
      <w:proofErr w:type="gramStart"/>
      <w:r w:rsidRPr="00B4256C">
        <w:rPr>
          <w:rFonts w:ascii="Times New Roman" w:hAnsi="Times New Roman"/>
          <w:sz w:val="28"/>
          <w:szCs w:val="28"/>
        </w:rPr>
        <w:t>й(</w:t>
      </w:r>
      <w:proofErr w:type="gramEnd"/>
      <w:r w:rsidRPr="00B4256C">
        <w:rPr>
          <w:rFonts w:ascii="Times New Roman" w:hAnsi="Times New Roman"/>
          <w:sz w:val="28"/>
          <w:szCs w:val="28"/>
        </w:rPr>
        <w:t>КШИ)</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оперативную память</w:t>
      </w:r>
    </w:p>
    <w:p w:rsidR="00B4256C" w:rsidRPr="00B4256C" w:rsidRDefault="00B4256C" w:rsidP="00180B9B">
      <w:pPr>
        <w:pStyle w:val="a3"/>
        <w:numPr>
          <w:ilvl w:val="1"/>
          <w:numId w:val="139"/>
        </w:numPr>
        <w:spacing w:after="0" w:line="240" w:lineRule="auto"/>
        <w:jc w:val="both"/>
        <w:rPr>
          <w:rFonts w:ascii="Times New Roman" w:hAnsi="Times New Roman"/>
          <w:sz w:val="28"/>
          <w:szCs w:val="28"/>
        </w:rPr>
      </w:pPr>
      <w:r w:rsidRPr="00B4256C">
        <w:rPr>
          <w:rFonts w:ascii="Times New Roman" w:hAnsi="Times New Roman"/>
          <w:sz w:val="28"/>
          <w:szCs w:val="28"/>
        </w:rPr>
        <w:t>КЭШ</w:t>
      </w:r>
    </w:p>
    <w:p w:rsidR="00B4256C" w:rsidRPr="00B4256C" w:rsidRDefault="00B4256C" w:rsidP="00180B9B">
      <w:pPr>
        <w:pStyle w:val="a3"/>
        <w:numPr>
          <w:ilvl w:val="0"/>
          <w:numId w:val="139"/>
        </w:numPr>
        <w:spacing w:after="0" w:line="240" w:lineRule="auto"/>
        <w:jc w:val="both"/>
        <w:rPr>
          <w:rFonts w:ascii="Times New Roman" w:hAnsi="Times New Roman"/>
          <w:sz w:val="28"/>
          <w:szCs w:val="28"/>
        </w:rPr>
      </w:pPr>
      <w:r w:rsidRPr="00B4256C">
        <w:rPr>
          <w:rFonts w:ascii="Times New Roman" w:hAnsi="Times New Roman"/>
          <w:sz w:val="28"/>
          <w:szCs w:val="28"/>
        </w:rPr>
        <w:t>В состав ПК не входит:</w:t>
      </w:r>
    </w:p>
    <w:p w:rsidR="00B4256C" w:rsidRPr="00B4256C" w:rsidRDefault="00B4256C" w:rsidP="00180B9B">
      <w:pPr>
        <w:pStyle w:val="a3"/>
        <w:numPr>
          <w:ilvl w:val="1"/>
          <w:numId w:val="140"/>
        </w:numPr>
        <w:spacing w:after="0" w:line="240" w:lineRule="auto"/>
        <w:jc w:val="both"/>
        <w:rPr>
          <w:rFonts w:ascii="Times New Roman" w:hAnsi="Times New Roman"/>
          <w:sz w:val="28"/>
          <w:szCs w:val="28"/>
        </w:rPr>
      </w:pPr>
      <w:r w:rsidRPr="00B4256C">
        <w:rPr>
          <w:rFonts w:ascii="Times New Roman" w:hAnsi="Times New Roman"/>
          <w:sz w:val="28"/>
          <w:szCs w:val="28"/>
        </w:rPr>
        <w:t>системный блок</w:t>
      </w:r>
    </w:p>
    <w:p w:rsidR="00B4256C" w:rsidRPr="00B4256C" w:rsidRDefault="00B4256C" w:rsidP="00180B9B">
      <w:pPr>
        <w:pStyle w:val="a3"/>
        <w:numPr>
          <w:ilvl w:val="1"/>
          <w:numId w:val="140"/>
        </w:numPr>
        <w:spacing w:after="0" w:line="240" w:lineRule="auto"/>
        <w:jc w:val="both"/>
        <w:rPr>
          <w:rFonts w:ascii="Times New Roman" w:hAnsi="Times New Roman"/>
          <w:sz w:val="28"/>
          <w:szCs w:val="28"/>
        </w:rPr>
      </w:pPr>
      <w:r w:rsidRPr="00B4256C">
        <w:rPr>
          <w:rFonts w:ascii="Times New Roman" w:hAnsi="Times New Roman"/>
          <w:sz w:val="28"/>
          <w:szCs w:val="28"/>
        </w:rPr>
        <w:t>клавиатура</w:t>
      </w:r>
    </w:p>
    <w:p w:rsidR="00B4256C" w:rsidRPr="00B4256C" w:rsidRDefault="00B4256C" w:rsidP="00180B9B">
      <w:pPr>
        <w:pStyle w:val="a3"/>
        <w:numPr>
          <w:ilvl w:val="1"/>
          <w:numId w:val="140"/>
        </w:numPr>
        <w:spacing w:after="0" w:line="240" w:lineRule="auto"/>
        <w:jc w:val="both"/>
        <w:rPr>
          <w:rFonts w:ascii="Times New Roman" w:hAnsi="Times New Roman"/>
          <w:sz w:val="28"/>
          <w:szCs w:val="28"/>
        </w:rPr>
      </w:pPr>
      <w:r w:rsidRPr="00B4256C">
        <w:rPr>
          <w:rFonts w:ascii="Times New Roman" w:hAnsi="Times New Roman"/>
          <w:sz w:val="28"/>
          <w:szCs w:val="28"/>
        </w:rPr>
        <w:t>принтер</w:t>
      </w:r>
    </w:p>
    <w:p w:rsidR="00B4256C" w:rsidRPr="00B4256C" w:rsidRDefault="00B4256C" w:rsidP="00180B9B">
      <w:pPr>
        <w:pStyle w:val="a3"/>
        <w:numPr>
          <w:ilvl w:val="1"/>
          <w:numId w:val="140"/>
        </w:numPr>
        <w:spacing w:after="0" w:line="240" w:lineRule="auto"/>
        <w:jc w:val="both"/>
        <w:rPr>
          <w:rFonts w:ascii="Times New Roman" w:hAnsi="Times New Roman"/>
          <w:sz w:val="28"/>
          <w:szCs w:val="28"/>
        </w:rPr>
      </w:pPr>
      <w:r w:rsidRPr="00B4256C">
        <w:rPr>
          <w:rFonts w:ascii="Times New Roman" w:hAnsi="Times New Roman"/>
          <w:sz w:val="28"/>
          <w:szCs w:val="28"/>
        </w:rPr>
        <w:t>монитор</w:t>
      </w:r>
    </w:p>
    <w:p w:rsidR="00B4256C" w:rsidRPr="00B4256C" w:rsidRDefault="00B4256C" w:rsidP="00180B9B">
      <w:pPr>
        <w:pStyle w:val="a3"/>
        <w:numPr>
          <w:ilvl w:val="0"/>
          <w:numId w:val="141"/>
        </w:numPr>
        <w:spacing w:after="0" w:line="240" w:lineRule="auto"/>
        <w:jc w:val="both"/>
        <w:rPr>
          <w:rFonts w:ascii="Times New Roman" w:hAnsi="Times New Roman"/>
          <w:sz w:val="28"/>
          <w:szCs w:val="28"/>
        </w:rPr>
      </w:pPr>
      <w:r w:rsidRPr="00B4256C">
        <w:rPr>
          <w:rFonts w:ascii="Times New Roman" w:hAnsi="Times New Roman"/>
          <w:sz w:val="28"/>
          <w:szCs w:val="28"/>
        </w:rPr>
        <w:t xml:space="preserve">Монитор предназначен </w:t>
      </w:r>
      <w:proofErr w:type="gramStart"/>
      <w:r w:rsidRPr="00B4256C">
        <w:rPr>
          <w:rFonts w:ascii="Times New Roman" w:hAnsi="Times New Roman"/>
          <w:sz w:val="28"/>
          <w:szCs w:val="28"/>
        </w:rPr>
        <w:t>для</w:t>
      </w:r>
      <w:proofErr w:type="gramEnd"/>
      <w:r w:rsidRPr="00B4256C">
        <w:rPr>
          <w:rFonts w:ascii="Times New Roman" w:hAnsi="Times New Roman"/>
          <w:sz w:val="28"/>
          <w:szCs w:val="28"/>
        </w:rPr>
        <w:t>:</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ввода алфавитно-цифровых данных, управление работы ПК</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вывода информации на бумагу</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вывода на экран текстовой и графической информации</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ввода текстовой и графической информации</w:t>
      </w:r>
    </w:p>
    <w:p w:rsidR="00B4256C" w:rsidRPr="00B4256C" w:rsidRDefault="00B4256C" w:rsidP="00180B9B">
      <w:pPr>
        <w:pStyle w:val="a3"/>
        <w:numPr>
          <w:ilvl w:val="0"/>
          <w:numId w:val="141"/>
        </w:numPr>
        <w:spacing w:after="0" w:line="240" w:lineRule="auto"/>
        <w:jc w:val="both"/>
        <w:rPr>
          <w:rFonts w:ascii="Times New Roman" w:hAnsi="Times New Roman"/>
          <w:sz w:val="28"/>
          <w:szCs w:val="28"/>
        </w:rPr>
      </w:pPr>
      <w:r w:rsidRPr="00B4256C">
        <w:rPr>
          <w:rFonts w:ascii="Times New Roman" w:hAnsi="Times New Roman"/>
          <w:sz w:val="28"/>
          <w:szCs w:val="28"/>
        </w:rPr>
        <w:t>Путь или маршрут к файлу – это:</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последовательность операторов;</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последовательность имён диска и каталогов, разделённых символом «\»;</w:t>
      </w:r>
    </w:p>
    <w:p w:rsidR="00B4256C" w:rsidRPr="00B4256C" w:rsidRDefault="00B4256C" w:rsidP="00180B9B">
      <w:pPr>
        <w:pStyle w:val="af2"/>
        <w:numPr>
          <w:ilvl w:val="1"/>
          <w:numId w:val="141"/>
        </w:numPr>
        <w:spacing w:after="0"/>
        <w:jc w:val="both"/>
        <w:rPr>
          <w:sz w:val="28"/>
          <w:szCs w:val="28"/>
        </w:rPr>
      </w:pPr>
      <w:r w:rsidRPr="00B4256C">
        <w:rPr>
          <w:sz w:val="28"/>
          <w:szCs w:val="28"/>
        </w:rPr>
        <w:t>перечень и  последовательность  имён  устройств,  разделённых  символом «</w:t>
      </w:r>
      <w:proofErr w:type="gramStart"/>
      <w:r w:rsidRPr="00B4256C">
        <w:rPr>
          <w:sz w:val="28"/>
          <w:szCs w:val="28"/>
        </w:rPr>
        <w:t>:»</w:t>
      </w:r>
      <w:proofErr w:type="gramEnd"/>
      <w:r w:rsidRPr="00B4256C">
        <w:rPr>
          <w:sz w:val="28"/>
          <w:szCs w:val="28"/>
        </w:rPr>
        <w:t>;</w:t>
      </w:r>
    </w:p>
    <w:p w:rsidR="00B4256C" w:rsidRPr="00B4256C" w:rsidRDefault="00B4256C" w:rsidP="00180B9B">
      <w:pPr>
        <w:pStyle w:val="a3"/>
        <w:numPr>
          <w:ilvl w:val="0"/>
          <w:numId w:val="141"/>
        </w:numPr>
        <w:spacing w:after="0" w:line="240" w:lineRule="auto"/>
        <w:jc w:val="both"/>
        <w:rPr>
          <w:rFonts w:ascii="Times New Roman" w:hAnsi="Times New Roman"/>
          <w:sz w:val="28"/>
          <w:szCs w:val="28"/>
        </w:rPr>
      </w:pPr>
      <w:r w:rsidRPr="00B4256C">
        <w:rPr>
          <w:rFonts w:ascii="Times New Roman" w:hAnsi="Times New Roman"/>
          <w:sz w:val="28"/>
          <w:szCs w:val="28"/>
        </w:rPr>
        <w:t xml:space="preserve">Совокупность компьютеров, взаимосвязанных каналами передачи данных необходимых для реализации этой взаимосвязи </w:t>
      </w:r>
      <w:proofErr w:type="gramStart"/>
      <w:r w:rsidRPr="00B4256C">
        <w:rPr>
          <w:rFonts w:ascii="Times New Roman" w:hAnsi="Times New Roman"/>
          <w:sz w:val="28"/>
          <w:szCs w:val="28"/>
        </w:rPr>
        <w:t>ПО</w:t>
      </w:r>
      <w:proofErr w:type="gramEnd"/>
      <w:r w:rsidRPr="00B4256C">
        <w:rPr>
          <w:rFonts w:ascii="Times New Roman" w:hAnsi="Times New Roman"/>
          <w:sz w:val="28"/>
          <w:szCs w:val="28"/>
        </w:rPr>
        <w:t xml:space="preserve"> и </w:t>
      </w:r>
      <w:proofErr w:type="gramStart"/>
      <w:r w:rsidRPr="00B4256C">
        <w:rPr>
          <w:rFonts w:ascii="Times New Roman" w:hAnsi="Times New Roman"/>
          <w:sz w:val="28"/>
          <w:szCs w:val="28"/>
        </w:rPr>
        <w:t>технических</w:t>
      </w:r>
      <w:proofErr w:type="gramEnd"/>
      <w:r w:rsidRPr="00B4256C">
        <w:rPr>
          <w:rFonts w:ascii="Times New Roman" w:hAnsi="Times New Roman"/>
          <w:sz w:val="28"/>
          <w:szCs w:val="28"/>
        </w:rPr>
        <w:t xml:space="preserve"> средств, предназначенных для организации распределенной обработки данных</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lastRenderedPageBreak/>
        <w:t>Сервер</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Компьютерная сеть</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Многопроцессорная архитектура</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 xml:space="preserve">Инфраструктура </w:t>
      </w:r>
    </w:p>
    <w:p w:rsidR="00B4256C" w:rsidRPr="00B4256C" w:rsidRDefault="00B4256C" w:rsidP="00180B9B">
      <w:pPr>
        <w:pStyle w:val="a3"/>
        <w:numPr>
          <w:ilvl w:val="0"/>
          <w:numId w:val="141"/>
        </w:numPr>
        <w:spacing w:after="0" w:line="240" w:lineRule="auto"/>
        <w:jc w:val="both"/>
        <w:rPr>
          <w:rFonts w:ascii="Times New Roman" w:hAnsi="Times New Roman"/>
          <w:sz w:val="28"/>
          <w:szCs w:val="28"/>
        </w:rPr>
      </w:pPr>
      <w:r w:rsidRPr="00B4256C">
        <w:rPr>
          <w:rFonts w:ascii="Times New Roman" w:hAnsi="Times New Roman"/>
          <w:sz w:val="28"/>
          <w:szCs w:val="28"/>
        </w:rPr>
        <w:t>Индивидуальное рабочее место пользователя</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Рабочая станция</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ЛВС</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ОС</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ИО</w:t>
      </w:r>
    </w:p>
    <w:p w:rsidR="00B4256C" w:rsidRPr="00B4256C" w:rsidRDefault="00B4256C" w:rsidP="00180B9B">
      <w:pPr>
        <w:pStyle w:val="a3"/>
        <w:numPr>
          <w:ilvl w:val="0"/>
          <w:numId w:val="141"/>
        </w:numPr>
        <w:spacing w:after="0" w:line="240" w:lineRule="auto"/>
        <w:jc w:val="both"/>
        <w:rPr>
          <w:rFonts w:ascii="Times New Roman" w:hAnsi="Times New Roman"/>
          <w:sz w:val="28"/>
          <w:szCs w:val="28"/>
        </w:rPr>
      </w:pPr>
      <w:r w:rsidRPr="00B4256C">
        <w:rPr>
          <w:rFonts w:ascii="Times New Roman" w:hAnsi="Times New Roman"/>
          <w:sz w:val="28"/>
          <w:szCs w:val="28"/>
        </w:rPr>
        <w:t>Логическая организация, структура, ресурсы, т.е. средства вычислительной системы, которые могут быть выделены процессу обработки данных на определенный интервал времени</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Арифметико-логическое устройство</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Устройство управления</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Архитектура ПК</w:t>
      </w:r>
    </w:p>
    <w:p w:rsidR="00B4256C" w:rsidRPr="00B4256C" w:rsidRDefault="00B4256C" w:rsidP="00180B9B">
      <w:pPr>
        <w:pStyle w:val="a3"/>
        <w:numPr>
          <w:ilvl w:val="1"/>
          <w:numId w:val="141"/>
        </w:numPr>
        <w:spacing w:after="0" w:line="240" w:lineRule="auto"/>
        <w:jc w:val="both"/>
        <w:rPr>
          <w:rFonts w:ascii="Times New Roman" w:hAnsi="Times New Roman"/>
          <w:sz w:val="28"/>
          <w:szCs w:val="28"/>
        </w:rPr>
      </w:pPr>
      <w:r w:rsidRPr="00B4256C">
        <w:rPr>
          <w:rFonts w:ascii="Times New Roman" w:hAnsi="Times New Roman"/>
          <w:sz w:val="28"/>
          <w:szCs w:val="28"/>
        </w:rPr>
        <w:t>Автоматическая система</w:t>
      </w:r>
    </w:p>
    <w:p w:rsidR="00B4256C" w:rsidRPr="00B4256C" w:rsidRDefault="00B4256C" w:rsidP="00180B9B">
      <w:pPr>
        <w:pStyle w:val="a3"/>
        <w:numPr>
          <w:ilvl w:val="0"/>
          <w:numId w:val="141"/>
        </w:numPr>
        <w:spacing w:after="0" w:line="240" w:lineRule="auto"/>
        <w:jc w:val="both"/>
        <w:rPr>
          <w:rFonts w:ascii="Times New Roman" w:hAnsi="Times New Roman"/>
          <w:sz w:val="28"/>
          <w:szCs w:val="28"/>
        </w:rPr>
      </w:pPr>
      <w:r w:rsidRPr="00B4256C">
        <w:rPr>
          <w:rFonts w:ascii="Times New Roman" w:hAnsi="Times New Roman"/>
          <w:sz w:val="28"/>
          <w:szCs w:val="28"/>
        </w:rPr>
        <w:t>В зависимости от вида обрабатываемой информации вычислительные машины подразделяются на следующие основные классы?</w:t>
      </w:r>
    </w:p>
    <w:p w:rsidR="00B4256C" w:rsidRPr="00B4256C" w:rsidRDefault="00B4256C" w:rsidP="00180B9B">
      <w:pPr>
        <w:pStyle w:val="a3"/>
        <w:numPr>
          <w:ilvl w:val="2"/>
          <w:numId w:val="142"/>
        </w:numPr>
        <w:spacing w:after="0" w:line="240" w:lineRule="auto"/>
        <w:jc w:val="both"/>
        <w:rPr>
          <w:rFonts w:ascii="Times New Roman" w:hAnsi="Times New Roman"/>
          <w:sz w:val="28"/>
          <w:szCs w:val="28"/>
        </w:rPr>
      </w:pPr>
      <w:r w:rsidRPr="00B4256C">
        <w:rPr>
          <w:rFonts w:ascii="Times New Roman" w:hAnsi="Times New Roman"/>
          <w:sz w:val="28"/>
          <w:szCs w:val="28"/>
        </w:rPr>
        <w:t>аналоговые ВМ</w:t>
      </w:r>
    </w:p>
    <w:p w:rsidR="00B4256C" w:rsidRPr="00B4256C" w:rsidRDefault="00B4256C" w:rsidP="00180B9B">
      <w:pPr>
        <w:pStyle w:val="a3"/>
        <w:numPr>
          <w:ilvl w:val="2"/>
          <w:numId w:val="142"/>
        </w:numPr>
        <w:spacing w:after="0" w:line="240" w:lineRule="auto"/>
        <w:jc w:val="both"/>
        <w:rPr>
          <w:rFonts w:ascii="Times New Roman" w:hAnsi="Times New Roman"/>
          <w:sz w:val="28"/>
          <w:szCs w:val="28"/>
        </w:rPr>
      </w:pPr>
      <w:r w:rsidRPr="00B4256C">
        <w:rPr>
          <w:rFonts w:ascii="Times New Roman" w:hAnsi="Times New Roman"/>
          <w:sz w:val="28"/>
          <w:szCs w:val="28"/>
        </w:rPr>
        <w:t>цифровые ВМ</w:t>
      </w:r>
    </w:p>
    <w:p w:rsidR="00B4256C" w:rsidRPr="00B4256C" w:rsidRDefault="00B4256C" w:rsidP="00180B9B">
      <w:pPr>
        <w:pStyle w:val="a3"/>
        <w:numPr>
          <w:ilvl w:val="2"/>
          <w:numId w:val="142"/>
        </w:numPr>
        <w:spacing w:after="0" w:line="240" w:lineRule="auto"/>
        <w:jc w:val="both"/>
        <w:rPr>
          <w:rFonts w:ascii="Times New Roman" w:hAnsi="Times New Roman"/>
          <w:sz w:val="28"/>
          <w:szCs w:val="28"/>
        </w:rPr>
      </w:pPr>
      <w:r w:rsidRPr="00B4256C">
        <w:rPr>
          <w:rFonts w:ascii="Times New Roman" w:hAnsi="Times New Roman"/>
          <w:sz w:val="28"/>
          <w:szCs w:val="28"/>
        </w:rPr>
        <w:t>помехоустойчивые ВМ</w:t>
      </w:r>
    </w:p>
    <w:p w:rsidR="00B4256C" w:rsidRPr="00B4256C" w:rsidRDefault="00B4256C" w:rsidP="00180B9B">
      <w:pPr>
        <w:pStyle w:val="a3"/>
        <w:numPr>
          <w:ilvl w:val="2"/>
          <w:numId w:val="142"/>
        </w:numPr>
        <w:spacing w:after="0" w:line="240" w:lineRule="auto"/>
        <w:jc w:val="both"/>
        <w:rPr>
          <w:rFonts w:ascii="Times New Roman" w:hAnsi="Times New Roman"/>
          <w:sz w:val="28"/>
          <w:szCs w:val="28"/>
        </w:rPr>
      </w:pPr>
      <w:r w:rsidRPr="00B4256C">
        <w:rPr>
          <w:rFonts w:ascii="Times New Roman" w:hAnsi="Times New Roman"/>
          <w:sz w:val="28"/>
          <w:szCs w:val="28"/>
        </w:rPr>
        <w:t>Автоматические ЭВМ</w:t>
      </w:r>
    </w:p>
    <w:p w:rsidR="00B4256C" w:rsidRPr="00B4256C" w:rsidRDefault="00B4256C" w:rsidP="00180B9B">
      <w:pPr>
        <w:numPr>
          <w:ilvl w:val="0"/>
          <w:numId w:val="143"/>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Устройство визуального отображения информации?</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принтер</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сканер</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монитор</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факс</w:t>
      </w:r>
    </w:p>
    <w:p w:rsidR="00B4256C" w:rsidRPr="00B4256C" w:rsidRDefault="00B4256C" w:rsidP="00180B9B">
      <w:pPr>
        <w:pStyle w:val="a3"/>
        <w:numPr>
          <w:ilvl w:val="0"/>
          <w:numId w:val="144"/>
        </w:numPr>
        <w:spacing w:after="0" w:line="240" w:lineRule="auto"/>
        <w:rPr>
          <w:rFonts w:ascii="Times New Roman" w:hAnsi="Times New Roman"/>
          <w:sz w:val="28"/>
          <w:szCs w:val="28"/>
        </w:rPr>
      </w:pPr>
      <w:r w:rsidRPr="00B4256C">
        <w:rPr>
          <w:rFonts w:ascii="Times New Roman" w:hAnsi="Times New Roman"/>
          <w:b/>
          <w:sz w:val="28"/>
          <w:szCs w:val="28"/>
        </w:rPr>
        <w:t xml:space="preserve">Раздел 3. Технологии создания и преобразования информационных объектов  </w:t>
      </w:r>
    </w:p>
    <w:p w:rsidR="00B4256C" w:rsidRPr="00B4256C" w:rsidRDefault="00B4256C" w:rsidP="00B4256C">
      <w:pPr>
        <w:spacing w:after="0"/>
        <w:jc w:val="center"/>
        <w:rPr>
          <w:rFonts w:ascii="Times New Roman" w:hAnsi="Times New Roman" w:cs="Times New Roman"/>
          <w:sz w:val="28"/>
          <w:szCs w:val="28"/>
        </w:rPr>
      </w:pP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t>Совокупность средств, методов и персонала, используемых для обработки данных</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Экономическая система</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ресурсы</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Информационная система</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Автоматическая система</w:t>
      </w: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t>Сведения, получаемые в процессе практической деятельности людей, используемые в общественном производстве и управлении?</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ресурсы</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процессы</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технологии</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системы</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lastRenderedPageBreak/>
        <w:t>Основные стадии обработки информации при работе в программе</w:t>
      </w:r>
      <w:proofErr w:type="gramStart"/>
      <w:r w:rsidRPr="00B4256C">
        <w:rPr>
          <w:rFonts w:ascii="Times New Roman" w:hAnsi="Times New Roman"/>
          <w:sz w:val="28"/>
          <w:szCs w:val="28"/>
        </w:rPr>
        <w:t xml:space="preserve"> .</w:t>
      </w:r>
      <w:proofErr w:type="gramEnd"/>
      <w:r w:rsidRPr="00B4256C">
        <w:rPr>
          <w:rFonts w:ascii="Times New Roman" w:hAnsi="Times New Roman"/>
          <w:sz w:val="28"/>
          <w:szCs w:val="28"/>
        </w:rPr>
        <w:t>.? ввод – слова, которые вы набираете; обработка – форматирование текста; вывод – сохранение текста для повторного использования.</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текстовый процессор</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электронная таблица</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база данных</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музыкальный редактор</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t xml:space="preserve"> Комплекс аппаратных и программных средств, предназначенный для управления различными процессами в рамках технологического процесса, производства, предприятия. АСУ применяются в различных отраслях промышленности, энергетике, транспорте и т. п.</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Сканер</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АСУ</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Интерфейс</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принтер</w:t>
      </w:r>
    </w:p>
    <w:p w:rsidR="00B4256C" w:rsidRPr="00B4256C" w:rsidRDefault="00B4256C" w:rsidP="00B4256C">
      <w:pPr>
        <w:spacing w:after="0"/>
        <w:ind w:firstLine="540"/>
        <w:jc w:val="both"/>
        <w:rPr>
          <w:rFonts w:ascii="Times New Roman" w:hAnsi="Times New Roman" w:cs="Times New Roman"/>
          <w:sz w:val="28"/>
          <w:szCs w:val="28"/>
        </w:rPr>
      </w:pP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t>Основные стадии обработки информации при работе в программе</w:t>
      </w:r>
      <w:proofErr w:type="gramStart"/>
      <w:r w:rsidRPr="00B4256C">
        <w:rPr>
          <w:rFonts w:ascii="Times New Roman" w:hAnsi="Times New Roman"/>
          <w:sz w:val="28"/>
          <w:szCs w:val="28"/>
        </w:rPr>
        <w:t xml:space="preserve"> .</w:t>
      </w:r>
      <w:proofErr w:type="gramEnd"/>
      <w:r w:rsidRPr="00B4256C">
        <w:rPr>
          <w:rFonts w:ascii="Times New Roman" w:hAnsi="Times New Roman"/>
          <w:sz w:val="28"/>
          <w:szCs w:val="28"/>
        </w:rPr>
        <w:t>.? ввод – числа; обработка – применение к данным одной или нескольких функций; вывод – отображение результатов расчета в численной или графической форме.</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текстовый процессор</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электронная таблица</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база данных</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музыкальный редактор</w:t>
      </w: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t>Совокупность всех программ, используемых компьютерами, и область деятельности по их созданию и применению</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Программные средства</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Информационные средства</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Аппаратные средства</w:t>
      </w:r>
    </w:p>
    <w:p w:rsidR="00B4256C" w:rsidRPr="00B4256C" w:rsidRDefault="00B4256C" w:rsidP="00180B9B">
      <w:pPr>
        <w:pStyle w:val="a3"/>
        <w:numPr>
          <w:ilvl w:val="1"/>
          <w:numId w:val="144"/>
        </w:numPr>
        <w:spacing w:after="0" w:line="240" w:lineRule="auto"/>
        <w:jc w:val="both"/>
        <w:rPr>
          <w:rFonts w:ascii="Times New Roman" w:hAnsi="Times New Roman"/>
          <w:sz w:val="28"/>
          <w:szCs w:val="28"/>
        </w:rPr>
      </w:pPr>
      <w:r w:rsidRPr="00B4256C">
        <w:rPr>
          <w:rFonts w:ascii="Times New Roman" w:hAnsi="Times New Roman"/>
          <w:sz w:val="28"/>
          <w:szCs w:val="28"/>
        </w:rPr>
        <w:t>Автоматическая система</w:t>
      </w:r>
    </w:p>
    <w:p w:rsidR="00B4256C" w:rsidRPr="00B4256C" w:rsidRDefault="00B4256C" w:rsidP="00180B9B">
      <w:pPr>
        <w:pStyle w:val="a3"/>
        <w:numPr>
          <w:ilvl w:val="0"/>
          <w:numId w:val="144"/>
        </w:numPr>
        <w:spacing w:after="0" w:line="240" w:lineRule="auto"/>
        <w:jc w:val="both"/>
        <w:rPr>
          <w:rFonts w:ascii="Times New Roman" w:hAnsi="Times New Roman"/>
          <w:sz w:val="28"/>
          <w:szCs w:val="28"/>
        </w:rPr>
      </w:pPr>
      <w:r w:rsidRPr="00B4256C">
        <w:rPr>
          <w:rFonts w:ascii="Times New Roman" w:hAnsi="Times New Roman"/>
          <w:sz w:val="28"/>
          <w:szCs w:val="28"/>
        </w:rPr>
        <w:t>Минимальный элемент изображение на экране называется:</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битом;</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пикселем;</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файлом;</w:t>
      </w:r>
    </w:p>
    <w:p w:rsidR="00B4256C" w:rsidRPr="00B4256C" w:rsidRDefault="00B4256C" w:rsidP="00180B9B">
      <w:pPr>
        <w:pStyle w:val="a3"/>
        <w:numPr>
          <w:ilvl w:val="2"/>
          <w:numId w:val="144"/>
        </w:numPr>
        <w:spacing w:after="0" w:line="240" w:lineRule="auto"/>
        <w:jc w:val="both"/>
        <w:rPr>
          <w:rFonts w:ascii="Times New Roman" w:hAnsi="Times New Roman"/>
          <w:sz w:val="28"/>
          <w:szCs w:val="28"/>
        </w:rPr>
      </w:pPr>
      <w:r w:rsidRPr="00B4256C">
        <w:rPr>
          <w:rFonts w:ascii="Times New Roman" w:hAnsi="Times New Roman"/>
          <w:sz w:val="28"/>
          <w:szCs w:val="28"/>
        </w:rPr>
        <w:t>байтом.</w:t>
      </w:r>
    </w:p>
    <w:p w:rsidR="00B4256C" w:rsidRPr="00B4256C" w:rsidRDefault="00B4256C" w:rsidP="00B4256C">
      <w:pPr>
        <w:spacing w:after="0"/>
        <w:rPr>
          <w:rFonts w:ascii="Times New Roman" w:hAnsi="Times New Roman" w:cs="Times New Roman"/>
          <w:b/>
          <w:sz w:val="28"/>
          <w:szCs w:val="28"/>
        </w:rPr>
      </w:pPr>
      <w:r w:rsidRPr="00B4256C">
        <w:rPr>
          <w:rFonts w:ascii="Times New Roman" w:hAnsi="Times New Roman" w:cs="Times New Roman"/>
          <w:b/>
          <w:sz w:val="28"/>
          <w:szCs w:val="28"/>
        </w:rPr>
        <w:t xml:space="preserve">Раздел 4. Телекоммуникационные технологии. </w:t>
      </w:r>
    </w:p>
    <w:p w:rsidR="00B4256C" w:rsidRPr="00B4256C" w:rsidRDefault="00B4256C" w:rsidP="00B4256C">
      <w:pPr>
        <w:spacing w:after="0"/>
        <w:jc w:val="center"/>
        <w:rPr>
          <w:rFonts w:ascii="Times New Roman" w:hAnsi="Times New Roman" w:cs="Times New Roman"/>
          <w:sz w:val="28"/>
          <w:szCs w:val="28"/>
        </w:rPr>
      </w:pPr>
    </w:p>
    <w:p w:rsidR="00B4256C" w:rsidRPr="00B4256C" w:rsidRDefault="00B4256C" w:rsidP="00180B9B">
      <w:pPr>
        <w:numPr>
          <w:ilvl w:val="0"/>
          <w:numId w:val="145"/>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Совокупность  всех программ, используемых компьютерами, и область деятельности по их созданию и применению?</w:t>
      </w:r>
    </w:p>
    <w:p w:rsidR="00B4256C" w:rsidRPr="00B4256C" w:rsidRDefault="00B4256C" w:rsidP="00180B9B">
      <w:pPr>
        <w:pStyle w:val="a3"/>
        <w:numPr>
          <w:ilvl w:val="2"/>
          <w:numId w:val="146"/>
        </w:numPr>
        <w:spacing w:after="0" w:line="240" w:lineRule="auto"/>
        <w:jc w:val="both"/>
        <w:rPr>
          <w:rFonts w:ascii="Times New Roman" w:hAnsi="Times New Roman"/>
          <w:sz w:val="28"/>
          <w:szCs w:val="28"/>
        </w:rPr>
      </w:pPr>
      <w:r w:rsidRPr="00B4256C">
        <w:rPr>
          <w:rFonts w:ascii="Times New Roman" w:hAnsi="Times New Roman"/>
          <w:sz w:val="28"/>
          <w:szCs w:val="28"/>
        </w:rPr>
        <w:t>аппаратные средства;</w:t>
      </w:r>
    </w:p>
    <w:p w:rsidR="00B4256C" w:rsidRPr="00B4256C" w:rsidRDefault="00B4256C" w:rsidP="00180B9B">
      <w:pPr>
        <w:pStyle w:val="a3"/>
        <w:numPr>
          <w:ilvl w:val="2"/>
          <w:numId w:val="146"/>
        </w:numPr>
        <w:spacing w:after="0" w:line="240" w:lineRule="auto"/>
        <w:jc w:val="both"/>
        <w:rPr>
          <w:rFonts w:ascii="Times New Roman" w:hAnsi="Times New Roman"/>
          <w:sz w:val="28"/>
          <w:szCs w:val="28"/>
        </w:rPr>
      </w:pPr>
      <w:r w:rsidRPr="00B4256C">
        <w:rPr>
          <w:rFonts w:ascii="Times New Roman" w:hAnsi="Times New Roman"/>
          <w:sz w:val="28"/>
          <w:szCs w:val="28"/>
        </w:rPr>
        <w:t>программные средства;</w:t>
      </w:r>
    </w:p>
    <w:p w:rsidR="00B4256C" w:rsidRPr="00B4256C" w:rsidRDefault="00B4256C" w:rsidP="00180B9B">
      <w:pPr>
        <w:pStyle w:val="a3"/>
        <w:numPr>
          <w:ilvl w:val="2"/>
          <w:numId w:val="146"/>
        </w:numPr>
        <w:spacing w:after="0" w:line="240" w:lineRule="auto"/>
        <w:jc w:val="both"/>
        <w:rPr>
          <w:rFonts w:ascii="Times New Roman" w:hAnsi="Times New Roman"/>
          <w:sz w:val="28"/>
          <w:szCs w:val="28"/>
        </w:rPr>
      </w:pPr>
      <w:r w:rsidRPr="00B4256C">
        <w:rPr>
          <w:rFonts w:ascii="Times New Roman" w:hAnsi="Times New Roman"/>
          <w:sz w:val="28"/>
          <w:szCs w:val="28"/>
        </w:rPr>
        <w:t>программно-аппаратные средства;</w:t>
      </w:r>
    </w:p>
    <w:p w:rsidR="00B4256C" w:rsidRPr="00B4256C" w:rsidRDefault="00B4256C" w:rsidP="00180B9B">
      <w:pPr>
        <w:pStyle w:val="a3"/>
        <w:numPr>
          <w:ilvl w:val="2"/>
          <w:numId w:val="146"/>
        </w:numPr>
        <w:spacing w:after="0" w:line="240" w:lineRule="auto"/>
        <w:jc w:val="both"/>
        <w:rPr>
          <w:rFonts w:ascii="Times New Roman" w:hAnsi="Times New Roman"/>
          <w:sz w:val="28"/>
          <w:szCs w:val="28"/>
        </w:rPr>
      </w:pPr>
      <w:r w:rsidRPr="00B4256C">
        <w:rPr>
          <w:rFonts w:ascii="Times New Roman" w:hAnsi="Times New Roman"/>
          <w:sz w:val="28"/>
          <w:szCs w:val="28"/>
        </w:rPr>
        <w:t>программное обеспечение.</w:t>
      </w:r>
    </w:p>
    <w:p w:rsidR="00B4256C" w:rsidRPr="00B4256C" w:rsidRDefault="00B4256C" w:rsidP="00B4256C">
      <w:pPr>
        <w:spacing w:after="0"/>
        <w:ind w:left="363"/>
        <w:jc w:val="both"/>
        <w:rPr>
          <w:rFonts w:ascii="Times New Roman" w:hAnsi="Times New Roman" w:cs="Times New Roman"/>
          <w:sz w:val="28"/>
          <w:szCs w:val="28"/>
        </w:rPr>
      </w:pPr>
    </w:p>
    <w:p w:rsidR="00B4256C" w:rsidRPr="00B4256C" w:rsidRDefault="00B4256C" w:rsidP="00180B9B">
      <w:pPr>
        <w:numPr>
          <w:ilvl w:val="0"/>
          <w:numId w:val="145"/>
        </w:numPr>
        <w:tabs>
          <w:tab w:val="left" w:pos="0"/>
        </w:tabs>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Совокупность программ, обеспечивающих работоспособность самой информационной системы и решение задач организации?</w:t>
      </w:r>
    </w:p>
    <w:p w:rsidR="00B4256C" w:rsidRPr="00B4256C" w:rsidRDefault="00B4256C" w:rsidP="00180B9B">
      <w:pPr>
        <w:pStyle w:val="a3"/>
        <w:numPr>
          <w:ilvl w:val="2"/>
          <w:numId w:val="147"/>
        </w:numPr>
        <w:spacing w:after="0" w:line="240" w:lineRule="auto"/>
        <w:jc w:val="both"/>
        <w:rPr>
          <w:rFonts w:ascii="Times New Roman" w:hAnsi="Times New Roman"/>
          <w:sz w:val="28"/>
          <w:szCs w:val="28"/>
        </w:rPr>
      </w:pPr>
      <w:r w:rsidRPr="00B4256C">
        <w:rPr>
          <w:rFonts w:ascii="Times New Roman" w:hAnsi="Times New Roman"/>
          <w:sz w:val="28"/>
          <w:szCs w:val="28"/>
        </w:rPr>
        <w:t>системное программное обеспечение;</w:t>
      </w:r>
    </w:p>
    <w:p w:rsidR="00B4256C" w:rsidRPr="00B4256C" w:rsidRDefault="00B4256C" w:rsidP="00180B9B">
      <w:pPr>
        <w:pStyle w:val="a3"/>
        <w:numPr>
          <w:ilvl w:val="2"/>
          <w:numId w:val="147"/>
        </w:numPr>
        <w:spacing w:after="0" w:line="240" w:lineRule="auto"/>
        <w:jc w:val="both"/>
        <w:rPr>
          <w:rFonts w:ascii="Times New Roman" w:hAnsi="Times New Roman"/>
          <w:sz w:val="28"/>
          <w:szCs w:val="28"/>
        </w:rPr>
      </w:pPr>
      <w:r w:rsidRPr="00B4256C">
        <w:rPr>
          <w:rFonts w:ascii="Times New Roman" w:hAnsi="Times New Roman"/>
          <w:sz w:val="28"/>
          <w:szCs w:val="28"/>
        </w:rPr>
        <w:t>программные средства;</w:t>
      </w:r>
    </w:p>
    <w:p w:rsidR="00B4256C" w:rsidRPr="00B4256C" w:rsidRDefault="00B4256C" w:rsidP="00180B9B">
      <w:pPr>
        <w:pStyle w:val="a3"/>
        <w:numPr>
          <w:ilvl w:val="2"/>
          <w:numId w:val="147"/>
        </w:numPr>
        <w:spacing w:after="0" w:line="240" w:lineRule="auto"/>
        <w:jc w:val="both"/>
        <w:rPr>
          <w:rFonts w:ascii="Times New Roman" w:hAnsi="Times New Roman"/>
          <w:sz w:val="28"/>
          <w:szCs w:val="28"/>
        </w:rPr>
      </w:pPr>
      <w:r w:rsidRPr="00B4256C">
        <w:rPr>
          <w:rFonts w:ascii="Times New Roman" w:hAnsi="Times New Roman"/>
          <w:sz w:val="28"/>
          <w:szCs w:val="28"/>
        </w:rPr>
        <w:t>программно-аппаратные средства;</w:t>
      </w:r>
    </w:p>
    <w:p w:rsidR="00B4256C" w:rsidRPr="00B4256C" w:rsidRDefault="00B4256C" w:rsidP="00180B9B">
      <w:pPr>
        <w:pStyle w:val="a3"/>
        <w:numPr>
          <w:ilvl w:val="2"/>
          <w:numId w:val="147"/>
        </w:numPr>
        <w:spacing w:after="0" w:line="240" w:lineRule="auto"/>
        <w:jc w:val="both"/>
        <w:rPr>
          <w:rFonts w:ascii="Times New Roman" w:hAnsi="Times New Roman"/>
          <w:sz w:val="28"/>
          <w:szCs w:val="28"/>
        </w:rPr>
      </w:pPr>
      <w:r w:rsidRPr="00B4256C">
        <w:rPr>
          <w:rFonts w:ascii="Times New Roman" w:hAnsi="Times New Roman"/>
          <w:sz w:val="28"/>
          <w:szCs w:val="28"/>
        </w:rPr>
        <w:t>программное обеспечение.</w:t>
      </w:r>
    </w:p>
    <w:p w:rsidR="00B4256C" w:rsidRPr="00B4256C" w:rsidRDefault="00B4256C" w:rsidP="00B4256C">
      <w:pPr>
        <w:tabs>
          <w:tab w:val="left" w:pos="0"/>
        </w:tabs>
        <w:spacing w:after="0"/>
        <w:ind w:left="363"/>
        <w:jc w:val="both"/>
        <w:rPr>
          <w:rFonts w:ascii="Times New Roman" w:hAnsi="Times New Roman" w:cs="Times New Roman"/>
          <w:sz w:val="28"/>
          <w:szCs w:val="28"/>
        </w:rPr>
      </w:pPr>
    </w:p>
    <w:p w:rsidR="00B4256C" w:rsidRPr="00B4256C" w:rsidRDefault="00B4256C" w:rsidP="00180B9B">
      <w:pPr>
        <w:numPr>
          <w:ilvl w:val="0"/>
          <w:numId w:val="145"/>
        </w:numPr>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Совокупность программных средств, предназначенных для поддержания функционирования компьютера и управления его устройствами?</w:t>
      </w:r>
    </w:p>
    <w:p w:rsidR="00B4256C" w:rsidRPr="00B4256C" w:rsidRDefault="00B4256C" w:rsidP="00180B9B">
      <w:pPr>
        <w:pStyle w:val="a3"/>
        <w:numPr>
          <w:ilvl w:val="2"/>
          <w:numId w:val="148"/>
        </w:numPr>
        <w:spacing w:after="0" w:line="240" w:lineRule="auto"/>
        <w:jc w:val="both"/>
        <w:rPr>
          <w:rFonts w:ascii="Times New Roman" w:hAnsi="Times New Roman"/>
          <w:sz w:val="28"/>
          <w:szCs w:val="28"/>
        </w:rPr>
      </w:pPr>
      <w:r w:rsidRPr="00B4256C">
        <w:rPr>
          <w:rFonts w:ascii="Times New Roman" w:hAnsi="Times New Roman"/>
          <w:sz w:val="28"/>
          <w:szCs w:val="28"/>
        </w:rPr>
        <w:t>системное программное обеспечение;</w:t>
      </w:r>
    </w:p>
    <w:p w:rsidR="00B4256C" w:rsidRPr="00B4256C" w:rsidRDefault="00B4256C" w:rsidP="00180B9B">
      <w:pPr>
        <w:pStyle w:val="a3"/>
        <w:numPr>
          <w:ilvl w:val="2"/>
          <w:numId w:val="148"/>
        </w:numPr>
        <w:spacing w:after="0" w:line="240" w:lineRule="auto"/>
        <w:jc w:val="both"/>
        <w:rPr>
          <w:rFonts w:ascii="Times New Roman" w:hAnsi="Times New Roman"/>
          <w:sz w:val="28"/>
          <w:szCs w:val="28"/>
        </w:rPr>
      </w:pPr>
      <w:r w:rsidRPr="00B4256C">
        <w:rPr>
          <w:rFonts w:ascii="Times New Roman" w:hAnsi="Times New Roman"/>
          <w:sz w:val="28"/>
          <w:szCs w:val="28"/>
        </w:rPr>
        <w:t>программные средства;</w:t>
      </w:r>
    </w:p>
    <w:p w:rsidR="00B4256C" w:rsidRPr="00B4256C" w:rsidRDefault="00B4256C" w:rsidP="00180B9B">
      <w:pPr>
        <w:pStyle w:val="a3"/>
        <w:numPr>
          <w:ilvl w:val="2"/>
          <w:numId w:val="148"/>
        </w:numPr>
        <w:spacing w:after="0" w:line="240" w:lineRule="auto"/>
        <w:jc w:val="both"/>
        <w:rPr>
          <w:rFonts w:ascii="Times New Roman" w:hAnsi="Times New Roman"/>
          <w:sz w:val="28"/>
          <w:szCs w:val="28"/>
        </w:rPr>
      </w:pPr>
      <w:r w:rsidRPr="00B4256C">
        <w:rPr>
          <w:rFonts w:ascii="Times New Roman" w:hAnsi="Times New Roman"/>
          <w:sz w:val="28"/>
          <w:szCs w:val="28"/>
        </w:rPr>
        <w:t>программно-аппаратные средства;</w:t>
      </w:r>
    </w:p>
    <w:p w:rsidR="00B4256C" w:rsidRPr="00B4256C" w:rsidRDefault="00B4256C" w:rsidP="00180B9B">
      <w:pPr>
        <w:pStyle w:val="a3"/>
        <w:numPr>
          <w:ilvl w:val="2"/>
          <w:numId w:val="148"/>
        </w:numPr>
        <w:spacing w:after="0" w:line="240" w:lineRule="auto"/>
        <w:jc w:val="both"/>
        <w:rPr>
          <w:rFonts w:ascii="Times New Roman" w:hAnsi="Times New Roman"/>
          <w:sz w:val="28"/>
          <w:szCs w:val="28"/>
        </w:rPr>
      </w:pPr>
      <w:r w:rsidRPr="00B4256C">
        <w:rPr>
          <w:rFonts w:ascii="Times New Roman" w:hAnsi="Times New Roman"/>
          <w:sz w:val="28"/>
          <w:szCs w:val="28"/>
        </w:rPr>
        <w:t>программное обеспечение</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Глобальная вычислительная сеть</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ЛВС</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Интернет</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Арпанет</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Совокупность программных сре</w:t>
      </w:r>
      <w:proofErr w:type="gramStart"/>
      <w:r w:rsidRPr="00B4256C">
        <w:rPr>
          <w:rFonts w:ascii="Times New Roman" w:hAnsi="Times New Roman"/>
          <w:sz w:val="28"/>
          <w:szCs w:val="28"/>
        </w:rPr>
        <w:t>дств пр</w:t>
      </w:r>
      <w:proofErr w:type="gramEnd"/>
      <w:r w:rsidRPr="00B4256C">
        <w:rPr>
          <w:rFonts w:ascii="Times New Roman" w:hAnsi="Times New Roman"/>
          <w:sz w:val="28"/>
          <w:szCs w:val="28"/>
        </w:rPr>
        <w:t>едназначенных для поддержания функционирования компьютера и управления его устройствами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Прикладное ПО</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Системное ПО</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ОС</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АСУ</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Комплексы программ, создающих для пользователя удобный интерфейс</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Диалоговые оболочки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Драйверы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Утилиты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Архиваторы</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Программы, обеспечивающие взаимодействие  прикладных программ и ОС с внешними устройствами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Диалоговые оболочки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Драйверы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Утилиты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Архиваторы</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Программы вспомогательного назначения, обеспечивающие дополнительный сервис</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Диалоговые оболочки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Драйверы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Утилиты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Архиваторы</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proofErr w:type="gramStart"/>
      <w:r w:rsidRPr="00B4256C">
        <w:rPr>
          <w:rFonts w:ascii="Times New Roman" w:hAnsi="Times New Roman"/>
          <w:sz w:val="28"/>
          <w:szCs w:val="28"/>
        </w:rPr>
        <w:lastRenderedPageBreak/>
        <w:t>Программы</w:t>
      </w:r>
      <w:proofErr w:type="gramEnd"/>
      <w:r w:rsidRPr="00B4256C">
        <w:rPr>
          <w:rFonts w:ascii="Times New Roman" w:hAnsi="Times New Roman"/>
          <w:sz w:val="28"/>
          <w:szCs w:val="28"/>
        </w:rPr>
        <w:t xml:space="preserve"> позволяющие за счет применения специальных методов сжатия уплотнять информацию</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Диалоговые оболочки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Драйверы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Утилиты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Архиваторы</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Технология, обеспечивающая двум или более удаленным друг от друга пользователям возможность общаться между собой, видеть и слышать других участников встречи и совместно работать на компьютерах</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Электронная почта</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Видеоконференция</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Анкетирование</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proofErr w:type="spellStart"/>
      <w:r w:rsidRPr="00B4256C">
        <w:rPr>
          <w:rFonts w:ascii="Times New Roman" w:hAnsi="Times New Roman"/>
          <w:sz w:val="28"/>
          <w:szCs w:val="28"/>
        </w:rPr>
        <w:t>Он-лайн</w:t>
      </w:r>
      <w:proofErr w:type="spellEnd"/>
      <w:r w:rsidRPr="00B4256C">
        <w:rPr>
          <w:rFonts w:ascii="Times New Roman" w:hAnsi="Times New Roman"/>
          <w:sz w:val="28"/>
          <w:szCs w:val="28"/>
        </w:rPr>
        <w:t xml:space="preserve"> тестирование</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Технология и предоставляемые ею услуги по пересылке и получению электронных сообщений (называемых «письма» или «электронные письма») по распределённой (в том числе глобальной) компьютерной сети</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Электронная почта</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Видеоконференция</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Анкетирование</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proofErr w:type="spellStart"/>
      <w:r w:rsidRPr="00B4256C">
        <w:rPr>
          <w:rFonts w:ascii="Times New Roman" w:hAnsi="Times New Roman"/>
          <w:sz w:val="28"/>
          <w:szCs w:val="28"/>
        </w:rPr>
        <w:t>Он-лайн</w:t>
      </w:r>
      <w:proofErr w:type="spellEnd"/>
      <w:r w:rsidRPr="00B4256C">
        <w:rPr>
          <w:rFonts w:ascii="Times New Roman" w:hAnsi="Times New Roman"/>
          <w:sz w:val="28"/>
          <w:szCs w:val="28"/>
        </w:rPr>
        <w:t xml:space="preserve"> тестирование</w:t>
      </w:r>
    </w:p>
    <w:p w:rsidR="00B4256C" w:rsidRPr="00B4256C" w:rsidRDefault="00B4256C" w:rsidP="00180B9B">
      <w:pPr>
        <w:pStyle w:val="a3"/>
        <w:numPr>
          <w:ilvl w:val="0"/>
          <w:numId w:val="149"/>
        </w:numPr>
        <w:spacing w:after="0" w:line="240" w:lineRule="auto"/>
        <w:jc w:val="both"/>
        <w:rPr>
          <w:rFonts w:ascii="Times New Roman" w:hAnsi="Times New Roman"/>
          <w:sz w:val="28"/>
          <w:szCs w:val="28"/>
        </w:rPr>
      </w:pPr>
      <w:r w:rsidRPr="00B4256C">
        <w:rPr>
          <w:rFonts w:ascii="Times New Roman" w:hAnsi="Times New Roman"/>
          <w:sz w:val="28"/>
          <w:szCs w:val="28"/>
        </w:rPr>
        <w:t>Специальная программа, позволяющая просматривать содержимое сети Интернет</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Драйверы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Утилиты</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Вирус</w:t>
      </w:r>
    </w:p>
    <w:p w:rsidR="00B4256C" w:rsidRPr="00B4256C" w:rsidRDefault="00B4256C" w:rsidP="00180B9B">
      <w:pPr>
        <w:pStyle w:val="a3"/>
        <w:numPr>
          <w:ilvl w:val="1"/>
          <w:numId w:val="149"/>
        </w:numPr>
        <w:spacing w:after="0" w:line="240" w:lineRule="auto"/>
        <w:jc w:val="both"/>
        <w:rPr>
          <w:rFonts w:ascii="Times New Roman" w:hAnsi="Times New Roman"/>
          <w:sz w:val="28"/>
          <w:szCs w:val="28"/>
        </w:rPr>
      </w:pPr>
      <w:r w:rsidRPr="00B4256C">
        <w:rPr>
          <w:rFonts w:ascii="Times New Roman" w:hAnsi="Times New Roman"/>
          <w:sz w:val="28"/>
          <w:szCs w:val="28"/>
        </w:rPr>
        <w:t>Браузер</w:t>
      </w:r>
    </w:p>
    <w:p w:rsidR="00B4256C" w:rsidRPr="00335A4D" w:rsidRDefault="00B4256C" w:rsidP="00B4256C">
      <w:pPr>
        <w:spacing w:after="0"/>
        <w:ind w:firstLine="709"/>
        <w:jc w:val="center"/>
        <w:rPr>
          <w:b/>
          <w:sz w:val="28"/>
          <w:szCs w:val="28"/>
        </w:rPr>
      </w:pPr>
      <w:r w:rsidRPr="00B4256C">
        <w:rPr>
          <w:rFonts w:ascii="Times New Roman" w:hAnsi="Times New Roman" w:cs="Times New Roman"/>
          <w:sz w:val="28"/>
          <w:szCs w:val="28"/>
        </w:rPr>
        <w:br w:type="page"/>
      </w:r>
      <w:r>
        <w:rPr>
          <w:b/>
          <w:sz w:val="28"/>
          <w:szCs w:val="28"/>
        </w:rPr>
        <w:lastRenderedPageBreak/>
        <w:t>1 Вариант</w:t>
      </w:r>
    </w:p>
    <w:p w:rsidR="00B4256C" w:rsidRPr="00194ADC" w:rsidRDefault="00B4256C" w:rsidP="00B4256C">
      <w:pPr>
        <w:ind w:firstLine="540"/>
        <w:jc w:val="both"/>
      </w:pPr>
      <w:r w:rsidRPr="00194ADC">
        <w:t>ОТВЕТЫ К ТЕСТОВЫМ ЗАДАНИЯМ</w:t>
      </w:r>
    </w:p>
    <w:p w:rsidR="00B4256C" w:rsidRDefault="00B4256C" w:rsidP="00B4256C">
      <w:pPr>
        <w:spacing w:line="360" w:lineRule="auto"/>
        <w:jc w:val="both"/>
        <w:rPr>
          <w:sz w:val="28"/>
          <w:szCs w:val="28"/>
        </w:rPr>
      </w:pPr>
    </w:p>
    <w:p w:rsidR="00B4256C" w:rsidRDefault="00B4256C" w:rsidP="00B4256C">
      <w:pPr>
        <w:spacing w:line="360" w:lineRule="auto"/>
        <w:jc w:val="both"/>
        <w:rPr>
          <w:sz w:val="28"/>
          <w:szCs w:val="28"/>
        </w:rPr>
        <w:sectPr w:rsidR="00B4256C" w:rsidSect="00D91EC0">
          <w:pgSz w:w="11906" w:h="16838"/>
          <w:pgMar w:top="1134" w:right="850" w:bottom="1134" w:left="1701"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2264"/>
      </w:tblGrid>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lastRenderedPageBreak/>
              <w:t>Номер теста</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Ответ</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5</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5</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6</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7</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8</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9</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 Д</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10</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11</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12</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13</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14</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15</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16</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17</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18</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 xml:space="preserve">Г </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19</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20</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21</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22</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23</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24</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25</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 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26</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27</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proofErr w:type="gramStart"/>
            <w:r w:rsidRPr="00D91EC0">
              <w:rPr>
                <w:rFonts w:ascii="Times New Roman" w:hAnsi="Times New Roman" w:cs="Times New Roman"/>
                <w:sz w:val="24"/>
                <w:szCs w:val="24"/>
              </w:rPr>
              <w:t>Б</w:t>
            </w:r>
            <w:proofErr w:type="gramEnd"/>
            <w:r w:rsidRPr="00D91EC0">
              <w:rPr>
                <w:rFonts w:ascii="Times New Roman" w:hAnsi="Times New Roman" w:cs="Times New Roman"/>
                <w:sz w:val="24"/>
                <w:szCs w:val="24"/>
              </w:rPr>
              <w:t>, 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28</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roofErr w:type="gramStart"/>
            <w:r w:rsidRPr="00D91EC0">
              <w:rPr>
                <w:rFonts w:ascii="Times New Roman" w:hAnsi="Times New Roman" w:cs="Times New Roman"/>
                <w:sz w:val="24"/>
                <w:szCs w:val="24"/>
              </w:rPr>
              <w:t>,Г</w:t>
            </w:r>
            <w:proofErr w:type="gramEnd"/>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lastRenderedPageBreak/>
              <w:t>29</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roofErr w:type="gramStart"/>
            <w:r w:rsidRPr="00D91EC0">
              <w:rPr>
                <w:rFonts w:ascii="Times New Roman" w:hAnsi="Times New Roman" w:cs="Times New Roman"/>
                <w:sz w:val="24"/>
                <w:szCs w:val="24"/>
              </w:rPr>
              <w:t>,Б</w:t>
            </w:r>
            <w:proofErr w:type="gramEnd"/>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30</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31</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32</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33</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34</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35</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36</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37</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38</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39</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40</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41</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42</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43</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44</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45</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46</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47</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48</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49</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В</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50</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51</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Г</w:t>
            </w:r>
          </w:p>
        </w:tc>
      </w:tr>
      <w:tr w:rsidR="00B4256C" w:rsidRPr="00D91EC0" w:rsidTr="00B4256C">
        <w:tc>
          <w:tcPr>
            <w:tcW w:w="2396"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52</w:t>
            </w:r>
          </w:p>
        </w:tc>
        <w:tc>
          <w:tcPr>
            <w:tcW w:w="2389" w:type="dxa"/>
            <w:vAlign w:val="center"/>
          </w:tcPr>
          <w:p w:rsidR="00B4256C" w:rsidRPr="00D91EC0" w:rsidRDefault="00B4256C" w:rsidP="00D91EC0">
            <w:pPr>
              <w:spacing w:after="0" w:line="360" w:lineRule="auto"/>
              <w:jc w:val="center"/>
              <w:rPr>
                <w:rFonts w:ascii="Times New Roman" w:hAnsi="Times New Roman" w:cs="Times New Roman"/>
                <w:sz w:val="24"/>
                <w:szCs w:val="24"/>
              </w:rPr>
            </w:pPr>
            <w:r w:rsidRPr="00D91EC0">
              <w:rPr>
                <w:rFonts w:ascii="Times New Roman" w:hAnsi="Times New Roman" w:cs="Times New Roman"/>
                <w:sz w:val="24"/>
                <w:szCs w:val="24"/>
              </w:rPr>
              <w:t>А</w:t>
            </w:r>
          </w:p>
        </w:tc>
      </w:tr>
    </w:tbl>
    <w:p w:rsidR="00B4256C" w:rsidRDefault="00B4256C" w:rsidP="00B4256C">
      <w:pPr>
        <w:spacing w:line="360" w:lineRule="auto"/>
        <w:jc w:val="both"/>
        <w:rPr>
          <w:sz w:val="28"/>
          <w:szCs w:val="28"/>
        </w:rPr>
        <w:sectPr w:rsidR="00B4256C" w:rsidSect="00B4256C">
          <w:type w:val="continuous"/>
          <w:pgSz w:w="11906" w:h="16838"/>
          <w:pgMar w:top="1134" w:right="850" w:bottom="1134" w:left="1701" w:header="708" w:footer="708" w:gutter="0"/>
          <w:cols w:num="2" w:space="709"/>
          <w:titlePg/>
          <w:docGrid w:linePitch="360"/>
        </w:sectPr>
      </w:pPr>
    </w:p>
    <w:p w:rsidR="00B4256C" w:rsidRDefault="00B4256C" w:rsidP="00B4256C">
      <w:pPr>
        <w:ind w:firstLine="709"/>
        <w:jc w:val="center"/>
      </w:pPr>
      <w:r>
        <w:rPr>
          <w:b/>
          <w:sz w:val="28"/>
          <w:szCs w:val="28"/>
        </w:rPr>
        <w:lastRenderedPageBreak/>
        <w:t xml:space="preserve">2 Вариант </w:t>
      </w:r>
      <w:r w:rsidRPr="00194ADC">
        <w:t>ОТВЕТЫ К ТЕСТОВЫМ ЗАДАНИЯМ</w:t>
      </w:r>
    </w:p>
    <w:p w:rsidR="00B4256C" w:rsidRDefault="00B4256C" w:rsidP="00B4256C">
      <w:pPr>
        <w:ind w:firstLine="709"/>
        <w:jc w:val="center"/>
      </w:pPr>
    </w:p>
    <w:p w:rsidR="00B4256C" w:rsidRDefault="00B4256C" w:rsidP="00B4256C">
      <w:pPr>
        <w:ind w:left="720"/>
        <w:contextualSpacing/>
        <w:jc w:val="center"/>
        <w:rPr>
          <w:b/>
        </w:rPr>
        <w:sectPr w:rsidR="00B4256C" w:rsidSect="00B4256C">
          <w:footerReference w:type="even" r:id="rId135"/>
          <w:footerReference w:type="default" r:id="rId136"/>
          <w:pgSz w:w="11906" w:h="16838"/>
          <w:pgMar w:top="1134" w:right="850" w:bottom="851"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8"/>
        <w:gridCol w:w="2801"/>
      </w:tblGrid>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b/>
                <w:sz w:val="24"/>
                <w:szCs w:val="24"/>
              </w:rPr>
            </w:pPr>
            <w:r w:rsidRPr="00D91EC0">
              <w:rPr>
                <w:rFonts w:ascii="Times New Roman" w:hAnsi="Times New Roman" w:cs="Times New Roman"/>
                <w:b/>
                <w:sz w:val="24"/>
                <w:szCs w:val="24"/>
              </w:rPr>
              <w:lastRenderedPageBreak/>
              <w:t>№ Вопроса</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b/>
                <w:sz w:val="24"/>
                <w:szCs w:val="24"/>
              </w:rPr>
            </w:pPr>
            <w:r w:rsidRPr="00D91EC0">
              <w:rPr>
                <w:rFonts w:ascii="Times New Roman" w:hAnsi="Times New Roman" w:cs="Times New Roman"/>
                <w:b/>
                <w:sz w:val="24"/>
                <w:szCs w:val="24"/>
              </w:rPr>
              <w:t>Ответ</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5</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6</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7</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8</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9</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10</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11</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12</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13</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14</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15</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1110000</w:t>
            </w:r>
            <w:r w:rsidRPr="00D91EC0">
              <w:rPr>
                <w:rFonts w:ascii="Times New Roman" w:hAnsi="Times New Roman" w:cs="Times New Roman"/>
                <w:sz w:val="24"/>
                <w:szCs w:val="24"/>
                <w:vertAlign w:val="subscript"/>
              </w:rPr>
              <w:t>2</w:t>
            </w:r>
            <w:r w:rsidRPr="00D91EC0">
              <w:rPr>
                <w:rFonts w:ascii="Times New Roman" w:hAnsi="Times New Roman" w:cs="Times New Roman"/>
                <w:sz w:val="24"/>
                <w:szCs w:val="24"/>
              </w:rPr>
              <w:t>=160</w:t>
            </w:r>
            <w:r w:rsidRPr="00D91EC0">
              <w:rPr>
                <w:rFonts w:ascii="Times New Roman" w:hAnsi="Times New Roman" w:cs="Times New Roman"/>
                <w:sz w:val="24"/>
                <w:szCs w:val="24"/>
                <w:vertAlign w:val="subscript"/>
              </w:rPr>
              <w:t>8</w:t>
            </w:r>
            <w:r w:rsidRPr="00D91EC0">
              <w:rPr>
                <w:rFonts w:ascii="Times New Roman" w:hAnsi="Times New Roman" w:cs="Times New Roman"/>
                <w:sz w:val="24"/>
                <w:szCs w:val="24"/>
              </w:rPr>
              <w:t>=70</w:t>
            </w:r>
            <w:r w:rsidRPr="00D91EC0">
              <w:rPr>
                <w:rFonts w:ascii="Times New Roman" w:hAnsi="Times New Roman" w:cs="Times New Roman"/>
                <w:sz w:val="24"/>
                <w:szCs w:val="24"/>
                <w:vertAlign w:val="subscript"/>
              </w:rPr>
              <w:t>16</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16</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17</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18</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19</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20</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21</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22</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23</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24</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lastRenderedPageBreak/>
              <w:t>25</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26</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27</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28</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29</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30</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31</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32</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33</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34</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35</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36</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37</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38</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39</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40</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41</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42</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Д</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43</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44</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45</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46</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47</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48</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С</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49</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Д</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50</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Б</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51</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А</w:t>
            </w:r>
          </w:p>
        </w:tc>
      </w:tr>
      <w:tr w:rsidR="00B4256C" w:rsidRPr="00D91EC0" w:rsidTr="00B4256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52</w:t>
            </w:r>
          </w:p>
        </w:tc>
        <w:tc>
          <w:tcPr>
            <w:tcW w:w="0" w:type="auto"/>
            <w:vAlign w:val="center"/>
          </w:tcPr>
          <w:p w:rsidR="00B4256C" w:rsidRPr="00D91EC0" w:rsidRDefault="00B4256C" w:rsidP="00B4256C">
            <w:pPr>
              <w:spacing w:after="0"/>
              <w:ind w:left="720"/>
              <w:contextualSpacing/>
              <w:jc w:val="center"/>
              <w:rPr>
                <w:rFonts w:ascii="Times New Roman" w:hAnsi="Times New Roman" w:cs="Times New Roman"/>
                <w:sz w:val="24"/>
                <w:szCs w:val="24"/>
              </w:rPr>
            </w:pPr>
            <w:r w:rsidRPr="00D91EC0">
              <w:rPr>
                <w:rFonts w:ascii="Times New Roman" w:hAnsi="Times New Roman" w:cs="Times New Roman"/>
                <w:sz w:val="24"/>
                <w:szCs w:val="24"/>
              </w:rPr>
              <w:t>Д</w:t>
            </w:r>
          </w:p>
        </w:tc>
      </w:tr>
    </w:tbl>
    <w:p w:rsidR="00B4256C" w:rsidRDefault="00B4256C" w:rsidP="00B4256C">
      <w:pPr>
        <w:ind w:firstLine="540"/>
        <w:jc w:val="both"/>
        <w:rPr>
          <w:b/>
          <w:sz w:val="28"/>
          <w:szCs w:val="28"/>
        </w:rPr>
        <w:sectPr w:rsidR="00B4256C" w:rsidSect="00B4256C">
          <w:type w:val="continuous"/>
          <w:pgSz w:w="11906" w:h="16838"/>
          <w:pgMar w:top="1134" w:right="850" w:bottom="1134" w:left="1701" w:header="708" w:footer="708" w:gutter="0"/>
          <w:cols w:num="2" w:space="708"/>
          <w:docGrid w:linePitch="360"/>
        </w:sectPr>
      </w:pPr>
    </w:p>
    <w:p w:rsidR="00B4256C" w:rsidRDefault="00B4256C" w:rsidP="00B4256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p>
    <w:p w:rsidR="007258C6" w:rsidRDefault="007258C6" w:rsidP="007258C6">
      <w:pPr>
        <w:spacing w:after="0" w:line="240" w:lineRule="auto"/>
        <w:rPr>
          <w:rFonts w:ascii="Times New Roman" w:hAnsi="Times New Roman" w:cs="Times New Roman"/>
          <w:b/>
          <w:bCs/>
          <w:sz w:val="28"/>
          <w:szCs w:val="28"/>
        </w:rPr>
      </w:pPr>
    </w:p>
    <w:p w:rsidR="00B4256C" w:rsidRDefault="00B4256C" w:rsidP="007258C6">
      <w:pPr>
        <w:spacing w:after="0" w:line="240" w:lineRule="auto"/>
        <w:rPr>
          <w:rFonts w:ascii="Times New Roman" w:hAnsi="Times New Roman" w:cs="Times New Roman"/>
          <w:b/>
          <w:bCs/>
          <w:sz w:val="28"/>
          <w:szCs w:val="28"/>
        </w:rPr>
        <w:sectPr w:rsidR="00B4256C" w:rsidSect="0062300D">
          <w:type w:val="continuous"/>
          <w:pgSz w:w="11906" w:h="16838"/>
          <w:pgMar w:top="1134" w:right="851" w:bottom="1134" w:left="1134" w:header="709" w:footer="709" w:gutter="0"/>
          <w:cols w:space="708"/>
          <w:docGrid w:linePitch="360"/>
        </w:sectPr>
      </w:pPr>
    </w:p>
    <w:p w:rsidR="007258C6" w:rsidRDefault="007258C6" w:rsidP="00180B9B">
      <w:pPr>
        <w:numPr>
          <w:ilvl w:val="0"/>
          <w:numId w:val="2"/>
        </w:numPr>
        <w:spacing w:after="0" w:line="240" w:lineRule="auto"/>
        <w:ind w:hanging="502"/>
        <w:rPr>
          <w:rFonts w:ascii="Times New Roman" w:hAnsi="Times New Roman" w:cs="Times New Roman"/>
          <w:b/>
          <w:bCs/>
          <w:sz w:val="28"/>
          <w:szCs w:val="28"/>
        </w:rPr>
      </w:pPr>
      <w:r>
        <w:rPr>
          <w:rFonts w:ascii="Times New Roman" w:hAnsi="Times New Roman" w:cs="Times New Roman"/>
          <w:b/>
          <w:bCs/>
          <w:sz w:val="28"/>
          <w:szCs w:val="28"/>
        </w:rPr>
        <w:lastRenderedPageBreak/>
        <w:t>ЛИТЕРАТУРА</w:t>
      </w:r>
    </w:p>
    <w:p w:rsidR="005F4BFF" w:rsidRPr="00B4256C" w:rsidRDefault="005F4BFF" w:rsidP="005F4BFF">
      <w:pPr>
        <w:shd w:val="clear" w:color="auto" w:fill="FFFFFF"/>
        <w:spacing w:after="0"/>
        <w:rPr>
          <w:rFonts w:ascii="Times New Roman" w:hAnsi="Times New Roman" w:cs="Times New Roman"/>
          <w:sz w:val="28"/>
          <w:szCs w:val="28"/>
        </w:rPr>
      </w:pPr>
      <w:r w:rsidRPr="00B4256C">
        <w:rPr>
          <w:rFonts w:ascii="Times New Roman" w:hAnsi="Times New Roman" w:cs="Times New Roman"/>
          <w:bCs/>
          <w:iCs/>
          <w:sz w:val="28"/>
          <w:szCs w:val="28"/>
        </w:rPr>
        <w:t>Перечень учебно-методических средств обучения</w:t>
      </w:r>
    </w:p>
    <w:p w:rsidR="005F4BFF" w:rsidRPr="00B4256C" w:rsidRDefault="005F4BFF" w:rsidP="00180B9B">
      <w:pPr>
        <w:numPr>
          <w:ilvl w:val="0"/>
          <w:numId w:val="4"/>
        </w:numPr>
        <w:tabs>
          <w:tab w:val="left" w:pos="1080"/>
        </w:tabs>
        <w:suppressAutoHyphens/>
        <w:spacing w:after="0"/>
        <w:ind w:left="0" w:firstLine="720"/>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w:t>
      </w:r>
      <w:proofErr w:type="spellStart"/>
      <w:r w:rsidRPr="00B4256C">
        <w:rPr>
          <w:rFonts w:ascii="Times New Roman" w:hAnsi="Times New Roman" w:cs="Times New Roman"/>
          <w:sz w:val="28"/>
          <w:szCs w:val="28"/>
        </w:rPr>
        <w:t>учеб</w:t>
      </w:r>
      <w:proofErr w:type="gramStart"/>
      <w:r w:rsidRPr="00B4256C">
        <w:rPr>
          <w:rFonts w:ascii="Times New Roman" w:hAnsi="Times New Roman" w:cs="Times New Roman"/>
          <w:sz w:val="28"/>
          <w:szCs w:val="28"/>
        </w:rPr>
        <w:t>.д</w:t>
      </w:r>
      <w:proofErr w:type="gramEnd"/>
      <w:r w:rsidRPr="00B4256C">
        <w:rPr>
          <w:rFonts w:ascii="Times New Roman" w:hAnsi="Times New Roman" w:cs="Times New Roman"/>
          <w:sz w:val="28"/>
          <w:szCs w:val="28"/>
        </w:rPr>
        <w:t>лястуд.учрежденийсред.проф.образования</w:t>
      </w:r>
      <w:proofErr w:type="spellEnd"/>
      <w:r w:rsidRPr="00B4256C">
        <w:rPr>
          <w:rFonts w:ascii="Times New Roman" w:hAnsi="Times New Roman" w:cs="Times New Roman"/>
          <w:sz w:val="28"/>
          <w:szCs w:val="28"/>
        </w:rPr>
        <w:t>/М.С.Цветкова, И.Ю.Хлобыстова.-3-е изд., -</w:t>
      </w:r>
      <w:proofErr w:type="spellStart"/>
      <w:r w:rsidRPr="00B4256C">
        <w:rPr>
          <w:rFonts w:ascii="Times New Roman" w:hAnsi="Times New Roman" w:cs="Times New Roman"/>
          <w:sz w:val="28"/>
          <w:szCs w:val="28"/>
        </w:rPr>
        <w:t>М.:Издательский</w:t>
      </w:r>
      <w:proofErr w:type="spellEnd"/>
      <w:r w:rsidRPr="00B4256C">
        <w:rPr>
          <w:rFonts w:ascii="Times New Roman" w:hAnsi="Times New Roman" w:cs="Times New Roman"/>
          <w:sz w:val="28"/>
          <w:szCs w:val="28"/>
        </w:rPr>
        <w:t xml:space="preserve"> центр «Академия», 2017.</w:t>
      </w:r>
    </w:p>
    <w:p w:rsidR="005F4BFF" w:rsidRPr="00B4256C" w:rsidRDefault="005F4BFF" w:rsidP="00180B9B">
      <w:pPr>
        <w:numPr>
          <w:ilvl w:val="0"/>
          <w:numId w:val="4"/>
        </w:numPr>
        <w:tabs>
          <w:tab w:val="left" w:pos="1080"/>
        </w:tabs>
        <w:suppressAutoHyphens/>
        <w:spacing w:after="0"/>
        <w:ind w:left="0" w:firstLine="720"/>
        <w:jc w:val="both"/>
        <w:rPr>
          <w:rFonts w:ascii="Times New Roman" w:hAnsi="Times New Roman" w:cs="Times New Roman"/>
          <w:sz w:val="28"/>
          <w:szCs w:val="28"/>
        </w:rPr>
      </w:pPr>
      <w:r w:rsidRPr="00B4256C">
        <w:rPr>
          <w:rFonts w:ascii="Times New Roman" w:hAnsi="Times New Roman" w:cs="Times New Roman"/>
          <w:sz w:val="28"/>
          <w:szCs w:val="28"/>
        </w:rPr>
        <w:t>Информатика</w:t>
      </w:r>
      <w:proofErr w:type="gramStart"/>
      <w:r w:rsidRPr="00B4256C">
        <w:rPr>
          <w:rFonts w:ascii="Times New Roman" w:hAnsi="Times New Roman" w:cs="Times New Roman"/>
          <w:sz w:val="28"/>
          <w:szCs w:val="28"/>
        </w:rPr>
        <w:t xml:space="preserve"> И</w:t>
      </w:r>
      <w:proofErr w:type="gramEnd"/>
      <w:r w:rsidRPr="00B4256C">
        <w:rPr>
          <w:rFonts w:ascii="Times New Roman" w:hAnsi="Times New Roman" w:cs="Times New Roman"/>
          <w:sz w:val="28"/>
          <w:szCs w:val="28"/>
        </w:rPr>
        <w:t xml:space="preserve"> ИКТ. Базовый уровень: учебник для 10-11 классов/ И.Г.Семакин, Е.К. </w:t>
      </w:r>
      <w:proofErr w:type="spellStart"/>
      <w:r w:rsidRPr="00B4256C">
        <w:rPr>
          <w:rFonts w:ascii="Times New Roman" w:hAnsi="Times New Roman" w:cs="Times New Roman"/>
          <w:sz w:val="28"/>
          <w:szCs w:val="28"/>
        </w:rPr>
        <w:t>Хеннер</w:t>
      </w:r>
      <w:proofErr w:type="spellEnd"/>
      <w:r w:rsidRPr="00B4256C">
        <w:rPr>
          <w:rFonts w:ascii="Times New Roman" w:hAnsi="Times New Roman" w:cs="Times New Roman"/>
          <w:sz w:val="28"/>
          <w:szCs w:val="28"/>
        </w:rPr>
        <w:t>. - 5-е изд.- М.:БИНОМ. Лаборатория знаний, 2017.</w:t>
      </w:r>
    </w:p>
    <w:p w:rsidR="005F4BFF" w:rsidRPr="00B4256C" w:rsidRDefault="005F4BFF" w:rsidP="00180B9B">
      <w:pPr>
        <w:numPr>
          <w:ilvl w:val="0"/>
          <w:numId w:val="4"/>
        </w:numPr>
        <w:tabs>
          <w:tab w:val="left" w:pos="1080"/>
        </w:tabs>
        <w:suppressAutoHyphens/>
        <w:spacing w:after="0"/>
        <w:jc w:val="both"/>
        <w:rPr>
          <w:rFonts w:ascii="Times New Roman" w:hAnsi="Times New Roman" w:cs="Times New Roman"/>
          <w:sz w:val="28"/>
          <w:szCs w:val="28"/>
        </w:rPr>
      </w:pPr>
      <w:r w:rsidRPr="00B4256C">
        <w:rPr>
          <w:rFonts w:ascii="Times New Roman" w:hAnsi="Times New Roman" w:cs="Times New Roman"/>
          <w:sz w:val="28"/>
          <w:szCs w:val="28"/>
        </w:rPr>
        <w:t>Информатика</w:t>
      </w:r>
      <w:proofErr w:type="gramStart"/>
      <w:r w:rsidRPr="00B4256C">
        <w:rPr>
          <w:rFonts w:ascii="Times New Roman" w:hAnsi="Times New Roman" w:cs="Times New Roman"/>
          <w:sz w:val="28"/>
          <w:szCs w:val="28"/>
        </w:rPr>
        <w:t xml:space="preserve"> И</w:t>
      </w:r>
      <w:proofErr w:type="gramEnd"/>
      <w:r w:rsidRPr="00B4256C">
        <w:rPr>
          <w:rFonts w:ascii="Times New Roman" w:hAnsi="Times New Roman" w:cs="Times New Roman"/>
          <w:sz w:val="28"/>
          <w:szCs w:val="28"/>
        </w:rPr>
        <w:t xml:space="preserve"> ИКТ. Базовый уровень: практикум для 10-11 классов/ И.Г.Семакин, Е.К. </w:t>
      </w:r>
      <w:proofErr w:type="spellStart"/>
      <w:r w:rsidRPr="00B4256C">
        <w:rPr>
          <w:rFonts w:ascii="Times New Roman" w:hAnsi="Times New Roman" w:cs="Times New Roman"/>
          <w:sz w:val="28"/>
          <w:szCs w:val="28"/>
        </w:rPr>
        <w:t>Хеннер</w:t>
      </w:r>
      <w:proofErr w:type="spellEnd"/>
      <w:r w:rsidRPr="00B4256C">
        <w:rPr>
          <w:rFonts w:ascii="Times New Roman" w:hAnsi="Times New Roman" w:cs="Times New Roman"/>
          <w:sz w:val="28"/>
          <w:szCs w:val="28"/>
        </w:rPr>
        <w:t>. - 5-е изд.- М.:БИНОМ. Лаборатория знаний, 2016.</w:t>
      </w:r>
    </w:p>
    <w:p w:rsidR="005F4BFF" w:rsidRPr="00B4256C" w:rsidRDefault="005F4BFF" w:rsidP="00180B9B">
      <w:pPr>
        <w:numPr>
          <w:ilvl w:val="0"/>
          <w:numId w:val="4"/>
        </w:numPr>
        <w:tabs>
          <w:tab w:val="left" w:pos="1080"/>
        </w:tabs>
        <w:suppressAutoHyphens/>
        <w:spacing w:after="0"/>
        <w:ind w:left="0" w:firstLine="720"/>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и ИКТ. Базовый уровень: учебник для 10 класса / Н.Д. </w:t>
      </w:r>
      <w:proofErr w:type="spellStart"/>
      <w:r w:rsidRPr="00B4256C">
        <w:rPr>
          <w:rFonts w:ascii="Times New Roman" w:hAnsi="Times New Roman" w:cs="Times New Roman"/>
          <w:sz w:val="28"/>
          <w:szCs w:val="28"/>
        </w:rPr>
        <w:t>Угринович</w:t>
      </w:r>
      <w:proofErr w:type="spellEnd"/>
      <w:r w:rsidRPr="00B4256C">
        <w:rPr>
          <w:rFonts w:ascii="Times New Roman" w:hAnsi="Times New Roman" w:cs="Times New Roman"/>
          <w:sz w:val="28"/>
          <w:szCs w:val="28"/>
        </w:rPr>
        <w:t>.  – М.:БИНОМ. Лаборатория знаний, 2017.</w:t>
      </w:r>
    </w:p>
    <w:p w:rsidR="005F4BFF" w:rsidRPr="00B4256C" w:rsidRDefault="005F4BFF" w:rsidP="00180B9B">
      <w:pPr>
        <w:numPr>
          <w:ilvl w:val="0"/>
          <w:numId w:val="4"/>
        </w:numPr>
        <w:tabs>
          <w:tab w:val="left" w:pos="1080"/>
        </w:tabs>
        <w:suppressAutoHyphens/>
        <w:spacing w:after="0"/>
        <w:ind w:left="0" w:firstLine="720"/>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и ИКТ. Базовый уровень: учебник для 11 класса / Н.Д. </w:t>
      </w:r>
      <w:proofErr w:type="spellStart"/>
      <w:r w:rsidRPr="00B4256C">
        <w:rPr>
          <w:rFonts w:ascii="Times New Roman" w:hAnsi="Times New Roman" w:cs="Times New Roman"/>
          <w:sz w:val="28"/>
          <w:szCs w:val="28"/>
        </w:rPr>
        <w:t>Угринович</w:t>
      </w:r>
      <w:proofErr w:type="spellEnd"/>
      <w:r w:rsidRPr="00B4256C">
        <w:rPr>
          <w:rFonts w:ascii="Times New Roman" w:hAnsi="Times New Roman" w:cs="Times New Roman"/>
          <w:sz w:val="28"/>
          <w:szCs w:val="28"/>
        </w:rPr>
        <w:t>.  – М.:БИНОМ. Лаборатория знаний, 2016.</w:t>
      </w:r>
    </w:p>
    <w:p w:rsidR="005F4BFF" w:rsidRPr="00B4256C" w:rsidRDefault="005F4BFF" w:rsidP="00180B9B">
      <w:pPr>
        <w:numPr>
          <w:ilvl w:val="0"/>
          <w:numId w:val="4"/>
        </w:numPr>
        <w:tabs>
          <w:tab w:val="left" w:pos="1080"/>
        </w:tabs>
        <w:suppressAutoHyphens/>
        <w:spacing w:after="0"/>
        <w:ind w:left="0" w:firstLine="720"/>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Внеклассные мероприятия, неделя информатики  2-11 класс: автор составитель А.Г. </w:t>
      </w:r>
      <w:proofErr w:type="spellStart"/>
      <w:r w:rsidRPr="00B4256C">
        <w:rPr>
          <w:rFonts w:ascii="Times New Roman" w:hAnsi="Times New Roman" w:cs="Times New Roman"/>
          <w:sz w:val="28"/>
          <w:szCs w:val="28"/>
        </w:rPr>
        <w:t>Куличкова</w:t>
      </w:r>
      <w:proofErr w:type="spellEnd"/>
      <w:r w:rsidRPr="00B4256C">
        <w:rPr>
          <w:rFonts w:ascii="Times New Roman" w:hAnsi="Times New Roman" w:cs="Times New Roman"/>
          <w:sz w:val="28"/>
          <w:szCs w:val="28"/>
        </w:rPr>
        <w:t>, 2016.</w:t>
      </w:r>
    </w:p>
    <w:p w:rsidR="005F4BFF" w:rsidRPr="00B4256C" w:rsidRDefault="005F4BFF" w:rsidP="00180B9B">
      <w:pPr>
        <w:numPr>
          <w:ilvl w:val="0"/>
          <w:numId w:val="4"/>
        </w:numPr>
        <w:tabs>
          <w:tab w:val="left" w:pos="1080"/>
        </w:tabs>
        <w:suppressAutoHyphens/>
        <w:spacing w:after="0"/>
        <w:ind w:left="0" w:firstLine="720"/>
        <w:jc w:val="both"/>
        <w:rPr>
          <w:rFonts w:ascii="Times New Roman" w:hAnsi="Times New Roman" w:cs="Times New Roman"/>
          <w:sz w:val="28"/>
          <w:szCs w:val="28"/>
        </w:rPr>
      </w:pPr>
      <w:r w:rsidRPr="00B4256C">
        <w:rPr>
          <w:rFonts w:ascii="Times New Roman" w:hAnsi="Times New Roman" w:cs="Times New Roman"/>
          <w:sz w:val="28"/>
          <w:szCs w:val="28"/>
        </w:rPr>
        <w:t xml:space="preserve">Преподавание курса «Информатика и ИКТ» в основной и старшей школе.8-11 классы: методическое пособие /  Н.Д. </w:t>
      </w:r>
      <w:proofErr w:type="spellStart"/>
      <w:r w:rsidRPr="00B4256C">
        <w:rPr>
          <w:rFonts w:ascii="Times New Roman" w:hAnsi="Times New Roman" w:cs="Times New Roman"/>
          <w:sz w:val="28"/>
          <w:szCs w:val="28"/>
        </w:rPr>
        <w:t>Угринович</w:t>
      </w:r>
      <w:proofErr w:type="spellEnd"/>
      <w:r w:rsidRPr="00B4256C">
        <w:rPr>
          <w:rFonts w:ascii="Times New Roman" w:hAnsi="Times New Roman" w:cs="Times New Roman"/>
          <w:sz w:val="28"/>
          <w:szCs w:val="28"/>
        </w:rPr>
        <w:t xml:space="preserve"> – М.: БИНОМ. Лаборатория знаний, 2018.</w:t>
      </w:r>
    </w:p>
    <w:p w:rsidR="005F4BFF" w:rsidRPr="00B4256C" w:rsidRDefault="005F4BFF" w:rsidP="005F4BFF">
      <w:pPr>
        <w:spacing w:after="0"/>
        <w:jc w:val="both"/>
        <w:rPr>
          <w:rFonts w:ascii="Times New Roman" w:hAnsi="Times New Roman" w:cs="Times New Roman"/>
          <w:sz w:val="28"/>
          <w:szCs w:val="28"/>
        </w:rPr>
      </w:pPr>
    </w:p>
    <w:p w:rsidR="005F4BFF" w:rsidRPr="00B4256C" w:rsidRDefault="005F4BFF" w:rsidP="00180B9B">
      <w:pPr>
        <w:numPr>
          <w:ilvl w:val="0"/>
          <w:numId w:val="4"/>
        </w:numPr>
        <w:suppressAutoHyphens/>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и ИКТ. 10-11 классы. Тематические тесты. Подготовка к ЕГЭ. Базовый, повышенный, высокий уровни. / Под ред. Ф.Ф. Лысенко, Л.Н. </w:t>
      </w:r>
      <w:proofErr w:type="spellStart"/>
      <w:r w:rsidRPr="00B4256C">
        <w:rPr>
          <w:rFonts w:ascii="Times New Roman" w:hAnsi="Times New Roman" w:cs="Times New Roman"/>
          <w:sz w:val="28"/>
          <w:szCs w:val="28"/>
        </w:rPr>
        <w:t>Евич</w:t>
      </w:r>
      <w:proofErr w:type="spellEnd"/>
      <w:r w:rsidRPr="00B4256C">
        <w:rPr>
          <w:rFonts w:ascii="Times New Roman" w:hAnsi="Times New Roman" w:cs="Times New Roman"/>
          <w:sz w:val="28"/>
          <w:szCs w:val="28"/>
        </w:rPr>
        <w:t xml:space="preserve">.- </w:t>
      </w:r>
      <w:proofErr w:type="spellStart"/>
      <w:r w:rsidRPr="00B4256C">
        <w:rPr>
          <w:rFonts w:ascii="Times New Roman" w:hAnsi="Times New Roman" w:cs="Times New Roman"/>
          <w:sz w:val="28"/>
          <w:szCs w:val="28"/>
        </w:rPr>
        <w:t>Ростов-на</w:t>
      </w:r>
      <w:proofErr w:type="spellEnd"/>
      <w:r w:rsidRPr="00B4256C">
        <w:rPr>
          <w:rFonts w:ascii="Times New Roman" w:hAnsi="Times New Roman" w:cs="Times New Roman"/>
          <w:sz w:val="28"/>
          <w:szCs w:val="28"/>
        </w:rPr>
        <w:t xml:space="preserve"> Дону: Легион-М,2017.-240с.</w:t>
      </w:r>
    </w:p>
    <w:p w:rsidR="005F4BFF" w:rsidRPr="00B4256C" w:rsidRDefault="005F4BFF" w:rsidP="00180B9B">
      <w:pPr>
        <w:numPr>
          <w:ilvl w:val="0"/>
          <w:numId w:val="4"/>
        </w:numPr>
        <w:suppressAutoHyphens/>
        <w:spacing w:after="0" w:line="240" w:lineRule="auto"/>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в схемах и таблицах / И.А. Трофимова, О.В. Яровая.- М.: </w:t>
      </w:r>
      <w:proofErr w:type="spellStart"/>
      <w:r w:rsidRPr="00B4256C">
        <w:rPr>
          <w:rFonts w:ascii="Times New Roman" w:hAnsi="Times New Roman" w:cs="Times New Roman"/>
          <w:sz w:val="28"/>
          <w:szCs w:val="28"/>
        </w:rPr>
        <w:t>Эксмо</w:t>
      </w:r>
      <w:proofErr w:type="spellEnd"/>
      <w:r w:rsidRPr="00B4256C">
        <w:rPr>
          <w:rFonts w:ascii="Times New Roman" w:hAnsi="Times New Roman" w:cs="Times New Roman"/>
          <w:sz w:val="28"/>
          <w:szCs w:val="28"/>
        </w:rPr>
        <w:t>, 2017.-160с.</w:t>
      </w:r>
    </w:p>
    <w:p w:rsidR="005F4BFF" w:rsidRPr="00B4256C" w:rsidRDefault="005F4BFF" w:rsidP="005F4BFF">
      <w:pPr>
        <w:widowControl w:val="0"/>
        <w:tabs>
          <w:tab w:val="left" w:pos="360"/>
        </w:tabs>
        <w:autoSpaceDE w:val="0"/>
        <w:spacing w:after="0"/>
        <w:ind w:left="426"/>
        <w:jc w:val="both"/>
        <w:rPr>
          <w:rFonts w:ascii="Times New Roman" w:hAnsi="Times New Roman" w:cs="Times New Roman"/>
          <w:sz w:val="28"/>
          <w:szCs w:val="28"/>
        </w:rPr>
      </w:pPr>
    </w:p>
    <w:p w:rsidR="005F4BFF" w:rsidRPr="00B4256C" w:rsidRDefault="005F4BFF" w:rsidP="005F4BFF">
      <w:pPr>
        <w:widowControl w:val="0"/>
        <w:tabs>
          <w:tab w:val="left" w:pos="360"/>
        </w:tabs>
        <w:autoSpaceDE w:val="0"/>
        <w:spacing w:after="0"/>
        <w:jc w:val="both"/>
        <w:rPr>
          <w:rFonts w:ascii="Times New Roman" w:hAnsi="Times New Roman" w:cs="Times New Roman"/>
          <w:b/>
          <w:sz w:val="28"/>
          <w:szCs w:val="28"/>
        </w:rPr>
      </w:pPr>
      <w:r w:rsidRPr="00B4256C">
        <w:rPr>
          <w:rStyle w:val="editsection"/>
          <w:rFonts w:ascii="Times New Roman" w:hAnsi="Times New Roman" w:cs="Times New Roman"/>
          <w:sz w:val="28"/>
          <w:szCs w:val="28"/>
        </w:rPr>
        <w:t>Дополнительные источники:</w:t>
      </w:r>
    </w:p>
    <w:p w:rsidR="005F4BFF" w:rsidRPr="00B4256C" w:rsidRDefault="005F4BFF" w:rsidP="005F4BFF">
      <w:pPr>
        <w:spacing w:after="0"/>
        <w:jc w:val="both"/>
        <w:rPr>
          <w:rStyle w:val="ad"/>
          <w:rFonts w:ascii="Times New Roman" w:hAnsi="Times New Roman" w:cs="Times New Roman"/>
          <w:sz w:val="28"/>
          <w:szCs w:val="28"/>
        </w:rPr>
      </w:pPr>
      <w:r w:rsidRPr="00B4256C">
        <w:rPr>
          <w:rFonts w:ascii="Times New Roman" w:hAnsi="Times New Roman" w:cs="Times New Roman"/>
          <w:b/>
          <w:sz w:val="28"/>
          <w:szCs w:val="28"/>
        </w:rPr>
        <w:t xml:space="preserve">Сайты и электронные пособия </w:t>
      </w:r>
    </w:p>
    <w:p w:rsidR="005F4BFF" w:rsidRPr="00B4256C" w:rsidRDefault="005F4BFF" w:rsidP="00180B9B">
      <w:pPr>
        <w:widowControl w:val="0"/>
        <w:numPr>
          <w:ilvl w:val="0"/>
          <w:numId w:val="5"/>
        </w:numPr>
        <w:suppressAutoHyphens/>
        <w:autoSpaceDE w:val="0"/>
        <w:spacing w:after="0" w:line="240" w:lineRule="auto"/>
        <w:jc w:val="both"/>
        <w:rPr>
          <w:rFonts w:ascii="Times New Roman" w:hAnsi="Times New Roman" w:cs="Times New Roman"/>
          <w:sz w:val="28"/>
          <w:szCs w:val="28"/>
        </w:rPr>
      </w:pPr>
      <w:r w:rsidRPr="00B4256C">
        <w:rPr>
          <w:rStyle w:val="ad"/>
          <w:rFonts w:ascii="Times New Roman" w:hAnsi="Times New Roman" w:cs="Times New Roman"/>
          <w:sz w:val="28"/>
          <w:szCs w:val="28"/>
        </w:rPr>
        <w:t>Комплекс электронных плакатов</w:t>
      </w:r>
    </w:p>
    <w:p w:rsidR="005F4BFF" w:rsidRPr="00B4256C" w:rsidRDefault="005F4BFF" w:rsidP="005F4BFF">
      <w:pPr>
        <w:widowControl w:val="0"/>
        <w:autoSpaceDE w:val="0"/>
        <w:spacing w:after="0"/>
        <w:ind w:left="1069"/>
        <w:jc w:val="both"/>
        <w:rPr>
          <w:rFonts w:ascii="Times New Roman" w:hAnsi="Times New Roman" w:cs="Times New Roman"/>
          <w:sz w:val="28"/>
          <w:szCs w:val="28"/>
        </w:rPr>
      </w:pPr>
      <w:r w:rsidRPr="00B4256C">
        <w:rPr>
          <w:rFonts w:ascii="Times New Roman" w:hAnsi="Times New Roman" w:cs="Times New Roman"/>
          <w:sz w:val="28"/>
          <w:szCs w:val="28"/>
        </w:rPr>
        <w:t xml:space="preserve">Информатика. НПИ «Учебная техника и технологии» </w:t>
      </w:r>
      <w:proofErr w:type="spellStart"/>
      <w:r w:rsidRPr="00B4256C">
        <w:rPr>
          <w:rFonts w:ascii="Times New Roman" w:hAnsi="Times New Roman" w:cs="Times New Roman"/>
          <w:sz w:val="28"/>
          <w:szCs w:val="28"/>
        </w:rPr>
        <w:t>ЮУрГУ</w:t>
      </w:r>
      <w:proofErr w:type="spellEnd"/>
    </w:p>
    <w:p w:rsidR="005F4BFF" w:rsidRPr="00B4256C" w:rsidRDefault="00130894" w:rsidP="00180B9B">
      <w:pPr>
        <w:widowControl w:val="0"/>
        <w:numPr>
          <w:ilvl w:val="0"/>
          <w:numId w:val="5"/>
        </w:numPr>
        <w:suppressAutoHyphens/>
        <w:autoSpaceDE w:val="0"/>
        <w:spacing w:after="0" w:line="240" w:lineRule="auto"/>
        <w:jc w:val="both"/>
        <w:rPr>
          <w:rFonts w:ascii="Times New Roman" w:hAnsi="Times New Roman" w:cs="Times New Roman"/>
          <w:sz w:val="28"/>
          <w:szCs w:val="28"/>
        </w:rPr>
      </w:pPr>
      <w:hyperlink r:id="rId137" w:history="1">
        <w:r w:rsidR="005F4BFF" w:rsidRPr="00B4256C">
          <w:rPr>
            <w:rStyle w:val="ad"/>
            <w:rFonts w:ascii="Times New Roman" w:hAnsi="Times New Roman" w:cs="Times New Roman"/>
            <w:sz w:val="28"/>
            <w:szCs w:val="28"/>
            <w:lang w:val="en-US"/>
          </w:rPr>
          <w:t>www</w:t>
        </w:r>
        <w:r w:rsidR="005F4BFF" w:rsidRPr="00B4256C">
          <w:rPr>
            <w:rStyle w:val="ad"/>
            <w:rFonts w:ascii="Times New Roman" w:hAnsi="Times New Roman" w:cs="Times New Roman"/>
            <w:sz w:val="28"/>
            <w:szCs w:val="28"/>
          </w:rPr>
          <w:t>.</w:t>
        </w:r>
        <w:proofErr w:type="spellStart"/>
        <w:r w:rsidR="005F4BFF" w:rsidRPr="00B4256C">
          <w:rPr>
            <w:rStyle w:val="ad"/>
            <w:rFonts w:ascii="Times New Roman" w:hAnsi="Times New Roman" w:cs="Times New Roman"/>
            <w:sz w:val="28"/>
            <w:szCs w:val="28"/>
            <w:lang w:val="en-US"/>
          </w:rPr>
          <w:t>videouroki</w:t>
        </w:r>
        <w:proofErr w:type="spellEnd"/>
        <w:r w:rsidR="005F4BFF" w:rsidRPr="00B4256C">
          <w:rPr>
            <w:rStyle w:val="ad"/>
            <w:rFonts w:ascii="Times New Roman" w:hAnsi="Times New Roman" w:cs="Times New Roman"/>
            <w:sz w:val="28"/>
            <w:szCs w:val="28"/>
          </w:rPr>
          <w:t>.</w:t>
        </w:r>
        <w:r w:rsidR="005F4BFF" w:rsidRPr="00B4256C">
          <w:rPr>
            <w:rStyle w:val="ad"/>
            <w:rFonts w:ascii="Times New Roman" w:hAnsi="Times New Roman" w:cs="Times New Roman"/>
            <w:sz w:val="28"/>
            <w:szCs w:val="28"/>
            <w:lang w:val="en-US"/>
          </w:rPr>
          <w:t>net</w:t>
        </w:r>
      </w:hyperlink>
      <w:r w:rsidR="005F4BFF" w:rsidRPr="00B4256C">
        <w:rPr>
          <w:rStyle w:val="ad"/>
          <w:rFonts w:ascii="Times New Roman" w:hAnsi="Times New Roman" w:cs="Times New Roman"/>
          <w:sz w:val="28"/>
          <w:szCs w:val="28"/>
        </w:rPr>
        <w:t xml:space="preserve"> Презентации к уроку информатики 11 </w:t>
      </w:r>
      <w:proofErr w:type="spellStart"/>
      <w:r w:rsidR="005F4BFF" w:rsidRPr="00B4256C">
        <w:rPr>
          <w:rStyle w:val="ad"/>
          <w:rFonts w:ascii="Times New Roman" w:hAnsi="Times New Roman" w:cs="Times New Roman"/>
          <w:sz w:val="28"/>
          <w:szCs w:val="28"/>
        </w:rPr>
        <w:t>кл</w:t>
      </w:r>
      <w:proofErr w:type="spellEnd"/>
      <w:r w:rsidR="005F4BFF" w:rsidRPr="00B4256C">
        <w:rPr>
          <w:rStyle w:val="ad"/>
          <w:rFonts w:ascii="Times New Roman" w:hAnsi="Times New Roman" w:cs="Times New Roman"/>
          <w:sz w:val="28"/>
          <w:szCs w:val="28"/>
        </w:rPr>
        <w:t>.</w:t>
      </w:r>
    </w:p>
    <w:p w:rsidR="005F4BFF" w:rsidRPr="00B4256C" w:rsidRDefault="00130894" w:rsidP="00180B9B">
      <w:pPr>
        <w:widowControl w:val="0"/>
        <w:numPr>
          <w:ilvl w:val="0"/>
          <w:numId w:val="5"/>
        </w:numPr>
        <w:suppressAutoHyphens/>
        <w:autoSpaceDE w:val="0"/>
        <w:spacing w:after="0" w:line="240" w:lineRule="auto"/>
        <w:jc w:val="both"/>
        <w:rPr>
          <w:rFonts w:ascii="Times New Roman" w:hAnsi="Times New Roman" w:cs="Times New Roman"/>
          <w:sz w:val="28"/>
          <w:szCs w:val="28"/>
        </w:rPr>
      </w:pPr>
      <w:hyperlink r:id="rId138" w:history="1">
        <w:r w:rsidR="005F4BFF" w:rsidRPr="00B4256C">
          <w:rPr>
            <w:rStyle w:val="ad"/>
            <w:rFonts w:ascii="Times New Roman" w:hAnsi="Times New Roman" w:cs="Times New Roman"/>
            <w:sz w:val="28"/>
            <w:szCs w:val="28"/>
            <w:lang w:val="en-US"/>
          </w:rPr>
          <w:t>www</w:t>
        </w:r>
        <w:r w:rsidR="005F4BFF" w:rsidRPr="00B4256C">
          <w:rPr>
            <w:rStyle w:val="ad"/>
            <w:rFonts w:ascii="Times New Roman" w:hAnsi="Times New Roman" w:cs="Times New Roman"/>
            <w:sz w:val="28"/>
            <w:szCs w:val="28"/>
          </w:rPr>
          <w:t>.</w:t>
        </w:r>
        <w:proofErr w:type="spellStart"/>
        <w:r w:rsidR="005F4BFF" w:rsidRPr="00B4256C">
          <w:rPr>
            <w:rStyle w:val="ad"/>
            <w:rFonts w:ascii="Times New Roman" w:hAnsi="Times New Roman" w:cs="Times New Roman"/>
            <w:sz w:val="28"/>
            <w:szCs w:val="28"/>
            <w:lang w:val="en-US"/>
          </w:rPr>
          <w:t>kopilkaurokov</w:t>
        </w:r>
        <w:proofErr w:type="spellEnd"/>
        <w:r w:rsidR="005F4BFF" w:rsidRPr="00B4256C">
          <w:rPr>
            <w:rStyle w:val="ad"/>
            <w:rFonts w:ascii="Times New Roman" w:hAnsi="Times New Roman" w:cs="Times New Roman"/>
            <w:sz w:val="28"/>
            <w:szCs w:val="28"/>
          </w:rPr>
          <w:t>.</w:t>
        </w:r>
        <w:proofErr w:type="spellStart"/>
        <w:r w:rsidR="005F4BFF" w:rsidRPr="00B4256C">
          <w:rPr>
            <w:rStyle w:val="ad"/>
            <w:rFonts w:ascii="Times New Roman" w:hAnsi="Times New Roman" w:cs="Times New Roman"/>
            <w:sz w:val="28"/>
            <w:szCs w:val="28"/>
            <w:lang w:val="en-US"/>
          </w:rPr>
          <w:t>ru</w:t>
        </w:r>
        <w:proofErr w:type="spellEnd"/>
      </w:hyperlink>
      <w:r w:rsidR="005F4BFF" w:rsidRPr="00B4256C">
        <w:rPr>
          <w:rStyle w:val="ad"/>
          <w:rFonts w:ascii="Times New Roman" w:hAnsi="Times New Roman" w:cs="Times New Roman"/>
          <w:sz w:val="28"/>
          <w:szCs w:val="28"/>
        </w:rPr>
        <w:t xml:space="preserve"> Информатика и ИКТ. Тесты.</w:t>
      </w:r>
    </w:p>
    <w:p w:rsidR="005F4BFF" w:rsidRPr="00B4256C" w:rsidRDefault="00130894" w:rsidP="00180B9B">
      <w:pPr>
        <w:widowControl w:val="0"/>
        <w:numPr>
          <w:ilvl w:val="0"/>
          <w:numId w:val="5"/>
        </w:numPr>
        <w:suppressAutoHyphens/>
        <w:autoSpaceDE w:val="0"/>
        <w:spacing w:after="0" w:line="240" w:lineRule="auto"/>
        <w:jc w:val="both"/>
        <w:rPr>
          <w:rFonts w:ascii="Times New Roman" w:hAnsi="Times New Roman" w:cs="Times New Roman"/>
          <w:sz w:val="28"/>
          <w:szCs w:val="28"/>
        </w:rPr>
      </w:pPr>
      <w:hyperlink r:id="rId139" w:history="1">
        <w:r w:rsidR="005F4BFF" w:rsidRPr="00B4256C">
          <w:rPr>
            <w:rStyle w:val="ad"/>
            <w:rFonts w:ascii="Times New Roman" w:hAnsi="Times New Roman" w:cs="Times New Roman"/>
            <w:sz w:val="28"/>
            <w:szCs w:val="28"/>
            <w:lang w:val="en-US"/>
          </w:rPr>
          <w:t>www</w:t>
        </w:r>
        <w:r w:rsidR="005F4BFF" w:rsidRPr="00B4256C">
          <w:rPr>
            <w:rStyle w:val="ad"/>
            <w:rFonts w:ascii="Times New Roman" w:hAnsi="Times New Roman" w:cs="Times New Roman"/>
            <w:sz w:val="28"/>
            <w:szCs w:val="28"/>
          </w:rPr>
          <w:t>.</w:t>
        </w:r>
        <w:r w:rsidR="005F4BFF" w:rsidRPr="00B4256C">
          <w:rPr>
            <w:rStyle w:val="ad"/>
            <w:rFonts w:ascii="Times New Roman" w:hAnsi="Times New Roman" w:cs="Times New Roman"/>
            <w:sz w:val="28"/>
            <w:szCs w:val="28"/>
            <w:lang w:val="en-US"/>
          </w:rPr>
          <w:t>x</w:t>
        </w:r>
        <w:r w:rsidR="005F4BFF" w:rsidRPr="00B4256C">
          <w:rPr>
            <w:rStyle w:val="ad"/>
            <w:rFonts w:ascii="Times New Roman" w:hAnsi="Times New Roman" w:cs="Times New Roman"/>
            <w:sz w:val="28"/>
            <w:szCs w:val="28"/>
          </w:rPr>
          <w:t>-</w:t>
        </w:r>
        <w:proofErr w:type="spellStart"/>
        <w:r w:rsidR="005F4BFF" w:rsidRPr="00B4256C">
          <w:rPr>
            <w:rStyle w:val="ad"/>
            <w:rFonts w:ascii="Times New Roman" w:hAnsi="Times New Roman" w:cs="Times New Roman"/>
            <w:sz w:val="28"/>
            <w:szCs w:val="28"/>
            <w:lang w:val="en-US"/>
          </w:rPr>
          <w:t>uni</w:t>
        </w:r>
        <w:proofErr w:type="spellEnd"/>
        <w:r w:rsidR="005F4BFF" w:rsidRPr="00B4256C">
          <w:rPr>
            <w:rStyle w:val="ad"/>
            <w:rFonts w:ascii="Times New Roman" w:hAnsi="Times New Roman" w:cs="Times New Roman"/>
            <w:sz w:val="28"/>
            <w:szCs w:val="28"/>
          </w:rPr>
          <w:t>.</w:t>
        </w:r>
        <w:r w:rsidR="005F4BFF" w:rsidRPr="00B4256C">
          <w:rPr>
            <w:rStyle w:val="ad"/>
            <w:rFonts w:ascii="Times New Roman" w:hAnsi="Times New Roman" w:cs="Times New Roman"/>
            <w:sz w:val="28"/>
            <w:szCs w:val="28"/>
            <w:lang w:val="en-US"/>
          </w:rPr>
          <w:t>com</w:t>
        </w:r>
      </w:hyperlink>
      <w:r w:rsidR="005F4BFF" w:rsidRPr="00B4256C">
        <w:rPr>
          <w:rStyle w:val="ad"/>
          <w:rFonts w:ascii="Times New Roman" w:hAnsi="Times New Roman" w:cs="Times New Roman"/>
          <w:sz w:val="28"/>
          <w:szCs w:val="28"/>
        </w:rPr>
        <w:t xml:space="preserve"> Пособие для учителя информатики и ИКТ 10-11кл. </w:t>
      </w:r>
    </w:p>
    <w:p w:rsidR="005F4BFF" w:rsidRPr="005F4BFF" w:rsidRDefault="005F4BFF" w:rsidP="005F4BFF">
      <w:pPr>
        <w:spacing w:after="0" w:line="240" w:lineRule="auto"/>
        <w:rPr>
          <w:rFonts w:ascii="Times New Roman" w:hAnsi="Times New Roman" w:cs="Times New Roman"/>
          <w:b/>
          <w:bCs/>
          <w:sz w:val="24"/>
          <w:szCs w:val="24"/>
        </w:rPr>
      </w:pPr>
    </w:p>
    <w:p w:rsidR="005F4BFF" w:rsidRDefault="005F4BFF" w:rsidP="005F4BFF">
      <w:pPr>
        <w:spacing w:after="0" w:line="240" w:lineRule="auto"/>
        <w:rPr>
          <w:rFonts w:ascii="Times New Roman" w:hAnsi="Times New Roman" w:cs="Times New Roman"/>
          <w:b/>
          <w:bCs/>
          <w:sz w:val="28"/>
          <w:szCs w:val="28"/>
        </w:rPr>
      </w:pPr>
    </w:p>
    <w:p w:rsidR="005F4BFF" w:rsidRDefault="005F4BFF" w:rsidP="005F4BFF">
      <w:pPr>
        <w:spacing w:after="0" w:line="240" w:lineRule="auto"/>
        <w:rPr>
          <w:rFonts w:ascii="Times New Roman" w:hAnsi="Times New Roman" w:cs="Times New Roman"/>
          <w:b/>
          <w:bCs/>
          <w:sz w:val="28"/>
          <w:szCs w:val="28"/>
        </w:rPr>
      </w:pPr>
    </w:p>
    <w:p w:rsidR="005F4BFF" w:rsidRDefault="005F4BFF" w:rsidP="005F4BFF">
      <w:pPr>
        <w:spacing w:after="0" w:line="240" w:lineRule="auto"/>
        <w:rPr>
          <w:rFonts w:ascii="Times New Roman" w:hAnsi="Times New Roman" w:cs="Times New Roman"/>
          <w:b/>
          <w:bCs/>
          <w:sz w:val="28"/>
          <w:szCs w:val="28"/>
        </w:rPr>
      </w:pPr>
    </w:p>
    <w:p w:rsidR="005F4BFF" w:rsidRPr="002C7734" w:rsidRDefault="005F4BFF" w:rsidP="005F4BFF">
      <w:pPr>
        <w:spacing w:after="0" w:line="240" w:lineRule="auto"/>
        <w:rPr>
          <w:rFonts w:ascii="Times New Roman" w:hAnsi="Times New Roman" w:cs="Times New Roman"/>
          <w:b/>
          <w:bCs/>
          <w:sz w:val="28"/>
          <w:szCs w:val="28"/>
        </w:rPr>
      </w:pPr>
    </w:p>
    <w:p w:rsidR="00823471" w:rsidRDefault="00823471" w:rsidP="007258C6">
      <w:pPr>
        <w:pStyle w:val="a3"/>
        <w:spacing w:after="0" w:line="240" w:lineRule="auto"/>
        <w:ind w:left="567"/>
        <w:jc w:val="both"/>
        <w:rPr>
          <w:rFonts w:ascii="Times New Roman" w:hAnsi="Times New Roman"/>
          <w:sz w:val="28"/>
          <w:szCs w:val="28"/>
        </w:rPr>
        <w:sectPr w:rsidR="00823471" w:rsidSect="00B4256C">
          <w:pgSz w:w="11906" w:h="16838"/>
          <w:pgMar w:top="1134" w:right="851" w:bottom="1134" w:left="1134" w:header="709" w:footer="709" w:gutter="0"/>
          <w:cols w:space="708"/>
          <w:docGrid w:linePitch="360"/>
        </w:sectPr>
      </w:pPr>
    </w:p>
    <w:p w:rsidR="00823471" w:rsidRDefault="00823471" w:rsidP="00823471">
      <w:pPr>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823471" w:rsidRDefault="00823471" w:rsidP="00823471">
      <w:pPr>
        <w:spacing w:after="0" w:line="240" w:lineRule="auto"/>
        <w:jc w:val="center"/>
        <w:rPr>
          <w:rFonts w:ascii="Times New Roman" w:hAnsi="Times New Roman" w:cs="Times New Roman"/>
          <w:b/>
          <w:bCs/>
          <w:sz w:val="24"/>
          <w:szCs w:val="24"/>
        </w:rPr>
      </w:pPr>
    </w:p>
    <w:p w:rsidR="00823471" w:rsidRPr="00C52E0A" w:rsidRDefault="00823471" w:rsidP="00823471">
      <w:pPr>
        <w:spacing w:after="0" w:line="240" w:lineRule="auto"/>
        <w:jc w:val="center"/>
        <w:rPr>
          <w:rFonts w:ascii="Times New Roman" w:hAnsi="Times New Roman" w:cs="Times New Roman"/>
          <w:b/>
          <w:bCs/>
          <w:sz w:val="28"/>
          <w:szCs w:val="28"/>
        </w:rPr>
      </w:pPr>
      <w:r w:rsidRPr="00C52E0A">
        <w:rPr>
          <w:rFonts w:ascii="Times New Roman" w:hAnsi="Times New Roman" w:cs="Times New Roman"/>
          <w:b/>
          <w:bCs/>
          <w:sz w:val="28"/>
          <w:szCs w:val="28"/>
        </w:rPr>
        <w:t xml:space="preserve">Лист регистрации изменений </w:t>
      </w:r>
    </w:p>
    <w:p w:rsidR="00823471" w:rsidRPr="00C52E0A" w:rsidRDefault="00823471" w:rsidP="00823471">
      <w:pPr>
        <w:spacing w:after="0" w:line="240" w:lineRule="auto"/>
        <w:jc w:val="center"/>
        <w:rPr>
          <w:rFonts w:ascii="Times New Roman" w:hAnsi="Times New Roman" w:cs="Times New Roman"/>
          <w:b/>
          <w:bCs/>
          <w:sz w:val="28"/>
          <w:szCs w:val="28"/>
        </w:rPr>
      </w:pPr>
      <w:r w:rsidRPr="00C52E0A">
        <w:rPr>
          <w:rFonts w:ascii="Times New Roman" w:hAnsi="Times New Roman" w:cs="Times New Roman"/>
          <w:b/>
          <w:bCs/>
          <w:sz w:val="28"/>
          <w:szCs w:val="28"/>
        </w:rPr>
        <w:t xml:space="preserve">в </w:t>
      </w:r>
      <w:r>
        <w:rPr>
          <w:rFonts w:ascii="Times New Roman" w:hAnsi="Times New Roman" w:cs="Times New Roman"/>
          <w:b/>
          <w:bCs/>
          <w:sz w:val="28"/>
          <w:szCs w:val="28"/>
        </w:rPr>
        <w:t>фонде оценочных средств</w:t>
      </w:r>
    </w:p>
    <w:p w:rsidR="00823471" w:rsidRPr="005C04EE" w:rsidRDefault="00823471" w:rsidP="00823471">
      <w:pPr>
        <w:spacing w:after="0" w:line="240" w:lineRule="auto"/>
        <w:rPr>
          <w:rFonts w:ascii="Times New Roman" w:hAnsi="Times New Roman" w:cs="Times New Roman"/>
          <w:color w:val="FF0000"/>
          <w:sz w:val="28"/>
          <w:szCs w:val="28"/>
        </w:rPr>
      </w:pPr>
      <w:r w:rsidRPr="005C04EE">
        <w:rPr>
          <w:rFonts w:ascii="Times New Roman" w:hAnsi="Times New Roman" w:cs="Times New Roman"/>
          <w:color w:val="FF0000"/>
          <w:sz w:val="28"/>
          <w:szCs w:val="28"/>
        </w:rPr>
        <w:t>УД, ПМ __________________________________________________________</w:t>
      </w:r>
    </w:p>
    <w:p w:rsidR="00823471" w:rsidRDefault="00823471" w:rsidP="008234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 специальности/профессии </w:t>
      </w:r>
      <w:r w:rsidRPr="00C52E0A">
        <w:rPr>
          <w:rFonts w:ascii="Times New Roman" w:hAnsi="Times New Roman" w:cs="Times New Roman"/>
          <w:sz w:val="28"/>
          <w:szCs w:val="28"/>
        </w:rPr>
        <w:t>____________________________</w:t>
      </w:r>
      <w:r>
        <w:rPr>
          <w:rFonts w:ascii="Times New Roman" w:hAnsi="Times New Roman" w:cs="Times New Roman"/>
          <w:sz w:val="28"/>
          <w:szCs w:val="28"/>
        </w:rPr>
        <w:t>____________</w:t>
      </w:r>
    </w:p>
    <w:p w:rsidR="00823471" w:rsidRPr="00D14EB0" w:rsidRDefault="00823471" w:rsidP="00823471">
      <w:pPr>
        <w:spacing w:after="0" w:line="240" w:lineRule="auto"/>
        <w:jc w:val="center"/>
        <w:rPr>
          <w:rFonts w:ascii="Times New Roman" w:hAnsi="Times New Roman" w:cs="Times New Roman"/>
        </w:rPr>
      </w:pPr>
      <w:r>
        <w:rPr>
          <w:rFonts w:ascii="Times New Roman" w:hAnsi="Times New Roman" w:cs="Times New Roman"/>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3377"/>
        <w:gridCol w:w="2268"/>
        <w:gridCol w:w="1701"/>
        <w:gridCol w:w="1418"/>
      </w:tblGrid>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 xml:space="preserve">№ </w:t>
            </w:r>
            <w:proofErr w:type="gramStart"/>
            <w:r w:rsidRPr="00933894">
              <w:rPr>
                <w:rFonts w:ascii="Times New Roman" w:hAnsi="Times New Roman" w:cs="Times New Roman"/>
                <w:sz w:val="24"/>
                <w:szCs w:val="24"/>
              </w:rPr>
              <w:t>п</w:t>
            </w:r>
            <w:proofErr w:type="gramEnd"/>
            <w:r w:rsidRPr="00933894">
              <w:rPr>
                <w:rFonts w:ascii="Times New Roman" w:hAnsi="Times New Roman" w:cs="Times New Roman"/>
                <w:sz w:val="24"/>
                <w:szCs w:val="24"/>
              </w:rPr>
              <w:t>/п</w:t>
            </w: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Содержание изменений (раздел, пункт, страницы)</w:t>
            </w:r>
          </w:p>
        </w:tc>
        <w:tc>
          <w:tcPr>
            <w:tcW w:w="2268" w:type="dxa"/>
          </w:tcPr>
          <w:p w:rsidR="00823471" w:rsidRPr="00933894" w:rsidRDefault="00823471" w:rsidP="00C6435D">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 xml:space="preserve">Основание для внесения изменений (новый учебный план, решение </w:t>
            </w:r>
            <w:r>
              <w:rPr>
                <w:rFonts w:ascii="Times New Roman" w:hAnsi="Times New Roman" w:cs="Times New Roman"/>
                <w:sz w:val="24"/>
                <w:szCs w:val="24"/>
              </w:rPr>
              <w:t>М</w:t>
            </w:r>
            <w:r w:rsidR="00C6435D" w:rsidRPr="00EA674C">
              <w:rPr>
                <w:rFonts w:ascii="Times New Roman" w:hAnsi="Times New Roman" w:cs="Times New Roman"/>
                <w:sz w:val="24"/>
                <w:szCs w:val="24"/>
              </w:rPr>
              <w:t>К</w:t>
            </w:r>
            <w:r w:rsidRPr="00933894">
              <w:rPr>
                <w:rFonts w:ascii="Times New Roman" w:hAnsi="Times New Roman" w:cs="Times New Roman"/>
                <w:sz w:val="24"/>
                <w:szCs w:val="24"/>
              </w:rPr>
              <w:t xml:space="preserve"> и т.д.)</w:t>
            </w:r>
          </w:p>
        </w:tc>
        <w:tc>
          <w:tcPr>
            <w:tcW w:w="1701" w:type="dxa"/>
          </w:tcPr>
          <w:p w:rsidR="00823471" w:rsidRPr="00933894" w:rsidRDefault="00823471" w:rsidP="00C6435D">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протокол</w:t>
            </w:r>
            <w:r>
              <w:rPr>
                <w:rFonts w:ascii="Times New Roman" w:hAnsi="Times New Roman" w:cs="Times New Roman"/>
                <w:sz w:val="24"/>
                <w:szCs w:val="24"/>
              </w:rPr>
              <w:t xml:space="preserve"> М</w:t>
            </w:r>
            <w:r w:rsidR="00C6435D">
              <w:rPr>
                <w:rFonts w:ascii="Times New Roman" w:hAnsi="Times New Roman" w:cs="Times New Roman"/>
                <w:sz w:val="24"/>
                <w:szCs w:val="24"/>
              </w:rPr>
              <w:t>К</w:t>
            </w:r>
            <w:r w:rsidRPr="00933894">
              <w:rPr>
                <w:rFonts w:ascii="Times New Roman" w:hAnsi="Times New Roman" w:cs="Times New Roman"/>
                <w:sz w:val="24"/>
                <w:szCs w:val="24"/>
              </w:rPr>
              <w:t>, Ф.И.О., подпись председателя</w:t>
            </w:r>
          </w:p>
        </w:tc>
        <w:tc>
          <w:tcPr>
            <w:tcW w:w="1418" w:type="dxa"/>
          </w:tcPr>
          <w:p w:rsidR="00823471" w:rsidRPr="00933894" w:rsidRDefault="00823471" w:rsidP="00823471">
            <w:pPr>
              <w:spacing w:after="0" w:line="240" w:lineRule="auto"/>
              <w:jc w:val="center"/>
              <w:rPr>
                <w:rFonts w:ascii="Times New Roman" w:hAnsi="Times New Roman" w:cs="Times New Roman"/>
                <w:sz w:val="24"/>
                <w:szCs w:val="24"/>
              </w:rPr>
            </w:pPr>
            <w:r w:rsidRPr="00933894">
              <w:rPr>
                <w:rFonts w:ascii="Times New Roman" w:hAnsi="Times New Roman" w:cs="Times New Roman"/>
                <w:sz w:val="24"/>
                <w:szCs w:val="24"/>
              </w:rPr>
              <w:t>Дата введения изменения</w:t>
            </w:r>
          </w:p>
        </w:tc>
      </w:tr>
      <w:tr w:rsidR="00823471" w:rsidRPr="00823471" w:rsidTr="00823471">
        <w:tc>
          <w:tcPr>
            <w:tcW w:w="665" w:type="dxa"/>
          </w:tcPr>
          <w:p w:rsidR="00823471" w:rsidRPr="00823471" w:rsidRDefault="00823471" w:rsidP="00185F9A">
            <w:pPr>
              <w:spacing w:after="0" w:line="240" w:lineRule="auto"/>
              <w:rPr>
                <w:rFonts w:ascii="Times New Roman" w:hAnsi="Times New Roman" w:cs="Times New Roman"/>
                <w:i/>
                <w:sz w:val="24"/>
                <w:szCs w:val="24"/>
              </w:rPr>
            </w:pPr>
            <w:r w:rsidRPr="00823471">
              <w:rPr>
                <w:rFonts w:ascii="Times New Roman" w:hAnsi="Times New Roman" w:cs="Times New Roman"/>
                <w:i/>
                <w:sz w:val="24"/>
                <w:szCs w:val="24"/>
              </w:rPr>
              <w:t>1.</w:t>
            </w:r>
          </w:p>
        </w:tc>
        <w:tc>
          <w:tcPr>
            <w:tcW w:w="3377" w:type="dxa"/>
          </w:tcPr>
          <w:p w:rsidR="00823471" w:rsidRPr="00823471" w:rsidRDefault="00823471" w:rsidP="00185F9A">
            <w:pPr>
              <w:spacing w:after="0" w:line="240" w:lineRule="auto"/>
              <w:rPr>
                <w:rFonts w:ascii="Times New Roman" w:hAnsi="Times New Roman" w:cs="Times New Roman"/>
                <w:i/>
                <w:sz w:val="24"/>
                <w:szCs w:val="24"/>
              </w:rPr>
            </w:pPr>
            <w:r w:rsidRPr="00823471">
              <w:rPr>
                <w:rFonts w:ascii="Times New Roman" w:hAnsi="Times New Roman" w:cs="Times New Roman"/>
                <w:i/>
                <w:sz w:val="24"/>
                <w:szCs w:val="24"/>
              </w:rPr>
              <w:t xml:space="preserve">Билеты к экзамену </w:t>
            </w:r>
          </w:p>
        </w:tc>
        <w:tc>
          <w:tcPr>
            <w:tcW w:w="2268" w:type="dxa"/>
          </w:tcPr>
          <w:p w:rsidR="00823471" w:rsidRPr="00823471" w:rsidRDefault="00823471" w:rsidP="00C6435D">
            <w:pPr>
              <w:spacing w:after="0" w:line="240" w:lineRule="auto"/>
              <w:jc w:val="center"/>
              <w:rPr>
                <w:rFonts w:ascii="Times New Roman" w:hAnsi="Times New Roman" w:cs="Times New Roman"/>
                <w:i/>
                <w:sz w:val="24"/>
                <w:szCs w:val="24"/>
              </w:rPr>
            </w:pPr>
            <w:r w:rsidRPr="00823471">
              <w:rPr>
                <w:rFonts w:ascii="Times New Roman" w:hAnsi="Times New Roman" w:cs="Times New Roman"/>
                <w:i/>
                <w:sz w:val="24"/>
                <w:szCs w:val="24"/>
              </w:rPr>
              <w:t xml:space="preserve">решение </w:t>
            </w:r>
            <w:r>
              <w:rPr>
                <w:rFonts w:ascii="Times New Roman" w:hAnsi="Times New Roman" w:cs="Times New Roman"/>
                <w:i/>
                <w:sz w:val="24"/>
                <w:szCs w:val="24"/>
              </w:rPr>
              <w:t>М</w:t>
            </w:r>
            <w:r w:rsidR="00C6435D">
              <w:rPr>
                <w:rFonts w:ascii="Times New Roman" w:hAnsi="Times New Roman" w:cs="Times New Roman"/>
                <w:i/>
                <w:sz w:val="24"/>
                <w:szCs w:val="24"/>
              </w:rPr>
              <w:t>К</w:t>
            </w:r>
          </w:p>
        </w:tc>
        <w:tc>
          <w:tcPr>
            <w:tcW w:w="1701" w:type="dxa"/>
          </w:tcPr>
          <w:p w:rsidR="00823471" w:rsidRPr="00823471" w:rsidRDefault="00823471" w:rsidP="00185F9A">
            <w:pPr>
              <w:spacing w:after="0" w:line="240" w:lineRule="auto"/>
              <w:jc w:val="center"/>
              <w:rPr>
                <w:rFonts w:ascii="Times New Roman" w:hAnsi="Times New Roman" w:cs="Times New Roman"/>
                <w:i/>
                <w:sz w:val="24"/>
                <w:szCs w:val="24"/>
              </w:rPr>
            </w:pPr>
          </w:p>
        </w:tc>
        <w:tc>
          <w:tcPr>
            <w:tcW w:w="1418" w:type="dxa"/>
          </w:tcPr>
          <w:p w:rsidR="00823471" w:rsidRPr="00823471" w:rsidRDefault="00823471" w:rsidP="00823471">
            <w:pPr>
              <w:spacing w:after="0" w:line="240" w:lineRule="auto"/>
              <w:rPr>
                <w:rFonts w:ascii="Times New Roman" w:hAnsi="Times New Roman" w:cs="Times New Roman"/>
                <w:i/>
                <w:sz w:val="24"/>
                <w:szCs w:val="24"/>
              </w:rPr>
            </w:pPr>
            <w:r w:rsidRPr="00823471">
              <w:rPr>
                <w:rFonts w:ascii="Times New Roman" w:hAnsi="Times New Roman" w:cs="Times New Roman"/>
                <w:i/>
                <w:sz w:val="24"/>
                <w:szCs w:val="24"/>
              </w:rPr>
              <w:t>23.04.1</w:t>
            </w:r>
            <w:r>
              <w:rPr>
                <w:rFonts w:ascii="Times New Roman" w:hAnsi="Times New Roman" w:cs="Times New Roman"/>
                <w:i/>
                <w:sz w:val="24"/>
                <w:szCs w:val="24"/>
              </w:rPr>
              <w:t>5</w:t>
            </w: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r w:rsidR="00823471" w:rsidRPr="00933894" w:rsidTr="00823471">
        <w:tc>
          <w:tcPr>
            <w:tcW w:w="665"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3377"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2268"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701" w:type="dxa"/>
          </w:tcPr>
          <w:p w:rsidR="00823471" w:rsidRPr="00933894" w:rsidRDefault="00823471" w:rsidP="00185F9A">
            <w:pPr>
              <w:spacing w:after="0" w:line="240" w:lineRule="auto"/>
              <w:jc w:val="center"/>
              <w:rPr>
                <w:rFonts w:ascii="Times New Roman" w:hAnsi="Times New Roman" w:cs="Times New Roman"/>
                <w:sz w:val="24"/>
                <w:szCs w:val="24"/>
              </w:rPr>
            </w:pPr>
          </w:p>
        </w:tc>
        <w:tc>
          <w:tcPr>
            <w:tcW w:w="1418" w:type="dxa"/>
          </w:tcPr>
          <w:p w:rsidR="00823471" w:rsidRPr="00933894" w:rsidRDefault="00823471" w:rsidP="00185F9A">
            <w:pPr>
              <w:spacing w:after="0" w:line="240" w:lineRule="auto"/>
              <w:rPr>
                <w:rFonts w:ascii="Times New Roman" w:hAnsi="Times New Roman" w:cs="Times New Roman"/>
                <w:sz w:val="24"/>
                <w:szCs w:val="24"/>
              </w:rPr>
            </w:pPr>
          </w:p>
        </w:tc>
      </w:tr>
    </w:tbl>
    <w:p w:rsidR="00823471" w:rsidRDefault="00823471" w:rsidP="00823471">
      <w:pPr>
        <w:spacing w:after="0" w:line="240" w:lineRule="auto"/>
        <w:rPr>
          <w:rFonts w:ascii="Times New Roman" w:hAnsi="Times New Roman" w:cs="Times New Roman"/>
          <w:sz w:val="24"/>
          <w:szCs w:val="24"/>
        </w:rPr>
      </w:pPr>
    </w:p>
    <w:p w:rsidR="00823471" w:rsidRDefault="00823471" w:rsidP="00823471">
      <w:pPr>
        <w:spacing w:after="0" w:line="240" w:lineRule="auto"/>
        <w:rPr>
          <w:rFonts w:ascii="Times New Roman" w:hAnsi="Times New Roman" w:cs="Times New Roman"/>
          <w:sz w:val="24"/>
          <w:szCs w:val="24"/>
        </w:rPr>
      </w:pPr>
    </w:p>
    <w:p w:rsidR="00823471" w:rsidRPr="00523C04" w:rsidRDefault="00823471" w:rsidP="00823471">
      <w:pPr>
        <w:spacing w:after="0" w:line="240" w:lineRule="auto"/>
        <w:rPr>
          <w:rFonts w:ascii="Times New Roman" w:hAnsi="Times New Roman" w:cs="Times New Roman"/>
          <w:sz w:val="24"/>
          <w:szCs w:val="24"/>
        </w:rPr>
      </w:pPr>
    </w:p>
    <w:p w:rsidR="007258C6" w:rsidRPr="00CA2AD3" w:rsidRDefault="007258C6" w:rsidP="007258C6">
      <w:pPr>
        <w:pStyle w:val="a3"/>
        <w:spacing w:after="0" w:line="240" w:lineRule="auto"/>
        <w:ind w:left="567"/>
        <w:jc w:val="both"/>
        <w:rPr>
          <w:rFonts w:ascii="Times New Roman" w:hAnsi="Times New Roman"/>
          <w:sz w:val="28"/>
          <w:szCs w:val="28"/>
        </w:rPr>
      </w:pPr>
    </w:p>
    <w:sectPr w:rsidR="007258C6" w:rsidRPr="00CA2AD3" w:rsidSect="00F65DD6">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904" w:rsidRDefault="00505904" w:rsidP="007E6199">
      <w:pPr>
        <w:spacing w:after="0" w:line="240" w:lineRule="auto"/>
      </w:pPr>
      <w:r>
        <w:separator/>
      </w:r>
    </w:p>
  </w:endnote>
  <w:endnote w:type="continuationSeparator" w:id="1">
    <w:p w:rsidR="00505904" w:rsidRDefault="00505904" w:rsidP="007E6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onotype Sorts">
    <w:altName w:val="Symbol"/>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130894" w:rsidP="00B4256C">
    <w:pPr>
      <w:pStyle w:val="a7"/>
      <w:framePr w:wrap="around" w:vAnchor="text" w:hAnchor="margin" w:xAlign="right" w:y="1"/>
      <w:rPr>
        <w:rStyle w:val="a9"/>
      </w:rPr>
    </w:pPr>
    <w:r>
      <w:rPr>
        <w:rStyle w:val="a9"/>
      </w:rPr>
      <w:fldChar w:fldCharType="begin"/>
    </w:r>
    <w:r w:rsidR="00505904">
      <w:rPr>
        <w:rStyle w:val="a9"/>
      </w:rPr>
      <w:instrText xml:space="preserve">PAGE  </w:instrText>
    </w:r>
    <w:r>
      <w:rPr>
        <w:rStyle w:val="a9"/>
      </w:rPr>
      <w:fldChar w:fldCharType="end"/>
    </w:r>
  </w:p>
  <w:p w:rsidR="00505904" w:rsidRDefault="00505904" w:rsidP="00B4256C">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rsidP="00B4256C">
    <w:pPr>
      <w:pStyle w:val="a7"/>
      <w:framePr w:wrap="around" w:vAnchor="text" w:hAnchor="margin" w:xAlign="right" w:y="1"/>
      <w:rPr>
        <w:rStyle w:val="a9"/>
      </w:rPr>
    </w:pPr>
  </w:p>
  <w:p w:rsidR="00505904" w:rsidRDefault="00505904" w:rsidP="00B4256C">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130894" w:rsidP="00B4256C">
    <w:pPr>
      <w:pStyle w:val="a7"/>
      <w:framePr w:wrap="around" w:vAnchor="text" w:hAnchor="margin" w:xAlign="right" w:y="1"/>
      <w:rPr>
        <w:rStyle w:val="a9"/>
      </w:rPr>
    </w:pPr>
    <w:r>
      <w:rPr>
        <w:rStyle w:val="a9"/>
      </w:rPr>
      <w:fldChar w:fldCharType="begin"/>
    </w:r>
    <w:r w:rsidR="00505904">
      <w:rPr>
        <w:rStyle w:val="a9"/>
      </w:rPr>
      <w:instrText xml:space="preserve">PAGE  </w:instrText>
    </w:r>
    <w:r>
      <w:rPr>
        <w:rStyle w:val="a9"/>
      </w:rPr>
      <w:fldChar w:fldCharType="end"/>
    </w:r>
  </w:p>
  <w:p w:rsidR="00505904" w:rsidRDefault="00505904" w:rsidP="00B4256C">
    <w:pPr>
      <w:pStyle w:val="a7"/>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Pr="00F20295" w:rsidRDefault="00505904" w:rsidP="00F2029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904" w:rsidRDefault="00505904" w:rsidP="007E6199">
      <w:pPr>
        <w:spacing w:after="0" w:line="240" w:lineRule="auto"/>
      </w:pPr>
      <w:r>
        <w:separator/>
      </w:r>
    </w:p>
  </w:footnote>
  <w:footnote w:type="continuationSeparator" w:id="1">
    <w:p w:rsidR="00505904" w:rsidRDefault="00505904" w:rsidP="007E61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Pr="00C16016" w:rsidRDefault="00505904" w:rsidP="00FA502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04" w:rsidRDefault="0050590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rPr>
        <w:rFonts w:ascii="Symbol" w:hAnsi="Symbol" w:cs="Symbol"/>
      </w:rPr>
    </w:lvl>
  </w:abstractNum>
  <w:abstractNum w:abstractNumId="1">
    <w:nsid w:val="00000005"/>
    <w:multiLevelType w:val="singleLevel"/>
    <w:tmpl w:val="00000005"/>
    <w:name w:val="WW8Num5"/>
    <w:lvl w:ilvl="0">
      <w:start w:val="1"/>
      <w:numFmt w:val="decimal"/>
      <w:lvlText w:val="%1."/>
      <w:lvlJc w:val="left"/>
      <w:pPr>
        <w:tabs>
          <w:tab w:val="num" w:pos="0"/>
        </w:tabs>
        <w:ind w:left="928" w:hanging="360"/>
      </w:pPr>
      <w:rPr>
        <w:rFonts w:ascii="Symbol" w:hAnsi="Symbol" w:cs="Symbol" w:hint="default"/>
        <w:color w:val="auto"/>
      </w:rPr>
    </w:lvl>
  </w:abstractNum>
  <w:abstractNum w:abstractNumId="2">
    <w:nsid w:val="00000006"/>
    <w:multiLevelType w:val="multilevel"/>
    <w:tmpl w:val="00000006"/>
    <w:name w:val="WW8Num6"/>
    <w:lvl w:ilvl="0">
      <w:start w:val="1"/>
      <w:numFmt w:val="decimal"/>
      <w:lvlText w:val="%1."/>
      <w:lvlJc w:val="left"/>
      <w:pPr>
        <w:tabs>
          <w:tab w:val="num" w:pos="1605"/>
        </w:tabs>
        <w:ind w:left="1605" w:hanging="360"/>
      </w:pPr>
      <w:rPr>
        <w:sz w:val="28"/>
        <w:szCs w:val="28"/>
        <w:lang w:val="ru-RU"/>
      </w:rPr>
    </w:lvl>
    <w:lvl w:ilvl="1">
      <w:start w:val="1"/>
      <w:numFmt w:val="decimal"/>
      <w:lvlText w:val="%2."/>
      <w:lvlJc w:val="left"/>
      <w:pPr>
        <w:tabs>
          <w:tab w:val="num" w:pos="1965"/>
        </w:tabs>
        <w:ind w:left="1965" w:hanging="360"/>
      </w:pPr>
    </w:lvl>
    <w:lvl w:ilvl="2">
      <w:start w:val="1"/>
      <w:numFmt w:val="decimal"/>
      <w:lvlText w:val="%3."/>
      <w:lvlJc w:val="left"/>
      <w:pPr>
        <w:tabs>
          <w:tab w:val="num" w:pos="2325"/>
        </w:tabs>
        <w:ind w:left="2325" w:hanging="360"/>
      </w:pPr>
    </w:lvl>
    <w:lvl w:ilvl="3">
      <w:start w:val="1"/>
      <w:numFmt w:val="decimal"/>
      <w:lvlText w:val="%4."/>
      <w:lvlJc w:val="left"/>
      <w:pPr>
        <w:tabs>
          <w:tab w:val="num" w:pos="2685"/>
        </w:tabs>
        <w:ind w:left="2685" w:hanging="360"/>
      </w:pPr>
    </w:lvl>
    <w:lvl w:ilvl="4">
      <w:start w:val="1"/>
      <w:numFmt w:val="decimal"/>
      <w:lvlText w:val="%5."/>
      <w:lvlJc w:val="left"/>
      <w:pPr>
        <w:tabs>
          <w:tab w:val="num" w:pos="3045"/>
        </w:tabs>
        <w:ind w:left="3045" w:hanging="360"/>
      </w:pPr>
    </w:lvl>
    <w:lvl w:ilvl="5">
      <w:start w:val="1"/>
      <w:numFmt w:val="decimal"/>
      <w:lvlText w:val="%6."/>
      <w:lvlJc w:val="left"/>
      <w:pPr>
        <w:tabs>
          <w:tab w:val="num" w:pos="3405"/>
        </w:tabs>
        <w:ind w:left="3405" w:hanging="360"/>
      </w:pPr>
    </w:lvl>
    <w:lvl w:ilvl="6">
      <w:start w:val="1"/>
      <w:numFmt w:val="decimal"/>
      <w:lvlText w:val="%7."/>
      <w:lvlJc w:val="left"/>
      <w:pPr>
        <w:tabs>
          <w:tab w:val="num" w:pos="3765"/>
        </w:tabs>
        <w:ind w:left="3765" w:hanging="360"/>
      </w:pPr>
    </w:lvl>
    <w:lvl w:ilvl="7">
      <w:start w:val="1"/>
      <w:numFmt w:val="decimal"/>
      <w:lvlText w:val="%8."/>
      <w:lvlJc w:val="left"/>
      <w:pPr>
        <w:tabs>
          <w:tab w:val="num" w:pos="4125"/>
        </w:tabs>
        <w:ind w:left="4125" w:hanging="360"/>
      </w:pPr>
    </w:lvl>
    <w:lvl w:ilvl="8">
      <w:start w:val="1"/>
      <w:numFmt w:val="decimal"/>
      <w:lvlText w:val="%9."/>
      <w:lvlJc w:val="left"/>
      <w:pPr>
        <w:tabs>
          <w:tab w:val="num" w:pos="4485"/>
        </w:tabs>
        <w:ind w:left="4485" w:hanging="360"/>
      </w:pPr>
    </w:lvl>
  </w:abstractNum>
  <w:abstractNum w:abstractNumId="3">
    <w:nsid w:val="00000007"/>
    <w:multiLevelType w:val="multilevel"/>
    <w:tmpl w:val="00000007"/>
    <w:name w:val="WW8Num7"/>
    <w:lvl w:ilvl="0">
      <w:start w:val="1"/>
      <w:numFmt w:val="decimal"/>
      <w:lvlText w:val="%1."/>
      <w:lvlJc w:val="left"/>
      <w:pPr>
        <w:tabs>
          <w:tab w:val="num" w:pos="153"/>
        </w:tabs>
        <w:ind w:left="153" w:hanging="360"/>
      </w:pPr>
    </w:lvl>
    <w:lvl w:ilvl="1">
      <w:start w:val="1"/>
      <w:numFmt w:val="decimal"/>
      <w:lvlText w:val="%2."/>
      <w:lvlJc w:val="left"/>
      <w:pPr>
        <w:tabs>
          <w:tab w:val="num" w:pos="513"/>
        </w:tabs>
        <w:ind w:left="513" w:hanging="360"/>
      </w:pPr>
    </w:lvl>
    <w:lvl w:ilvl="2">
      <w:start w:val="1"/>
      <w:numFmt w:val="decimal"/>
      <w:lvlText w:val="%3."/>
      <w:lvlJc w:val="left"/>
      <w:pPr>
        <w:tabs>
          <w:tab w:val="num" w:pos="873"/>
        </w:tabs>
        <w:ind w:left="873" w:hanging="360"/>
      </w:pPr>
    </w:lvl>
    <w:lvl w:ilvl="3">
      <w:start w:val="1"/>
      <w:numFmt w:val="decimal"/>
      <w:lvlText w:val="%4."/>
      <w:lvlJc w:val="left"/>
      <w:pPr>
        <w:tabs>
          <w:tab w:val="num" w:pos="1233"/>
        </w:tabs>
        <w:ind w:left="1233" w:hanging="360"/>
      </w:pPr>
    </w:lvl>
    <w:lvl w:ilvl="4">
      <w:start w:val="1"/>
      <w:numFmt w:val="decimal"/>
      <w:lvlText w:val="%5."/>
      <w:lvlJc w:val="left"/>
      <w:pPr>
        <w:tabs>
          <w:tab w:val="num" w:pos="1593"/>
        </w:tabs>
        <w:ind w:left="1593" w:hanging="360"/>
      </w:pPr>
    </w:lvl>
    <w:lvl w:ilvl="5">
      <w:start w:val="1"/>
      <w:numFmt w:val="decimal"/>
      <w:lvlText w:val="%6."/>
      <w:lvlJc w:val="left"/>
      <w:pPr>
        <w:tabs>
          <w:tab w:val="num" w:pos="1953"/>
        </w:tabs>
        <w:ind w:left="1953" w:hanging="360"/>
      </w:pPr>
    </w:lvl>
    <w:lvl w:ilvl="6">
      <w:start w:val="1"/>
      <w:numFmt w:val="decimal"/>
      <w:lvlText w:val="%7."/>
      <w:lvlJc w:val="left"/>
      <w:pPr>
        <w:tabs>
          <w:tab w:val="num" w:pos="2313"/>
        </w:tabs>
        <w:ind w:left="2313" w:hanging="360"/>
      </w:pPr>
    </w:lvl>
    <w:lvl w:ilvl="7">
      <w:start w:val="1"/>
      <w:numFmt w:val="decimal"/>
      <w:lvlText w:val="%8."/>
      <w:lvlJc w:val="left"/>
      <w:pPr>
        <w:tabs>
          <w:tab w:val="num" w:pos="2673"/>
        </w:tabs>
        <w:ind w:left="2673" w:hanging="360"/>
      </w:pPr>
    </w:lvl>
    <w:lvl w:ilvl="8">
      <w:start w:val="1"/>
      <w:numFmt w:val="decimal"/>
      <w:lvlText w:val="%9."/>
      <w:lvlJc w:val="left"/>
      <w:pPr>
        <w:tabs>
          <w:tab w:val="num" w:pos="3033"/>
        </w:tabs>
        <w:ind w:left="3033" w:hanging="360"/>
      </w:pPr>
    </w:lvl>
  </w:abstractNum>
  <w:abstractNum w:abstractNumId="4">
    <w:nsid w:val="00000009"/>
    <w:multiLevelType w:val="multilevel"/>
    <w:tmpl w:val="00000009"/>
    <w:name w:val="WW8Num9"/>
    <w:lvl w:ilvl="0">
      <w:start w:val="1"/>
      <w:numFmt w:val="decimal"/>
      <w:lvlText w:val="%1."/>
      <w:lvlJc w:val="left"/>
      <w:pPr>
        <w:tabs>
          <w:tab w:val="num" w:pos="153"/>
        </w:tabs>
        <w:ind w:left="153" w:hanging="360"/>
      </w:pPr>
    </w:lvl>
    <w:lvl w:ilvl="1">
      <w:start w:val="1"/>
      <w:numFmt w:val="decimal"/>
      <w:lvlText w:val="%2."/>
      <w:lvlJc w:val="left"/>
      <w:pPr>
        <w:tabs>
          <w:tab w:val="num" w:pos="513"/>
        </w:tabs>
        <w:ind w:left="513" w:hanging="360"/>
      </w:pPr>
    </w:lvl>
    <w:lvl w:ilvl="2">
      <w:start w:val="1"/>
      <w:numFmt w:val="decimal"/>
      <w:lvlText w:val="%3."/>
      <w:lvlJc w:val="left"/>
      <w:pPr>
        <w:tabs>
          <w:tab w:val="num" w:pos="873"/>
        </w:tabs>
        <w:ind w:left="873" w:hanging="360"/>
      </w:pPr>
    </w:lvl>
    <w:lvl w:ilvl="3">
      <w:start w:val="1"/>
      <w:numFmt w:val="decimal"/>
      <w:lvlText w:val="%4."/>
      <w:lvlJc w:val="left"/>
      <w:pPr>
        <w:tabs>
          <w:tab w:val="num" w:pos="1233"/>
        </w:tabs>
        <w:ind w:left="1233" w:hanging="360"/>
      </w:pPr>
    </w:lvl>
    <w:lvl w:ilvl="4">
      <w:start w:val="1"/>
      <w:numFmt w:val="decimal"/>
      <w:lvlText w:val="%5."/>
      <w:lvlJc w:val="left"/>
      <w:pPr>
        <w:tabs>
          <w:tab w:val="num" w:pos="1593"/>
        </w:tabs>
        <w:ind w:left="1593" w:hanging="360"/>
      </w:pPr>
    </w:lvl>
    <w:lvl w:ilvl="5">
      <w:start w:val="1"/>
      <w:numFmt w:val="decimal"/>
      <w:lvlText w:val="%6."/>
      <w:lvlJc w:val="left"/>
      <w:pPr>
        <w:tabs>
          <w:tab w:val="num" w:pos="1953"/>
        </w:tabs>
        <w:ind w:left="1953" w:hanging="360"/>
      </w:pPr>
    </w:lvl>
    <w:lvl w:ilvl="6">
      <w:start w:val="1"/>
      <w:numFmt w:val="decimal"/>
      <w:lvlText w:val="%7."/>
      <w:lvlJc w:val="left"/>
      <w:pPr>
        <w:tabs>
          <w:tab w:val="num" w:pos="2313"/>
        </w:tabs>
        <w:ind w:left="2313" w:hanging="360"/>
      </w:pPr>
    </w:lvl>
    <w:lvl w:ilvl="7">
      <w:start w:val="1"/>
      <w:numFmt w:val="decimal"/>
      <w:lvlText w:val="%8."/>
      <w:lvlJc w:val="left"/>
      <w:pPr>
        <w:tabs>
          <w:tab w:val="num" w:pos="2673"/>
        </w:tabs>
        <w:ind w:left="2673" w:hanging="360"/>
      </w:pPr>
    </w:lvl>
    <w:lvl w:ilvl="8">
      <w:start w:val="1"/>
      <w:numFmt w:val="decimal"/>
      <w:lvlText w:val="%9."/>
      <w:lvlJc w:val="left"/>
      <w:pPr>
        <w:tabs>
          <w:tab w:val="num" w:pos="3033"/>
        </w:tabs>
        <w:ind w:left="3033" w:hanging="360"/>
      </w:pPr>
    </w:lvl>
  </w:abstractNum>
  <w:abstractNum w:abstractNumId="5">
    <w:nsid w:val="0000000A"/>
    <w:multiLevelType w:val="multilevel"/>
    <w:tmpl w:val="0000000A"/>
    <w:name w:val="WW8Num10"/>
    <w:lvl w:ilvl="0">
      <w:start w:val="1"/>
      <w:numFmt w:val="decimal"/>
      <w:lvlText w:val="%1."/>
      <w:lvlJc w:val="left"/>
      <w:pPr>
        <w:tabs>
          <w:tab w:val="num" w:pos="153"/>
        </w:tabs>
        <w:ind w:left="153" w:hanging="360"/>
      </w:pPr>
    </w:lvl>
    <w:lvl w:ilvl="1">
      <w:start w:val="1"/>
      <w:numFmt w:val="decimal"/>
      <w:lvlText w:val="%2."/>
      <w:lvlJc w:val="left"/>
      <w:pPr>
        <w:tabs>
          <w:tab w:val="num" w:pos="513"/>
        </w:tabs>
        <w:ind w:left="513" w:hanging="360"/>
      </w:pPr>
    </w:lvl>
    <w:lvl w:ilvl="2">
      <w:start w:val="1"/>
      <w:numFmt w:val="decimal"/>
      <w:lvlText w:val="%3."/>
      <w:lvlJc w:val="left"/>
      <w:pPr>
        <w:tabs>
          <w:tab w:val="num" w:pos="873"/>
        </w:tabs>
        <w:ind w:left="873" w:hanging="360"/>
      </w:pPr>
    </w:lvl>
    <w:lvl w:ilvl="3">
      <w:start w:val="1"/>
      <w:numFmt w:val="decimal"/>
      <w:lvlText w:val="%4."/>
      <w:lvlJc w:val="left"/>
      <w:pPr>
        <w:tabs>
          <w:tab w:val="num" w:pos="1233"/>
        </w:tabs>
        <w:ind w:left="1233" w:hanging="360"/>
      </w:pPr>
    </w:lvl>
    <w:lvl w:ilvl="4">
      <w:start w:val="1"/>
      <w:numFmt w:val="decimal"/>
      <w:lvlText w:val="%5."/>
      <w:lvlJc w:val="left"/>
      <w:pPr>
        <w:tabs>
          <w:tab w:val="num" w:pos="1593"/>
        </w:tabs>
        <w:ind w:left="1593" w:hanging="360"/>
      </w:pPr>
    </w:lvl>
    <w:lvl w:ilvl="5">
      <w:start w:val="1"/>
      <w:numFmt w:val="decimal"/>
      <w:lvlText w:val="%6."/>
      <w:lvlJc w:val="left"/>
      <w:pPr>
        <w:tabs>
          <w:tab w:val="num" w:pos="1953"/>
        </w:tabs>
        <w:ind w:left="1953" w:hanging="360"/>
      </w:pPr>
    </w:lvl>
    <w:lvl w:ilvl="6">
      <w:start w:val="1"/>
      <w:numFmt w:val="decimal"/>
      <w:lvlText w:val="%7."/>
      <w:lvlJc w:val="left"/>
      <w:pPr>
        <w:tabs>
          <w:tab w:val="num" w:pos="2313"/>
        </w:tabs>
        <w:ind w:left="2313" w:hanging="360"/>
      </w:pPr>
    </w:lvl>
    <w:lvl w:ilvl="7">
      <w:start w:val="1"/>
      <w:numFmt w:val="decimal"/>
      <w:lvlText w:val="%8."/>
      <w:lvlJc w:val="left"/>
      <w:pPr>
        <w:tabs>
          <w:tab w:val="num" w:pos="2673"/>
        </w:tabs>
        <w:ind w:left="2673" w:hanging="360"/>
      </w:pPr>
    </w:lvl>
    <w:lvl w:ilvl="8">
      <w:start w:val="1"/>
      <w:numFmt w:val="decimal"/>
      <w:lvlText w:val="%9."/>
      <w:lvlJc w:val="left"/>
      <w:pPr>
        <w:tabs>
          <w:tab w:val="num" w:pos="3033"/>
        </w:tabs>
        <w:ind w:left="3033" w:hanging="360"/>
      </w:pPr>
    </w:lvl>
  </w:abstractNum>
  <w:abstractNum w:abstractNumId="6">
    <w:nsid w:val="0000000B"/>
    <w:multiLevelType w:val="multilevel"/>
    <w:tmpl w:val="0000000B"/>
    <w:name w:val="WW8Num11"/>
    <w:lvl w:ilvl="0">
      <w:start w:val="1"/>
      <w:numFmt w:val="decimal"/>
      <w:lvlText w:val="%1."/>
      <w:lvlJc w:val="left"/>
      <w:pPr>
        <w:tabs>
          <w:tab w:val="num" w:pos="153"/>
        </w:tabs>
        <w:ind w:left="153" w:hanging="360"/>
      </w:pPr>
    </w:lvl>
    <w:lvl w:ilvl="1">
      <w:start w:val="1"/>
      <w:numFmt w:val="decimal"/>
      <w:lvlText w:val="%2."/>
      <w:lvlJc w:val="left"/>
      <w:pPr>
        <w:tabs>
          <w:tab w:val="num" w:pos="513"/>
        </w:tabs>
        <w:ind w:left="513" w:hanging="360"/>
      </w:pPr>
    </w:lvl>
    <w:lvl w:ilvl="2">
      <w:start w:val="1"/>
      <w:numFmt w:val="decimal"/>
      <w:lvlText w:val="%3."/>
      <w:lvlJc w:val="left"/>
      <w:pPr>
        <w:tabs>
          <w:tab w:val="num" w:pos="873"/>
        </w:tabs>
        <w:ind w:left="873" w:hanging="360"/>
      </w:pPr>
    </w:lvl>
    <w:lvl w:ilvl="3">
      <w:start w:val="1"/>
      <w:numFmt w:val="decimal"/>
      <w:lvlText w:val="%4."/>
      <w:lvlJc w:val="left"/>
      <w:pPr>
        <w:tabs>
          <w:tab w:val="num" w:pos="1233"/>
        </w:tabs>
        <w:ind w:left="1233" w:hanging="360"/>
      </w:pPr>
    </w:lvl>
    <w:lvl w:ilvl="4">
      <w:start w:val="1"/>
      <w:numFmt w:val="decimal"/>
      <w:lvlText w:val="%5."/>
      <w:lvlJc w:val="left"/>
      <w:pPr>
        <w:tabs>
          <w:tab w:val="num" w:pos="1593"/>
        </w:tabs>
        <w:ind w:left="1593" w:hanging="360"/>
      </w:pPr>
    </w:lvl>
    <w:lvl w:ilvl="5">
      <w:start w:val="1"/>
      <w:numFmt w:val="decimal"/>
      <w:lvlText w:val="%6."/>
      <w:lvlJc w:val="left"/>
      <w:pPr>
        <w:tabs>
          <w:tab w:val="num" w:pos="1953"/>
        </w:tabs>
        <w:ind w:left="1953" w:hanging="360"/>
      </w:pPr>
    </w:lvl>
    <w:lvl w:ilvl="6">
      <w:start w:val="1"/>
      <w:numFmt w:val="decimal"/>
      <w:lvlText w:val="%7."/>
      <w:lvlJc w:val="left"/>
      <w:pPr>
        <w:tabs>
          <w:tab w:val="num" w:pos="2313"/>
        </w:tabs>
        <w:ind w:left="2313" w:hanging="360"/>
      </w:pPr>
    </w:lvl>
    <w:lvl w:ilvl="7">
      <w:start w:val="1"/>
      <w:numFmt w:val="decimal"/>
      <w:lvlText w:val="%8."/>
      <w:lvlJc w:val="left"/>
      <w:pPr>
        <w:tabs>
          <w:tab w:val="num" w:pos="2673"/>
        </w:tabs>
        <w:ind w:left="2673" w:hanging="360"/>
      </w:pPr>
    </w:lvl>
    <w:lvl w:ilvl="8">
      <w:start w:val="1"/>
      <w:numFmt w:val="decimal"/>
      <w:lvlText w:val="%9."/>
      <w:lvlJc w:val="left"/>
      <w:pPr>
        <w:tabs>
          <w:tab w:val="num" w:pos="3033"/>
        </w:tabs>
        <w:ind w:left="3033" w:hanging="360"/>
      </w:pPr>
    </w:lvl>
  </w:abstractNum>
  <w:abstractNum w:abstractNumId="7">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E"/>
    <w:multiLevelType w:val="multilevel"/>
    <w:tmpl w:val="0000000E"/>
    <w:name w:val="WW8Num14"/>
    <w:lvl w:ilvl="0">
      <w:start w:val="1"/>
      <w:numFmt w:val="decimal"/>
      <w:lvlText w:val="%1."/>
      <w:lvlJc w:val="left"/>
      <w:pPr>
        <w:tabs>
          <w:tab w:val="num" w:pos="720"/>
        </w:tabs>
        <w:ind w:left="720" w:hanging="360"/>
      </w:pPr>
      <w:rPr>
        <w:rFonts w:cs="Times New Roman"/>
        <w:sz w:val="20"/>
        <w:szCs w:val="28"/>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3"/>
    <w:multiLevelType w:val="multilevel"/>
    <w:tmpl w:val="00000013"/>
    <w:name w:val="WW8Num19"/>
    <w:lvl w:ilvl="0">
      <w:start w:val="1"/>
      <w:numFmt w:val="decimal"/>
      <w:lvlText w:val="%1."/>
      <w:lvlJc w:val="left"/>
      <w:pPr>
        <w:tabs>
          <w:tab w:val="num" w:pos="720"/>
        </w:tabs>
        <w:ind w:left="720" w:hanging="360"/>
      </w:pPr>
      <w:rPr>
        <w:sz w:val="28"/>
        <w:szCs w:val="28"/>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1366"/>
    <w:multiLevelType w:val="hybridMultilevel"/>
    <w:tmpl w:val="DDB03906"/>
    <w:lvl w:ilvl="0" w:tplc="03FC20A4">
      <w:start w:val="7"/>
      <w:numFmt w:val="decimal"/>
      <w:lvlText w:val="%1."/>
      <w:lvlJc w:val="left"/>
    </w:lvl>
    <w:lvl w:ilvl="1" w:tplc="A68CCC24">
      <w:numFmt w:val="decimal"/>
      <w:lvlText w:val=""/>
      <w:lvlJc w:val="left"/>
    </w:lvl>
    <w:lvl w:ilvl="2" w:tplc="3C6EB82C">
      <w:numFmt w:val="decimal"/>
      <w:lvlText w:val=""/>
      <w:lvlJc w:val="left"/>
    </w:lvl>
    <w:lvl w:ilvl="3" w:tplc="212C0F6C">
      <w:numFmt w:val="decimal"/>
      <w:lvlText w:val=""/>
      <w:lvlJc w:val="left"/>
    </w:lvl>
    <w:lvl w:ilvl="4" w:tplc="09C424B4">
      <w:numFmt w:val="decimal"/>
      <w:lvlText w:val=""/>
      <w:lvlJc w:val="left"/>
    </w:lvl>
    <w:lvl w:ilvl="5" w:tplc="8BBE6E1C">
      <w:numFmt w:val="decimal"/>
      <w:lvlText w:val=""/>
      <w:lvlJc w:val="left"/>
    </w:lvl>
    <w:lvl w:ilvl="6" w:tplc="C1849FAA">
      <w:numFmt w:val="decimal"/>
      <w:lvlText w:val=""/>
      <w:lvlJc w:val="left"/>
    </w:lvl>
    <w:lvl w:ilvl="7" w:tplc="CDDACF02">
      <w:numFmt w:val="decimal"/>
      <w:lvlText w:val=""/>
      <w:lvlJc w:val="left"/>
    </w:lvl>
    <w:lvl w:ilvl="8" w:tplc="FE50CCA4">
      <w:numFmt w:val="decimal"/>
      <w:lvlText w:val=""/>
      <w:lvlJc w:val="left"/>
    </w:lvl>
  </w:abstractNum>
  <w:abstractNum w:abstractNumId="15">
    <w:nsid w:val="00001CD0"/>
    <w:multiLevelType w:val="hybridMultilevel"/>
    <w:tmpl w:val="4B5C69EE"/>
    <w:lvl w:ilvl="0" w:tplc="437ECC0E">
      <w:start w:val="15"/>
      <w:numFmt w:val="decimal"/>
      <w:lvlText w:val="%1."/>
      <w:lvlJc w:val="left"/>
    </w:lvl>
    <w:lvl w:ilvl="1" w:tplc="CF0CBF2E">
      <w:numFmt w:val="decimal"/>
      <w:lvlText w:val=""/>
      <w:lvlJc w:val="left"/>
    </w:lvl>
    <w:lvl w:ilvl="2" w:tplc="E4CE61CC">
      <w:numFmt w:val="decimal"/>
      <w:lvlText w:val=""/>
      <w:lvlJc w:val="left"/>
    </w:lvl>
    <w:lvl w:ilvl="3" w:tplc="6C9AD3DE">
      <w:numFmt w:val="decimal"/>
      <w:lvlText w:val=""/>
      <w:lvlJc w:val="left"/>
    </w:lvl>
    <w:lvl w:ilvl="4" w:tplc="718C7B98">
      <w:numFmt w:val="decimal"/>
      <w:lvlText w:val=""/>
      <w:lvlJc w:val="left"/>
    </w:lvl>
    <w:lvl w:ilvl="5" w:tplc="DEF62A5C">
      <w:numFmt w:val="decimal"/>
      <w:lvlText w:val=""/>
      <w:lvlJc w:val="left"/>
    </w:lvl>
    <w:lvl w:ilvl="6" w:tplc="750CCC1C">
      <w:numFmt w:val="decimal"/>
      <w:lvlText w:val=""/>
      <w:lvlJc w:val="left"/>
    </w:lvl>
    <w:lvl w:ilvl="7" w:tplc="D402F346">
      <w:numFmt w:val="decimal"/>
      <w:lvlText w:val=""/>
      <w:lvlJc w:val="left"/>
    </w:lvl>
    <w:lvl w:ilvl="8" w:tplc="67163A2E">
      <w:numFmt w:val="decimal"/>
      <w:lvlText w:val=""/>
      <w:lvlJc w:val="left"/>
    </w:lvl>
  </w:abstractNum>
  <w:abstractNum w:abstractNumId="16">
    <w:nsid w:val="00002E40"/>
    <w:multiLevelType w:val="hybridMultilevel"/>
    <w:tmpl w:val="853012FC"/>
    <w:lvl w:ilvl="0" w:tplc="BB645BD0">
      <w:start w:val="2"/>
      <w:numFmt w:val="decimal"/>
      <w:lvlText w:val="%1."/>
      <w:lvlJc w:val="left"/>
    </w:lvl>
    <w:lvl w:ilvl="1" w:tplc="CC8EF46A">
      <w:numFmt w:val="decimal"/>
      <w:lvlText w:val=""/>
      <w:lvlJc w:val="left"/>
    </w:lvl>
    <w:lvl w:ilvl="2" w:tplc="0C64BB44">
      <w:numFmt w:val="decimal"/>
      <w:lvlText w:val=""/>
      <w:lvlJc w:val="left"/>
    </w:lvl>
    <w:lvl w:ilvl="3" w:tplc="AB58BAE0">
      <w:numFmt w:val="decimal"/>
      <w:lvlText w:val=""/>
      <w:lvlJc w:val="left"/>
    </w:lvl>
    <w:lvl w:ilvl="4" w:tplc="D494C126">
      <w:numFmt w:val="decimal"/>
      <w:lvlText w:val=""/>
      <w:lvlJc w:val="left"/>
    </w:lvl>
    <w:lvl w:ilvl="5" w:tplc="4F68DFBA">
      <w:numFmt w:val="decimal"/>
      <w:lvlText w:val=""/>
      <w:lvlJc w:val="left"/>
    </w:lvl>
    <w:lvl w:ilvl="6" w:tplc="62EC8E14">
      <w:numFmt w:val="decimal"/>
      <w:lvlText w:val=""/>
      <w:lvlJc w:val="left"/>
    </w:lvl>
    <w:lvl w:ilvl="7" w:tplc="15444DEE">
      <w:numFmt w:val="decimal"/>
      <w:lvlText w:val=""/>
      <w:lvlJc w:val="left"/>
    </w:lvl>
    <w:lvl w:ilvl="8" w:tplc="24066270">
      <w:numFmt w:val="decimal"/>
      <w:lvlText w:val=""/>
      <w:lvlJc w:val="left"/>
    </w:lvl>
  </w:abstractNum>
  <w:abstractNum w:abstractNumId="17">
    <w:nsid w:val="0000366B"/>
    <w:multiLevelType w:val="hybridMultilevel"/>
    <w:tmpl w:val="60867B9E"/>
    <w:lvl w:ilvl="0" w:tplc="E3888E58">
      <w:start w:val="17"/>
      <w:numFmt w:val="decimal"/>
      <w:lvlText w:val="%1."/>
      <w:lvlJc w:val="left"/>
    </w:lvl>
    <w:lvl w:ilvl="1" w:tplc="4F969EE4">
      <w:numFmt w:val="decimal"/>
      <w:lvlText w:val=""/>
      <w:lvlJc w:val="left"/>
    </w:lvl>
    <w:lvl w:ilvl="2" w:tplc="317CC14A">
      <w:numFmt w:val="decimal"/>
      <w:lvlText w:val=""/>
      <w:lvlJc w:val="left"/>
    </w:lvl>
    <w:lvl w:ilvl="3" w:tplc="E3BE7EEA">
      <w:numFmt w:val="decimal"/>
      <w:lvlText w:val=""/>
      <w:lvlJc w:val="left"/>
    </w:lvl>
    <w:lvl w:ilvl="4" w:tplc="7E8670B2">
      <w:numFmt w:val="decimal"/>
      <w:lvlText w:val=""/>
      <w:lvlJc w:val="left"/>
    </w:lvl>
    <w:lvl w:ilvl="5" w:tplc="ED600A96">
      <w:numFmt w:val="decimal"/>
      <w:lvlText w:val=""/>
      <w:lvlJc w:val="left"/>
    </w:lvl>
    <w:lvl w:ilvl="6" w:tplc="67C0C882">
      <w:numFmt w:val="decimal"/>
      <w:lvlText w:val=""/>
      <w:lvlJc w:val="left"/>
    </w:lvl>
    <w:lvl w:ilvl="7" w:tplc="9FF4E660">
      <w:numFmt w:val="decimal"/>
      <w:lvlText w:val=""/>
      <w:lvlJc w:val="left"/>
    </w:lvl>
    <w:lvl w:ilvl="8" w:tplc="AFA025FC">
      <w:numFmt w:val="decimal"/>
      <w:lvlText w:val=""/>
      <w:lvlJc w:val="left"/>
    </w:lvl>
  </w:abstractNum>
  <w:abstractNum w:abstractNumId="18">
    <w:nsid w:val="00004944"/>
    <w:multiLevelType w:val="hybridMultilevel"/>
    <w:tmpl w:val="34C26568"/>
    <w:lvl w:ilvl="0" w:tplc="D2ACC68A">
      <w:start w:val="1"/>
      <w:numFmt w:val="decimal"/>
      <w:lvlText w:val="%1."/>
      <w:lvlJc w:val="left"/>
    </w:lvl>
    <w:lvl w:ilvl="1" w:tplc="4B6E4A10">
      <w:numFmt w:val="decimal"/>
      <w:lvlText w:val=""/>
      <w:lvlJc w:val="left"/>
    </w:lvl>
    <w:lvl w:ilvl="2" w:tplc="CA444DA4">
      <w:numFmt w:val="decimal"/>
      <w:lvlText w:val=""/>
      <w:lvlJc w:val="left"/>
    </w:lvl>
    <w:lvl w:ilvl="3" w:tplc="0D46B648">
      <w:numFmt w:val="decimal"/>
      <w:lvlText w:val=""/>
      <w:lvlJc w:val="left"/>
    </w:lvl>
    <w:lvl w:ilvl="4" w:tplc="89B2DB8E">
      <w:numFmt w:val="decimal"/>
      <w:lvlText w:val=""/>
      <w:lvlJc w:val="left"/>
    </w:lvl>
    <w:lvl w:ilvl="5" w:tplc="8460D3BC">
      <w:numFmt w:val="decimal"/>
      <w:lvlText w:val=""/>
      <w:lvlJc w:val="left"/>
    </w:lvl>
    <w:lvl w:ilvl="6" w:tplc="7E3E8B44">
      <w:numFmt w:val="decimal"/>
      <w:lvlText w:val=""/>
      <w:lvlJc w:val="left"/>
    </w:lvl>
    <w:lvl w:ilvl="7" w:tplc="2F482F44">
      <w:numFmt w:val="decimal"/>
      <w:lvlText w:val=""/>
      <w:lvlJc w:val="left"/>
    </w:lvl>
    <w:lvl w:ilvl="8" w:tplc="A9804416">
      <w:numFmt w:val="decimal"/>
      <w:lvlText w:val=""/>
      <w:lvlJc w:val="left"/>
    </w:lvl>
  </w:abstractNum>
  <w:abstractNum w:abstractNumId="19">
    <w:nsid w:val="00004DF2"/>
    <w:multiLevelType w:val="hybridMultilevel"/>
    <w:tmpl w:val="8850E61E"/>
    <w:lvl w:ilvl="0" w:tplc="99F24EE8">
      <w:start w:val="4"/>
      <w:numFmt w:val="decimal"/>
      <w:lvlText w:val="%1."/>
      <w:lvlJc w:val="left"/>
    </w:lvl>
    <w:lvl w:ilvl="1" w:tplc="A2C4E7BC">
      <w:numFmt w:val="decimal"/>
      <w:lvlText w:val=""/>
      <w:lvlJc w:val="left"/>
    </w:lvl>
    <w:lvl w:ilvl="2" w:tplc="93102F40">
      <w:numFmt w:val="decimal"/>
      <w:lvlText w:val=""/>
      <w:lvlJc w:val="left"/>
    </w:lvl>
    <w:lvl w:ilvl="3" w:tplc="F69C6EA6">
      <w:numFmt w:val="decimal"/>
      <w:lvlText w:val=""/>
      <w:lvlJc w:val="left"/>
    </w:lvl>
    <w:lvl w:ilvl="4" w:tplc="3D2ABCB8">
      <w:numFmt w:val="decimal"/>
      <w:lvlText w:val=""/>
      <w:lvlJc w:val="left"/>
    </w:lvl>
    <w:lvl w:ilvl="5" w:tplc="62A85568">
      <w:numFmt w:val="decimal"/>
      <w:lvlText w:val=""/>
      <w:lvlJc w:val="left"/>
    </w:lvl>
    <w:lvl w:ilvl="6" w:tplc="DEDE9AE6">
      <w:numFmt w:val="decimal"/>
      <w:lvlText w:val=""/>
      <w:lvlJc w:val="left"/>
    </w:lvl>
    <w:lvl w:ilvl="7" w:tplc="FB7A1F62">
      <w:numFmt w:val="decimal"/>
      <w:lvlText w:val=""/>
      <w:lvlJc w:val="left"/>
    </w:lvl>
    <w:lvl w:ilvl="8" w:tplc="49687042">
      <w:numFmt w:val="decimal"/>
      <w:lvlText w:val=""/>
      <w:lvlJc w:val="left"/>
    </w:lvl>
  </w:abstractNum>
  <w:abstractNum w:abstractNumId="20">
    <w:nsid w:val="00005E14"/>
    <w:multiLevelType w:val="hybridMultilevel"/>
    <w:tmpl w:val="B7C6C752"/>
    <w:lvl w:ilvl="0" w:tplc="3B48A286">
      <w:start w:val="2"/>
      <w:numFmt w:val="decimal"/>
      <w:lvlText w:val="%1."/>
      <w:lvlJc w:val="left"/>
    </w:lvl>
    <w:lvl w:ilvl="1" w:tplc="57DE611C">
      <w:numFmt w:val="decimal"/>
      <w:lvlText w:val=""/>
      <w:lvlJc w:val="left"/>
    </w:lvl>
    <w:lvl w:ilvl="2" w:tplc="DF822F38">
      <w:numFmt w:val="decimal"/>
      <w:lvlText w:val=""/>
      <w:lvlJc w:val="left"/>
    </w:lvl>
    <w:lvl w:ilvl="3" w:tplc="05FE4E38">
      <w:numFmt w:val="decimal"/>
      <w:lvlText w:val=""/>
      <w:lvlJc w:val="left"/>
    </w:lvl>
    <w:lvl w:ilvl="4" w:tplc="12D4A9BA">
      <w:numFmt w:val="decimal"/>
      <w:lvlText w:val=""/>
      <w:lvlJc w:val="left"/>
    </w:lvl>
    <w:lvl w:ilvl="5" w:tplc="C9346C30">
      <w:numFmt w:val="decimal"/>
      <w:lvlText w:val=""/>
      <w:lvlJc w:val="left"/>
    </w:lvl>
    <w:lvl w:ilvl="6" w:tplc="DBD664E4">
      <w:numFmt w:val="decimal"/>
      <w:lvlText w:val=""/>
      <w:lvlJc w:val="left"/>
    </w:lvl>
    <w:lvl w:ilvl="7" w:tplc="F00211BE">
      <w:numFmt w:val="decimal"/>
      <w:lvlText w:val=""/>
      <w:lvlJc w:val="left"/>
    </w:lvl>
    <w:lvl w:ilvl="8" w:tplc="28EC6066">
      <w:numFmt w:val="decimal"/>
      <w:lvlText w:val=""/>
      <w:lvlJc w:val="left"/>
    </w:lvl>
  </w:abstractNum>
  <w:abstractNum w:abstractNumId="21">
    <w:nsid w:val="024B2A33"/>
    <w:multiLevelType w:val="multilevel"/>
    <w:tmpl w:val="30FEC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28901F8"/>
    <w:multiLevelType w:val="multilevel"/>
    <w:tmpl w:val="6D9C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5E83323"/>
    <w:multiLevelType w:val="multilevel"/>
    <w:tmpl w:val="E65AC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D0736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091E7450"/>
    <w:multiLevelType w:val="hybridMultilevel"/>
    <w:tmpl w:val="70061A0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0A3E2046"/>
    <w:multiLevelType w:val="hybridMultilevel"/>
    <w:tmpl w:val="B046F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406FED"/>
    <w:multiLevelType w:val="multilevel"/>
    <w:tmpl w:val="62720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A4E7CD9"/>
    <w:multiLevelType w:val="multilevel"/>
    <w:tmpl w:val="3E14FB60"/>
    <w:lvl w:ilvl="0">
      <w:start w:val="1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0B253763"/>
    <w:multiLevelType w:val="multilevel"/>
    <w:tmpl w:val="11E28F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BC95EE2"/>
    <w:multiLevelType w:val="hybridMultilevel"/>
    <w:tmpl w:val="241A6722"/>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0BDC28D5"/>
    <w:multiLevelType w:val="hybridMultilevel"/>
    <w:tmpl w:val="3D729E38"/>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0D15148B"/>
    <w:multiLevelType w:val="singleLevel"/>
    <w:tmpl w:val="0419000F"/>
    <w:lvl w:ilvl="0">
      <w:start w:val="1"/>
      <w:numFmt w:val="decimal"/>
      <w:lvlText w:val="%1."/>
      <w:lvlJc w:val="left"/>
      <w:pPr>
        <w:tabs>
          <w:tab w:val="num" w:pos="360"/>
        </w:tabs>
        <w:ind w:left="360" w:hanging="360"/>
      </w:pPr>
    </w:lvl>
  </w:abstractNum>
  <w:abstractNum w:abstractNumId="33">
    <w:nsid w:val="0D565898"/>
    <w:multiLevelType w:val="hybridMultilevel"/>
    <w:tmpl w:val="06902ADC"/>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DEB241D"/>
    <w:multiLevelType w:val="hybridMultilevel"/>
    <w:tmpl w:val="9280E088"/>
    <w:lvl w:ilvl="0" w:tplc="4B5A2E2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CD0312"/>
    <w:multiLevelType w:val="hybridMultilevel"/>
    <w:tmpl w:val="66F64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F224214"/>
    <w:multiLevelType w:val="multilevel"/>
    <w:tmpl w:val="4D86A290"/>
    <w:lvl w:ilvl="0">
      <w:start w:val="3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0F8169BC"/>
    <w:multiLevelType w:val="hybridMultilevel"/>
    <w:tmpl w:val="2B688038"/>
    <w:lvl w:ilvl="0" w:tplc="DE2861E6">
      <w:start w:val="46"/>
      <w:numFmt w:val="decimal"/>
      <w:lvlText w:val="%1."/>
      <w:lvlJc w:val="left"/>
      <w:pPr>
        <w:tabs>
          <w:tab w:val="num" w:pos="1464"/>
        </w:tabs>
        <w:ind w:left="1464" w:hanging="360"/>
      </w:pPr>
      <w:rPr>
        <w:rFonts w:hint="default"/>
      </w:rPr>
    </w:lvl>
    <w:lvl w:ilvl="1" w:tplc="FA0642E2">
      <w:start w:val="1"/>
      <w:numFmt w:val="russianUpper"/>
      <w:lvlText w:val="%2."/>
      <w:lvlJc w:val="left"/>
      <w:pPr>
        <w:tabs>
          <w:tab w:val="num" w:pos="1440"/>
        </w:tabs>
        <w:ind w:left="1440" w:hanging="360"/>
      </w:pPr>
      <w:rPr>
        <w:rFonts w:cs="Times New Roman"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1AD3D10"/>
    <w:multiLevelType w:val="hybridMultilevel"/>
    <w:tmpl w:val="5A90B322"/>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39">
    <w:nsid w:val="12BF5285"/>
    <w:multiLevelType w:val="hybridMultilevel"/>
    <w:tmpl w:val="E3526CC8"/>
    <w:lvl w:ilvl="0" w:tplc="F6A01E54">
      <w:start w:val="1"/>
      <w:numFmt w:val="bullet"/>
      <w:lvlText w:val=""/>
      <w:lvlJc w:val="left"/>
      <w:pPr>
        <w:ind w:left="1080" w:hanging="360"/>
      </w:pPr>
      <w:rPr>
        <w:rFonts w:ascii="Wingdings 3" w:hAnsi="Wingdings 3" w:hint="default"/>
        <w:sz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2E639D3"/>
    <w:multiLevelType w:val="hybridMultilevel"/>
    <w:tmpl w:val="2664159C"/>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3A12AB8"/>
    <w:multiLevelType w:val="hybridMultilevel"/>
    <w:tmpl w:val="02909564"/>
    <w:lvl w:ilvl="0" w:tplc="6D62CABA">
      <w:start w:val="1"/>
      <w:numFmt w:val="lowerLetter"/>
      <w:lvlText w:val="%1."/>
      <w:lvlJc w:val="left"/>
      <w:pPr>
        <w:tabs>
          <w:tab w:val="num" w:pos="1788"/>
        </w:tabs>
        <w:ind w:left="2508" w:hanging="360"/>
      </w:pPr>
      <w:rPr>
        <w:rFonts w:cs="Times New Roman" w:hint="default"/>
      </w:rPr>
    </w:lvl>
    <w:lvl w:ilvl="1" w:tplc="04190019" w:tentative="1">
      <w:start w:val="1"/>
      <w:numFmt w:val="lowerLetter"/>
      <w:lvlText w:val="%2."/>
      <w:lvlJc w:val="left"/>
      <w:pPr>
        <w:tabs>
          <w:tab w:val="num" w:pos="3228"/>
        </w:tabs>
        <w:ind w:left="3228" w:hanging="360"/>
      </w:pPr>
    </w:lvl>
    <w:lvl w:ilvl="2" w:tplc="0419001B" w:tentative="1">
      <w:start w:val="1"/>
      <w:numFmt w:val="lowerRoman"/>
      <w:lvlText w:val="%3."/>
      <w:lvlJc w:val="right"/>
      <w:pPr>
        <w:tabs>
          <w:tab w:val="num" w:pos="3948"/>
        </w:tabs>
        <w:ind w:left="3948" w:hanging="180"/>
      </w:pPr>
    </w:lvl>
    <w:lvl w:ilvl="3" w:tplc="0419000F" w:tentative="1">
      <w:start w:val="1"/>
      <w:numFmt w:val="decimal"/>
      <w:lvlText w:val="%4."/>
      <w:lvlJc w:val="left"/>
      <w:pPr>
        <w:tabs>
          <w:tab w:val="num" w:pos="4668"/>
        </w:tabs>
        <w:ind w:left="4668" w:hanging="360"/>
      </w:pPr>
    </w:lvl>
    <w:lvl w:ilvl="4" w:tplc="04190019" w:tentative="1">
      <w:start w:val="1"/>
      <w:numFmt w:val="lowerLetter"/>
      <w:lvlText w:val="%5."/>
      <w:lvlJc w:val="left"/>
      <w:pPr>
        <w:tabs>
          <w:tab w:val="num" w:pos="5388"/>
        </w:tabs>
        <w:ind w:left="5388" w:hanging="360"/>
      </w:pPr>
    </w:lvl>
    <w:lvl w:ilvl="5" w:tplc="0419001B" w:tentative="1">
      <w:start w:val="1"/>
      <w:numFmt w:val="lowerRoman"/>
      <w:lvlText w:val="%6."/>
      <w:lvlJc w:val="right"/>
      <w:pPr>
        <w:tabs>
          <w:tab w:val="num" w:pos="6108"/>
        </w:tabs>
        <w:ind w:left="6108" w:hanging="180"/>
      </w:pPr>
    </w:lvl>
    <w:lvl w:ilvl="6" w:tplc="0419000F" w:tentative="1">
      <w:start w:val="1"/>
      <w:numFmt w:val="decimal"/>
      <w:lvlText w:val="%7."/>
      <w:lvlJc w:val="left"/>
      <w:pPr>
        <w:tabs>
          <w:tab w:val="num" w:pos="6828"/>
        </w:tabs>
        <w:ind w:left="6828" w:hanging="360"/>
      </w:pPr>
    </w:lvl>
    <w:lvl w:ilvl="7" w:tplc="04190019" w:tentative="1">
      <w:start w:val="1"/>
      <w:numFmt w:val="lowerLetter"/>
      <w:lvlText w:val="%8."/>
      <w:lvlJc w:val="left"/>
      <w:pPr>
        <w:tabs>
          <w:tab w:val="num" w:pos="7548"/>
        </w:tabs>
        <w:ind w:left="7548" w:hanging="360"/>
      </w:pPr>
    </w:lvl>
    <w:lvl w:ilvl="8" w:tplc="0419001B" w:tentative="1">
      <w:start w:val="1"/>
      <w:numFmt w:val="lowerRoman"/>
      <w:lvlText w:val="%9."/>
      <w:lvlJc w:val="right"/>
      <w:pPr>
        <w:tabs>
          <w:tab w:val="num" w:pos="8268"/>
        </w:tabs>
        <w:ind w:left="8268" w:hanging="180"/>
      </w:pPr>
    </w:lvl>
  </w:abstractNum>
  <w:abstractNum w:abstractNumId="42">
    <w:nsid w:val="14E36E6C"/>
    <w:multiLevelType w:val="hybridMultilevel"/>
    <w:tmpl w:val="8AE05B42"/>
    <w:lvl w:ilvl="0" w:tplc="FFFFFFFF">
      <w:start w:val="1"/>
      <w:numFmt w:val="decimal"/>
      <w:lvlText w:val="%1."/>
      <w:lvlJc w:val="left"/>
      <w:pPr>
        <w:tabs>
          <w:tab w:val="num" w:pos="900"/>
        </w:tabs>
        <w:ind w:left="900" w:hanging="360"/>
      </w:pPr>
      <w:rPr>
        <w:rFonts w:cs="Times New Roman" w:hint="default"/>
      </w:rPr>
    </w:lvl>
    <w:lvl w:ilvl="1" w:tplc="FFFFFFFF" w:tentative="1">
      <w:start w:val="1"/>
      <w:numFmt w:val="lowerLetter"/>
      <w:lvlText w:val="%2."/>
      <w:lvlJc w:val="left"/>
      <w:pPr>
        <w:tabs>
          <w:tab w:val="num" w:pos="1620"/>
        </w:tabs>
        <w:ind w:left="1620" w:hanging="360"/>
      </w:pPr>
      <w:rPr>
        <w:rFonts w:cs="Times New Roman"/>
      </w:rPr>
    </w:lvl>
    <w:lvl w:ilvl="2" w:tplc="FFFFFFFF" w:tentative="1">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tentative="1">
      <w:start w:val="1"/>
      <w:numFmt w:val="lowerLetter"/>
      <w:lvlText w:val="%5."/>
      <w:lvlJc w:val="left"/>
      <w:pPr>
        <w:tabs>
          <w:tab w:val="num" w:pos="3780"/>
        </w:tabs>
        <w:ind w:left="3780" w:hanging="360"/>
      </w:pPr>
      <w:rPr>
        <w:rFonts w:cs="Times New Roman"/>
      </w:rPr>
    </w:lvl>
    <w:lvl w:ilvl="5" w:tplc="FFFFFFFF" w:tentative="1">
      <w:start w:val="1"/>
      <w:numFmt w:val="lowerRoman"/>
      <w:lvlText w:val="%6."/>
      <w:lvlJc w:val="right"/>
      <w:pPr>
        <w:tabs>
          <w:tab w:val="num" w:pos="4500"/>
        </w:tabs>
        <w:ind w:left="4500" w:hanging="180"/>
      </w:pPr>
      <w:rPr>
        <w:rFonts w:cs="Times New Roman"/>
      </w:rPr>
    </w:lvl>
    <w:lvl w:ilvl="6" w:tplc="FFFFFFFF" w:tentative="1">
      <w:start w:val="1"/>
      <w:numFmt w:val="decimal"/>
      <w:lvlText w:val="%7."/>
      <w:lvlJc w:val="left"/>
      <w:pPr>
        <w:tabs>
          <w:tab w:val="num" w:pos="5220"/>
        </w:tabs>
        <w:ind w:left="5220" w:hanging="360"/>
      </w:pPr>
      <w:rPr>
        <w:rFonts w:cs="Times New Roman"/>
      </w:rPr>
    </w:lvl>
    <w:lvl w:ilvl="7" w:tplc="FFFFFFFF" w:tentative="1">
      <w:start w:val="1"/>
      <w:numFmt w:val="lowerLetter"/>
      <w:lvlText w:val="%8."/>
      <w:lvlJc w:val="left"/>
      <w:pPr>
        <w:tabs>
          <w:tab w:val="num" w:pos="5940"/>
        </w:tabs>
        <w:ind w:left="5940" w:hanging="360"/>
      </w:pPr>
      <w:rPr>
        <w:rFonts w:cs="Times New Roman"/>
      </w:rPr>
    </w:lvl>
    <w:lvl w:ilvl="8" w:tplc="FFFFFFFF" w:tentative="1">
      <w:start w:val="1"/>
      <w:numFmt w:val="lowerRoman"/>
      <w:lvlText w:val="%9."/>
      <w:lvlJc w:val="right"/>
      <w:pPr>
        <w:tabs>
          <w:tab w:val="num" w:pos="6660"/>
        </w:tabs>
        <w:ind w:left="6660" w:hanging="180"/>
      </w:pPr>
      <w:rPr>
        <w:rFonts w:cs="Times New Roman"/>
      </w:rPr>
    </w:lvl>
  </w:abstractNum>
  <w:abstractNum w:abstractNumId="43">
    <w:nsid w:val="15F34710"/>
    <w:multiLevelType w:val="hybridMultilevel"/>
    <w:tmpl w:val="67C8FDC2"/>
    <w:lvl w:ilvl="0" w:tplc="04190017">
      <w:start w:val="1"/>
      <w:numFmt w:val="lowerLetter"/>
      <w:lvlText w:val="%1)"/>
      <w:lvlJc w:val="left"/>
      <w:pPr>
        <w:tabs>
          <w:tab w:val="num" w:pos="1440"/>
        </w:tabs>
        <w:ind w:left="1440" w:hanging="360"/>
      </w:pPr>
    </w:lvl>
    <w:lvl w:ilvl="1" w:tplc="23A49624">
      <w:start w:val="1"/>
      <w:numFmt w:val="lowerLetter"/>
      <w:lvlText w:val="%2."/>
      <w:lvlJc w:val="left"/>
      <w:pPr>
        <w:tabs>
          <w:tab w:val="num" w:pos="1440"/>
        </w:tabs>
        <w:ind w:left="2160" w:hanging="360"/>
      </w:pPr>
      <w:rPr>
        <w:rFonts w:cs="Times New Roman"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162D62AE"/>
    <w:multiLevelType w:val="hybridMultilevel"/>
    <w:tmpl w:val="726CF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79729FE"/>
    <w:multiLevelType w:val="multilevel"/>
    <w:tmpl w:val="D3420B02"/>
    <w:lvl w:ilvl="0">
      <w:start w:val="4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190C09FC"/>
    <w:multiLevelType w:val="hybridMultilevel"/>
    <w:tmpl w:val="4E742712"/>
    <w:lvl w:ilvl="0" w:tplc="6D62CABA">
      <w:start w:val="1"/>
      <w:numFmt w:val="lowerLetter"/>
      <w:lvlText w:val="%1."/>
      <w:lvlJc w:val="left"/>
      <w:pPr>
        <w:tabs>
          <w:tab w:val="num" w:pos="1788"/>
        </w:tabs>
        <w:ind w:left="2508" w:hanging="360"/>
      </w:pPr>
      <w:rPr>
        <w:rFonts w:cs="Times New Roman" w:hint="default"/>
      </w:rPr>
    </w:lvl>
    <w:lvl w:ilvl="1" w:tplc="04190019" w:tentative="1">
      <w:start w:val="1"/>
      <w:numFmt w:val="lowerLetter"/>
      <w:lvlText w:val="%2."/>
      <w:lvlJc w:val="left"/>
      <w:pPr>
        <w:tabs>
          <w:tab w:val="num" w:pos="3228"/>
        </w:tabs>
        <w:ind w:left="3228" w:hanging="360"/>
      </w:pPr>
    </w:lvl>
    <w:lvl w:ilvl="2" w:tplc="0419001B" w:tentative="1">
      <w:start w:val="1"/>
      <w:numFmt w:val="lowerRoman"/>
      <w:lvlText w:val="%3."/>
      <w:lvlJc w:val="right"/>
      <w:pPr>
        <w:tabs>
          <w:tab w:val="num" w:pos="3948"/>
        </w:tabs>
        <w:ind w:left="3948" w:hanging="180"/>
      </w:pPr>
    </w:lvl>
    <w:lvl w:ilvl="3" w:tplc="0419000F" w:tentative="1">
      <w:start w:val="1"/>
      <w:numFmt w:val="decimal"/>
      <w:lvlText w:val="%4."/>
      <w:lvlJc w:val="left"/>
      <w:pPr>
        <w:tabs>
          <w:tab w:val="num" w:pos="4668"/>
        </w:tabs>
        <w:ind w:left="4668" w:hanging="360"/>
      </w:pPr>
    </w:lvl>
    <w:lvl w:ilvl="4" w:tplc="04190019" w:tentative="1">
      <w:start w:val="1"/>
      <w:numFmt w:val="lowerLetter"/>
      <w:lvlText w:val="%5."/>
      <w:lvlJc w:val="left"/>
      <w:pPr>
        <w:tabs>
          <w:tab w:val="num" w:pos="5388"/>
        </w:tabs>
        <w:ind w:left="5388" w:hanging="360"/>
      </w:pPr>
    </w:lvl>
    <w:lvl w:ilvl="5" w:tplc="0419001B" w:tentative="1">
      <w:start w:val="1"/>
      <w:numFmt w:val="lowerRoman"/>
      <w:lvlText w:val="%6."/>
      <w:lvlJc w:val="right"/>
      <w:pPr>
        <w:tabs>
          <w:tab w:val="num" w:pos="6108"/>
        </w:tabs>
        <w:ind w:left="6108" w:hanging="180"/>
      </w:pPr>
    </w:lvl>
    <w:lvl w:ilvl="6" w:tplc="0419000F" w:tentative="1">
      <w:start w:val="1"/>
      <w:numFmt w:val="decimal"/>
      <w:lvlText w:val="%7."/>
      <w:lvlJc w:val="left"/>
      <w:pPr>
        <w:tabs>
          <w:tab w:val="num" w:pos="6828"/>
        </w:tabs>
        <w:ind w:left="6828" w:hanging="360"/>
      </w:pPr>
    </w:lvl>
    <w:lvl w:ilvl="7" w:tplc="04190019" w:tentative="1">
      <w:start w:val="1"/>
      <w:numFmt w:val="lowerLetter"/>
      <w:lvlText w:val="%8."/>
      <w:lvlJc w:val="left"/>
      <w:pPr>
        <w:tabs>
          <w:tab w:val="num" w:pos="7548"/>
        </w:tabs>
        <w:ind w:left="7548" w:hanging="360"/>
      </w:pPr>
    </w:lvl>
    <w:lvl w:ilvl="8" w:tplc="0419001B" w:tentative="1">
      <w:start w:val="1"/>
      <w:numFmt w:val="lowerRoman"/>
      <w:lvlText w:val="%9."/>
      <w:lvlJc w:val="right"/>
      <w:pPr>
        <w:tabs>
          <w:tab w:val="num" w:pos="8268"/>
        </w:tabs>
        <w:ind w:left="8268" w:hanging="180"/>
      </w:pPr>
    </w:lvl>
  </w:abstractNum>
  <w:abstractNum w:abstractNumId="47">
    <w:nsid w:val="19311124"/>
    <w:multiLevelType w:val="multilevel"/>
    <w:tmpl w:val="0AD03C64"/>
    <w:lvl w:ilvl="0">
      <w:start w:val="2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19463E11"/>
    <w:multiLevelType w:val="hybridMultilevel"/>
    <w:tmpl w:val="09A8C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533709"/>
    <w:multiLevelType w:val="hybridMultilevel"/>
    <w:tmpl w:val="2CBC8190"/>
    <w:lvl w:ilvl="0" w:tplc="23A49624">
      <w:start w:val="1"/>
      <w:numFmt w:val="lowerLetter"/>
      <w:lvlText w:val="%1."/>
      <w:lvlJc w:val="left"/>
      <w:pPr>
        <w:tabs>
          <w:tab w:val="num" w:pos="708"/>
        </w:tabs>
        <w:ind w:left="1428" w:hanging="360"/>
      </w:pPr>
      <w:rPr>
        <w:rFonts w:cs="Times New Roman"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0">
    <w:nsid w:val="197B3688"/>
    <w:multiLevelType w:val="hybridMultilevel"/>
    <w:tmpl w:val="F4E8F476"/>
    <w:lvl w:ilvl="0" w:tplc="EFB6AF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199E0027"/>
    <w:multiLevelType w:val="hybridMultilevel"/>
    <w:tmpl w:val="024ED978"/>
    <w:lvl w:ilvl="0" w:tplc="6D62CABA">
      <w:start w:val="1"/>
      <w:numFmt w:val="lowerLetter"/>
      <w:lvlText w:val="%1."/>
      <w:lvlJc w:val="left"/>
      <w:pPr>
        <w:tabs>
          <w:tab w:val="num" w:pos="720"/>
        </w:tabs>
        <w:ind w:left="1440" w:hanging="360"/>
      </w:pPr>
      <w:rPr>
        <w:rFonts w:cs="Times New Roman"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2">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B624516"/>
    <w:multiLevelType w:val="hybridMultilevel"/>
    <w:tmpl w:val="34E6BF86"/>
    <w:lvl w:ilvl="0" w:tplc="2B3AA7E2">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4">
    <w:nsid w:val="1D62714B"/>
    <w:multiLevelType w:val="multilevel"/>
    <w:tmpl w:val="E88CD8F2"/>
    <w:lvl w:ilvl="0">
      <w:start w:val="4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1E2479D1"/>
    <w:multiLevelType w:val="multilevel"/>
    <w:tmpl w:val="024ED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1EC9434B"/>
    <w:multiLevelType w:val="hybridMultilevel"/>
    <w:tmpl w:val="A32E834E"/>
    <w:lvl w:ilvl="0" w:tplc="6D62CABA">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ED62F3D"/>
    <w:multiLevelType w:val="hybridMultilevel"/>
    <w:tmpl w:val="84BA6B9C"/>
    <w:lvl w:ilvl="0" w:tplc="3F50378A">
      <w:start w:val="1"/>
      <w:numFmt w:val="lowerLetter"/>
      <w:lvlText w:val="%1."/>
      <w:lvlJc w:val="left"/>
      <w:pPr>
        <w:tabs>
          <w:tab w:val="num" w:pos="348"/>
        </w:tabs>
        <w:ind w:left="1068" w:hanging="360"/>
      </w:pPr>
      <w:rPr>
        <w:rFonts w:cs="Times New Roman" w:hint="default"/>
        <w:b w:val="0"/>
      </w:rPr>
    </w:lvl>
    <w:lvl w:ilvl="1" w:tplc="6D62CABA">
      <w:start w:val="1"/>
      <w:numFmt w:val="lowerLetter"/>
      <w:lvlText w:val="%2."/>
      <w:lvlJc w:val="left"/>
      <w:pPr>
        <w:tabs>
          <w:tab w:val="num" w:pos="1068"/>
        </w:tabs>
        <w:ind w:left="1788" w:hanging="360"/>
      </w:pPr>
      <w:rPr>
        <w:rFonts w:cs="Times New Roman" w:hint="default"/>
        <w:b w:val="0"/>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8">
    <w:nsid w:val="1EDD3477"/>
    <w:multiLevelType w:val="hybridMultilevel"/>
    <w:tmpl w:val="DE420C8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F4C6FDA"/>
    <w:multiLevelType w:val="multilevel"/>
    <w:tmpl w:val="C07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1F663D6C"/>
    <w:multiLevelType w:val="multilevel"/>
    <w:tmpl w:val="AA34F680"/>
    <w:lvl w:ilvl="0">
      <w:start w:val="4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20B208DB"/>
    <w:multiLevelType w:val="hybridMultilevel"/>
    <w:tmpl w:val="EE3ABA7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20E10E1D"/>
    <w:multiLevelType w:val="hybridMultilevel"/>
    <w:tmpl w:val="B9EAB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1574F96"/>
    <w:multiLevelType w:val="hybridMultilevel"/>
    <w:tmpl w:val="2A9C2212"/>
    <w:lvl w:ilvl="0" w:tplc="F53A5520">
      <w:start w:val="1"/>
      <w:numFmt w:val="decimal"/>
      <w:lvlText w:val="Задание %1"/>
      <w:lvlJc w:val="left"/>
      <w:pPr>
        <w:ind w:left="1080" w:hanging="360"/>
      </w:pPr>
      <w:rPr>
        <w:rFonts w:ascii="Times New Roman" w:hAnsi="Times New Roman" w:hint="default"/>
        <w:b/>
        <w:i w:val="0"/>
        <w:sz w:val="28"/>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246E5048"/>
    <w:multiLevelType w:val="multilevel"/>
    <w:tmpl w:val="592EC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4AE61CB"/>
    <w:multiLevelType w:val="hybridMultilevel"/>
    <w:tmpl w:val="3C7CD666"/>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6">
    <w:nsid w:val="24E06C0A"/>
    <w:multiLevelType w:val="hybridMultilevel"/>
    <w:tmpl w:val="0F2EC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4FE52C6"/>
    <w:multiLevelType w:val="hybridMultilevel"/>
    <w:tmpl w:val="2F0A03CA"/>
    <w:lvl w:ilvl="0" w:tplc="23A49624">
      <w:start w:val="1"/>
      <w:numFmt w:val="lowerLetter"/>
      <w:lvlText w:val="%1."/>
      <w:lvlJc w:val="left"/>
      <w:pPr>
        <w:tabs>
          <w:tab w:val="num" w:pos="0"/>
        </w:tabs>
        <w:ind w:left="720" w:hanging="360"/>
      </w:pPr>
      <w:rPr>
        <w:rFonts w:cs="Times New Roman" w:hint="default"/>
      </w:rPr>
    </w:lvl>
    <w:lvl w:ilvl="1" w:tplc="23A49624">
      <w:start w:val="1"/>
      <w:numFmt w:val="lowerLetter"/>
      <w:lvlText w:val="%2."/>
      <w:lvlJc w:val="left"/>
      <w:pPr>
        <w:tabs>
          <w:tab w:val="num" w:pos="720"/>
        </w:tabs>
        <w:ind w:left="1440" w:hanging="360"/>
      </w:pPr>
      <w:rPr>
        <w:rFonts w:cs="Times New Roman" w:hint="default"/>
      </w:rPr>
    </w:lvl>
    <w:lvl w:ilvl="2" w:tplc="63A2D4C2">
      <w:start w:val="15"/>
      <w:numFmt w:val="decimal"/>
      <w:lvlText w:val="%3."/>
      <w:lvlJc w:val="left"/>
      <w:pPr>
        <w:tabs>
          <w:tab w:val="num" w:pos="2340"/>
        </w:tabs>
        <w:ind w:left="2340" w:hanging="360"/>
      </w:pPr>
      <w:rPr>
        <w:rFonts w:hint="default"/>
        <w:b/>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5A261FC"/>
    <w:multiLevelType w:val="multilevel"/>
    <w:tmpl w:val="17A805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25FB3BDA"/>
    <w:multiLevelType w:val="hybridMultilevel"/>
    <w:tmpl w:val="B1B4D608"/>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7982020"/>
    <w:multiLevelType w:val="hybridMultilevel"/>
    <w:tmpl w:val="5088E87E"/>
    <w:lvl w:ilvl="0" w:tplc="D81ADCBE">
      <w:start w:val="1"/>
      <w:numFmt w:val="bullet"/>
      <w:lvlText w:val="•"/>
      <w:lvlJc w:val="left"/>
      <w:pPr>
        <w:tabs>
          <w:tab w:val="num" w:pos="720"/>
        </w:tabs>
        <w:ind w:left="720" w:hanging="360"/>
      </w:pPr>
      <w:rPr>
        <w:rFonts w:ascii="Times New Roman" w:hAnsi="Times New Roman" w:hint="default"/>
      </w:rPr>
    </w:lvl>
    <w:lvl w:ilvl="1" w:tplc="17C2C6D0" w:tentative="1">
      <w:start w:val="1"/>
      <w:numFmt w:val="bullet"/>
      <w:lvlText w:val="•"/>
      <w:lvlJc w:val="left"/>
      <w:pPr>
        <w:tabs>
          <w:tab w:val="num" w:pos="1440"/>
        </w:tabs>
        <w:ind w:left="1440" w:hanging="360"/>
      </w:pPr>
      <w:rPr>
        <w:rFonts w:ascii="Times New Roman" w:hAnsi="Times New Roman" w:hint="default"/>
      </w:rPr>
    </w:lvl>
    <w:lvl w:ilvl="2" w:tplc="9DB24194" w:tentative="1">
      <w:start w:val="1"/>
      <w:numFmt w:val="bullet"/>
      <w:lvlText w:val="•"/>
      <w:lvlJc w:val="left"/>
      <w:pPr>
        <w:tabs>
          <w:tab w:val="num" w:pos="2160"/>
        </w:tabs>
        <w:ind w:left="2160" w:hanging="360"/>
      </w:pPr>
      <w:rPr>
        <w:rFonts w:ascii="Times New Roman" w:hAnsi="Times New Roman" w:hint="default"/>
      </w:rPr>
    </w:lvl>
    <w:lvl w:ilvl="3" w:tplc="2C4E0CDE" w:tentative="1">
      <w:start w:val="1"/>
      <w:numFmt w:val="bullet"/>
      <w:lvlText w:val="•"/>
      <w:lvlJc w:val="left"/>
      <w:pPr>
        <w:tabs>
          <w:tab w:val="num" w:pos="2880"/>
        </w:tabs>
        <w:ind w:left="2880" w:hanging="360"/>
      </w:pPr>
      <w:rPr>
        <w:rFonts w:ascii="Times New Roman" w:hAnsi="Times New Roman" w:hint="default"/>
      </w:rPr>
    </w:lvl>
    <w:lvl w:ilvl="4" w:tplc="236A1CEA" w:tentative="1">
      <w:start w:val="1"/>
      <w:numFmt w:val="bullet"/>
      <w:lvlText w:val="•"/>
      <w:lvlJc w:val="left"/>
      <w:pPr>
        <w:tabs>
          <w:tab w:val="num" w:pos="3600"/>
        </w:tabs>
        <w:ind w:left="3600" w:hanging="360"/>
      </w:pPr>
      <w:rPr>
        <w:rFonts w:ascii="Times New Roman" w:hAnsi="Times New Roman" w:hint="default"/>
      </w:rPr>
    </w:lvl>
    <w:lvl w:ilvl="5" w:tplc="8AA440D2" w:tentative="1">
      <w:start w:val="1"/>
      <w:numFmt w:val="bullet"/>
      <w:lvlText w:val="•"/>
      <w:lvlJc w:val="left"/>
      <w:pPr>
        <w:tabs>
          <w:tab w:val="num" w:pos="4320"/>
        </w:tabs>
        <w:ind w:left="4320" w:hanging="360"/>
      </w:pPr>
      <w:rPr>
        <w:rFonts w:ascii="Times New Roman" w:hAnsi="Times New Roman" w:hint="default"/>
      </w:rPr>
    </w:lvl>
    <w:lvl w:ilvl="6" w:tplc="0B227920" w:tentative="1">
      <w:start w:val="1"/>
      <w:numFmt w:val="bullet"/>
      <w:lvlText w:val="•"/>
      <w:lvlJc w:val="left"/>
      <w:pPr>
        <w:tabs>
          <w:tab w:val="num" w:pos="5040"/>
        </w:tabs>
        <w:ind w:left="5040" w:hanging="360"/>
      </w:pPr>
      <w:rPr>
        <w:rFonts w:ascii="Times New Roman" w:hAnsi="Times New Roman" w:hint="default"/>
      </w:rPr>
    </w:lvl>
    <w:lvl w:ilvl="7" w:tplc="3586E2F4" w:tentative="1">
      <w:start w:val="1"/>
      <w:numFmt w:val="bullet"/>
      <w:lvlText w:val="•"/>
      <w:lvlJc w:val="left"/>
      <w:pPr>
        <w:tabs>
          <w:tab w:val="num" w:pos="5760"/>
        </w:tabs>
        <w:ind w:left="5760" w:hanging="360"/>
      </w:pPr>
      <w:rPr>
        <w:rFonts w:ascii="Times New Roman" w:hAnsi="Times New Roman" w:hint="default"/>
      </w:rPr>
    </w:lvl>
    <w:lvl w:ilvl="8" w:tplc="2BA816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27FA6D69"/>
    <w:multiLevelType w:val="hybridMultilevel"/>
    <w:tmpl w:val="8CDC3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A996987"/>
    <w:multiLevelType w:val="multilevel"/>
    <w:tmpl w:val="7A1A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C405FFB"/>
    <w:multiLevelType w:val="multilevel"/>
    <w:tmpl w:val="E7CE8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11B1018"/>
    <w:multiLevelType w:val="multilevel"/>
    <w:tmpl w:val="44F60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13455A8"/>
    <w:multiLevelType w:val="hybridMultilevel"/>
    <w:tmpl w:val="ACD29606"/>
    <w:lvl w:ilvl="0" w:tplc="2AF6988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31635246"/>
    <w:multiLevelType w:val="hybridMultilevel"/>
    <w:tmpl w:val="D1DC7A76"/>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77">
    <w:nsid w:val="31CD4649"/>
    <w:multiLevelType w:val="multilevel"/>
    <w:tmpl w:val="5DAE73B8"/>
    <w:lvl w:ilvl="0">
      <w:start w:val="33"/>
      <w:numFmt w:val="decimal"/>
      <w:lvlText w:val="%1)"/>
      <w:lvlJc w:val="left"/>
      <w:pPr>
        <w:ind w:left="360" w:hanging="360"/>
      </w:pPr>
      <w:rPr>
        <w:rFonts w:hint="default"/>
        <w:sz w:val="28"/>
        <w:szCs w:val="28"/>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32243CF1"/>
    <w:multiLevelType w:val="hybridMultilevel"/>
    <w:tmpl w:val="4120C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2982C6D"/>
    <w:multiLevelType w:val="hybridMultilevel"/>
    <w:tmpl w:val="6FE639D6"/>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0">
    <w:nsid w:val="33CD726A"/>
    <w:multiLevelType w:val="hybridMultilevel"/>
    <w:tmpl w:val="697E8E58"/>
    <w:lvl w:ilvl="0" w:tplc="2D1E3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5024798"/>
    <w:multiLevelType w:val="hybridMultilevel"/>
    <w:tmpl w:val="F2761F56"/>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6924C27"/>
    <w:multiLevelType w:val="hybridMultilevel"/>
    <w:tmpl w:val="84D09E80"/>
    <w:lvl w:ilvl="0" w:tplc="08CCC41A">
      <w:start w:val="6"/>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73828FA"/>
    <w:multiLevelType w:val="multilevel"/>
    <w:tmpl w:val="85D4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380C5FF4"/>
    <w:multiLevelType w:val="multilevel"/>
    <w:tmpl w:val="D222E2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820706A"/>
    <w:multiLevelType w:val="hybridMultilevel"/>
    <w:tmpl w:val="0F2EC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8962166"/>
    <w:multiLevelType w:val="hybridMultilevel"/>
    <w:tmpl w:val="8A3EF00C"/>
    <w:lvl w:ilvl="0" w:tplc="0B5C3C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3A2028CC"/>
    <w:multiLevelType w:val="hybridMultilevel"/>
    <w:tmpl w:val="5F78E77A"/>
    <w:lvl w:ilvl="0" w:tplc="C5DAEA4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nsid w:val="3B375EE1"/>
    <w:multiLevelType w:val="hybridMultilevel"/>
    <w:tmpl w:val="4FD4F2DA"/>
    <w:lvl w:ilvl="0" w:tplc="23A49624">
      <w:start w:val="1"/>
      <w:numFmt w:val="lowerLetter"/>
      <w:lvlText w:val="%1."/>
      <w:lvlJc w:val="left"/>
      <w:pPr>
        <w:tabs>
          <w:tab w:val="num" w:pos="360"/>
        </w:tabs>
        <w:ind w:left="1080" w:hanging="360"/>
      </w:pPr>
      <w:rPr>
        <w:rFonts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9">
    <w:nsid w:val="3C276065"/>
    <w:multiLevelType w:val="multilevel"/>
    <w:tmpl w:val="2B9C5C4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C960076"/>
    <w:multiLevelType w:val="hybridMultilevel"/>
    <w:tmpl w:val="DE72751A"/>
    <w:lvl w:ilvl="0" w:tplc="23A49624">
      <w:start w:val="1"/>
      <w:numFmt w:val="lowerLetter"/>
      <w:lvlText w:val="%1."/>
      <w:lvlJc w:val="left"/>
      <w:pPr>
        <w:tabs>
          <w:tab w:val="num" w:pos="360"/>
        </w:tabs>
        <w:ind w:left="1080" w:hanging="360"/>
      </w:pPr>
      <w:rPr>
        <w:rFonts w:cs="Times New Roman" w:hint="default"/>
      </w:rPr>
    </w:lvl>
    <w:lvl w:ilvl="1" w:tplc="FEB6522C">
      <w:start w:val="6"/>
      <w:numFmt w:val="decimal"/>
      <w:lvlText w:val="%2."/>
      <w:lvlJc w:val="left"/>
      <w:pPr>
        <w:tabs>
          <w:tab w:val="num" w:pos="1800"/>
        </w:tabs>
        <w:ind w:left="1800" w:hanging="360"/>
      </w:pPr>
      <w:rPr>
        <w:rFonts w:hint="default"/>
      </w:rPr>
    </w:lvl>
    <w:lvl w:ilvl="2" w:tplc="23A49624">
      <w:start w:val="1"/>
      <w:numFmt w:val="lowerLetter"/>
      <w:lvlText w:val="%3."/>
      <w:lvlJc w:val="left"/>
      <w:pPr>
        <w:tabs>
          <w:tab w:val="num" w:pos="1980"/>
        </w:tabs>
        <w:ind w:left="2700" w:hanging="360"/>
      </w:pPr>
      <w:rPr>
        <w:rFonts w:cs="Times New Roman"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1">
    <w:nsid w:val="3DC457B1"/>
    <w:multiLevelType w:val="multilevel"/>
    <w:tmpl w:val="C766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E5C0AC7"/>
    <w:multiLevelType w:val="multilevel"/>
    <w:tmpl w:val="401A874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3">
    <w:nsid w:val="3EF50BEA"/>
    <w:multiLevelType w:val="hybridMultilevel"/>
    <w:tmpl w:val="8A0A2E80"/>
    <w:lvl w:ilvl="0" w:tplc="6D62CABA">
      <w:start w:val="1"/>
      <w:numFmt w:val="lowerLetter"/>
      <w:lvlText w:val="%1."/>
      <w:lvlJc w:val="left"/>
      <w:pPr>
        <w:tabs>
          <w:tab w:val="num" w:pos="708"/>
        </w:tabs>
        <w:ind w:left="1428" w:hanging="360"/>
      </w:pPr>
      <w:rPr>
        <w:rFonts w:cs="Times New Roman"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4">
    <w:nsid w:val="40AC5614"/>
    <w:multiLevelType w:val="hybridMultilevel"/>
    <w:tmpl w:val="13226EE6"/>
    <w:lvl w:ilvl="0" w:tplc="23A49624">
      <w:start w:val="1"/>
      <w:numFmt w:val="lowerLetter"/>
      <w:lvlText w:val="%1."/>
      <w:lvlJc w:val="left"/>
      <w:pPr>
        <w:tabs>
          <w:tab w:val="num" w:pos="708"/>
        </w:tabs>
        <w:ind w:left="1428" w:hanging="360"/>
      </w:pPr>
      <w:rPr>
        <w:rFonts w:cs="Times New Roman"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5">
    <w:nsid w:val="41731539"/>
    <w:multiLevelType w:val="hybridMultilevel"/>
    <w:tmpl w:val="E3D62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27E20D5"/>
    <w:multiLevelType w:val="hybridMultilevel"/>
    <w:tmpl w:val="8E42F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4A93AE2"/>
    <w:multiLevelType w:val="hybridMultilevel"/>
    <w:tmpl w:val="439E5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99">
    <w:nsid w:val="456C0861"/>
    <w:multiLevelType w:val="multilevel"/>
    <w:tmpl w:val="4264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7AD7A0F"/>
    <w:multiLevelType w:val="hybridMultilevel"/>
    <w:tmpl w:val="AC1AF54A"/>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1">
    <w:nsid w:val="48AF303A"/>
    <w:multiLevelType w:val="hybridMultilevel"/>
    <w:tmpl w:val="DC2AF110"/>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9CB3EAD"/>
    <w:multiLevelType w:val="multilevel"/>
    <w:tmpl w:val="86AAB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D70ED9"/>
    <w:multiLevelType w:val="hybridMultilevel"/>
    <w:tmpl w:val="0F2EC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A3E0367"/>
    <w:multiLevelType w:val="hybridMultilevel"/>
    <w:tmpl w:val="78FCB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B0675F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4B1415AA"/>
    <w:multiLevelType w:val="multilevel"/>
    <w:tmpl w:val="8152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B9D0C66"/>
    <w:multiLevelType w:val="hybridMultilevel"/>
    <w:tmpl w:val="D270B642"/>
    <w:lvl w:ilvl="0" w:tplc="23A49624">
      <w:start w:val="1"/>
      <w:numFmt w:val="lowerLetter"/>
      <w:lvlText w:val="%1."/>
      <w:lvlJc w:val="left"/>
      <w:pPr>
        <w:tabs>
          <w:tab w:val="num" w:pos="360"/>
        </w:tabs>
        <w:ind w:left="1080" w:hanging="360"/>
      </w:pPr>
      <w:rPr>
        <w:rFonts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8">
    <w:nsid w:val="4E194C61"/>
    <w:multiLevelType w:val="multilevel"/>
    <w:tmpl w:val="D3420B02"/>
    <w:lvl w:ilvl="0">
      <w:start w:val="4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nsid w:val="4EF258DE"/>
    <w:multiLevelType w:val="multilevel"/>
    <w:tmpl w:val="0DDE6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FC1705D"/>
    <w:multiLevelType w:val="multilevel"/>
    <w:tmpl w:val="FC9A4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00B0DCB"/>
    <w:multiLevelType w:val="hybridMultilevel"/>
    <w:tmpl w:val="A60E14B4"/>
    <w:lvl w:ilvl="0" w:tplc="3F50378A">
      <w:start w:val="1"/>
      <w:numFmt w:val="lowerLetter"/>
      <w:lvlText w:val="%1."/>
      <w:lvlJc w:val="left"/>
      <w:pPr>
        <w:tabs>
          <w:tab w:val="num" w:pos="348"/>
        </w:tabs>
        <w:ind w:left="1068" w:hanging="360"/>
      </w:pPr>
      <w:rPr>
        <w:rFonts w:cs="Times New Roman" w:hint="default"/>
        <w:b w:val="0"/>
      </w:rPr>
    </w:lvl>
    <w:lvl w:ilvl="1" w:tplc="6D62CABA">
      <w:start w:val="1"/>
      <w:numFmt w:val="lowerLetter"/>
      <w:lvlText w:val="%2."/>
      <w:lvlJc w:val="left"/>
      <w:pPr>
        <w:tabs>
          <w:tab w:val="num" w:pos="72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5352A74"/>
    <w:multiLevelType w:val="multilevel"/>
    <w:tmpl w:val="69B48B54"/>
    <w:lvl w:ilvl="0">
      <w:start w:val="1"/>
      <w:numFmt w:val="lowerLetter"/>
      <w:lvlText w:val="%1."/>
      <w:lvlJc w:val="left"/>
      <w:pPr>
        <w:tabs>
          <w:tab w:val="num" w:pos="0"/>
        </w:tabs>
        <w:ind w:left="720" w:hanging="360"/>
      </w:pPr>
      <w:rPr>
        <w:rFonts w:cs="Times New Roman"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577C69A6"/>
    <w:multiLevelType w:val="hybridMultilevel"/>
    <w:tmpl w:val="EFB212F0"/>
    <w:lvl w:ilvl="0" w:tplc="43BC1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57A34DC1"/>
    <w:multiLevelType w:val="hybridMultilevel"/>
    <w:tmpl w:val="63FEA316"/>
    <w:lvl w:ilvl="0" w:tplc="FE34A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57EA6C29"/>
    <w:multiLevelType w:val="hybridMultilevel"/>
    <w:tmpl w:val="5F665AD4"/>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596C46C5"/>
    <w:multiLevelType w:val="hybridMultilevel"/>
    <w:tmpl w:val="4986FD62"/>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7">
    <w:nsid w:val="5A716B8B"/>
    <w:multiLevelType w:val="multilevel"/>
    <w:tmpl w:val="E498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C130CEF"/>
    <w:multiLevelType w:val="multilevel"/>
    <w:tmpl w:val="9DEE1F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E15241D"/>
    <w:multiLevelType w:val="multilevel"/>
    <w:tmpl w:val="3E5A5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F0E64AF"/>
    <w:multiLevelType w:val="multilevel"/>
    <w:tmpl w:val="A2E264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FE47F92"/>
    <w:multiLevelType w:val="hybridMultilevel"/>
    <w:tmpl w:val="BD40D326"/>
    <w:lvl w:ilvl="0" w:tplc="0C4AE4DC">
      <w:start w:val="49"/>
      <w:numFmt w:val="decimal"/>
      <w:lvlText w:val="%1."/>
      <w:lvlJc w:val="left"/>
      <w:pPr>
        <w:tabs>
          <w:tab w:val="num" w:pos="723"/>
        </w:tabs>
        <w:ind w:left="723" w:hanging="360"/>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122">
    <w:nsid w:val="60A02B72"/>
    <w:multiLevelType w:val="hybridMultilevel"/>
    <w:tmpl w:val="4BDA4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1606EED"/>
    <w:multiLevelType w:val="hybridMultilevel"/>
    <w:tmpl w:val="894CD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1E5491A"/>
    <w:multiLevelType w:val="hybridMultilevel"/>
    <w:tmpl w:val="7DF00708"/>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360"/>
        </w:tabs>
        <w:ind w:left="360" w:hanging="180"/>
      </w:pPr>
    </w:lvl>
    <w:lvl w:ilvl="3" w:tplc="0419000F" w:tentative="1">
      <w:start w:val="1"/>
      <w:numFmt w:val="decimal"/>
      <w:lvlText w:val="%4."/>
      <w:lvlJc w:val="left"/>
      <w:pPr>
        <w:tabs>
          <w:tab w:val="num" w:pos="1080"/>
        </w:tabs>
        <w:ind w:left="1080" w:hanging="360"/>
      </w:pPr>
    </w:lvl>
    <w:lvl w:ilvl="4" w:tplc="04190019" w:tentative="1">
      <w:start w:val="1"/>
      <w:numFmt w:val="lowerLetter"/>
      <w:lvlText w:val="%5."/>
      <w:lvlJc w:val="left"/>
      <w:pPr>
        <w:tabs>
          <w:tab w:val="num" w:pos="1800"/>
        </w:tabs>
        <w:ind w:left="1800" w:hanging="360"/>
      </w:pPr>
    </w:lvl>
    <w:lvl w:ilvl="5" w:tplc="0419001B" w:tentative="1">
      <w:start w:val="1"/>
      <w:numFmt w:val="lowerRoman"/>
      <w:lvlText w:val="%6."/>
      <w:lvlJc w:val="right"/>
      <w:pPr>
        <w:tabs>
          <w:tab w:val="num" w:pos="2520"/>
        </w:tabs>
        <w:ind w:left="2520" w:hanging="180"/>
      </w:pPr>
    </w:lvl>
    <w:lvl w:ilvl="6" w:tplc="0419000F" w:tentative="1">
      <w:start w:val="1"/>
      <w:numFmt w:val="decimal"/>
      <w:lvlText w:val="%7."/>
      <w:lvlJc w:val="left"/>
      <w:pPr>
        <w:tabs>
          <w:tab w:val="num" w:pos="3240"/>
        </w:tabs>
        <w:ind w:left="3240" w:hanging="360"/>
      </w:pPr>
    </w:lvl>
    <w:lvl w:ilvl="7" w:tplc="04190019" w:tentative="1">
      <w:start w:val="1"/>
      <w:numFmt w:val="lowerLetter"/>
      <w:lvlText w:val="%8."/>
      <w:lvlJc w:val="left"/>
      <w:pPr>
        <w:tabs>
          <w:tab w:val="num" w:pos="3960"/>
        </w:tabs>
        <w:ind w:left="3960" w:hanging="360"/>
      </w:pPr>
    </w:lvl>
    <w:lvl w:ilvl="8" w:tplc="0419001B" w:tentative="1">
      <w:start w:val="1"/>
      <w:numFmt w:val="lowerRoman"/>
      <w:lvlText w:val="%9."/>
      <w:lvlJc w:val="right"/>
      <w:pPr>
        <w:tabs>
          <w:tab w:val="num" w:pos="4680"/>
        </w:tabs>
        <w:ind w:left="4680" w:hanging="180"/>
      </w:pPr>
    </w:lvl>
  </w:abstractNum>
  <w:abstractNum w:abstractNumId="125">
    <w:nsid w:val="61F423F3"/>
    <w:multiLevelType w:val="hybridMultilevel"/>
    <w:tmpl w:val="DFCC4DE4"/>
    <w:lvl w:ilvl="0" w:tplc="8D2650B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nsid w:val="62535117"/>
    <w:multiLevelType w:val="multilevel"/>
    <w:tmpl w:val="4DAAD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3045469"/>
    <w:multiLevelType w:val="hybridMultilevel"/>
    <w:tmpl w:val="295C29D8"/>
    <w:lvl w:ilvl="0" w:tplc="B1B050D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8">
    <w:nsid w:val="63063B14"/>
    <w:multiLevelType w:val="multilevel"/>
    <w:tmpl w:val="3E8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390479C"/>
    <w:multiLevelType w:val="hybridMultilevel"/>
    <w:tmpl w:val="D78CA2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646C3DA2"/>
    <w:multiLevelType w:val="hybridMultilevel"/>
    <w:tmpl w:val="A0C8A524"/>
    <w:lvl w:ilvl="0" w:tplc="E80EFE0A">
      <w:start w:val="1"/>
      <w:numFmt w:val="lowerLetter"/>
      <w:lvlText w:val="%1."/>
      <w:lvlJc w:val="left"/>
      <w:pPr>
        <w:tabs>
          <w:tab w:val="num" w:pos="348"/>
        </w:tabs>
        <w:ind w:left="1068" w:hanging="360"/>
      </w:pPr>
      <w:rPr>
        <w:rFonts w:cs="Times New Roman" w:hint="default"/>
        <w:b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1">
    <w:nsid w:val="648B0176"/>
    <w:multiLevelType w:val="hybridMultilevel"/>
    <w:tmpl w:val="A38E1460"/>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2">
    <w:nsid w:val="64E151EE"/>
    <w:multiLevelType w:val="hybridMultilevel"/>
    <w:tmpl w:val="2BE68C28"/>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3">
    <w:nsid w:val="65D26C6E"/>
    <w:multiLevelType w:val="multilevel"/>
    <w:tmpl w:val="FF2CE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6062F2E"/>
    <w:multiLevelType w:val="multilevel"/>
    <w:tmpl w:val="85EE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6267C04"/>
    <w:multiLevelType w:val="hybridMultilevel"/>
    <w:tmpl w:val="E4A05C44"/>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66493E80"/>
    <w:multiLevelType w:val="multilevel"/>
    <w:tmpl w:val="D3420B02"/>
    <w:lvl w:ilvl="0">
      <w:start w:val="4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nsid w:val="66D6675D"/>
    <w:multiLevelType w:val="hybridMultilevel"/>
    <w:tmpl w:val="FBDCD9CE"/>
    <w:lvl w:ilvl="0" w:tplc="510801DA">
      <w:start w:val="1"/>
      <w:numFmt w:val="lowerLetter"/>
      <w:lvlText w:val="%1."/>
      <w:lvlJc w:val="left"/>
      <w:pPr>
        <w:tabs>
          <w:tab w:val="num" w:pos="1788"/>
        </w:tabs>
        <w:ind w:left="2508" w:hanging="360"/>
      </w:pPr>
      <w:rPr>
        <w:rFonts w:cs="Times New Roman" w:hint="default"/>
        <w:sz w:val="24"/>
        <w:szCs w:val="24"/>
      </w:rPr>
    </w:lvl>
    <w:lvl w:ilvl="1" w:tplc="04190019" w:tentative="1">
      <w:start w:val="1"/>
      <w:numFmt w:val="lowerLetter"/>
      <w:lvlText w:val="%2."/>
      <w:lvlJc w:val="left"/>
      <w:pPr>
        <w:tabs>
          <w:tab w:val="num" w:pos="3228"/>
        </w:tabs>
        <w:ind w:left="3228" w:hanging="360"/>
      </w:pPr>
    </w:lvl>
    <w:lvl w:ilvl="2" w:tplc="0419001B" w:tentative="1">
      <w:start w:val="1"/>
      <w:numFmt w:val="lowerRoman"/>
      <w:lvlText w:val="%3."/>
      <w:lvlJc w:val="right"/>
      <w:pPr>
        <w:tabs>
          <w:tab w:val="num" w:pos="3948"/>
        </w:tabs>
        <w:ind w:left="3948" w:hanging="180"/>
      </w:pPr>
    </w:lvl>
    <w:lvl w:ilvl="3" w:tplc="0419000F" w:tentative="1">
      <w:start w:val="1"/>
      <w:numFmt w:val="decimal"/>
      <w:lvlText w:val="%4."/>
      <w:lvlJc w:val="left"/>
      <w:pPr>
        <w:tabs>
          <w:tab w:val="num" w:pos="4668"/>
        </w:tabs>
        <w:ind w:left="4668" w:hanging="360"/>
      </w:pPr>
    </w:lvl>
    <w:lvl w:ilvl="4" w:tplc="04190019" w:tentative="1">
      <w:start w:val="1"/>
      <w:numFmt w:val="lowerLetter"/>
      <w:lvlText w:val="%5."/>
      <w:lvlJc w:val="left"/>
      <w:pPr>
        <w:tabs>
          <w:tab w:val="num" w:pos="5388"/>
        </w:tabs>
        <w:ind w:left="5388" w:hanging="360"/>
      </w:pPr>
    </w:lvl>
    <w:lvl w:ilvl="5" w:tplc="0419001B" w:tentative="1">
      <w:start w:val="1"/>
      <w:numFmt w:val="lowerRoman"/>
      <w:lvlText w:val="%6."/>
      <w:lvlJc w:val="right"/>
      <w:pPr>
        <w:tabs>
          <w:tab w:val="num" w:pos="6108"/>
        </w:tabs>
        <w:ind w:left="6108" w:hanging="180"/>
      </w:pPr>
    </w:lvl>
    <w:lvl w:ilvl="6" w:tplc="0419000F" w:tentative="1">
      <w:start w:val="1"/>
      <w:numFmt w:val="decimal"/>
      <w:lvlText w:val="%7."/>
      <w:lvlJc w:val="left"/>
      <w:pPr>
        <w:tabs>
          <w:tab w:val="num" w:pos="6828"/>
        </w:tabs>
        <w:ind w:left="6828" w:hanging="360"/>
      </w:pPr>
    </w:lvl>
    <w:lvl w:ilvl="7" w:tplc="04190019" w:tentative="1">
      <w:start w:val="1"/>
      <w:numFmt w:val="lowerLetter"/>
      <w:lvlText w:val="%8."/>
      <w:lvlJc w:val="left"/>
      <w:pPr>
        <w:tabs>
          <w:tab w:val="num" w:pos="7548"/>
        </w:tabs>
        <w:ind w:left="7548" w:hanging="360"/>
      </w:pPr>
    </w:lvl>
    <w:lvl w:ilvl="8" w:tplc="0419001B" w:tentative="1">
      <w:start w:val="1"/>
      <w:numFmt w:val="lowerRoman"/>
      <w:lvlText w:val="%9."/>
      <w:lvlJc w:val="right"/>
      <w:pPr>
        <w:tabs>
          <w:tab w:val="num" w:pos="8268"/>
        </w:tabs>
        <w:ind w:left="8268" w:hanging="180"/>
      </w:pPr>
    </w:lvl>
  </w:abstractNum>
  <w:abstractNum w:abstractNumId="138">
    <w:nsid w:val="67061475"/>
    <w:multiLevelType w:val="hybridMultilevel"/>
    <w:tmpl w:val="996A0460"/>
    <w:lvl w:ilvl="0" w:tplc="23A49624">
      <w:start w:val="1"/>
      <w:numFmt w:val="lowerLetter"/>
      <w:lvlText w:val="%1."/>
      <w:lvlJc w:val="left"/>
      <w:pPr>
        <w:tabs>
          <w:tab w:val="num" w:pos="348"/>
        </w:tabs>
        <w:ind w:left="1068" w:hanging="360"/>
      </w:pPr>
      <w:rPr>
        <w:rFonts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9">
    <w:nsid w:val="675A24B6"/>
    <w:multiLevelType w:val="hybridMultilevel"/>
    <w:tmpl w:val="A0161AF6"/>
    <w:lvl w:ilvl="0" w:tplc="A6EE924A">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4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41">
    <w:nsid w:val="68E86585"/>
    <w:multiLevelType w:val="hybridMultilevel"/>
    <w:tmpl w:val="EC9A74F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2">
    <w:nsid w:val="69E83D04"/>
    <w:multiLevelType w:val="multilevel"/>
    <w:tmpl w:val="AF222878"/>
    <w:lvl w:ilvl="0">
      <w:start w:val="1"/>
      <w:numFmt w:val="lowerLetter"/>
      <w:lvlText w:val="%1."/>
      <w:lvlJc w:val="left"/>
      <w:pPr>
        <w:tabs>
          <w:tab w:val="num" w:pos="0"/>
        </w:tabs>
        <w:ind w:left="720" w:hanging="360"/>
      </w:pPr>
      <w:rPr>
        <w:rFonts w:cs="Times New Roman"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nsid w:val="6AA933E8"/>
    <w:multiLevelType w:val="hybridMultilevel"/>
    <w:tmpl w:val="4184BF36"/>
    <w:lvl w:ilvl="0" w:tplc="23A49624">
      <w:start w:val="1"/>
      <w:numFmt w:val="lowerLetter"/>
      <w:lvlText w:val="%1."/>
      <w:lvlJc w:val="left"/>
      <w:pPr>
        <w:tabs>
          <w:tab w:val="num" w:pos="348"/>
        </w:tabs>
        <w:ind w:left="1068" w:hanging="360"/>
      </w:pPr>
      <w:rPr>
        <w:rFonts w:cs="Times New Roman" w:hint="default"/>
      </w:rPr>
    </w:lvl>
    <w:lvl w:ilvl="1" w:tplc="686ED1BE">
      <w:start w:val="25"/>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4">
    <w:nsid w:val="6ABA2A68"/>
    <w:multiLevelType w:val="hybridMultilevel"/>
    <w:tmpl w:val="4A201196"/>
    <w:lvl w:ilvl="0" w:tplc="23A49624">
      <w:start w:val="1"/>
      <w:numFmt w:val="lowerLetter"/>
      <w:lvlText w:val="%1."/>
      <w:lvlJc w:val="left"/>
      <w:pPr>
        <w:tabs>
          <w:tab w:val="num" w:pos="360"/>
        </w:tabs>
        <w:ind w:left="1080" w:hanging="360"/>
      </w:pPr>
      <w:rPr>
        <w:rFonts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5">
    <w:nsid w:val="6B6005DD"/>
    <w:multiLevelType w:val="hybridMultilevel"/>
    <w:tmpl w:val="5F2ECE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BA158D9"/>
    <w:multiLevelType w:val="hybridMultilevel"/>
    <w:tmpl w:val="8C7E30E0"/>
    <w:lvl w:ilvl="0" w:tplc="6D62CABA">
      <w:start w:val="1"/>
      <w:numFmt w:val="lowerLetter"/>
      <w:lvlText w:val="%1."/>
      <w:lvlJc w:val="left"/>
      <w:pPr>
        <w:tabs>
          <w:tab w:val="num" w:pos="0"/>
        </w:tabs>
        <w:ind w:left="720"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6BB42C8C"/>
    <w:multiLevelType w:val="hybridMultilevel"/>
    <w:tmpl w:val="1888715C"/>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360"/>
        </w:tabs>
        <w:ind w:left="360" w:hanging="180"/>
      </w:pPr>
    </w:lvl>
    <w:lvl w:ilvl="3" w:tplc="0419000F" w:tentative="1">
      <w:start w:val="1"/>
      <w:numFmt w:val="decimal"/>
      <w:lvlText w:val="%4."/>
      <w:lvlJc w:val="left"/>
      <w:pPr>
        <w:tabs>
          <w:tab w:val="num" w:pos="1080"/>
        </w:tabs>
        <w:ind w:left="1080" w:hanging="360"/>
      </w:pPr>
    </w:lvl>
    <w:lvl w:ilvl="4" w:tplc="04190019" w:tentative="1">
      <w:start w:val="1"/>
      <w:numFmt w:val="lowerLetter"/>
      <w:lvlText w:val="%5."/>
      <w:lvlJc w:val="left"/>
      <w:pPr>
        <w:tabs>
          <w:tab w:val="num" w:pos="1800"/>
        </w:tabs>
        <w:ind w:left="1800" w:hanging="360"/>
      </w:pPr>
    </w:lvl>
    <w:lvl w:ilvl="5" w:tplc="0419001B" w:tentative="1">
      <w:start w:val="1"/>
      <w:numFmt w:val="lowerRoman"/>
      <w:lvlText w:val="%6."/>
      <w:lvlJc w:val="right"/>
      <w:pPr>
        <w:tabs>
          <w:tab w:val="num" w:pos="2520"/>
        </w:tabs>
        <w:ind w:left="2520" w:hanging="180"/>
      </w:pPr>
    </w:lvl>
    <w:lvl w:ilvl="6" w:tplc="0419000F" w:tentative="1">
      <w:start w:val="1"/>
      <w:numFmt w:val="decimal"/>
      <w:lvlText w:val="%7."/>
      <w:lvlJc w:val="left"/>
      <w:pPr>
        <w:tabs>
          <w:tab w:val="num" w:pos="3240"/>
        </w:tabs>
        <w:ind w:left="3240" w:hanging="360"/>
      </w:pPr>
    </w:lvl>
    <w:lvl w:ilvl="7" w:tplc="04190019" w:tentative="1">
      <w:start w:val="1"/>
      <w:numFmt w:val="lowerLetter"/>
      <w:lvlText w:val="%8."/>
      <w:lvlJc w:val="left"/>
      <w:pPr>
        <w:tabs>
          <w:tab w:val="num" w:pos="3960"/>
        </w:tabs>
        <w:ind w:left="3960" w:hanging="360"/>
      </w:pPr>
    </w:lvl>
    <w:lvl w:ilvl="8" w:tplc="0419001B" w:tentative="1">
      <w:start w:val="1"/>
      <w:numFmt w:val="lowerRoman"/>
      <w:lvlText w:val="%9."/>
      <w:lvlJc w:val="right"/>
      <w:pPr>
        <w:tabs>
          <w:tab w:val="num" w:pos="4680"/>
        </w:tabs>
        <w:ind w:left="4680" w:hanging="180"/>
      </w:pPr>
    </w:lvl>
  </w:abstractNum>
  <w:abstractNum w:abstractNumId="148">
    <w:nsid w:val="6D2F013D"/>
    <w:multiLevelType w:val="multilevel"/>
    <w:tmpl w:val="627E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6D900D31"/>
    <w:multiLevelType w:val="hybridMultilevel"/>
    <w:tmpl w:val="BD0E7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DB806CA"/>
    <w:multiLevelType w:val="hybridMultilevel"/>
    <w:tmpl w:val="58144E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6DCC6CE1"/>
    <w:multiLevelType w:val="multilevel"/>
    <w:tmpl w:val="9F54D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FFB412C"/>
    <w:multiLevelType w:val="hybridMultilevel"/>
    <w:tmpl w:val="4F2E01DA"/>
    <w:lvl w:ilvl="0" w:tplc="23A49624">
      <w:start w:val="1"/>
      <w:numFmt w:val="lowerLetter"/>
      <w:lvlText w:val="%1."/>
      <w:lvlJc w:val="left"/>
      <w:pPr>
        <w:tabs>
          <w:tab w:val="num" w:pos="348"/>
        </w:tabs>
        <w:ind w:left="1068" w:hanging="360"/>
      </w:pPr>
      <w:rPr>
        <w:rFonts w:cs="Times New Roman" w:hint="default"/>
      </w:rPr>
    </w:lvl>
    <w:lvl w:ilvl="1" w:tplc="0419000F">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3">
    <w:nsid w:val="71B15CAB"/>
    <w:multiLevelType w:val="multilevel"/>
    <w:tmpl w:val="C10EB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1CE37EC"/>
    <w:multiLevelType w:val="hybridMultilevel"/>
    <w:tmpl w:val="C87A76D2"/>
    <w:lvl w:ilvl="0" w:tplc="B9DCCEC0">
      <w:start w:val="1"/>
      <w:numFmt w:val="lowerLetter"/>
      <w:lvlText w:val="%1."/>
      <w:lvlJc w:val="left"/>
      <w:pPr>
        <w:tabs>
          <w:tab w:val="num" w:pos="348"/>
        </w:tabs>
        <w:ind w:left="1068" w:hanging="360"/>
      </w:pPr>
      <w:rPr>
        <w:rFonts w:cs="Times New Roman" w:hint="default"/>
        <w:b w:val="0"/>
      </w:rPr>
    </w:lvl>
    <w:lvl w:ilvl="1" w:tplc="E90C0C96">
      <w:start w:val="1"/>
      <w:numFmt w:val="russianUpper"/>
      <w:lvlText w:val="%2."/>
      <w:lvlJc w:val="left"/>
      <w:pPr>
        <w:tabs>
          <w:tab w:val="num" w:pos="1440"/>
        </w:tabs>
        <w:ind w:left="1440" w:hanging="360"/>
      </w:pPr>
      <w:rPr>
        <w:rFonts w:cs="Times New Roman"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721613AA"/>
    <w:multiLevelType w:val="hybridMultilevel"/>
    <w:tmpl w:val="0CA6A562"/>
    <w:lvl w:ilvl="0" w:tplc="23A49624">
      <w:start w:val="1"/>
      <w:numFmt w:val="lowerLetter"/>
      <w:lvlText w:val="%1."/>
      <w:lvlJc w:val="left"/>
      <w:pPr>
        <w:tabs>
          <w:tab w:val="num" w:pos="708"/>
        </w:tabs>
        <w:ind w:left="1428" w:hanging="360"/>
      </w:pPr>
      <w:rPr>
        <w:rFonts w:cs="Times New Roman"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6">
    <w:nsid w:val="72352321"/>
    <w:multiLevelType w:val="hybridMultilevel"/>
    <w:tmpl w:val="E420648A"/>
    <w:lvl w:ilvl="0" w:tplc="23A49624">
      <w:start w:val="1"/>
      <w:numFmt w:val="lowerLetter"/>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74D678AC"/>
    <w:multiLevelType w:val="hybridMultilevel"/>
    <w:tmpl w:val="7CDA3FF4"/>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8">
    <w:nsid w:val="75533ED6"/>
    <w:multiLevelType w:val="hybridMultilevel"/>
    <w:tmpl w:val="96B07FFE"/>
    <w:lvl w:ilvl="0" w:tplc="6D62CABA">
      <w:start w:val="1"/>
      <w:numFmt w:val="lowerLetter"/>
      <w:lvlText w:val="%1."/>
      <w:lvlJc w:val="left"/>
      <w:pPr>
        <w:tabs>
          <w:tab w:val="num" w:pos="708"/>
        </w:tabs>
        <w:ind w:left="1428" w:hanging="360"/>
      </w:pPr>
      <w:rPr>
        <w:rFonts w:cs="Times New Roman"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9">
    <w:nsid w:val="756B6585"/>
    <w:multiLevelType w:val="hybridMultilevel"/>
    <w:tmpl w:val="20502888"/>
    <w:lvl w:ilvl="0" w:tplc="B1B05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5B27C2A"/>
    <w:multiLevelType w:val="multilevel"/>
    <w:tmpl w:val="3D38D9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6D35C5D"/>
    <w:multiLevelType w:val="hybridMultilevel"/>
    <w:tmpl w:val="2F0091EA"/>
    <w:lvl w:ilvl="0" w:tplc="14BA960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781F055A"/>
    <w:multiLevelType w:val="multilevel"/>
    <w:tmpl w:val="03E814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nsid w:val="7A5A2B15"/>
    <w:multiLevelType w:val="hybridMultilevel"/>
    <w:tmpl w:val="93549740"/>
    <w:lvl w:ilvl="0" w:tplc="04190017">
      <w:start w:val="1"/>
      <w:numFmt w:val="lowerLetter"/>
      <w:lvlText w:val="%1)"/>
      <w:lvlJc w:val="left"/>
      <w:pPr>
        <w:tabs>
          <w:tab w:val="num" w:pos="1440"/>
        </w:tabs>
        <w:ind w:left="1440" w:hanging="360"/>
      </w:pPr>
    </w:lvl>
    <w:lvl w:ilvl="1" w:tplc="1900819A">
      <w:start w:val="23"/>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4">
    <w:nsid w:val="7CC978B1"/>
    <w:multiLevelType w:val="multilevel"/>
    <w:tmpl w:val="CCC8D3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DA863AB"/>
    <w:multiLevelType w:val="hybridMultilevel"/>
    <w:tmpl w:val="A104B4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7E9E571B"/>
    <w:multiLevelType w:val="hybridMultilevel"/>
    <w:tmpl w:val="C6125B94"/>
    <w:lvl w:ilvl="0" w:tplc="6D62CABA">
      <w:start w:val="1"/>
      <w:numFmt w:val="lowerLetter"/>
      <w:lvlText w:val="%1."/>
      <w:lvlJc w:val="left"/>
      <w:pPr>
        <w:tabs>
          <w:tab w:val="num" w:pos="1788"/>
        </w:tabs>
        <w:ind w:left="2508" w:hanging="360"/>
      </w:pPr>
      <w:rPr>
        <w:rFonts w:cs="Times New Roman" w:hint="default"/>
      </w:rPr>
    </w:lvl>
    <w:lvl w:ilvl="1" w:tplc="04190019" w:tentative="1">
      <w:start w:val="1"/>
      <w:numFmt w:val="lowerLetter"/>
      <w:lvlText w:val="%2."/>
      <w:lvlJc w:val="left"/>
      <w:pPr>
        <w:tabs>
          <w:tab w:val="num" w:pos="3228"/>
        </w:tabs>
        <w:ind w:left="3228" w:hanging="360"/>
      </w:pPr>
    </w:lvl>
    <w:lvl w:ilvl="2" w:tplc="0419001B" w:tentative="1">
      <w:start w:val="1"/>
      <w:numFmt w:val="lowerRoman"/>
      <w:lvlText w:val="%3."/>
      <w:lvlJc w:val="right"/>
      <w:pPr>
        <w:tabs>
          <w:tab w:val="num" w:pos="3948"/>
        </w:tabs>
        <w:ind w:left="3948" w:hanging="180"/>
      </w:pPr>
    </w:lvl>
    <w:lvl w:ilvl="3" w:tplc="0419000F" w:tentative="1">
      <w:start w:val="1"/>
      <w:numFmt w:val="decimal"/>
      <w:lvlText w:val="%4."/>
      <w:lvlJc w:val="left"/>
      <w:pPr>
        <w:tabs>
          <w:tab w:val="num" w:pos="4668"/>
        </w:tabs>
        <w:ind w:left="4668" w:hanging="360"/>
      </w:pPr>
    </w:lvl>
    <w:lvl w:ilvl="4" w:tplc="04190019" w:tentative="1">
      <w:start w:val="1"/>
      <w:numFmt w:val="lowerLetter"/>
      <w:lvlText w:val="%5."/>
      <w:lvlJc w:val="left"/>
      <w:pPr>
        <w:tabs>
          <w:tab w:val="num" w:pos="5388"/>
        </w:tabs>
        <w:ind w:left="5388" w:hanging="360"/>
      </w:pPr>
    </w:lvl>
    <w:lvl w:ilvl="5" w:tplc="0419001B" w:tentative="1">
      <w:start w:val="1"/>
      <w:numFmt w:val="lowerRoman"/>
      <w:lvlText w:val="%6."/>
      <w:lvlJc w:val="right"/>
      <w:pPr>
        <w:tabs>
          <w:tab w:val="num" w:pos="6108"/>
        </w:tabs>
        <w:ind w:left="6108" w:hanging="180"/>
      </w:pPr>
    </w:lvl>
    <w:lvl w:ilvl="6" w:tplc="0419000F" w:tentative="1">
      <w:start w:val="1"/>
      <w:numFmt w:val="decimal"/>
      <w:lvlText w:val="%7."/>
      <w:lvlJc w:val="left"/>
      <w:pPr>
        <w:tabs>
          <w:tab w:val="num" w:pos="6828"/>
        </w:tabs>
        <w:ind w:left="6828" w:hanging="360"/>
      </w:pPr>
    </w:lvl>
    <w:lvl w:ilvl="7" w:tplc="04190019" w:tentative="1">
      <w:start w:val="1"/>
      <w:numFmt w:val="lowerLetter"/>
      <w:lvlText w:val="%8."/>
      <w:lvlJc w:val="left"/>
      <w:pPr>
        <w:tabs>
          <w:tab w:val="num" w:pos="7548"/>
        </w:tabs>
        <w:ind w:left="7548" w:hanging="360"/>
      </w:pPr>
    </w:lvl>
    <w:lvl w:ilvl="8" w:tplc="0419001B" w:tentative="1">
      <w:start w:val="1"/>
      <w:numFmt w:val="lowerRoman"/>
      <w:lvlText w:val="%9."/>
      <w:lvlJc w:val="right"/>
      <w:pPr>
        <w:tabs>
          <w:tab w:val="num" w:pos="8268"/>
        </w:tabs>
        <w:ind w:left="8268" w:hanging="180"/>
      </w:pPr>
    </w:lvl>
  </w:abstractNum>
  <w:abstractNum w:abstractNumId="167">
    <w:nsid w:val="7EBC5317"/>
    <w:multiLevelType w:val="multilevel"/>
    <w:tmpl w:val="6B90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F7748AD"/>
    <w:multiLevelType w:val="multilevel"/>
    <w:tmpl w:val="D3B2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8"/>
  </w:num>
  <w:num w:numId="2">
    <w:abstractNumId w:val="140"/>
  </w:num>
  <w:num w:numId="3">
    <w:abstractNumId w:val="52"/>
  </w:num>
  <w:num w:numId="4">
    <w:abstractNumId w:val="0"/>
  </w:num>
  <w:num w:numId="5">
    <w:abstractNumId w:val="1"/>
  </w:num>
  <w:num w:numId="6">
    <w:abstractNumId w:val="120"/>
  </w:num>
  <w:num w:numId="7">
    <w:abstractNumId w:val="102"/>
  </w:num>
  <w:num w:numId="8">
    <w:abstractNumId w:val="119"/>
  </w:num>
  <w:num w:numId="9">
    <w:abstractNumId w:val="74"/>
  </w:num>
  <w:num w:numId="10">
    <w:abstractNumId w:val="23"/>
  </w:num>
  <w:num w:numId="11">
    <w:abstractNumId w:val="126"/>
  </w:num>
  <w:num w:numId="12">
    <w:abstractNumId w:val="110"/>
  </w:num>
  <w:num w:numId="13">
    <w:abstractNumId w:val="167"/>
  </w:num>
  <w:num w:numId="14">
    <w:abstractNumId w:val="141"/>
  </w:num>
  <w:num w:numId="15">
    <w:abstractNumId w:val="39"/>
  </w:num>
  <w:num w:numId="16">
    <w:abstractNumId w:val="106"/>
  </w:num>
  <w:num w:numId="17">
    <w:abstractNumId w:val="22"/>
  </w:num>
  <w:num w:numId="18">
    <w:abstractNumId w:val="128"/>
  </w:num>
  <w:num w:numId="19">
    <w:abstractNumId w:val="168"/>
  </w:num>
  <w:num w:numId="20">
    <w:abstractNumId w:val="117"/>
  </w:num>
  <w:num w:numId="21">
    <w:abstractNumId w:val="91"/>
  </w:num>
  <w:num w:numId="22">
    <w:abstractNumId w:val="134"/>
  </w:num>
  <w:num w:numId="23">
    <w:abstractNumId w:val="95"/>
  </w:num>
  <w:num w:numId="24">
    <w:abstractNumId w:val="70"/>
  </w:num>
  <w:num w:numId="25">
    <w:abstractNumId w:val="139"/>
  </w:num>
  <w:num w:numId="26">
    <w:abstractNumId w:val="165"/>
  </w:num>
  <w:num w:numId="27">
    <w:abstractNumId w:val="32"/>
  </w:num>
  <w:num w:numId="28">
    <w:abstractNumId w:val="150"/>
  </w:num>
  <w:num w:numId="29">
    <w:abstractNumId w:val="145"/>
  </w:num>
  <w:num w:numId="30">
    <w:abstractNumId w:val="80"/>
  </w:num>
  <w:num w:numId="31">
    <w:abstractNumId w:val="61"/>
  </w:num>
  <w:num w:numId="32">
    <w:abstractNumId w:val="97"/>
  </w:num>
  <w:num w:numId="33">
    <w:abstractNumId w:val="104"/>
  </w:num>
  <w:num w:numId="34">
    <w:abstractNumId w:val="71"/>
  </w:num>
  <w:num w:numId="35">
    <w:abstractNumId w:val="122"/>
  </w:num>
  <w:num w:numId="36">
    <w:abstractNumId w:val="35"/>
  </w:num>
  <w:num w:numId="37">
    <w:abstractNumId w:val="34"/>
  </w:num>
  <w:num w:numId="38">
    <w:abstractNumId w:val="63"/>
  </w:num>
  <w:num w:numId="39">
    <w:abstractNumId w:val="20"/>
  </w:num>
  <w:num w:numId="40">
    <w:abstractNumId w:val="19"/>
  </w:num>
  <w:num w:numId="41">
    <w:abstractNumId w:val="18"/>
  </w:num>
  <w:num w:numId="42">
    <w:abstractNumId w:val="16"/>
  </w:num>
  <w:num w:numId="43">
    <w:abstractNumId w:val="14"/>
  </w:num>
  <w:num w:numId="44">
    <w:abstractNumId w:val="15"/>
  </w:num>
  <w:num w:numId="45">
    <w:abstractNumId w:val="17"/>
  </w:num>
  <w:num w:numId="46">
    <w:abstractNumId w:val="44"/>
  </w:num>
  <w:num w:numId="47">
    <w:abstractNumId w:val="82"/>
  </w:num>
  <w:num w:numId="48">
    <w:abstractNumId w:val="73"/>
  </w:num>
  <w:num w:numId="49">
    <w:abstractNumId w:val="133"/>
  </w:num>
  <w:num w:numId="50">
    <w:abstractNumId w:val="72"/>
  </w:num>
  <w:num w:numId="51">
    <w:abstractNumId w:val="21"/>
  </w:num>
  <w:num w:numId="52">
    <w:abstractNumId w:val="83"/>
  </w:num>
  <w:num w:numId="53">
    <w:abstractNumId w:val="148"/>
  </w:num>
  <w:num w:numId="54">
    <w:abstractNumId w:val="27"/>
  </w:num>
  <w:num w:numId="55">
    <w:abstractNumId w:val="84"/>
  </w:num>
  <w:num w:numId="56">
    <w:abstractNumId w:val="59"/>
  </w:num>
  <w:num w:numId="57">
    <w:abstractNumId w:val="64"/>
  </w:num>
  <w:num w:numId="58">
    <w:abstractNumId w:val="118"/>
  </w:num>
  <w:num w:numId="59">
    <w:abstractNumId w:val="109"/>
  </w:num>
  <w:num w:numId="60">
    <w:abstractNumId w:val="89"/>
  </w:num>
  <w:num w:numId="61">
    <w:abstractNumId w:val="164"/>
  </w:num>
  <w:num w:numId="62">
    <w:abstractNumId w:val="160"/>
  </w:num>
  <w:num w:numId="63">
    <w:abstractNumId w:val="29"/>
  </w:num>
  <w:num w:numId="64">
    <w:abstractNumId w:val="92"/>
  </w:num>
  <w:num w:numId="65">
    <w:abstractNumId w:val="86"/>
  </w:num>
  <w:num w:numId="66">
    <w:abstractNumId w:val="149"/>
  </w:num>
  <w:num w:numId="67">
    <w:abstractNumId w:val="55"/>
  </w:num>
  <w:num w:numId="68">
    <w:abstractNumId w:val="48"/>
  </w:num>
  <w:num w:numId="69">
    <w:abstractNumId w:val="38"/>
  </w:num>
  <w:num w:numId="70">
    <w:abstractNumId w:val="25"/>
  </w:num>
  <w:num w:numId="71">
    <w:abstractNumId w:val="76"/>
  </w:num>
  <w:num w:numId="72">
    <w:abstractNumId w:val="99"/>
  </w:num>
  <w:num w:numId="73">
    <w:abstractNumId w:val="62"/>
  </w:num>
  <w:num w:numId="74">
    <w:abstractNumId w:val="66"/>
  </w:num>
  <w:num w:numId="75">
    <w:abstractNumId w:val="103"/>
  </w:num>
  <w:num w:numId="76">
    <w:abstractNumId w:val="85"/>
  </w:num>
  <w:num w:numId="77">
    <w:abstractNumId w:val="127"/>
  </w:num>
  <w:num w:numId="78">
    <w:abstractNumId w:val="159"/>
  </w:num>
  <w:num w:numId="79">
    <w:abstractNumId w:val="123"/>
  </w:num>
  <w:num w:numId="80">
    <w:abstractNumId w:val="153"/>
  </w:num>
  <w:num w:numId="81">
    <w:abstractNumId w:val="151"/>
  </w:num>
  <w:num w:numId="82">
    <w:abstractNumId w:val="58"/>
  </w:num>
  <w:num w:numId="83">
    <w:abstractNumId w:val="163"/>
  </w:num>
  <w:num w:numId="84">
    <w:abstractNumId w:val="43"/>
  </w:num>
  <w:num w:numId="85">
    <w:abstractNumId w:val="152"/>
  </w:num>
  <w:num w:numId="86">
    <w:abstractNumId w:val="129"/>
  </w:num>
  <w:num w:numId="87">
    <w:abstractNumId w:val="147"/>
  </w:num>
  <w:num w:numId="88">
    <w:abstractNumId w:val="75"/>
  </w:num>
  <w:num w:numId="89">
    <w:abstractNumId w:val="124"/>
  </w:num>
  <w:num w:numId="90">
    <w:abstractNumId w:val="161"/>
  </w:num>
  <w:num w:numId="91">
    <w:abstractNumId w:val="156"/>
  </w:num>
  <w:num w:numId="92">
    <w:abstractNumId w:val="81"/>
  </w:num>
  <w:num w:numId="93">
    <w:abstractNumId w:val="132"/>
  </w:num>
  <w:num w:numId="94">
    <w:abstractNumId w:val="30"/>
  </w:num>
  <w:num w:numId="95">
    <w:abstractNumId w:val="79"/>
  </w:num>
  <w:num w:numId="96">
    <w:abstractNumId w:val="100"/>
  </w:num>
  <w:num w:numId="97">
    <w:abstractNumId w:val="138"/>
  </w:num>
  <w:num w:numId="98">
    <w:abstractNumId w:val="144"/>
  </w:num>
  <w:num w:numId="99">
    <w:abstractNumId w:val="116"/>
  </w:num>
  <w:num w:numId="100">
    <w:abstractNumId w:val="31"/>
  </w:num>
  <w:num w:numId="101">
    <w:abstractNumId w:val="131"/>
  </w:num>
  <w:num w:numId="102">
    <w:abstractNumId w:val="65"/>
  </w:num>
  <w:num w:numId="103">
    <w:abstractNumId w:val="143"/>
  </w:num>
  <w:num w:numId="104">
    <w:abstractNumId w:val="67"/>
  </w:num>
  <w:num w:numId="105">
    <w:abstractNumId w:val="90"/>
  </w:num>
  <w:num w:numId="106">
    <w:abstractNumId w:val="33"/>
  </w:num>
  <w:num w:numId="107">
    <w:abstractNumId w:val="40"/>
  </w:num>
  <w:num w:numId="108">
    <w:abstractNumId w:val="69"/>
  </w:num>
  <w:num w:numId="109">
    <w:abstractNumId w:val="107"/>
  </w:num>
  <w:num w:numId="110">
    <w:abstractNumId w:val="101"/>
  </w:num>
  <w:num w:numId="111">
    <w:abstractNumId w:val="115"/>
  </w:num>
  <w:num w:numId="112">
    <w:abstractNumId w:val="135"/>
  </w:num>
  <w:num w:numId="113">
    <w:abstractNumId w:val="155"/>
  </w:num>
  <w:num w:numId="114">
    <w:abstractNumId w:val="130"/>
  </w:num>
  <w:num w:numId="115">
    <w:abstractNumId w:val="49"/>
  </w:num>
  <w:num w:numId="116">
    <w:abstractNumId w:val="94"/>
  </w:num>
  <w:num w:numId="117">
    <w:abstractNumId w:val="88"/>
  </w:num>
  <w:num w:numId="118">
    <w:abstractNumId w:val="57"/>
  </w:num>
  <w:num w:numId="119">
    <w:abstractNumId w:val="111"/>
  </w:num>
  <w:num w:numId="120">
    <w:abstractNumId w:val="93"/>
  </w:num>
  <w:num w:numId="121">
    <w:abstractNumId w:val="51"/>
  </w:num>
  <w:num w:numId="122">
    <w:abstractNumId w:val="56"/>
  </w:num>
  <w:num w:numId="123">
    <w:abstractNumId w:val="146"/>
  </w:num>
  <w:num w:numId="124">
    <w:abstractNumId w:val="154"/>
  </w:num>
  <w:num w:numId="125">
    <w:abstractNumId w:val="37"/>
  </w:num>
  <w:num w:numId="126">
    <w:abstractNumId w:val="166"/>
  </w:num>
  <w:num w:numId="127">
    <w:abstractNumId w:val="41"/>
  </w:num>
  <w:num w:numId="128">
    <w:abstractNumId w:val="142"/>
  </w:num>
  <w:num w:numId="129">
    <w:abstractNumId w:val="46"/>
  </w:num>
  <w:num w:numId="130">
    <w:abstractNumId w:val="158"/>
  </w:num>
  <w:num w:numId="131">
    <w:abstractNumId w:val="112"/>
  </w:num>
  <w:num w:numId="132">
    <w:abstractNumId w:val="137"/>
  </w:num>
  <w:num w:numId="133">
    <w:abstractNumId w:val="26"/>
  </w:num>
  <w:num w:numId="134">
    <w:abstractNumId w:val="96"/>
  </w:num>
  <w:num w:numId="135">
    <w:abstractNumId w:val="53"/>
  </w:num>
  <w:num w:numId="136">
    <w:abstractNumId w:val="121"/>
  </w:num>
  <w:num w:numId="137">
    <w:abstractNumId w:val="24"/>
  </w:num>
  <w:num w:numId="138">
    <w:abstractNumId w:val="162"/>
  </w:num>
  <w:num w:numId="139">
    <w:abstractNumId w:val="28"/>
  </w:num>
  <w:num w:numId="140">
    <w:abstractNumId w:val="105"/>
  </w:num>
  <w:num w:numId="141">
    <w:abstractNumId w:val="47"/>
  </w:num>
  <w:num w:numId="142">
    <w:abstractNumId w:val="68"/>
  </w:num>
  <w:num w:numId="143">
    <w:abstractNumId w:val="36"/>
  </w:num>
  <w:num w:numId="144">
    <w:abstractNumId w:val="77"/>
  </w:num>
  <w:num w:numId="145">
    <w:abstractNumId w:val="54"/>
  </w:num>
  <w:num w:numId="146">
    <w:abstractNumId w:val="45"/>
  </w:num>
  <w:num w:numId="147">
    <w:abstractNumId w:val="136"/>
  </w:num>
  <w:num w:numId="148">
    <w:abstractNumId w:val="108"/>
  </w:num>
  <w:num w:numId="149">
    <w:abstractNumId w:val="60"/>
  </w:num>
  <w:num w:numId="150">
    <w:abstractNumId w:val="42"/>
  </w:num>
  <w:num w:numId="151">
    <w:abstractNumId w:val="114"/>
  </w:num>
  <w:num w:numId="152">
    <w:abstractNumId w:val="87"/>
  </w:num>
  <w:num w:numId="153">
    <w:abstractNumId w:val="78"/>
  </w:num>
  <w:num w:numId="154">
    <w:abstractNumId w:val="50"/>
  </w:num>
  <w:num w:numId="155">
    <w:abstractNumId w:val="113"/>
  </w:num>
  <w:num w:numId="156">
    <w:abstractNumId w:val="157"/>
  </w:num>
  <w:num w:numId="157">
    <w:abstractNumId w:val="125"/>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characterSpacingControl w:val="doNotCompress"/>
  <w:footnotePr>
    <w:footnote w:id="0"/>
    <w:footnote w:id="1"/>
  </w:footnotePr>
  <w:endnotePr>
    <w:endnote w:id="0"/>
    <w:endnote w:id="1"/>
  </w:endnotePr>
  <w:compat>
    <w:useFELayout/>
  </w:compat>
  <w:rsids>
    <w:rsidRoot w:val="001902CE"/>
    <w:rsid w:val="00017EBC"/>
    <w:rsid w:val="000224F4"/>
    <w:rsid w:val="00057C97"/>
    <w:rsid w:val="00097CF9"/>
    <w:rsid w:val="000F1422"/>
    <w:rsid w:val="001110D2"/>
    <w:rsid w:val="00130894"/>
    <w:rsid w:val="00134CE9"/>
    <w:rsid w:val="00156ABD"/>
    <w:rsid w:val="00180B9B"/>
    <w:rsid w:val="00183BA2"/>
    <w:rsid w:val="00185F9A"/>
    <w:rsid w:val="001902CE"/>
    <w:rsid w:val="00192FEB"/>
    <w:rsid w:val="001E692F"/>
    <w:rsid w:val="001F71EB"/>
    <w:rsid w:val="00205C65"/>
    <w:rsid w:val="0021207C"/>
    <w:rsid w:val="002134DA"/>
    <w:rsid w:val="002228A3"/>
    <w:rsid w:val="00230E7E"/>
    <w:rsid w:val="002C170F"/>
    <w:rsid w:val="002C7637"/>
    <w:rsid w:val="002D237B"/>
    <w:rsid w:val="002F0CC6"/>
    <w:rsid w:val="002F47DF"/>
    <w:rsid w:val="00324BAE"/>
    <w:rsid w:val="0033485B"/>
    <w:rsid w:val="00351639"/>
    <w:rsid w:val="00366728"/>
    <w:rsid w:val="00403077"/>
    <w:rsid w:val="00437E0B"/>
    <w:rsid w:val="004765C5"/>
    <w:rsid w:val="004C7F49"/>
    <w:rsid w:val="00503A6B"/>
    <w:rsid w:val="00505904"/>
    <w:rsid w:val="0052498A"/>
    <w:rsid w:val="00572784"/>
    <w:rsid w:val="00577482"/>
    <w:rsid w:val="005B554A"/>
    <w:rsid w:val="005D3E14"/>
    <w:rsid w:val="005F4BFF"/>
    <w:rsid w:val="0062300D"/>
    <w:rsid w:val="0063006B"/>
    <w:rsid w:val="006307D8"/>
    <w:rsid w:val="006413B0"/>
    <w:rsid w:val="006A7A12"/>
    <w:rsid w:val="007258C6"/>
    <w:rsid w:val="00754279"/>
    <w:rsid w:val="007D5046"/>
    <w:rsid w:val="007E6199"/>
    <w:rsid w:val="00805E65"/>
    <w:rsid w:val="0080746D"/>
    <w:rsid w:val="00814295"/>
    <w:rsid w:val="00817F0D"/>
    <w:rsid w:val="00823471"/>
    <w:rsid w:val="00830BD7"/>
    <w:rsid w:val="00892C22"/>
    <w:rsid w:val="008B2E51"/>
    <w:rsid w:val="008F5CAE"/>
    <w:rsid w:val="009001EC"/>
    <w:rsid w:val="00911A08"/>
    <w:rsid w:val="009344E0"/>
    <w:rsid w:val="009A718C"/>
    <w:rsid w:val="009B0A79"/>
    <w:rsid w:val="009F7EC8"/>
    <w:rsid w:val="00A07502"/>
    <w:rsid w:val="00A2225F"/>
    <w:rsid w:val="00A821C5"/>
    <w:rsid w:val="00A91110"/>
    <w:rsid w:val="00A97A8C"/>
    <w:rsid w:val="00AA7654"/>
    <w:rsid w:val="00AF0DE8"/>
    <w:rsid w:val="00AF389F"/>
    <w:rsid w:val="00B4256C"/>
    <w:rsid w:val="00B46D4B"/>
    <w:rsid w:val="00B62F4F"/>
    <w:rsid w:val="00B93BEC"/>
    <w:rsid w:val="00B95044"/>
    <w:rsid w:val="00B96EC6"/>
    <w:rsid w:val="00BC460B"/>
    <w:rsid w:val="00BE1A9A"/>
    <w:rsid w:val="00BF5181"/>
    <w:rsid w:val="00C624E6"/>
    <w:rsid w:val="00C632EA"/>
    <w:rsid w:val="00C6435D"/>
    <w:rsid w:val="00C66192"/>
    <w:rsid w:val="00C70A00"/>
    <w:rsid w:val="00CA2AD3"/>
    <w:rsid w:val="00CE32C7"/>
    <w:rsid w:val="00CF4C0A"/>
    <w:rsid w:val="00D24BEA"/>
    <w:rsid w:val="00D6651E"/>
    <w:rsid w:val="00D91EC0"/>
    <w:rsid w:val="00D924F7"/>
    <w:rsid w:val="00DD3D42"/>
    <w:rsid w:val="00DE1DCD"/>
    <w:rsid w:val="00DE7A65"/>
    <w:rsid w:val="00DF526B"/>
    <w:rsid w:val="00E02B4A"/>
    <w:rsid w:val="00E60B9A"/>
    <w:rsid w:val="00E62509"/>
    <w:rsid w:val="00E805E7"/>
    <w:rsid w:val="00E92413"/>
    <w:rsid w:val="00EA674C"/>
    <w:rsid w:val="00EB6C92"/>
    <w:rsid w:val="00ED49C7"/>
    <w:rsid w:val="00F0136F"/>
    <w:rsid w:val="00F20295"/>
    <w:rsid w:val="00F32D38"/>
    <w:rsid w:val="00F65DD6"/>
    <w:rsid w:val="00F66758"/>
    <w:rsid w:val="00F94644"/>
    <w:rsid w:val="00FA5023"/>
    <w:rsid w:val="00FD627A"/>
    <w:rsid w:val="00FD73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rules v:ext="edit">
        <o:r id="V:Rule12" type="connector" idref="#AutoShape 2"/>
        <o:r id="V:Rule13" type="connector" idref="#AutoShape 16"/>
        <o:r id="V:Rule14" type="connector" idref="#AutoShape 18"/>
        <o:r id="V:Rule15" type="connector" idref="#AutoShape 15"/>
        <o:r id="V:Rule16" type="connector" idref="#AutoShape 17"/>
        <o:r id="V:Rule17" type="connector" idref="#AutoShape 6"/>
        <o:r id="V:Rule18" type="connector" idref="#AutoShape 5"/>
        <o:r id="V:Rule19" type="connector" idref="#AutoShape 4"/>
        <o:r id="V:Rule20" type="connector" idref="#AutoShape 14"/>
        <o:r id="V:Rule21" type="connector" idref="#AutoShape 3"/>
        <o:r id="V:Rule22"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A12"/>
  </w:style>
  <w:style w:type="paragraph" w:styleId="1">
    <w:name w:val="heading 1"/>
    <w:basedOn w:val="a"/>
    <w:next w:val="a"/>
    <w:link w:val="10"/>
    <w:qFormat/>
    <w:rsid w:val="007258C6"/>
    <w:pPr>
      <w:keepNext/>
      <w:autoSpaceDE w:val="0"/>
      <w:autoSpaceDN w:val="0"/>
      <w:spacing w:after="0" w:line="240" w:lineRule="auto"/>
      <w:ind w:firstLine="284"/>
      <w:outlineLvl w:val="0"/>
    </w:pPr>
    <w:rPr>
      <w:rFonts w:ascii="Calibri" w:eastAsia="Calibri" w:hAnsi="Calibri" w:cs="Calibri"/>
      <w:sz w:val="24"/>
      <w:szCs w:val="24"/>
    </w:rPr>
  </w:style>
  <w:style w:type="paragraph" w:styleId="2">
    <w:name w:val="heading 2"/>
    <w:basedOn w:val="a"/>
    <w:next w:val="a"/>
    <w:link w:val="20"/>
    <w:uiPriority w:val="9"/>
    <w:unhideWhenUsed/>
    <w:qFormat/>
    <w:rsid w:val="002120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92C22"/>
    <w:pPr>
      <w:keepNext/>
      <w:keepLines/>
      <w:spacing w:before="40" w:after="0" w:line="240" w:lineRule="auto"/>
      <w:outlineLvl w:val="3"/>
    </w:pPr>
    <w:rPr>
      <w:rFonts w:ascii="Calibri Light" w:eastAsia="Times New Roman" w:hAnsi="Calibri Light" w:cs="Times New Roman"/>
      <w:i/>
      <w:iCs/>
      <w:color w:val="2E74B5"/>
      <w:sz w:val="24"/>
      <w:szCs w:val="24"/>
    </w:rPr>
  </w:style>
  <w:style w:type="paragraph" w:styleId="5">
    <w:name w:val="heading 5"/>
    <w:basedOn w:val="a"/>
    <w:next w:val="a"/>
    <w:link w:val="50"/>
    <w:qFormat/>
    <w:rsid w:val="004765C5"/>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58C6"/>
    <w:rPr>
      <w:rFonts w:ascii="Calibri" w:eastAsia="Calibri" w:hAnsi="Calibri" w:cs="Calibri"/>
      <w:sz w:val="24"/>
      <w:szCs w:val="24"/>
    </w:rPr>
  </w:style>
  <w:style w:type="character" w:customStyle="1" w:styleId="20">
    <w:name w:val="Заголовок 2 Знак"/>
    <w:basedOn w:val="a0"/>
    <w:link w:val="2"/>
    <w:uiPriority w:val="9"/>
    <w:rsid w:val="0021207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rsid w:val="004765C5"/>
    <w:rPr>
      <w:rFonts w:ascii="Times New Roman" w:eastAsia="Times New Roman" w:hAnsi="Times New Roman" w:cs="Times New Roman"/>
      <w:b/>
      <w:bCs/>
      <w:i/>
      <w:iCs/>
      <w:sz w:val="26"/>
      <w:szCs w:val="26"/>
    </w:rPr>
  </w:style>
  <w:style w:type="paragraph" w:styleId="a3">
    <w:name w:val="List Paragraph"/>
    <w:aliases w:val="Содержание. 2 уровень"/>
    <w:basedOn w:val="a"/>
    <w:link w:val="a4"/>
    <w:uiPriority w:val="34"/>
    <w:qFormat/>
    <w:rsid w:val="001902CE"/>
    <w:pPr>
      <w:ind w:left="720"/>
      <w:contextualSpacing/>
    </w:pPr>
    <w:rPr>
      <w:rFonts w:ascii="Calibri" w:eastAsia="Times New Roman" w:hAnsi="Calibri" w:cs="Times New Roman"/>
    </w:rPr>
  </w:style>
  <w:style w:type="character" w:customStyle="1" w:styleId="a4">
    <w:name w:val="Абзац списка Знак"/>
    <w:aliases w:val="Содержание. 2 уровень Знак"/>
    <w:link w:val="a3"/>
    <w:uiPriority w:val="34"/>
    <w:locked/>
    <w:rsid w:val="0063006B"/>
    <w:rPr>
      <w:rFonts w:ascii="Calibri" w:eastAsia="Times New Roman" w:hAnsi="Calibri" w:cs="Times New Roman"/>
    </w:rPr>
  </w:style>
  <w:style w:type="paragraph" w:styleId="a5">
    <w:name w:val="header"/>
    <w:basedOn w:val="a"/>
    <w:link w:val="a6"/>
    <w:uiPriority w:val="99"/>
    <w:rsid w:val="001110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1110D2"/>
    <w:rPr>
      <w:rFonts w:ascii="Times New Roman" w:eastAsia="Times New Roman" w:hAnsi="Times New Roman" w:cs="Times New Roman"/>
      <w:sz w:val="24"/>
      <w:szCs w:val="24"/>
    </w:rPr>
  </w:style>
  <w:style w:type="paragraph" w:styleId="a7">
    <w:name w:val="footer"/>
    <w:basedOn w:val="a"/>
    <w:link w:val="a8"/>
    <w:uiPriority w:val="99"/>
    <w:rsid w:val="007258C6"/>
    <w:pPr>
      <w:tabs>
        <w:tab w:val="center" w:pos="4677"/>
        <w:tab w:val="right" w:pos="9355"/>
      </w:tabs>
    </w:pPr>
    <w:rPr>
      <w:rFonts w:ascii="Calibri" w:eastAsia="Calibri" w:hAnsi="Calibri" w:cs="Calibri"/>
      <w:lang w:eastAsia="en-US"/>
    </w:rPr>
  </w:style>
  <w:style w:type="character" w:customStyle="1" w:styleId="a8">
    <w:name w:val="Нижний колонтитул Знак"/>
    <w:basedOn w:val="a0"/>
    <w:link w:val="a7"/>
    <w:uiPriority w:val="99"/>
    <w:rsid w:val="007258C6"/>
    <w:rPr>
      <w:rFonts w:ascii="Calibri" w:eastAsia="Calibri" w:hAnsi="Calibri" w:cs="Calibri"/>
      <w:lang w:eastAsia="en-US"/>
    </w:rPr>
  </w:style>
  <w:style w:type="character" w:styleId="a9">
    <w:name w:val="page number"/>
    <w:basedOn w:val="a0"/>
    <w:rsid w:val="007258C6"/>
  </w:style>
  <w:style w:type="table" w:styleId="aa">
    <w:name w:val="Table Grid"/>
    <w:basedOn w:val="a1"/>
    <w:uiPriority w:val="39"/>
    <w:rsid w:val="00823471"/>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228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228A3"/>
    <w:rPr>
      <w:rFonts w:ascii="Tahoma" w:hAnsi="Tahoma" w:cs="Tahoma"/>
      <w:sz w:val="16"/>
      <w:szCs w:val="16"/>
    </w:rPr>
  </w:style>
  <w:style w:type="paragraph" w:styleId="21">
    <w:name w:val="List 2"/>
    <w:basedOn w:val="a"/>
    <w:uiPriority w:val="99"/>
    <w:semiHidden/>
    <w:unhideWhenUsed/>
    <w:rsid w:val="007D5046"/>
    <w:pPr>
      <w:spacing w:after="0" w:line="240" w:lineRule="auto"/>
      <w:ind w:left="566" w:hanging="283"/>
      <w:contextualSpacing/>
    </w:pPr>
    <w:rPr>
      <w:rFonts w:ascii="Times New Roman" w:eastAsia="Times New Roman" w:hAnsi="Times New Roman" w:cs="Times New Roman"/>
      <w:sz w:val="24"/>
      <w:szCs w:val="24"/>
    </w:rPr>
  </w:style>
  <w:style w:type="character" w:customStyle="1" w:styleId="15">
    <w:name w:val="Основной текст (15)"/>
    <w:link w:val="151"/>
    <w:rsid w:val="007D5046"/>
    <w:rPr>
      <w:rFonts w:ascii="Century Schoolbook" w:hAnsi="Century Schoolbook" w:cs="Century Schoolbook"/>
      <w:shd w:val="clear" w:color="auto" w:fill="FFFFFF"/>
    </w:rPr>
  </w:style>
  <w:style w:type="paragraph" w:customStyle="1" w:styleId="151">
    <w:name w:val="Основной текст (15)1"/>
    <w:basedOn w:val="a"/>
    <w:link w:val="15"/>
    <w:rsid w:val="007D5046"/>
    <w:pPr>
      <w:shd w:val="clear" w:color="auto" w:fill="FFFFFF"/>
      <w:spacing w:before="60" w:after="0" w:line="230" w:lineRule="exact"/>
      <w:ind w:hanging="280"/>
      <w:jc w:val="both"/>
    </w:pPr>
    <w:rPr>
      <w:rFonts w:ascii="Century Schoolbook" w:hAnsi="Century Schoolbook" w:cs="Century Schoolbook"/>
    </w:rPr>
  </w:style>
  <w:style w:type="character" w:customStyle="1" w:styleId="155">
    <w:name w:val="Основной текст (15)5"/>
    <w:rsid w:val="007D5046"/>
    <w:rPr>
      <w:rFonts w:ascii="Century Schoolbook" w:hAnsi="Century Schoolbook" w:cs="Century Schoolbook"/>
      <w:noProof/>
      <w:shd w:val="clear" w:color="auto" w:fill="FFFFFF"/>
    </w:rPr>
  </w:style>
  <w:style w:type="character" w:customStyle="1" w:styleId="18">
    <w:name w:val="Основной текст (18)"/>
    <w:link w:val="181"/>
    <w:rsid w:val="007D5046"/>
    <w:rPr>
      <w:rFonts w:ascii="Century Schoolbook" w:hAnsi="Century Schoolbook" w:cs="Century Schoolbook"/>
      <w:shd w:val="clear" w:color="auto" w:fill="FFFFFF"/>
    </w:rPr>
  </w:style>
  <w:style w:type="paragraph" w:customStyle="1" w:styleId="181">
    <w:name w:val="Основной текст (18)1"/>
    <w:basedOn w:val="a"/>
    <w:link w:val="18"/>
    <w:rsid w:val="007D5046"/>
    <w:pPr>
      <w:shd w:val="clear" w:color="auto" w:fill="FFFFFF"/>
      <w:spacing w:after="0" w:line="230" w:lineRule="exact"/>
      <w:ind w:hanging="280"/>
    </w:pPr>
    <w:rPr>
      <w:rFonts w:ascii="Century Schoolbook" w:hAnsi="Century Schoolbook" w:cs="Century Schoolbook"/>
    </w:rPr>
  </w:style>
  <w:style w:type="character" w:customStyle="1" w:styleId="154">
    <w:name w:val="Основной текст (15)4"/>
    <w:rsid w:val="007D5046"/>
    <w:rPr>
      <w:rFonts w:ascii="Century Schoolbook" w:hAnsi="Century Schoolbook" w:cs="Century Schoolbook"/>
      <w:noProof/>
      <w:shd w:val="clear" w:color="auto" w:fill="FFFFFF"/>
    </w:rPr>
  </w:style>
  <w:style w:type="character" w:customStyle="1" w:styleId="editsection">
    <w:name w:val="editsection"/>
    <w:basedOn w:val="a0"/>
    <w:rsid w:val="007D5046"/>
  </w:style>
  <w:style w:type="character" w:customStyle="1" w:styleId="apple-style-span">
    <w:name w:val="apple-style-span"/>
    <w:basedOn w:val="a0"/>
    <w:rsid w:val="007D5046"/>
  </w:style>
  <w:style w:type="paragraph" w:customStyle="1" w:styleId="51">
    <w:name w:val="Основной текст5"/>
    <w:basedOn w:val="a"/>
    <w:rsid w:val="005F4BFF"/>
    <w:pPr>
      <w:widowControl w:val="0"/>
      <w:shd w:val="clear" w:color="auto" w:fill="FFFFFF"/>
      <w:suppressAutoHyphens/>
      <w:spacing w:before="180" w:after="0" w:line="274" w:lineRule="exact"/>
      <w:ind w:hanging="420"/>
      <w:jc w:val="center"/>
    </w:pPr>
    <w:rPr>
      <w:rFonts w:ascii="Times New Roman" w:eastAsia="Times New Roman" w:hAnsi="Times New Roman" w:cs="Times New Roman"/>
      <w:sz w:val="21"/>
      <w:szCs w:val="21"/>
      <w:lang w:eastAsia="ar-SA"/>
    </w:rPr>
  </w:style>
  <w:style w:type="character" w:styleId="ad">
    <w:name w:val="Hyperlink"/>
    <w:uiPriority w:val="99"/>
    <w:rsid w:val="005F4BFF"/>
    <w:rPr>
      <w:color w:val="0000FF"/>
      <w:u w:val="single"/>
    </w:rPr>
  </w:style>
  <w:style w:type="paragraph" w:styleId="ae">
    <w:name w:val="Normal (Web)"/>
    <w:basedOn w:val="a"/>
    <w:uiPriority w:val="99"/>
    <w:unhideWhenUsed/>
    <w:rsid w:val="002120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abl">
    <w:name w:val="ttabl"/>
    <w:basedOn w:val="a"/>
    <w:rsid w:val="009F7EC8"/>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FollowedHyperlink"/>
    <w:basedOn w:val="a0"/>
    <w:uiPriority w:val="99"/>
    <w:semiHidden/>
    <w:unhideWhenUsed/>
    <w:rsid w:val="00A97A8C"/>
    <w:rPr>
      <w:color w:val="800080" w:themeColor="followedHyperlink"/>
      <w:u w:val="single"/>
    </w:rPr>
  </w:style>
  <w:style w:type="character" w:styleId="af0">
    <w:name w:val="Strong"/>
    <w:basedOn w:val="a0"/>
    <w:uiPriority w:val="22"/>
    <w:qFormat/>
    <w:rsid w:val="006307D8"/>
    <w:rPr>
      <w:b/>
      <w:bCs/>
    </w:rPr>
  </w:style>
  <w:style w:type="character" w:styleId="af1">
    <w:name w:val="Emphasis"/>
    <w:basedOn w:val="a0"/>
    <w:uiPriority w:val="20"/>
    <w:qFormat/>
    <w:rsid w:val="00DD3D42"/>
    <w:rPr>
      <w:i/>
      <w:iCs/>
    </w:rPr>
  </w:style>
  <w:style w:type="character" w:customStyle="1" w:styleId="spelle">
    <w:name w:val="spelle"/>
    <w:basedOn w:val="a0"/>
    <w:rsid w:val="00DD3D42"/>
  </w:style>
  <w:style w:type="character" w:customStyle="1" w:styleId="grame">
    <w:name w:val="grame"/>
    <w:basedOn w:val="a0"/>
    <w:rsid w:val="00DD3D42"/>
  </w:style>
  <w:style w:type="table" w:customStyle="1" w:styleId="PlainTable1">
    <w:name w:val="Plain Table 1"/>
    <w:basedOn w:val="a1"/>
    <w:uiPriority w:val="41"/>
    <w:rsid w:val="0063006B"/>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1">
    <w:name w:val="Абзац списка1"/>
    <w:basedOn w:val="a"/>
    <w:rsid w:val="004765C5"/>
    <w:pPr>
      <w:ind w:left="720"/>
      <w:contextualSpacing/>
    </w:pPr>
    <w:rPr>
      <w:rFonts w:ascii="Calibri" w:eastAsia="Times New Roman" w:hAnsi="Calibri" w:cs="Times New Roman"/>
    </w:rPr>
  </w:style>
  <w:style w:type="paragraph" w:customStyle="1" w:styleId="Normal1">
    <w:name w:val="Normal1"/>
    <w:rsid w:val="004765C5"/>
    <w:pPr>
      <w:tabs>
        <w:tab w:val="num" w:pos="720"/>
      </w:tabs>
      <w:snapToGrid w:val="0"/>
      <w:spacing w:before="100" w:after="100" w:line="240" w:lineRule="auto"/>
      <w:ind w:left="720" w:hanging="363"/>
    </w:pPr>
    <w:rPr>
      <w:rFonts w:ascii="Times New Roman" w:eastAsia="Times New Roman" w:hAnsi="Times New Roman" w:cs="Times New Roman"/>
      <w:sz w:val="24"/>
      <w:szCs w:val="20"/>
    </w:rPr>
  </w:style>
  <w:style w:type="character" w:customStyle="1" w:styleId="StrongEmphasis">
    <w:name w:val="Strong Emphasis"/>
    <w:rsid w:val="004765C5"/>
    <w:rPr>
      <w:rFonts w:eastAsia="SimSun"/>
      <w:b/>
      <w:bCs/>
      <w:sz w:val="24"/>
      <w:szCs w:val="24"/>
      <w:lang w:val="ru-RU"/>
    </w:rPr>
  </w:style>
  <w:style w:type="paragraph" w:styleId="af2">
    <w:name w:val="Body Text"/>
    <w:basedOn w:val="a"/>
    <w:link w:val="af3"/>
    <w:rsid w:val="00B4256C"/>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B4256C"/>
    <w:rPr>
      <w:rFonts w:ascii="Times New Roman" w:eastAsia="Times New Roman" w:hAnsi="Times New Roman" w:cs="Times New Roman"/>
      <w:sz w:val="24"/>
      <w:szCs w:val="24"/>
    </w:rPr>
  </w:style>
  <w:style w:type="paragraph" w:customStyle="1" w:styleId="12">
    <w:name w:val="Абзац списка1"/>
    <w:basedOn w:val="a"/>
    <w:uiPriority w:val="99"/>
    <w:rsid w:val="00B4256C"/>
    <w:pPr>
      <w:ind w:left="720"/>
    </w:pPr>
    <w:rPr>
      <w:rFonts w:ascii="Calibri" w:eastAsia="Times New Roman" w:hAnsi="Calibri" w:cs="Calibri"/>
      <w:lang w:eastAsia="en-US"/>
    </w:rPr>
  </w:style>
  <w:style w:type="character" w:customStyle="1" w:styleId="22">
    <w:name w:val="Основной текст (2)_"/>
    <w:link w:val="23"/>
    <w:rsid w:val="00B4256C"/>
    <w:rPr>
      <w:sz w:val="27"/>
      <w:szCs w:val="27"/>
      <w:shd w:val="clear" w:color="auto" w:fill="FFFFFF"/>
    </w:rPr>
  </w:style>
  <w:style w:type="paragraph" w:customStyle="1" w:styleId="23">
    <w:name w:val="Основной текст (2)"/>
    <w:basedOn w:val="a"/>
    <w:link w:val="22"/>
    <w:rsid w:val="00B4256C"/>
    <w:pPr>
      <w:shd w:val="clear" w:color="auto" w:fill="FFFFFF"/>
      <w:spacing w:after="420" w:line="0" w:lineRule="atLeast"/>
    </w:pPr>
    <w:rPr>
      <w:sz w:val="27"/>
      <w:szCs w:val="27"/>
      <w:shd w:val="clear" w:color="auto" w:fill="FFFFFF"/>
    </w:rPr>
  </w:style>
  <w:style w:type="paragraph" w:styleId="af4">
    <w:name w:val="List"/>
    <w:basedOn w:val="a"/>
    <w:rsid w:val="00B4256C"/>
    <w:pPr>
      <w:spacing w:after="0" w:line="240" w:lineRule="auto"/>
      <w:ind w:left="283" w:hanging="283"/>
      <w:contextualSpacing/>
    </w:pPr>
    <w:rPr>
      <w:rFonts w:ascii="Times New Roman" w:eastAsia="Times New Roman" w:hAnsi="Times New Roman" w:cs="Times New Roman"/>
      <w:sz w:val="24"/>
      <w:szCs w:val="24"/>
    </w:rPr>
  </w:style>
  <w:style w:type="paragraph" w:customStyle="1" w:styleId="ConsPlusNormal">
    <w:name w:val="ConsPlusNormal"/>
    <w:rsid w:val="00B4256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4">
    <w:name w:val="Body Text 2"/>
    <w:basedOn w:val="a"/>
    <w:link w:val="25"/>
    <w:uiPriority w:val="99"/>
    <w:rsid w:val="00B4256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B4256C"/>
    <w:rPr>
      <w:rFonts w:ascii="Times New Roman" w:eastAsia="Times New Roman" w:hAnsi="Times New Roman" w:cs="Times New Roman"/>
      <w:sz w:val="24"/>
      <w:szCs w:val="24"/>
    </w:rPr>
  </w:style>
  <w:style w:type="paragraph" w:styleId="af5">
    <w:name w:val="No Spacing"/>
    <w:link w:val="af6"/>
    <w:uiPriority w:val="99"/>
    <w:qFormat/>
    <w:rsid w:val="00B4256C"/>
    <w:pPr>
      <w:spacing w:after="0" w:line="240" w:lineRule="auto"/>
    </w:pPr>
  </w:style>
  <w:style w:type="character" w:customStyle="1" w:styleId="af6">
    <w:name w:val="Без интервала Знак"/>
    <w:basedOn w:val="a0"/>
    <w:link w:val="af5"/>
    <w:uiPriority w:val="99"/>
    <w:rsid w:val="00B4256C"/>
  </w:style>
  <w:style w:type="character" w:styleId="af7">
    <w:name w:val="Book Title"/>
    <w:basedOn w:val="a0"/>
    <w:uiPriority w:val="33"/>
    <w:qFormat/>
    <w:rsid w:val="00B4256C"/>
    <w:rPr>
      <w:b/>
      <w:bCs/>
      <w:smallCaps/>
      <w:spacing w:val="5"/>
    </w:rPr>
  </w:style>
  <w:style w:type="paragraph" w:customStyle="1" w:styleId="13">
    <w:name w:val="Обычный1"/>
    <w:rsid w:val="00B4256C"/>
    <w:pPr>
      <w:widowControl w:val="0"/>
      <w:suppressAutoHyphens/>
      <w:spacing w:after="0" w:line="319" w:lineRule="auto"/>
      <w:ind w:firstLine="300"/>
    </w:pPr>
    <w:rPr>
      <w:rFonts w:ascii="Times New Roman" w:eastAsia="Arial" w:hAnsi="Times New Roman" w:cs="Times New Roman"/>
      <w:sz w:val="18"/>
      <w:szCs w:val="20"/>
      <w:lang w:eastAsia="ar-SA"/>
    </w:rPr>
  </w:style>
  <w:style w:type="paragraph" w:customStyle="1" w:styleId="FR1">
    <w:name w:val="FR1"/>
    <w:rsid w:val="00B4256C"/>
    <w:pPr>
      <w:widowControl w:val="0"/>
      <w:suppressAutoHyphens/>
      <w:spacing w:before="20" w:after="0" w:line="259" w:lineRule="auto"/>
      <w:ind w:firstLine="320"/>
      <w:jc w:val="both"/>
    </w:pPr>
    <w:rPr>
      <w:rFonts w:ascii="Arial" w:eastAsia="Arial" w:hAnsi="Arial" w:cs="Times New Roman"/>
      <w:i/>
      <w:sz w:val="18"/>
      <w:szCs w:val="20"/>
      <w:lang w:eastAsia="ar-SA"/>
    </w:rPr>
  </w:style>
  <w:style w:type="paragraph" w:customStyle="1" w:styleId="31">
    <w:name w:val="Основной текст с отступом 31"/>
    <w:basedOn w:val="a"/>
    <w:rsid w:val="00B4256C"/>
    <w:pPr>
      <w:tabs>
        <w:tab w:val="left" w:pos="1440"/>
      </w:tabs>
      <w:suppressAutoHyphens/>
      <w:spacing w:after="0" w:line="240" w:lineRule="auto"/>
      <w:ind w:firstLine="360"/>
      <w:jc w:val="both"/>
    </w:pPr>
    <w:rPr>
      <w:rFonts w:ascii="Times New Roman" w:eastAsia="Times New Roman" w:hAnsi="Times New Roman" w:cs="Times New Roman"/>
      <w:sz w:val="28"/>
      <w:szCs w:val="28"/>
      <w:lang w:eastAsia="ar-SA"/>
    </w:rPr>
  </w:style>
  <w:style w:type="paragraph" w:customStyle="1" w:styleId="ConsPlusNonformat">
    <w:name w:val="ConsPlusNonformat"/>
    <w:rsid w:val="00B4256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8">
    <w:name w:val="Body Text Indent"/>
    <w:basedOn w:val="a"/>
    <w:link w:val="af9"/>
    <w:uiPriority w:val="99"/>
    <w:unhideWhenUsed/>
    <w:rsid w:val="00B4256C"/>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rsid w:val="00B4256C"/>
    <w:rPr>
      <w:rFonts w:ascii="Times New Roman" w:eastAsia="Times New Roman" w:hAnsi="Times New Roman" w:cs="Times New Roman"/>
      <w:sz w:val="24"/>
      <w:szCs w:val="24"/>
    </w:rPr>
  </w:style>
  <w:style w:type="paragraph" w:customStyle="1" w:styleId="26">
    <w:name w:val="Абзац списка2"/>
    <w:basedOn w:val="a"/>
    <w:rsid w:val="00B4256C"/>
    <w:pPr>
      <w:suppressAutoHyphens/>
      <w:ind w:left="720"/>
    </w:pPr>
    <w:rPr>
      <w:rFonts w:ascii="Calibri" w:eastAsia="Times New Roman" w:hAnsi="Calibri" w:cs="Times New Roman"/>
      <w:lang w:eastAsia="ar-SA"/>
    </w:rPr>
  </w:style>
  <w:style w:type="character" w:customStyle="1" w:styleId="40">
    <w:name w:val="Заголовок 4 Знак"/>
    <w:basedOn w:val="a0"/>
    <w:link w:val="4"/>
    <w:uiPriority w:val="9"/>
    <w:semiHidden/>
    <w:rsid w:val="00892C22"/>
    <w:rPr>
      <w:rFonts w:ascii="Calibri Light" w:eastAsia="Times New Roman" w:hAnsi="Calibri Light" w:cs="Times New Roman"/>
      <w:i/>
      <w:iCs/>
      <w:color w:val="2E74B5"/>
      <w:sz w:val="24"/>
      <w:szCs w:val="24"/>
    </w:rPr>
  </w:style>
  <w:style w:type="paragraph" w:customStyle="1" w:styleId="Style7">
    <w:name w:val="Style7"/>
    <w:basedOn w:val="a"/>
    <w:rsid w:val="00892C22"/>
    <w:pPr>
      <w:widowControl w:val="0"/>
      <w:autoSpaceDE w:val="0"/>
      <w:autoSpaceDN w:val="0"/>
      <w:adjustRightInd w:val="0"/>
      <w:spacing w:after="0" w:line="317" w:lineRule="exact"/>
      <w:ind w:firstLine="734"/>
      <w:jc w:val="both"/>
    </w:pPr>
    <w:rPr>
      <w:rFonts w:ascii="Times New Roman" w:eastAsia="Calibri" w:hAnsi="Times New Roman" w:cs="Times New Roman"/>
      <w:sz w:val="24"/>
      <w:szCs w:val="24"/>
    </w:rPr>
  </w:style>
  <w:style w:type="character" w:customStyle="1" w:styleId="FontStyle44">
    <w:name w:val="Font Style44"/>
    <w:rsid w:val="00892C22"/>
    <w:rPr>
      <w:rFonts w:ascii="Times New Roman" w:hAnsi="Times New Roman"/>
      <w:sz w:val="26"/>
    </w:rPr>
  </w:style>
  <w:style w:type="paragraph" w:styleId="afa">
    <w:name w:val="TOC Heading"/>
    <w:basedOn w:val="1"/>
    <w:next w:val="a"/>
    <w:uiPriority w:val="39"/>
    <w:unhideWhenUsed/>
    <w:qFormat/>
    <w:rsid w:val="00892C22"/>
    <w:pPr>
      <w:keepLines/>
      <w:autoSpaceDE/>
      <w:autoSpaceDN/>
      <w:spacing w:before="240" w:line="259" w:lineRule="auto"/>
      <w:ind w:firstLine="0"/>
      <w:outlineLvl w:val="9"/>
    </w:pPr>
    <w:rPr>
      <w:rFonts w:ascii="Calibri Light" w:eastAsia="Times New Roman" w:hAnsi="Calibri Light" w:cs="Times New Roman"/>
      <w:color w:val="2E74B5"/>
      <w:sz w:val="32"/>
      <w:szCs w:val="32"/>
    </w:rPr>
  </w:style>
  <w:style w:type="paragraph" w:styleId="14">
    <w:name w:val="toc 1"/>
    <w:basedOn w:val="a"/>
    <w:next w:val="a"/>
    <w:autoRedefine/>
    <w:uiPriority w:val="39"/>
    <w:unhideWhenUsed/>
    <w:rsid w:val="00892C22"/>
    <w:pPr>
      <w:spacing w:after="100" w:line="240" w:lineRule="auto"/>
    </w:pPr>
    <w:rPr>
      <w:rFonts w:ascii="Times New Roman" w:eastAsia="Calibri" w:hAnsi="Times New Roman" w:cs="Times New Roman"/>
      <w:sz w:val="24"/>
      <w:szCs w:val="24"/>
    </w:rPr>
  </w:style>
  <w:style w:type="paragraph" w:styleId="27">
    <w:name w:val="toc 2"/>
    <w:basedOn w:val="a"/>
    <w:next w:val="a"/>
    <w:autoRedefine/>
    <w:uiPriority w:val="39"/>
    <w:unhideWhenUsed/>
    <w:rsid w:val="00892C22"/>
    <w:pPr>
      <w:spacing w:after="100" w:line="240" w:lineRule="auto"/>
      <w:ind w:left="240"/>
    </w:pPr>
    <w:rPr>
      <w:rFonts w:ascii="Times New Roman" w:eastAsia="Calibri" w:hAnsi="Times New Roman" w:cs="Times New Roman"/>
      <w:sz w:val="24"/>
      <w:szCs w:val="24"/>
    </w:rPr>
  </w:style>
  <w:style w:type="character" w:customStyle="1" w:styleId="apple-converted-space">
    <w:name w:val="apple-converted-space"/>
    <w:basedOn w:val="a0"/>
    <w:rsid w:val="00892C22"/>
  </w:style>
  <w:style w:type="paragraph" w:customStyle="1" w:styleId="Standard">
    <w:name w:val="Standard"/>
    <w:rsid w:val="00892C22"/>
    <w:pPr>
      <w:autoSpaceDN w:val="0"/>
      <w:spacing w:after="0" w:line="360" w:lineRule="auto"/>
      <w:ind w:firstLine="850"/>
      <w:jc w:val="both"/>
    </w:pPr>
    <w:rPr>
      <w:rFonts w:ascii="Times New Roman" w:eastAsia="Verdana" w:hAnsi="Times New Roman" w:cs="Tahoma"/>
      <w:kern w:val="3"/>
      <w:sz w:val="28"/>
      <w:szCs w:val="24"/>
    </w:rPr>
  </w:style>
  <w:style w:type="character" w:customStyle="1" w:styleId="quest">
    <w:name w:val="quest"/>
    <w:basedOn w:val="a0"/>
    <w:rsid w:val="00892C22"/>
  </w:style>
  <w:style w:type="character" w:customStyle="1" w:styleId="butback">
    <w:name w:val="butback"/>
    <w:rsid w:val="00892C22"/>
  </w:style>
  <w:style w:type="character" w:customStyle="1" w:styleId="submenu-table">
    <w:name w:val="submenu-table"/>
    <w:rsid w:val="00892C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258C6"/>
    <w:pPr>
      <w:keepNext/>
      <w:autoSpaceDE w:val="0"/>
      <w:autoSpaceDN w:val="0"/>
      <w:spacing w:after="0" w:line="240" w:lineRule="auto"/>
      <w:ind w:firstLine="284"/>
      <w:outlineLvl w:val="0"/>
    </w:pPr>
    <w:rPr>
      <w:rFonts w:ascii="Calibri" w:eastAsia="Calibri" w:hAnsi="Calibri" w:cs="Calibri"/>
      <w:sz w:val="24"/>
      <w:szCs w:val="24"/>
    </w:rPr>
  </w:style>
  <w:style w:type="paragraph" w:styleId="2">
    <w:name w:val="heading 2"/>
    <w:basedOn w:val="a"/>
    <w:next w:val="a"/>
    <w:link w:val="20"/>
    <w:uiPriority w:val="9"/>
    <w:unhideWhenUsed/>
    <w:qFormat/>
    <w:rsid w:val="002120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92C22"/>
    <w:pPr>
      <w:keepNext/>
      <w:keepLines/>
      <w:spacing w:before="40" w:after="0" w:line="240" w:lineRule="auto"/>
      <w:outlineLvl w:val="3"/>
    </w:pPr>
    <w:rPr>
      <w:rFonts w:ascii="Calibri Light" w:eastAsia="Times New Roman" w:hAnsi="Calibri Light" w:cs="Times New Roman"/>
      <w:i/>
      <w:iCs/>
      <w:color w:val="2E74B5"/>
      <w:sz w:val="24"/>
      <w:szCs w:val="24"/>
    </w:rPr>
  </w:style>
  <w:style w:type="paragraph" w:styleId="5">
    <w:name w:val="heading 5"/>
    <w:basedOn w:val="a"/>
    <w:next w:val="a"/>
    <w:link w:val="50"/>
    <w:qFormat/>
    <w:rsid w:val="004765C5"/>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58C6"/>
    <w:rPr>
      <w:rFonts w:ascii="Calibri" w:eastAsia="Calibri" w:hAnsi="Calibri" w:cs="Calibri"/>
      <w:sz w:val="24"/>
      <w:szCs w:val="24"/>
    </w:rPr>
  </w:style>
  <w:style w:type="character" w:customStyle="1" w:styleId="20">
    <w:name w:val="Заголовок 2 Знак"/>
    <w:basedOn w:val="a0"/>
    <w:link w:val="2"/>
    <w:uiPriority w:val="9"/>
    <w:rsid w:val="0021207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rsid w:val="004765C5"/>
    <w:rPr>
      <w:rFonts w:ascii="Times New Roman" w:eastAsia="Times New Roman" w:hAnsi="Times New Roman" w:cs="Times New Roman"/>
      <w:b/>
      <w:bCs/>
      <w:i/>
      <w:iCs/>
      <w:sz w:val="26"/>
      <w:szCs w:val="26"/>
    </w:rPr>
  </w:style>
  <w:style w:type="paragraph" w:styleId="a3">
    <w:name w:val="List Paragraph"/>
    <w:aliases w:val="Содержание. 2 уровень"/>
    <w:basedOn w:val="a"/>
    <w:link w:val="a4"/>
    <w:uiPriority w:val="34"/>
    <w:qFormat/>
    <w:rsid w:val="001902CE"/>
    <w:pPr>
      <w:ind w:left="720"/>
      <w:contextualSpacing/>
    </w:pPr>
    <w:rPr>
      <w:rFonts w:ascii="Calibri" w:eastAsia="Times New Roman" w:hAnsi="Calibri" w:cs="Times New Roman"/>
    </w:rPr>
  </w:style>
  <w:style w:type="character" w:customStyle="1" w:styleId="a4">
    <w:name w:val="Абзац списка Знак"/>
    <w:aliases w:val="Содержание. 2 уровень Знак"/>
    <w:link w:val="a3"/>
    <w:uiPriority w:val="34"/>
    <w:locked/>
    <w:rsid w:val="0063006B"/>
    <w:rPr>
      <w:rFonts w:ascii="Calibri" w:eastAsia="Times New Roman" w:hAnsi="Calibri" w:cs="Times New Roman"/>
    </w:rPr>
  </w:style>
  <w:style w:type="paragraph" w:styleId="a5">
    <w:name w:val="header"/>
    <w:basedOn w:val="a"/>
    <w:link w:val="a6"/>
    <w:uiPriority w:val="99"/>
    <w:rsid w:val="001110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1110D2"/>
    <w:rPr>
      <w:rFonts w:ascii="Times New Roman" w:eastAsia="Times New Roman" w:hAnsi="Times New Roman" w:cs="Times New Roman"/>
      <w:sz w:val="24"/>
      <w:szCs w:val="24"/>
    </w:rPr>
  </w:style>
  <w:style w:type="paragraph" w:styleId="a7">
    <w:name w:val="footer"/>
    <w:basedOn w:val="a"/>
    <w:link w:val="a8"/>
    <w:uiPriority w:val="99"/>
    <w:rsid w:val="007258C6"/>
    <w:pPr>
      <w:tabs>
        <w:tab w:val="center" w:pos="4677"/>
        <w:tab w:val="right" w:pos="9355"/>
      </w:tabs>
    </w:pPr>
    <w:rPr>
      <w:rFonts w:ascii="Calibri" w:eastAsia="Calibri" w:hAnsi="Calibri" w:cs="Calibri"/>
      <w:lang w:eastAsia="en-US"/>
    </w:rPr>
  </w:style>
  <w:style w:type="character" w:customStyle="1" w:styleId="a8">
    <w:name w:val="Нижний колонтитул Знак"/>
    <w:basedOn w:val="a0"/>
    <w:link w:val="a7"/>
    <w:uiPriority w:val="99"/>
    <w:rsid w:val="007258C6"/>
    <w:rPr>
      <w:rFonts w:ascii="Calibri" w:eastAsia="Calibri" w:hAnsi="Calibri" w:cs="Calibri"/>
      <w:lang w:eastAsia="en-US"/>
    </w:rPr>
  </w:style>
  <w:style w:type="character" w:styleId="a9">
    <w:name w:val="page number"/>
    <w:basedOn w:val="a0"/>
    <w:rsid w:val="007258C6"/>
  </w:style>
  <w:style w:type="table" w:styleId="aa">
    <w:name w:val="Table Grid"/>
    <w:basedOn w:val="a1"/>
    <w:uiPriority w:val="39"/>
    <w:rsid w:val="00823471"/>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228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228A3"/>
    <w:rPr>
      <w:rFonts w:ascii="Tahoma" w:hAnsi="Tahoma" w:cs="Tahoma"/>
      <w:sz w:val="16"/>
      <w:szCs w:val="16"/>
    </w:rPr>
  </w:style>
  <w:style w:type="paragraph" w:styleId="21">
    <w:name w:val="List 2"/>
    <w:basedOn w:val="a"/>
    <w:uiPriority w:val="99"/>
    <w:semiHidden/>
    <w:unhideWhenUsed/>
    <w:rsid w:val="007D5046"/>
    <w:pPr>
      <w:spacing w:after="0" w:line="240" w:lineRule="auto"/>
      <w:ind w:left="566" w:hanging="283"/>
      <w:contextualSpacing/>
    </w:pPr>
    <w:rPr>
      <w:rFonts w:ascii="Times New Roman" w:eastAsia="Times New Roman" w:hAnsi="Times New Roman" w:cs="Times New Roman"/>
      <w:sz w:val="24"/>
      <w:szCs w:val="24"/>
    </w:rPr>
  </w:style>
  <w:style w:type="character" w:customStyle="1" w:styleId="15">
    <w:name w:val="Основной текст (15)"/>
    <w:link w:val="151"/>
    <w:rsid w:val="007D5046"/>
    <w:rPr>
      <w:rFonts w:ascii="Century Schoolbook" w:hAnsi="Century Schoolbook" w:cs="Century Schoolbook"/>
      <w:shd w:val="clear" w:color="auto" w:fill="FFFFFF"/>
    </w:rPr>
  </w:style>
  <w:style w:type="paragraph" w:customStyle="1" w:styleId="151">
    <w:name w:val="Основной текст (15)1"/>
    <w:basedOn w:val="a"/>
    <w:link w:val="15"/>
    <w:rsid w:val="007D5046"/>
    <w:pPr>
      <w:shd w:val="clear" w:color="auto" w:fill="FFFFFF"/>
      <w:spacing w:before="60" w:after="0" w:line="230" w:lineRule="exact"/>
      <w:ind w:hanging="280"/>
      <w:jc w:val="both"/>
    </w:pPr>
    <w:rPr>
      <w:rFonts w:ascii="Century Schoolbook" w:hAnsi="Century Schoolbook" w:cs="Century Schoolbook"/>
    </w:rPr>
  </w:style>
  <w:style w:type="character" w:customStyle="1" w:styleId="155">
    <w:name w:val="Основной текст (15)5"/>
    <w:rsid w:val="007D5046"/>
    <w:rPr>
      <w:rFonts w:ascii="Century Schoolbook" w:hAnsi="Century Schoolbook" w:cs="Century Schoolbook"/>
      <w:noProof/>
      <w:shd w:val="clear" w:color="auto" w:fill="FFFFFF"/>
    </w:rPr>
  </w:style>
  <w:style w:type="character" w:customStyle="1" w:styleId="18">
    <w:name w:val="Основной текст (18)"/>
    <w:link w:val="181"/>
    <w:rsid w:val="007D5046"/>
    <w:rPr>
      <w:rFonts w:ascii="Century Schoolbook" w:hAnsi="Century Schoolbook" w:cs="Century Schoolbook"/>
      <w:shd w:val="clear" w:color="auto" w:fill="FFFFFF"/>
    </w:rPr>
  </w:style>
  <w:style w:type="paragraph" w:customStyle="1" w:styleId="181">
    <w:name w:val="Основной текст (18)1"/>
    <w:basedOn w:val="a"/>
    <w:link w:val="18"/>
    <w:rsid w:val="007D5046"/>
    <w:pPr>
      <w:shd w:val="clear" w:color="auto" w:fill="FFFFFF"/>
      <w:spacing w:after="0" w:line="230" w:lineRule="exact"/>
      <w:ind w:hanging="280"/>
    </w:pPr>
    <w:rPr>
      <w:rFonts w:ascii="Century Schoolbook" w:hAnsi="Century Schoolbook" w:cs="Century Schoolbook"/>
    </w:rPr>
  </w:style>
  <w:style w:type="character" w:customStyle="1" w:styleId="154">
    <w:name w:val="Основной текст (15)4"/>
    <w:rsid w:val="007D5046"/>
    <w:rPr>
      <w:rFonts w:ascii="Century Schoolbook" w:hAnsi="Century Schoolbook" w:cs="Century Schoolbook"/>
      <w:noProof/>
      <w:shd w:val="clear" w:color="auto" w:fill="FFFFFF"/>
    </w:rPr>
  </w:style>
  <w:style w:type="character" w:customStyle="1" w:styleId="editsection">
    <w:name w:val="editsection"/>
    <w:basedOn w:val="a0"/>
    <w:rsid w:val="007D5046"/>
  </w:style>
  <w:style w:type="character" w:customStyle="1" w:styleId="apple-style-span">
    <w:name w:val="apple-style-span"/>
    <w:basedOn w:val="a0"/>
    <w:rsid w:val="007D5046"/>
  </w:style>
  <w:style w:type="paragraph" w:customStyle="1" w:styleId="51">
    <w:name w:val="Основной текст5"/>
    <w:basedOn w:val="a"/>
    <w:rsid w:val="005F4BFF"/>
    <w:pPr>
      <w:widowControl w:val="0"/>
      <w:shd w:val="clear" w:color="auto" w:fill="FFFFFF"/>
      <w:suppressAutoHyphens/>
      <w:spacing w:before="180" w:after="0" w:line="274" w:lineRule="exact"/>
      <w:ind w:hanging="420"/>
      <w:jc w:val="center"/>
    </w:pPr>
    <w:rPr>
      <w:rFonts w:ascii="Times New Roman" w:eastAsia="Times New Roman" w:hAnsi="Times New Roman" w:cs="Times New Roman"/>
      <w:sz w:val="21"/>
      <w:szCs w:val="21"/>
      <w:lang w:eastAsia="ar-SA"/>
    </w:rPr>
  </w:style>
  <w:style w:type="character" w:styleId="ad">
    <w:name w:val="Hyperlink"/>
    <w:uiPriority w:val="99"/>
    <w:rsid w:val="005F4BFF"/>
    <w:rPr>
      <w:color w:val="0000FF"/>
      <w:u w:val="single"/>
    </w:rPr>
  </w:style>
  <w:style w:type="paragraph" w:styleId="ae">
    <w:name w:val="Normal (Web)"/>
    <w:basedOn w:val="a"/>
    <w:uiPriority w:val="99"/>
    <w:unhideWhenUsed/>
    <w:rsid w:val="002120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abl">
    <w:name w:val="ttabl"/>
    <w:basedOn w:val="a"/>
    <w:rsid w:val="009F7EC8"/>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FollowedHyperlink"/>
    <w:basedOn w:val="a0"/>
    <w:uiPriority w:val="99"/>
    <w:semiHidden/>
    <w:unhideWhenUsed/>
    <w:rsid w:val="00A97A8C"/>
    <w:rPr>
      <w:color w:val="800080" w:themeColor="followedHyperlink"/>
      <w:u w:val="single"/>
    </w:rPr>
  </w:style>
  <w:style w:type="character" w:styleId="af0">
    <w:name w:val="Strong"/>
    <w:basedOn w:val="a0"/>
    <w:uiPriority w:val="22"/>
    <w:qFormat/>
    <w:rsid w:val="006307D8"/>
    <w:rPr>
      <w:b/>
      <w:bCs/>
    </w:rPr>
  </w:style>
  <w:style w:type="character" w:styleId="af1">
    <w:name w:val="Emphasis"/>
    <w:basedOn w:val="a0"/>
    <w:uiPriority w:val="20"/>
    <w:qFormat/>
    <w:rsid w:val="00DD3D42"/>
    <w:rPr>
      <w:i/>
      <w:iCs/>
    </w:rPr>
  </w:style>
  <w:style w:type="character" w:customStyle="1" w:styleId="spelle">
    <w:name w:val="spelle"/>
    <w:basedOn w:val="a0"/>
    <w:rsid w:val="00DD3D42"/>
  </w:style>
  <w:style w:type="character" w:customStyle="1" w:styleId="grame">
    <w:name w:val="grame"/>
    <w:basedOn w:val="a0"/>
    <w:rsid w:val="00DD3D42"/>
  </w:style>
  <w:style w:type="table" w:customStyle="1" w:styleId="PlainTable1">
    <w:name w:val="Plain Table 1"/>
    <w:basedOn w:val="a1"/>
    <w:uiPriority w:val="41"/>
    <w:rsid w:val="0063006B"/>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1">
    <w:name w:val="Абзац списка1"/>
    <w:basedOn w:val="a"/>
    <w:rsid w:val="004765C5"/>
    <w:pPr>
      <w:ind w:left="720"/>
      <w:contextualSpacing/>
    </w:pPr>
    <w:rPr>
      <w:rFonts w:ascii="Calibri" w:eastAsia="Times New Roman" w:hAnsi="Calibri" w:cs="Times New Roman"/>
    </w:rPr>
  </w:style>
  <w:style w:type="paragraph" w:customStyle="1" w:styleId="Normal1">
    <w:name w:val="Normal1"/>
    <w:rsid w:val="004765C5"/>
    <w:pPr>
      <w:tabs>
        <w:tab w:val="num" w:pos="720"/>
      </w:tabs>
      <w:snapToGrid w:val="0"/>
      <w:spacing w:before="100" w:after="100" w:line="240" w:lineRule="auto"/>
      <w:ind w:left="720" w:hanging="363"/>
    </w:pPr>
    <w:rPr>
      <w:rFonts w:ascii="Times New Roman" w:eastAsia="Times New Roman" w:hAnsi="Times New Roman" w:cs="Times New Roman"/>
      <w:sz w:val="24"/>
      <w:szCs w:val="20"/>
    </w:rPr>
  </w:style>
  <w:style w:type="character" w:customStyle="1" w:styleId="StrongEmphasis">
    <w:name w:val="Strong Emphasis"/>
    <w:rsid w:val="004765C5"/>
    <w:rPr>
      <w:rFonts w:eastAsia="SimSun"/>
      <w:b/>
      <w:bCs/>
      <w:sz w:val="24"/>
      <w:szCs w:val="24"/>
      <w:lang w:val="ru-RU"/>
    </w:rPr>
  </w:style>
  <w:style w:type="paragraph" w:styleId="af2">
    <w:name w:val="Body Text"/>
    <w:basedOn w:val="a"/>
    <w:link w:val="af3"/>
    <w:rsid w:val="00B4256C"/>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B4256C"/>
    <w:rPr>
      <w:rFonts w:ascii="Times New Roman" w:eastAsia="Times New Roman" w:hAnsi="Times New Roman" w:cs="Times New Roman"/>
      <w:sz w:val="24"/>
      <w:szCs w:val="24"/>
    </w:rPr>
  </w:style>
  <w:style w:type="paragraph" w:customStyle="1" w:styleId="12">
    <w:name w:val="Абзац списка1"/>
    <w:basedOn w:val="a"/>
    <w:uiPriority w:val="99"/>
    <w:rsid w:val="00B4256C"/>
    <w:pPr>
      <w:ind w:left="720"/>
    </w:pPr>
    <w:rPr>
      <w:rFonts w:ascii="Calibri" w:eastAsia="Times New Roman" w:hAnsi="Calibri" w:cs="Calibri"/>
      <w:lang w:eastAsia="en-US"/>
    </w:rPr>
  </w:style>
  <w:style w:type="character" w:customStyle="1" w:styleId="22">
    <w:name w:val="Основной текст (2)_"/>
    <w:link w:val="23"/>
    <w:rsid w:val="00B4256C"/>
    <w:rPr>
      <w:sz w:val="27"/>
      <w:szCs w:val="27"/>
      <w:shd w:val="clear" w:color="auto" w:fill="FFFFFF"/>
    </w:rPr>
  </w:style>
  <w:style w:type="paragraph" w:customStyle="1" w:styleId="23">
    <w:name w:val="Основной текст (2)"/>
    <w:basedOn w:val="a"/>
    <w:link w:val="22"/>
    <w:rsid w:val="00B4256C"/>
    <w:pPr>
      <w:shd w:val="clear" w:color="auto" w:fill="FFFFFF"/>
      <w:spacing w:after="420" w:line="0" w:lineRule="atLeast"/>
    </w:pPr>
    <w:rPr>
      <w:sz w:val="27"/>
      <w:szCs w:val="27"/>
      <w:shd w:val="clear" w:color="auto" w:fill="FFFFFF"/>
    </w:rPr>
  </w:style>
  <w:style w:type="paragraph" w:styleId="af4">
    <w:name w:val="List"/>
    <w:basedOn w:val="a"/>
    <w:rsid w:val="00B4256C"/>
    <w:pPr>
      <w:spacing w:after="0" w:line="240" w:lineRule="auto"/>
      <w:ind w:left="283" w:hanging="283"/>
      <w:contextualSpacing/>
    </w:pPr>
    <w:rPr>
      <w:rFonts w:ascii="Times New Roman" w:eastAsia="Times New Roman" w:hAnsi="Times New Roman" w:cs="Times New Roman"/>
      <w:sz w:val="24"/>
      <w:szCs w:val="24"/>
    </w:rPr>
  </w:style>
  <w:style w:type="paragraph" w:customStyle="1" w:styleId="ConsPlusNormal">
    <w:name w:val="ConsPlusNormal"/>
    <w:rsid w:val="00B4256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4">
    <w:name w:val="Body Text 2"/>
    <w:basedOn w:val="a"/>
    <w:link w:val="25"/>
    <w:uiPriority w:val="99"/>
    <w:rsid w:val="00B4256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B4256C"/>
    <w:rPr>
      <w:rFonts w:ascii="Times New Roman" w:eastAsia="Times New Roman" w:hAnsi="Times New Roman" w:cs="Times New Roman"/>
      <w:sz w:val="24"/>
      <w:szCs w:val="24"/>
    </w:rPr>
  </w:style>
  <w:style w:type="paragraph" w:styleId="af5">
    <w:name w:val="No Spacing"/>
    <w:link w:val="af6"/>
    <w:uiPriority w:val="99"/>
    <w:qFormat/>
    <w:rsid w:val="00B4256C"/>
    <w:pPr>
      <w:spacing w:after="0" w:line="240" w:lineRule="auto"/>
    </w:pPr>
  </w:style>
  <w:style w:type="character" w:customStyle="1" w:styleId="af6">
    <w:name w:val="Без интервала Знак"/>
    <w:basedOn w:val="a0"/>
    <w:link w:val="af5"/>
    <w:uiPriority w:val="99"/>
    <w:rsid w:val="00B4256C"/>
  </w:style>
  <w:style w:type="character" w:styleId="af7">
    <w:name w:val="Book Title"/>
    <w:basedOn w:val="a0"/>
    <w:uiPriority w:val="33"/>
    <w:qFormat/>
    <w:rsid w:val="00B4256C"/>
    <w:rPr>
      <w:b/>
      <w:bCs/>
      <w:smallCaps/>
      <w:spacing w:val="5"/>
    </w:rPr>
  </w:style>
  <w:style w:type="paragraph" w:customStyle="1" w:styleId="13">
    <w:name w:val="Обычный1"/>
    <w:rsid w:val="00B4256C"/>
    <w:pPr>
      <w:widowControl w:val="0"/>
      <w:suppressAutoHyphens/>
      <w:spacing w:after="0" w:line="319" w:lineRule="auto"/>
      <w:ind w:firstLine="300"/>
    </w:pPr>
    <w:rPr>
      <w:rFonts w:ascii="Times New Roman" w:eastAsia="Arial" w:hAnsi="Times New Roman" w:cs="Times New Roman"/>
      <w:sz w:val="18"/>
      <w:szCs w:val="20"/>
      <w:lang w:eastAsia="ar-SA"/>
    </w:rPr>
  </w:style>
  <w:style w:type="paragraph" w:customStyle="1" w:styleId="FR1">
    <w:name w:val="FR1"/>
    <w:rsid w:val="00B4256C"/>
    <w:pPr>
      <w:widowControl w:val="0"/>
      <w:suppressAutoHyphens/>
      <w:spacing w:before="20" w:after="0" w:line="259" w:lineRule="auto"/>
      <w:ind w:firstLine="320"/>
      <w:jc w:val="both"/>
    </w:pPr>
    <w:rPr>
      <w:rFonts w:ascii="Arial" w:eastAsia="Arial" w:hAnsi="Arial" w:cs="Times New Roman"/>
      <w:i/>
      <w:sz w:val="18"/>
      <w:szCs w:val="20"/>
      <w:lang w:eastAsia="ar-SA"/>
    </w:rPr>
  </w:style>
  <w:style w:type="paragraph" w:customStyle="1" w:styleId="31">
    <w:name w:val="Основной текст с отступом 31"/>
    <w:basedOn w:val="a"/>
    <w:rsid w:val="00B4256C"/>
    <w:pPr>
      <w:tabs>
        <w:tab w:val="left" w:pos="1440"/>
      </w:tabs>
      <w:suppressAutoHyphens/>
      <w:spacing w:after="0" w:line="240" w:lineRule="auto"/>
      <w:ind w:firstLine="360"/>
      <w:jc w:val="both"/>
    </w:pPr>
    <w:rPr>
      <w:rFonts w:ascii="Times New Roman" w:eastAsia="Times New Roman" w:hAnsi="Times New Roman" w:cs="Times New Roman"/>
      <w:sz w:val="28"/>
      <w:szCs w:val="28"/>
      <w:lang w:eastAsia="ar-SA"/>
    </w:rPr>
  </w:style>
  <w:style w:type="paragraph" w:customStyle="1" w:styleId="ConsPlusNonformat">
    <w:name w:val="ConsPlusNonformat"/>
    <w:rsid w:val="00B4256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8">
    <w:name w:val="Body Text Indent"/>
    <w:basedOn w:val="a"/>
    <w:link w:val="af9"/>
    <w:uiPriority w:val="99"/>
    <w:unhideWhenUsed/>
    <w:rsid w:val="00B4256C"/>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rsid w:val="00B4256C"/>
    <w:rPr>
      <w:rFonts w:ascii="Times New Roman" w:eastAsia="Times New Roman" w:hAnsi="Times New Roman" w:cs="Times New Roman"/>
      <w:sz w:val="24"/>
      <w:szCs w:val="24"/>
    </w:rPr>
  </w:style>
  <w:style w:type="paragraph" w:customStyle="1" w:styleId="26">
    <w:name w:val="Абзац списка2"/>
    <w:basedOn w:val="a"/>
    <w:rsid w:val="00B4256C"/>
    <w:pPr>
      <w:suppressAutoHyphens/>
      <w:ind w:left="720"/>
    </w:pPr>
    <w:rPr>
      <w:rFonts w:ascii="Calibri" w:eastAsia="Times New Roman" w:hAnsi="Calibri" w:cs="Times New Roman"/>
      <w:lang w:eastAsia="ar-SA"/>
    </w:rPr>
  </w:style>
  <w:style w:type="character" w:customStyle="1" w:styleId="40">
    <w:name w:val="Заголовок 4 Знак"/>
    <w:basedOn w:val="a0"/>
    <w:link w:val="4"/>
    <w:uiPriority w:val="9"/>
    <w:semiHidden/>
    <w:rsid w:val="00892C22"/>
    <w:rPr>
      <w:rFonts w:ascii="Calibri Light" w:eastAsia="Times New Roman" w:hAnsi="Calibri Light" w:cs="Times New Roman"/>
      <w:i/>
      <w:iCs/>
      <w:color w:val="2E74B5"/>
      <w:sz w:val="24"/>
      <w:szCs w:val="24"/>
    </w:rPr>
  </w:style>
  <w:style w:type="paragraph" w:customStyle="1" w:styleId="Style7">
    <w:name w:val="Style7"/>
    <w:basedOn w:val="a"/>
    <w:rsid w:val="00892C22"/>
    <w:pPr>
      <w:widowControl w:val="0"/>
      <w:autoSpaceDE w:val="0"/>
      <w:autoSpaceDN w:val="0"/>
      <w:adjustRightInd w:val="0"/>
      <w:spacing w:after="0" w:line="317" w:lineRule="exact"/>
      <w:ind w:firstLine="734"/>
      <w:jc w:val="both"/>
    </w:pPr>
    <w:rPr>
      <w:rFonts w:ascii="Times New Roman" w:eastAsia="Calibri" w:hAnsi="Times New Roman" w:cs="Times New Roman"/>
      <w:sz w:val="24"/>
      <w:szCs w:val="24"/>
    </w:rPr>
  </w:style>
  <w:style w:type="character" w:customStyle="1" w:styleId="FontStyle44">
    <w:name w:val="Font Style44"/>
    <w:rsid w:val="00892C22"/>
    <w:rPr>
      <w:rFonts w:ascii="Times New Roman" w:hAnsi="Times New Roman"/>
      <w:sz w:val="26"/>
    </w:rPr>
  </w:style>
  <w:style w:type="paragraph" w:styleId="afa">
    <w:name w:val="TOC Heading"/>
    <w:basedOn w:val="1"/>
    <w:next w:val="a"/>
    <w:uiPriority w:val="39"/>
    <w:unhideWhenUsed/>
    <w:qFormat/>
    <w:rsid w:val="00892C22"/>
    <w:pPr>
      <w:keepLines/>
      <w:autoSpaceDE/>
      <w:autoSpaceDN/>
      <w:spacing w:before="240" w:line="259" w:lineRule="auto"/>
      <w:ind w:firstLine="0"/>
      <w:outlineLvl w:val="9"/>
    </w:pPr>
    <w:rPr>
      <w:rFonts w:ascii="Calibri Light" w:eastAsia="Times New Roman" w:hAnsi="Calibri Light" w:cs="Times New Roman"/>
      <w:color w:val="2E74B5"/>
      <w:sz w:val="32"/>
      <w:szCs w:val="32"/>
    </w:rPr>
  </w:style>
  <w:style w:type="paragraph" w:styleId="14">
    <w:name w:val="toc 1"/>
    <w:basedOn w:val="a"/>
    <w:next w:val="a"/>
    <w:autoRedefine/>
    <w:uiPriority w:val="39"/>
    <w:unhideWhenUsed/>
    <w:rsid w:val="00892C22"/>
    <w:pPr>
      <w:spacing w:after="100" w:line="240" w:lineRule="auto"/>
    </w:pPr>
    <w:rPr>
      <w:rFonts w:ascii="Times New Roman" w:eastAsia="Calibri" w:hAnsi="Times New Roman" w:cs="Times New Roman"/>
      <w:sz w:val="24"/>
      <w:szCs w:val="24"/>
    </w:rPr>
  </w:style>
  <w:style w:type="paragraph" w:styleId="27">
    <w:name w:val="toc 2"/>
    <w:basedOn w:val="a"/>
    <w:next w:val="a"/>
    <w:autoRedefine/>
    <w:uiPriority w:val="39"/>
    <w:unhideWhenUsed/>
    <w:rsid w:val="00892C22"/>
    <w:pPr>
      <w:spacing w:after="100" w:line="240" w:lineRule="auto"/>
      <w:ind w:left="240"/>
    </w:pPr>
    <w:rPr>
      <w:rFonts w:ascii="Times New Roman" w:eastAsia="Calibri" w:hAnsi="Times New Roman" w:cs="Times New Roman"/>
      <w:sz w:val="24"/>
      <w:szCs w:val="24"/>
    </w:rPr>
  </w:style>
  <w:style w:type="character" w:customStyle="1" w:styleId="apple-converted-space">
    <w:name w:val="apple-converted-space"/>
    <w:basedOn w:val="a0"/>
    <w:rsid w:val="00892C22"/>
  </w:style>
  <w:style w:type="paragraph" w:customStyle="1" w:styleId="Standard">
    <w:name w:val="Standard"/>
    <w:rsid w:val="00892C22"/>
    <w:pPr>
      <w:autoSpaceDN w:val="0"/>
      <w:spacing w:after="0" w:line="360" w:lineRule="auto"/>
      <w:ind w:firstLine="850"/>
      <w:jc w:val="both"/>
    </w:pPr>
    <w:rPr>
      <w:rFonts w:ascii="Times New Roman" w:eastAsia="Verdana" w:hAnsi="Times New Roman" w:cs="Tahoma"/>
      <w:kern w:val="3"/>
      <w:sz w:val="28"/>
      <w:szCs w:val="24"/>
    </w:rPr>
  </w:style>
  <w:style w:type="character" w:customStyle="1" w:styleId="quest">
    <w:name w:val="quest"/>
    <w:basedOn w:val="a0"/>
    <w:rsid w:val="00892C22"/>
  </w:style>
  <w:style w:type="character" w:customStyle="1" w:styleId="butback">
    <w:name w:val="butback"/>
    <w:rsid w:val="00892C22"/>
  </w:style>
  <w:style w:type="character" w:customStyle="1" w:styleId="submenu-table">
    <w:name w:val="submenu-table"/>
    <w:rsid w:val="00892C22"/>
  </w:style>
</w:styles>
</file>

<file path=word/webSettings.xml><?xml version="1.0" encoding="utf-8"?>
<w:webSettings xmlns:r="http://schemas.openxmlformats.org/officeDocument/2006/relationships" xmlns:w="http://schemas.openxmlformats.org/wordprocessingml/2006/main">
  <w:divs>
    <w:div w:id="90900741">
      <w:bodyDiv w:val="1"/>
      <w:marLeft w:val="0"/>
      <w:marRight w:val="0"/>
      <w:marTop w:val="0"/>
      <w:marBottom w:val="0"/>
      <w:divBdr>
        <w:top w:val="none" w:sz="0" w:space="0" w:color="auto"/>
        <w:left w:val="none" w:sz="0" w:space="0" w:color="auto"/>
        <w:bottom w:val="none" w:sz="0" w:space="0" w:color="auto"/>
        <w:right w:val="none" w:sz="0" w:space="0" w:color="auto"/>
      </w:divBdr>
    </w:div>
    <w:div w:id="117069994">
      <w:bodyDiv w:val="1"/>
      <w:marLeft w:val="0"/>
      <w:marRight w:val="0"/>
      <w:marTop w:val="0"/>
      <w:marBottom w:val="0"/>
      <w:divBdr>
        <w:top w:val="none" w:sz="0" w:space="0" w:color="auto"/>
        <w:left w:val="none" w:sz="0" w:space="0" w:color="auto"/>
        <w:bottom w:val="none" w:sz="0" w:space="0" w:color="auto"/>
        <w:right w:val="none" w:sz="0" w:space="0" w:color="auto"/>
      </w:divBdr>
    </w:div>
    <w:div w:id="130250129">
      <w:bodyDiv w:val="1"/>
      <w:marLeft w:val="0"/>
      <w:marRight w:val="0"/>
      <w:marTop w:val="0"/>
      <w:marBottom w:val="0"/>
      <w:divBdr>
        <w:top w:val="none" w:sz="0" w:space="0" w:color="auto"/>
        <w:left w:val="none" w:sz="0" w:space="0" w:color="auto"/>
        <w:bottom w:val="none" w:sz="0" w:space="0" w:color="auto"/>
        <w:right w:val="none" w:sz="0" w:space="0" w:color="auto"/>
      </w:divBdr>
    </w:div>
    <w:div w:id="577715531">
      <w:bodyDiv w:val="1"/>
      <w:marLeft w:val="0"/>
      <w:marRight w:val="0"/>
      <w:marTop w:val="0"/>
      <w:marBottom w:val="0"/>
      <w:divBdr>
        <w:top w:val="none" w:sz="0" w:space="0" w:color="auto"/>
        <w:left w:val="none" w:sz="0" w:space="0" w:color="auto"/>
        <w:bottom w:val="none" w:sz="0" w:space="0" w:color="auto"/>
        <w:right w:val="none" w:sz="0" w:space="0" w:color="auto"/>
      </w:divBdr>
    </w:div>
    <w:div w:id="1068572175">
      <w:bodyDiv w:val="1"/>
      <w:marLeft w:val="0"/>
      <w:marRight w:val="0"/>
      <w:marTop w:val="0"/>
      <w:marBottom w:val="0"/>
      <w:divBdr>
        <w:top w:val="none" w:sz="0" w:space="0" w:color="auto"/>
        <w:left w:val="none" w:sz="0" w:space="0" w:color="auto"/>
        <w:bottom w:val="none" w:sz="0" w:space="0" w:color="auto"/>
        <w:right w:val="none" w:sz="0" w:space="0" w:color="auto"/>
      </w:divBdr>
    </w:div>
    <w:div w:id="1112017272">
      <w:bodyDiv w:val="1"/>
      <w:marLeft w:val="0"/>
      <w:marRight w:val="0"/>
      <w:marTop w:val="0"/>
      <w:marBottom w:val="0"/>
      <w:divBdr>
        <w:top w:val="none" w:sz="0" w:space="0" w:color="auto"/>
        <w:left w:val="none" w:sz="0" w:space="0" w:color="auto"/>
        <w:bottom w:val="none" w:sz="0" w:space="0" w:color="auto"/>
        <w:right w:val="none" w:sz="0" w:space="0" w:color="auto"/>
      </w:divBdr>
    </w:div>
    <w:div w:id="1817184463">
      <w:bodyDiv w:val="1"/>
      <w:marLeft w:val="0"/>
      <w:marRight w:val="0"/>
      <w:marTop w:val="0"/>
      <w:marBottom w:val="0"/>
      <w:divBdr>
        <w:top w:val="none" w:sz="0" w:space="0" w:color="auto"/>
        <w:left w:val="none" w:sz="0" w:space="0" w:color="auto"/>
        <w:bottom w:val="none" w:sz="0" w:space="0" w:color="auto"/>
        <w:right w:val="none" w:sz="0" w:space="0" w:color="auto"/>
      </w:divBdr>
      <w:divsChild>
        <w:div w:id="754666094">
          <w:marLeft w:val="0"/>
          <w:marRight w:val="0"/>
          <w:marTop w:val="0"/>
          <w:marBottom w:val="0"/>
          <w:divBdr>
            <w:top w:val="none" w:sz="0" w:space="0" w:color="auto"/>
            <w:left w:val="none" w:sz="0" w:space="0" w:color="auto"/>
            <w:bottom w:val="none" w:sz="0" w:space="0" w:color="auto"/>
            <w:right w:val="none" w:sz="0" w:space="0" w:color="auto"/>
          </w:divBdr>
        </w:div>
      </w:divsChild>
    </w:div>
    <w:div w:id="201159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os.ibi.spb.ru/umk/11_15/15/15_P1_R3_T6.html" TargetMode="External"/><Relationship Id="rId117" Type="http://schemas.openxmlformats.org/officeDocument/2006/relationships/control" Target="activeX/activeX38.xml"/><Relationship Id="rId21" Type="http://schemas.openxmlformats.org/officeDocument/2006/relationships/hyperlink" Target="http://eos.ibi.spb.ru/umk/11_15/15/15_P1_R3_T6.html" TargetMode="External"/><Relationship Id="rId42" Type="http://schemas.openxmlformats.org/officeDocument/2006/relationships/header" Target="header2.xml"/><Relationship Id="rId47" Type="http://schemas.openxmlformats.org/officeDocument/2006/relationships/image" Target="media/image21.jpeg"/><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image" Target="media/image34.png"/><Relationship Id="rId89" Type="http://schemas.openxmlformats.org/officeDocument/2006/relationships/control" Target="activeX/activeX16.xml"/><Relationship Id="rId112" Type="http://schemas.openxmlformats.org/officeDocument/2006/relationships/control" Target="activeX/activeX33.xml"/><Relationship Id="rId133" Type="http://schemas.openxmlformats.org/officeDocument/2006/relationships/image" Target="media/image43.jpeg"/><Relationship Id="rId138" Type="http://schemas.openxmlformats.org/officeDocument/2006/relationships/hyperlink" Target="http://www.kopilkaurokov.ru/" TargetMode="External"/><Relationship Id="rId16" Type="http://schemas.openxmlformats.org/officeDocument/2006/relationships/hyperlink" Target="http://eos.ibi.spb.ru/umk/11_15/15/15_P1_R3_T6.html" TargetMode="External"/><Relationship Id="rId107" Type="http://schemas.openxmlformats.org/officeDocument/2006/relationships/control" Target="activeX/activeX30.xml"/><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oleObject" Target="embeddings/oleObject1.bin"/><Relationship Id="rId58" Type="http://schemas.openxmlformats.org/officeDocument/2006/relationships/oleObject" Target="embeddings/oleObject4.bin"/><Relationship Id="rId74" Type="http://schemas.openxmlformats.org/officeDocument/2006/relationships/control" Target="activeX/activeX4.xml"/><Relationship Id="rId79" Type="http://schemas.openxmlformats.org/officeDocument/2006/relationships/image" Target="media/image33.png"/><Relationship Id="rId102" Type="http://schemas.openxmlformats.org/officeDocument/2006/relationships/control" Target="activeX/activeX26.xml"/><Relationship Id="rId123" Type="http://schemas.openxmlformats.org/officeDocument/2006/relationships/control" Target="activeX/activeX44.xml"/><Relationship Id="rId128" Type="http://schemas.openxmlformats.org/officeDocument/2006/relationships/control" Target="activeX/activeX48.xml"/><Relationship Id="rId5" Type="http://schemas.openxmlformats.org/officeDocument/2006/relationships/webSettings" Target="webSettings.xml"/><Relationship Id="rId90" Type="http://schemas.openxmlformats.org/officeDocument/2006/relationships/control" Target="activeX/activeX17.xml"/><Relationship Id="rId95" Type="http://schemas.openxmlformats.org/officeDocument/2006/relationships/control" Target="activeX/activeX22.xml"/><Relationship Id="rId22" Type="http://schemas.openxmlformats.org/officeDocument/2006/relationships/hyperlink" Target="http://eos.ibi.spb.ru/umk/11_15/15/15_P1_R3_T6.html" TargetMode="External"/><Relationship Id="rId27" Type="http://schemas.openxmlformats.org/officeDocument/2006/relationships/hyperlink" Target="http://eos.ibi.spb.ru/umk/11_15/15/15_P1_R3_T6.html" TargetMode="External"/><Relationship Id="rId43" Type="http://schemas.openxmlformats.org/officeDocument/2006/relationships/footer" Target="footer1.xml"/><Relationship Id="rId48" Type="http://schemas.openxmlformats.org/officeDocument/2006/relationships/image" Target="media/image22.jpeg"/><Relationship Id="rId64" Type="http://schemas.openxmlformats.org/officeDocument/2006/relationships/header" Target="header5.xml"/><Relationship Id="rId69" Type="http://schemas.openxmlformats.org/officeDocument/2006/relationships/hyperlink" Target="https://studfile.net/preview/6272683/" TargetMode="External"/><Relationship Id="rId113" Type="http://schemas.openxmlformats.org/officeDocument/2006/relationships/control" Target="activeX/activeX34.xml"/><Relationship Id="rId118" Type="http://schemas.openxmlformats.org/officeDocument/2006/relationships/control" Target="activeX/activeX39.xml"/><Relationship Id="rId134" Type="http://schemas.openxmlformats.org/officeDocument/2006/relationships/image" Target="media/image44.png"/><Relationship Id="rId139" Type="http://schemas.openxmlformats.org/officeDocument/2006/relationships/hyperlink" Target="http://www.x-uni.com/" TargetMode="Externa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control" Target="activeX/activeX2.xml"/><Relationship Id="rId80" Type="http://schemas.openxmlformats.org/officeDocument/2006/relationships/control" Target="activeX/activeX9.xml"/><Relationship Id="rId85" Type="http://schemas.openxmlformats.org/officeDocument/2006/relationships/image" Target="media/image35.png"/><Relationship Id="rId93" Type="http://schemas.openxmlformats.org/officeDocument/2006/relationships/control" Target="activeX/activeX20.xml"/><Relationship Id="rId98" Type="http://schemas.openxmlformats.org/officeDocument/2006/relationships/image" Target="media/image36.png"/><Relationship Id="rId121" Type="http://schemas.openxmlformats.org/officeDocument/2006/relationships/control" Target="activeX/activeX4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eos.ibi.spb.ru/umk/11_15/15/15_P1_R3_T6.html" TargetMode="External"/><Relationship Id="rId25" Type="http://schemas.openxmlformats.org/officeDocument/2006/relationships/hyperlink" Target="http://eos.ibi.spb.ru/umk/11_15/15/15_P1_R3_T6.html"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3.xml"/><Relationship Id="rId59" Type="http://schemas.openxmlformats.org/officeDocument/2006/relationships/image" Target="media/image29.jpeg"/><Relationship Id="rId67" Type="http://schemas.openxmlformats.org/officeDocument/2006/relationships/header" Target="header6.xml"/><Relationship Id="rId103" Type="http://schemas.openxmlformats.org/officeDocument/2006/relationships/control" Target="activeX/activeX27.xml"/><Relationship Id="rId108" Type="http://schemas.openxmlformats.org/officeDocument/2006/relationships/control" Target="activeX/activeX31.xml"/><Relationship Id="rId116" Type="http://schemas.openxmlformats.org/officeDocument/2006/relationships/control" Target="activeX/activeX37.xml"/><Relationship Id="rId124" Type="http://schemas.openxmlformats.org/officeDocument/2006/relationships/control" Target="activeX/activeX45.xml"/><Relationship Id="rId129" Type="http://schemas.openxmlformats.org/officeDocument/2006/relationships/control" Target="activeX/activeX49.xml"/><Relationship Id="rId137" Type="http://schemas.openxmlformats.org/officeDocument/2006/relationships/hyperlink" Target="http://www.videouroki.net/" TargetMode="External"/><Relationship Id="rId20" Type="http://schemas.openxmlformats.org/officeDocument/2006/relationships/hyperlink" Target="http://eos.ibi.spb.ru/umk/11_15/15/15_P1_R3_T6.html" TargetMode="External"/><Relationship Id="rId41" Type="http://schemas.openxmlformats.org/officeDocument/2006/relationships/header" Target="header1.xml"/><Relationship Id="rId54" Type="http://schemas.openxmlformats.org/officeDocument/2006/relationships/image" Target="media/image27.wmf"/><Relationship Id="rId62" Type="http://schemas.openxmlformats.org/officeDocument/2006/relationships/image" Target="media/image31.png"/><Relationship Id="rId70" Type="http://schemas.openxmlformats.org/officeDocument/2006/relationships/image" Target="media/image32.wmf"/><Relationship Id="rId75" Type="http://schemas.openxmlformats.org/officeDocument/2006/relationships/control" Target="activeX/activeX5.xml"/><Relationship Id="rId83" Type="http://schemas.openxmlformats.org/officeDocument/2006/relationships/control" Target="activeX/activeX12.xml"/><Relationship Id="rId88" Type="http://schemas.openxmlformats.org/officeDocument/2006/relationships/control" Target="activeX/activeX15.xml"/><Relationship Id="rId91" Type="http://schemas.openxmlformats.org/officeDocument/2006/relationships/control" Target="activeX/activeX18.xml"/><Relationship Id="rId96" Type="http://schemas.openxmlformats.org/officeDocument/2006/relationships/control" Target="activeX/activeX23.xml"/><Relationship Id="rId111" Type="http://schemas.openxmlformats.org/officeDocument/2006/relationships/oleObject" Target="embeddings/oleObject5.bin"/><Relationship Id="rId132" Type="http://schemas.openxmlformats.org/officeDocument/2006/relationships/image" Target="media/image4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s.ibi.spb.ru/umk/11_15/15/15_P1_R3_T6.html" TargetMode="External"/><Relationship Id="rId23" Type="http://schemas.openxmlformats.org/officeDocument/2006/relationships/hyperlink" Target="http://eos.ibi.spb.ru/umk/11_15/15/15_P1_R3_T6.html"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oleObject" Target="embeddings/oleObject3.bin"/><Relationship Id="rId106" Type="http://schemas.openxmlformats.org/officeDocument/2006/relationships/control" Target="activeX/activeX29.xml"/><Relationship Id="rId114" Type="http://schemas.openxmlformats.org/officeDocument/2006/relationships/control" Target="activeX/activeX35.xml"/><Relationship Id="rId119" Type="http://schemas.openxmlformats.org/officeDocument/2006/relationships/control" Target="activeX/activeX40.xml"/><Relationship Id="rId127" Type="http://schemas.openxmlformats.org/officeDocument/2006/relationships/image" Target="media/image41.wmf"/><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oter" Target="footer2.xml"/><Relationship Id="rId52" Type="http://schemas.openxmlformats.org/officeDocument/2006/relationships/image" Target="media/image26.wmf"/><Relationship Id="rId60" Type="http://schemas.openxmlformats.org/officeDocument/2006/relationships/image" Target="media/image30.jpeg"/><Relationship Id="rId65" Type="http://schemas.openxmlformats.org/officeDocument/2006/relationships/footer" Target="footer4.xml"/><Relationship Id="rId73" Type="http://schemas.openxmlformats.org/officeDocument/2006/relationships/control" Target="activeX/activeX3.xml"/><Relationship Id="rId78" Type="http://schemas.openxmlformats.org/officeDocument/2006/relationships/control" Target="activeX/activeX8.xml"/><Relationship Id="rId81" Type="http://schemas.openxmlformats.org/officeDocument/2006/relationships/control" Target="activeX/activeX10.xml"/><Relationship Id="rId86" Type="http://schemas.openxmlformats.org/officeDocument/2006/relationships/control" Target="activeX/activeX13.xml"/><Relationship Id="rId94" Type="http://schemas.openxmlformats.org/officeDocument/2006/relationships/control" Target="activeX/activeX21.xml"/><Relationship Id="rId99" Type="http://schemas.openxmlformats.org/officeDocument/2006/relationships/image" Target="media/image37.png"/><Relationship Id="rId101" Type="http://schemas.openxmlformats.org/officeDocument/2006/relationships/control" Target="activeX/activeX25.xml"/><Relationship Id="rId122" Type="http://schemas.openxmlformats.org/officeDocument/2006/relationships/control" Target="activeX/activeX43.xml"/><Relationship Id="rId130" Type="http://schemas.openxmlformats.org/officeDocument/2006/relationships/control" Target="activeX/activeX50.xml"/><Relationship Id="rId135" Type="http://schemas.openxmlformats.org/officeDocument/2006/relationships/footer" Target="footer7.xm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eos.ibi.spb.ru/umk/11_15/15/15_P1_R3_T6.html" TargetMode="External"/><Relationship Id="rId39" Type="http://schemas.openxmlformats.org/officeDocument/2006/relationships/image" Target="media/image19.png"/><Relationship Id="rId109" Type="http://schemas.openxmlformats.org/officeDocument/2006/relationships/control" Target="activeX/activeX32.xml"/><Relationship Id="rId34" Type="http://schemas.openxmlformats.org/officeDocument/2006/relationships/image" Target="media/image14.png"/><Relationship Id="rId50" Type="http://schemas.openxmlformats.org/officeDocument/2006/relationships/image" Target="media/image24.jpeg"/><Relationship Id="rId55" Type="http://schemas.openxmlformats.org/officeDocument/2006/relationships/oleObject" Target="embeddings/oleObject2.bin"/><Relationship Id="rId76" Type="http://schemas.openxmlformats.org/officeDocument/2006/relationships/control" Target="activeX/activeX6.xml"/><Relationship Id="rId97" Type="http://schemas.openxmlformats.org/officeDocument/2006/relationships/control" Target="activeX/activeX24.xml"/><Relationship Id="rId104" Type="http://schemas.openxmlformats.org/officeDocument/2006/relationships/control" Target="activeX/activeX28.xml"/><Relationship Id="rId120" Type="http://schemas.openxmlformats.org/officeDocument/2006/relationships/control" Target="activeX/activeX41.xml"/><Relationship Id="rId125" Type="http://schemas.openxmlformats.org/officeDocument/2006/relationships/control" Target="activeX/activeX46.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1.xml"/><Relationship Id="rId92" Type="http://schemas.openxmlformats.org/officeDocument/2006/relationships/control" Target="activeX/activeX19.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eos.ibi.spb.ru/umk/11_15/15/15_P1_R3_T6.html" TargetMode="External"/><Relationship Id="rId40" Type="http://schemas.openxmlformats.org/officeDocument/2006/relationships/image" Target="media/image20.jpeg"/><Relationship Id="rId45" Type="http://schemas.openxmlformats.org/officeDocument/2006/relationships/header" Target="header3.xml"/><Relationship Id="rId66" Type="http://schemas.openxmlformats.org/officeDocument/2006/relationships/footer" Target="footer5.xml"/><Relationship Id="rId87" Type="http://schemas.openxmlformats.org/officeDocument/2006/relationships/control" Target="activeX/activeX14.xml"/><Relationship Id="rId110" Type="http://schemas.openxmlformats.org/officeDocument/2006/relationships/image" Target="media/image40.png"/><Relationship Id="rId115" Type="http://schemas.openxmlformats.org/officeDocument/2006/relationships/control" Target="activeX/activeX36.xml"/><Relationship Id="rId131" Type="http://schemas.openxmlformats.org/officeDocument/2006/relationships/control" Target="activeX/activeX51.xml"/><Relationship Id="rId136" Type="http://schemas.openxmlformats.org/officeDocument/2006/relationships/footer" Target="footer8.xml"/><Relationship Id="rId61" Type="http://schemas.openxmlformats.org/officeDocument/2006/relationships/hyperlink" Target="https://konstruktortestov.ru/" TargetMode="External"/><Relationship Id="rId82" Type="http://schemas.openxmlformats.org/officeDocument/2006/relationships/control" Target="activeX/activeX11.xml"/><Relationship Id="rId19" Type="http://schemas.openxmlformats.org/officeDocument/2006/relationships/hyperlink" Target="http://eos.ibi.spb.ru/umk/11_15/15/15_P1_R3_T6.html" TargetMode="External"/><Relationship Id="rId14"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8.wmf"/><Relationship Id="rId77" Type="http://schemas.openxmlformats.org/officeDocument/2006/relationships/control" Target="activeX/activeX7.xml"/><Relationship Id="rId100" Type="http://schemas.openxmlformats.org/officeDocument/2006/relationships/image" Target="media/image38.png"/><Relationship Id="rId105" Type="http://schemas.openxmlformats.org/officeDocument/2006/relationships/image" Target="media/image39.png"/><Relationship Id="rId126" Type="http://schemas.openxmlformats.org/officeDocument/2006/relationships/control" Target="activeX/activeX47.xml"/></Relationships>
</file>

<file path=word/activeX/activeX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PicturePosition" ax:value="524294"/>
  <ax:ocxPr ax:name="FontName" ax:value="Times New Roman"/>
  <ax:ocxPr ax:name="FontHeight" ax:value="285"/>
  <ax:ocxPr ax:name="FontCharSet" ax:value="204"/>
  <ax:ocxPr ax:name="FontPitchAndFamily" ax:value="2"/>
</ax:ocx>
</file>

<file path=word/activeX/activeX10.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2.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3.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4.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5.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6.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7.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8.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19.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0.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2.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3.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4.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5.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6.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7.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8.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29.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0.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2.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3.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4.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5.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6.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7.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8.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39.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0.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2.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3.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4.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5.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6.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7.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48.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74;815"/>
  <ax:ocxPr ax:name="Value" ax:value="0"/>
  <ax:ocxPr ax:name="FontName" ax:value="Times New Roman"/>
  <ax:ocxPr ax:name="FontHeight" ax:value="285"/>
  <ax:ocxPr ax:name="FontCharSet" ax:value="204"/>
  <ax:ocxPr ax:name="FontPitchAndFamily" ax:value="2"/>
</ax:ocx>
</file>

<file path=word/activeX/activeX49.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74;815"/>
  <ax:ocxPr ax:name="Value" ax:value="0"/>
  <ax:ocxPr ax:name="FontName" ax:value="Times New Roman"/>
  <ax:ocxPr ax:name="FontHeight" ax:value="285"/>
  <ax:ocxPr ax:name="FontCharSet" ax:value="204"/>
  <ax:ocxPr ax:name="FontPitchAndFamily" ax:value="2"/>
</ax:ocx>
</file>

<file path=word/activeX/activeX5.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50.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74;815"/>
  <ax:ocxPr ax:name="Value" ax:value="0"/>
  <ax:ocxPr ax:name="FontName" ax:value="Times New Roman"/>
  <ax:ocxPr ax:name="FontHeight" ax:value="285"/>
  <ax:ocxPr ax:name="FontCharSet" ax:value="204"/>
  <ax:ocxPr ax:name="FontPitchAndFamily" ax:value="2"/>
</ax:ocx>
</file>

<file path=word/activeX/activeX5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74;815"/>
  <ax:ocxPr ax:name="Value" ax:value="0"/>
  <ax:ocxPr ax:name="FontName" ax:value="Times New Roman"/>
  <ax:ocxPr ax:name="FontHeight" ax:value="285"/>
  <ax:ocxPr ax:name="FontCharSet" ax:value="204"/>
  <ax:ocxPr ax:name="FontPitchAndFamily" ax:value="2"/>
</ax:ocx>
</file>

<file path=word/activeX/activeX6.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7.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8.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activeX/activeX9.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455;815"/>
  <ax:ocxPr ax:name="Value" ax:value="0"/>
  <ax:ocxPr ax:name="FontName" ax:value="Times New Roman"/>
  <ax:ocxPr ax:name="FontHeight" ax:value="285"/>
  <ax:ocxPr ax:name="FontCharSet" ax:value="204"/>
  <ax:ocxPr ax:name="FontPitchAndFamily" ax:value="2"/>
</ax:ocx>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E2F49-62EA-4BAA-835D-32C901018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167</Pages>
  <Words>32029</Words>
  <Characters>182566</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214167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Учебная Граната</dc:creator>
  <cp:lastModifiedBy>Пользователь Windows</cp:lastModifiedBy>
  <cp:revision>23</cp:revision>
  <cp:lastPrinted>2021-02-08T02:01:00Z</cp:lastPrinted>
  <dcterms:created xsi:type="dcterms:W3CDTF">2021-02-03T14:56:00Z</dcterms:created>
  <dcterms:modified xsi:type="dcterms:W3CDTF">2021-02-22T17:08:00Z</dcterms:modified>
</cp:coreProperties>
</file>