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AAB" w:rsidRPr="008C33C9" w:rsidRDefault="00A63AAB" w:rsidP="00A63AAB">
      <w:pPr>
        <w:autoSpaceDN w:val="0"/>
        <w:adjustRightInd w:val="0"/>
        <w:spacing w:after="0" w:line="240" w:lineRule="auto"/>
        <w:jc w:val="center"/>
        <w:rPr>
          <w:rFonts w:ascii="Times New Roman" w:hAnsi="Times New Roman" w:cs="Times New Roman"/>
          <w:sz w:val="28"/>
          <w:szCs w:val="28"/>
        </w:rPr>
      </w:pPr>
      <w:r w:rsidRPr="008C33C9">
        <w:rPr>
          <w:rFonts w:ascii="Times New Roman" w:hAnsi="Times New Roman" w:cs="Times New Roman"/>
          <w:sz w:val="28"/>
          <w:szCs w:val="28"/>
        </w:rPr>
        <w:t>МИНИСТЕРСТВО ОБРАЗОВАНИЯ КРАСНОЯРСКОГО КРАЯ</w:t>
      </w:r>
    </w:p>
    <w:p w:rsidR="00A63AAB" w:rsidRPr="008C33C9" w:rsidRDefault="00A63AAB" w:rsidP="00A63AAB">
      <w:pPr>
        <w:autoSpaceDN w:val="0"/>
        <w:adjustRightInd w:val="0"/>
        <w:spacing w:after="0" w:line="240" w:lineRule="auto"/>
        <w:jc w:val="center"/>
        <w:rPr>
          <w:rFonts w:ascii="Times New Roman" w:hAnsi="Times New Roman" w:cs="Times New Roman"/>
          <w:sz w:val="28"/>
          <w:szCs w:val="28"/>
        </w:rPr>
      </w:pPr>
    </w:p>
    <w:p w:rsidR="00A63AAB" w:rsidRPr="008C33C9" w:rsidRDefault="00A63AAB" w:rsidP="00A63AAB">
      <w:pPr>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w:t>
      </w:r>
      <w:r w:rsidRPr="008C33C9">
        <w:rPr>
          <w:rFonts w:ascii="Times New Roman" w:hAnsi="Times New Roman" w:cs="Times New Roman"/>
          <w:sz w:val="28"/>
          <w:szCs w:val="28"/>
        </w:rPr>
        <w:t xml:space="preserve">раевое государственное </w:t>
      </w:r>
      <w:r>
        <w:rPr>
          <w:rFonts w:ascii="Times New Roman" w:hAnsi="Times New Roman" w:cs="Times New Roman"/>
          <w:sz w:val="28"/>
          <w:szCs w:val="28"/>
        </w:rPr>
        <w:t>автономное</w:t>
      </w:r>
    </w:p>
    <w:p w:rsidR="00A63AAB" w:rsidRPr="008C33C9" w:rsidRDefault="00A63AAB" w:rsidP="00A63AAB">
      <w:pPr>
        <w:autoSpaceDN w:val="0"/>
        <w:adjustRightInd w:val="0"/>
        <w:spacing w:after="0" w:line="240" w:lineRule="auto"/>
        <w:jc w:val="center"/>
        <w:rPr>
          <w:rFonts w:ascii="Times New Roman" w:hAnsi="Times New Roman" w:cs="Times New Roman"/>
          <w:sz w:val="28"/>
          <w:szCs w:val="28"/>
        </w:rPr>
      </w:pPr>
      <w:r w:rsidRPr="008C33C9">
        <w:rPr>
          <w:rFonts w:ascii="Times New Roman" w:hAnsi="Times New Roman" w:cs="Times New Roman"/>
          <w:sz w:val="28"/>
          <w:szCs w:val="28"/>
        </w:rPr>
        <w:t xml:space="preserve">профессиональное образовательное учреждение </w:t>
      </w:r>
    </w:p>
    <w:p w:rsidR="00A63AAB" w:rsidRPr="008C33C9" w:rsidRDefault="00A63AAB" w:rsidP="00A63AAB">
      <w:pPr>
        <w:autoSpaceDE w:val="0"/>
        <w:autoSpaceDN w:val="0"/>
        <w:adjustRightInd w:val="0"/>
        <w:spacing w:after="0" w:line="240" w:lineRule="auto"/>
        <w:jc w:val="center"/>
        <w:rPr>
          <w:rFonts w:ascii="Times New Roman" w:hAnsi="Times New Roman" w:cs="Times New Roman"/>
          <w:sz w:val="28"/>
          <w:szCs w:val="28"/>
        </w:rPr>
      </w:pPr>
      <w:r w:rsidRPr="008C33C9">
        <w:rPr>
          <w:rFonts w:ascii="Times New Roman" w:hAnsi="Times New Roman" w:cs="Times New Roman"/>
          <w:sz w:val="28"/>
          <w:szCs w:val="28"/>
        </w:rPr>
        <w:t>«</w:t>
      </w:r>
      <w:r>
        <w:rPr>
          <w:rFonts w:ascii="Times New Roman" w:hAnsi="Times New Roman" w:cs="Times New Roman"/>
          <w:sz w:val="28"/>
          <w:szCs w:val="28"/>
        </w:rPr>
        <w:t>Емельяновский дорожно-строительный техникум</w:t>
      </w:r>
      <w:r w:rsidRPr="008C33C9">
        <w:rPr>
          <w:rFonts w:ascii="Times New Roman" w:hAnsi="Times New Roman" w:cs="Times New Roman"/>
          <w:sz w:val="28"/>
          <w:szCs w:val="28"/>
        </w:rPr>
        <w:t xml:space="preserve">» </w:t>
      </w:r>
    </w:p>
    <w:p w:rsidR="00A63AAB" w:rsidRPr="00A300CB" w:rsidRDefault="00A63AAB" w:rsidP="00A63A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aps/>
          <w:sz w:val="28"/>
          <w:szCs w:val="28"/>
        </w:rPr>
      </w:pPr>
    </w:p>
    <w:p w:rsidR="00A63AAB" w:rsidRPr="008C33C9" w:rsidRDefault="00A63AAB" w:rsidP="00A63AAB">
      <w:pPr>
        <w:suppressLineNumbers/>
        <w:spacing w:after="0" w:line="240" w:lineRule="auto"/>
        <w:rPr>
          <w:rFonts w:ascii="Times New Roman" w:hAnsi="Times New Roman" w:cs="Times New Roman"/>
          <w:sz w:val="28"/>
          <w:szCs w:val="28"/>
        </w:rPr>
      </w:pPr>
    </w:p>
    <w:p w:rsidR="00A63AAB" w:rsidRPr="008C33C9" w:rsidRDefault="00A63AAB" w:rsidP="00A63AAB">
      <w:pPr>
        <w:suppressLineNumbers/>
        <w:spacing w:after="0" w:line="240" w:lineRule="auto"/>
        <w:rPr>
          <w:rFonts w:ascii="Times New Roman" w:hAnsi="Times New Roman" w:cs="Times New Roman"/>
          <w:sz w:val="28"/>
          <w:szCs w:val="28"/>
        </w:rPr>
      </w:pPr>
    </w:p>
    <w:p w:rsidR="00A63AAB" w:rsidRDefault="00A63AAB" w:rsidP="00A63AAB">
      <w:pPr>
        <w:suppressLineNumbers/>
        <w:spacing w:after="0" w:line="240" w:lineRule="auto"/>
        <w:ind w:firstLine="851"/>
        <w:jc w:val="center"/>
        <w:rPr>
          <w:rFonts w:ascii="Times New Roman" w:hAnsi="Times New Roman" w:cs="Times New Roman"/>
          <w:sz w:val="24"/>
          <w:szCs w:val="24"/>
        </w:rPr>
      </w:pPr>
    </w:p>
    <w:p w:rsidR="00892FFE" w:rsidRPr="00726D85" w:rsidRDefault="00892FFE" w:rsidP="00A63AAB">
      <w:pPr>
        <w:suppressLineNumbers/>
        <w:spacing w:after="0" w:line="240" w:lineRule="auto"/>
        <w:ind w:firstLine="851"/>
        <w:jc w:val="center"/>
        <w:rPr>
          <w:rFonts w:ascii="Times New Roman" w:hAnsi="Times New Roman" w:cs="Times New Roman"/>
          <w:sz w:val="24"/>
          <w:szCs w:val="24"/>
        </w:rPr>
      </w:pPr>
    </w:p>
    <w:p w:rsidR="00A63AAB" w:rsidRPr="00726D85" w:rsidRDefault="00A63AAB" w:rsidP="00A63AAB">
      <w:pPr>
        <w:spacing w:after="0" w:line="240" w:lineRule="auto"/>
        <w:jc w:val="center"/>
        <w:rPr>
          <w:rFonts w:ascii="Times New Roman" w:hAnsi="Times New Roman" w:cs="Times New Roman"/>
          <w:sz w:val="24"/>
          <w:szCs w:val="24"/>
        </w:rPr>
      </w:pPr>
    </w:p>
    <w:p w:rsidR="00A63AAB" w:rsidRPr="00726D85" w:rsidRDefault="00A63AAB" w:rsidP="00A63AAB">
      <w:pPr>
        <w:spacing w:after="0" w:line="240" w:lineRule="auto"/>
        <w:jc w:val="center"/>
        <w:rPr>
          <w:rFonts w:ascii="Times New Roman" w:hAnsi="Times New Roman" w:cs="Times New Roman"/>
          <w:b/>
          <w:bCs/>
          <w:sz w:val="24"/>
          <w:szCs w:val="24"/>
        </w:rPr>
      </w:pPr>
    </w:p>
    <w:p w:rsidR="00A63AAB" w:rsidRPr="002C7734" w:rsidRDefault="00A63AAB" w:rsidP="00A63AAB">
      <w:pPr>
        <w:spacing w:after="0" w:line="240" w:lineRule="auto"/>
        <w:jc w:val="center"/>
        <w:rPr>
          <w:rFonts w:ascii="Times New Roman" w:hAnsi="Times New Roman" w:cs="Times New Roman"/>
          <w:b/>
          <w:bCs/>
          <w:sz w:val="40"/>
          <w:szCs w:val="40"/>
        </w:rPr>
      </w:pPr>
      <w:r w:rsidRPr="002C7734">
        <w:rPr>
          <w:rFonts w:ascii="Times New Roman" w:hAnsi="Times New Roman" w:cs="Times New Roman"/>
          <w:b/>
          <w:bCs/>
          <w:sz w:val="40"/>
          <w:szCs w:val="40"/>
        </w:rPr>
        <w:t>ФОНД</w:t>
      </w:r>
    </w:p>
    <w:p w:rsidR="00A63AAB" w:rsidRPr="002C7734" w:rsidRDefault="00A63AAB" w:rsidP="00A63AAB">
      <w:pPr>
        <w:spacing w:after="0" w:line="240" w:lineRule="auto"/>
        <w:jc w:val="center"/>
        <w:rPr>
          <w:rFonts w:ascii="Times New Roman" w:hAnsi="Times New Roman" w:cs="Times New Roman"/>
          <w:b/>
          <w:bCs/>
          <w:sz w:val="40"/>
          <w:szCs w:val="40"/>
        </w:rPr>
      </w:pPr>
      <w:r w:rsidRPr="002C7734">
        <w:rPr>
          <w:rFonts w:ascii="Times New Roman" w:hAnsi="Times New Roman" w:cs="Times New Roman"/>
          <w:b/>
          <w:bCs/>
          <w:sz w:val="40"/>
          <w:szCs w:val="40"/>
        </w:rPr>
        <w:t>ОЦЕНОЧНЫХ СРЕДСТВ</w:t>
      </w:r>
    </w:p>
    <w:p w:rsidR="00A63AAB" w:rsidRPr="008C33C9" w:rsidRDefault="00A63AAB" w:rsidP="00A63AAB">
      <w:pPr>
        <w:spacing w:after="0" w:line="240" w:lineRule="auto"/>
        <w:jc w:val="center"/>
        <w:rPr>
          <w:rFonts w:ascii="Times New Roman" w:hAnsi="Times New Roman" w:cs="Times New Roman"/>
          <w:sz w:val="28"/>
          <w:szCs w:val="28"/>
        </w:rPr>
      </w:pPr>
    </w:p>
    <w:p w:rsidR="00A63AAB" w:rsidRPr="008C33C9" w:rsidRDefault="00A63AAB" w:rsidP="00A63AAB">
      <w:pPr>
        <w:keepNext/>
        <w:spacing w:before="120" w:after="0" w:line="240" w:lineRule="auto"/>
        <w:jc w:val="center"/>
        <w:outlineLvl w:val="3"/>
        <w:rPr>
          <w:rFonts w:ascii="Times New Roman" w:hAnsi="Times New Roman" w:cs="Times New Roman"/>
          <w:b/>
          <w:bCs/>
          <w:sz w:val="28"/>
          <w:szCs w:val="28"/>
        </w:rPr>
      </w:pPr>
      <w:r w:rsidRPr="008C33C9">
        <w:rPr>
          <w:rFonts w:ascii="Times New Roman" w:hAnsi="Times New Roman" w:cs="Times New Roman"/>
          <w:b/>
          <w:bCs/>
          <w:sz w:val="28"/>
          <w:szCs w:val="28"/>
        </w:rPr>
        <w:t>ПО УЧЕБНОЙ ДИСЦИПЛИНЕ</w:t>
      </w:r>
    </w:p>
    <w:p w:rsidR="00A63AAB" w:rsidRPr="00726D85" w:rsidRDefault="00A63AAB" w:rsidP="00A63AAB">
      <w:pPr>
        <w:spacing w:after="0" w:line="240" w:lineRule="auto"/>
        <w:rPr>
          <w:rFonts w:ascii="Times New Roman" w:hAnsi="Times New Roman" w:cs="Times New Roman"/>
          <w:sz w:val="24"/>
          <w:szCs w:val="24"/>
        </w:rPr>
      </w:pPr>
    </w:p>
    <w:p w:rsidR="00A63AAB" w:rsidRPr="00726D85" w:rsidRDefault="007F33B8" w:rsidP="00A63AAB">
      <w:pPr>
        <w:keepNext/>
        <w:spacing w:before="120" w:after="0" w:line="240" w:lineRule="auto"/>
        <w:jc w:val="center"/>
        <w:outlineLvl w:val="3"/>
        <w:rPr>
          <w:rFonts w:ascii="Times New Roman" w:hAnsi="Times New Roman" w:cs="Times New Roman"/>
          <w:sz w:val="24"/>
          <w:szCs w:val="24"/>
        </w:rPr>
      </w:pPr>
      <w:r>
        <w:rPr>
          <w:rFonts w:ascii="Times New Roman" w:hAnsi="Times New Roman" w:cs="Times New Roman"/>
          <w:sz w:val="24"/>
          <w:szCs w:val="24"/>
        </w:rPr>
        <w:t>________</w:t>
      </w:r>
      <w:r w:rsidRPr="007F33B8">
        <w:rPr>
          <w:rFonts w:ascii="Times New Roman" w:hAnsi="Times New Roman" w:cs="Times New Roman"/>
          <w:sz w:val="24"/>
          <w:szCs w:val="24"/>
          <w:u w:val="single"/>
        </w:rPr>
        <w:t>«</w:t>
      </w:r>
      <w:r w:rsidR="001268AE">
        <w:rPr>
          <w:rFonts w:ascii="Times New Roman" w:hAnsi="Times New Roman" w:cs="Times New Roman"/>
          <w:sz w:val="24"/>
          <w:szCs w:val="24"/>
          <w:u w:val="single"/>
        </w:rPr>
        <w:t>Физика</w:t>
      </w:r>
      <w:r w:rsidR="00A63AAB" w:rsidRPr="007F33B8">
        <w:rPr>
          <w:rFonts w:ascii="Times New Roman" w:hAnsi="Times New Roman" w:cs="Times New Roman"/>
          <w:sz w:val="24"/>
          <w:szCs w:val="24"/>
          <w:u w:val="single"/>
        </w:rPr>
        <w:t>»</w:t>
      </w:r>
      <w:r>
        <w:rPr>
          <w:rFonts w:ascii="Times New Roman" w:hAnsi="Times New Roman" w:cs="Times New Roman"/>
          <w:sz w:val="24"/>
          <w:szCs w:val="24"/>
        </w:rPr>
        <w:t>______________</w:t>
      </w:r>
    </w:p>
    <w:p w:rsidR="00A63AAB" w:rsidRPr="00726D85" w:rsidRDefault="00A63AAB" w:rsidP="00A63AAB">
      <w:pPr>
        <w:spacing w:after="0" w:line="240" w:lineRule="auto"/>
        <w:jc w:val="center"/>
        <w:rPr>
          <w:rFonts w:ascii="Times New Roman" w:hAnsi="Times New Roman" w:cs="Times New Roman"/>
          <w:sz w:val="24"/>
          <w:szCs w:val="24"/>
          <w:vertAlign w:val="superscript"/>
        </w:rPr>
      </w:pPr>
      <w:r w:rsidRPr="00726D85">
        <w:rPr>
          <w:rFonts w:ascii="Times New Roman" w:hAnsi="Times New Roman" w:cs="Times New Roman"/>
          <w:sz w:val="24"/>
          <w:szCs w:val="24"/>
          <w:vertAlign w:val="superscript"/>
        </w:rPr>
        <w:t>(наименование дисциплины</w:t>
      </w:r>
      <w:r>
        <w:rPr>
          <w:rFonts w:ascii="Times New Roman" w:hAnsi="Times New Roman" w:cs="Times New Roman"/>
          <w:sz w:val="24"/>
          <w:szCs w:val="24"/>
          <w:vertAlign w:val="superscript"/>
        </w:rPr>
        <w:t>/профессионального модуля</w:t>
      </w:r>
      <w:r w:rsidRPr="00726D85">
        <w:rPr>
          <w:rFonts w:ascii="Times New Roman" w:hAnsi="Times New Roman" w:cs="Times New Roman"/>
          <w:sz w:val="24"/>
          <w:szCs w:val="24"/>
          <w:vertAlign w:val="superscript"/>
        </w:rPr>
        <w:t>)</w:t>
      </w:r>
    </w:p>
    <w:p w:rsidR="00A63AAB" w:rsidRPr="00726D85" w:rsidRDefault="00A63AAB" w:rsidP="00A63AAB">
      <w:pPr>
        <w:spacing w:after="0" w:line="240" w:lineRule="auto"/>
        <w:jc w:val="center"/>
        <w:rPr>
          <w:rFonts w:ascii="Times New Roman" w:hAnsi="Times New Roman" w:cs="Times New Roman"/>
          <w:sz w:val="24"/>
          <w:szCs w:val="24"/>
        </w:rPr>
      </w:pPr>
    </w:p>
    <w:p w:rsidR="00224F0A" w:rsidRDefault="00A63AAB" w:rsidP="00A63A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__</w:t>
      </w:r>
      <w:r w:rsidR="00FD6D1B">
        <w:rPr>
          <w:rFonts w:ascii="Times New Roman" w:hAnsi="Times New Roman"/>
          <w:sz w:val="24"/>
          <w:szCs w:val="24"/>
          <w:u w:val="single"/>
        </w:rPr>
        <w:t>15.01.09 Машинист лесозаготовительных и трелевочных машин</w:t>
      </w:r>
      <w:r w:rsidR="00FD6D1B">
        <w:rPr>
          <w:rFonts w:ascii="Times New Roman" w:hAnsi="Times New Roman" w:cs="Times New Roman"/>
          <w:sz w:val="24"/>
          <w:szCs w:val="24"/>
        </w:rPr>
        <w:t xml:space="preserve"> </w:t>
      </w:r>
    </w:p>
    <w:p w:rsidR="00A63AAB" w:rsidRPr="00726D85" w:rsidRDefault="00A13218" w:rsidP="00A63AAB">
      <w:pPr>
        <w:spacing w:after="0" w:line="240" w:lineRule="auto"/>
        <w:jc w:val="center"/>
        <w:rPr>
          <w:rFonts w:ascii="Times New Roman" w:hAnsi="Times New Roman" w:cs="Times New Roman"/>
          <w:sz w:val="24"/>
          <w:szCs w:val="24"/>
          <w:vertAlign w:val="superscript"/>
        </w:rPr>
      </w:pPr>
      <w:r w:rsidRPr="00726D85">
        <w:rPr>
          <w:rFonts w:ascii="Times New Roman" w:hAnsi="Times New Roman" w:cs="Times New Roman"/>
          <w:sz w:val="24"/>
          <w:szCs w:val="24"/>
          <w:vertAlign w:val="superscript"/>
        </w:rPr>
        <w:t xml:space="preserve"> </w:t>
      </w:r>
      <w:r w:rsidR="00A63AAB" w:rsidRPr="00726D85">
        <w:rPr>
          <w:rFonts w:ascii="Times New Roman" w:hAnsi="Times New Roman" w:cs="Times New Roman"/>
          <w:sz w:val="24"/>
          <w:szCs w:val="24"/>
          <w:vertAlign w:val="superscript"/>
        </w:rPr>
        <w:t>(код и наименование направления подготовки)</w:t>
      </w:r>
    </w:p>
    <w:p w:rsidR="00A63AAB" w:rsidRPr="00726D85" w:rsidRDefault="00A63AAB" w:rsidP="00A63AAB">
      <w:pPr>
        <w:spacing w:after="0" w:line="240" w:lineRule="auto"/>
        <w:jc w:val="center"/>
        <w:rPr>
          <w:rFonts w:ascii="Times New Roman" w:hAnsi="Times New Roman" w:cs="Times New Roman"/>
          <w:sz w:val="24"/>
          <w:szCs w:val="24"/>
        </w:rPr>
      </w:pPr>
    </w:p>
    <w:p w:rsidR="00A63AAB" w:rsidRPr="00726D85" w:rsidRDefault="00A63AAB" w:rsidP="00A63AAB">
      <w:pPr>
        <w:spacing w:after="0" w:line="240" w:lineRule="auto"/>
        <w:jc w:val="center"/>
        <w:rPr>
          <w:rFonts w:ascii="Times New Roman" w:hAnsi="Times New Roman" w:cs="Times New Roman"/>
          <w:sz w:val="24"/>
          <w:szCs w:val="24"/>
        </w:rPr>
      </w:pPr>
      <w:r w:rsidRPr="00726D85">
        <w:rPr>
          <w:rFonts w:ascii="Times New Roman" w:hAnsi="Times New Roman" w:cs="Times New Roman"/>
          <w:sz w:val="24"/>
          <w:szCs w:val="24"/>
        </w:rPr>
        <w:t>_______________</w:t>
      </w:r>
      <w:r w:rsidRPr="00D17A6F">
        <w:rPr>
          <w:rFonts w:ascii="Times New Roman" w:hAnsi="Times New Roman" w:cs="Times New Roman"/>
          <w:sz w:val="24"/>
          <w:szCs w:val="24"/>
          <w:u w:val="single"/>
        </w:rPr>
        <w:t>базовый</w:t>
      </w:r>
      <w:r>
        <w:rPr>
          <w:rFonts w:ascii="Times New Roman" w:hAnsi="Times New Roman" w:cs="Times New Roman"/>
          <w:sz w:val="24"/>
          <w:szCs w:val="24"/>
        </w:rPr>
        <w:t>___________</w:t>
      </w:r>
    </w:p>
    <w:p w:rsidR="00A63AAB" w:rsidRPr="00726D85" w:rsidRDefault="00A63AAB" w:rsidP="00A63AAB">
      <w:pPr>
        <w:spacing w:after="0" w:line="240" w:lineRule="auto"/>
        <w:jc w:val="center"/>
        <w:rPr>
          <w:rFonts w:ascii="Times New Roman" w:hAnsi="Times New Roman" w:cs="Times New Roman"/>
          <w:sz w:val="24"/>
          <w:szCs w:val="24"/>
          <w:vertAlign w:val="superscript"/>
        </w:rPr>
      </w:pPr>
      <w:r>
        <w:rPr>
          <w:rFonts w:ascii="Times New Roman" w:hAnsi="Times New Roman" w:cs="Times New Roman"/>
          <w:sz w:val="24"/>
          <w:szCs w:val="24"/>
          <w:vertAlign w:val="superscript"/>
        </w:rPr>
        <w:t>(уровень подготовки)</w:t>
      </w:r>
    </w:p>
    <w:p w:rsidR="00A63AAB" w:rsidRDefault="00A63AAB" w:rsidP="00A63AAB">
      <w:pPr>
        <w:spacing w:after="0" w:line="240" w:lineRule="auto"/>
        <w:rPr>
          <w:rFonts w:ascii="Times New Roman" w:hAnsi="Times New Roman" w:cs="Times New Roman"/>
          <w:sz w:val="24"/>
          <w:szCs w:val="24"/>
        </w:rPr>
      </w:pPr>
    </w:p>
    <w:p w:rsidR="00A63AAB" w:rsidRPr="00726D85" w:rsidRDefault="00A63AAB" w:rsidP="00A63AAB">
      <w:pPr>
        <w:spacing w:after="0" w:line="240" w:lineRule="auto"/>
        <w:rPr>
          <w:rFonts w:ascii="Times New Roman" w:hAnsi="Times New Roman" w:cs="Times New Roman"/>
          <w:sz w:val="24"/>
          <w:szCs w:val="24"/>
        </w:rPr>
      </w:pPr>
    </w:p>
    <w:p w:rsidR="00A63AAB" w:rsidRPr="00726D85" w:rsidRDefault="00A63AAB" w:rsidP="00A63AAB">
      <w:pPr>
        <w:spacing w:after="0" w:line="240" w:lineRule="auto"/>
        <w:rPr>
          <w:rFonts w:ascii="Times New Roman" w:hAnsi="Times New Roman" w:cs="Times New Roman"/>
          <w:sz w:val="24"/>
          <w:szCs w:val="24"/>
        </w:rPr>
      </w:pPr>
    </w:p>
    <w:tbl>
      <w:tblPr>
        <w:tblW w:w="0" w:type="auto"/>
        <w:tblInd w:w="-106" w:type="dxa"/>
        <w:tblLook w:val="01E0" w:firstRow="1" w:lastRow="1" w:firstColumn="1" w:lastColumn="1" w:noHBand="0" w:noVBand="0"/>
      </w:tblPr>
      <w:tblGrid>
        <w:gridCol w:w="4785"/>
        <w:gridCol w:w="4786"/>
      </w:tblGrid>
      <w:tr w:rsidR="00A63AAB" w:rsidRPr="001211D9" w:rsidTr="00CE3311">
        <w:tc>
          <w:tcPr>
            <w:tcW w:w="4785" w:type="dxa"/>
          </w:tcPr>
          <w:p w:rsidR="00FD339E" w:rsidRDefault="00A63AAB" w:rsidP="00CE3311">
            <w:pPr>
              <w:spacing w:after="0" w:line="240" w:lineRule="auto"/>
              <w:rPr>
                <w:rFonts w:ascii="Times New Roman" w:hAnsi="Times New Roman" w:cs="Times New Roman"/>
                <w:sz w:val="28"/>
                <w:szCs w:val="28"/>
              </w:rPr>
            </w:pPr>
            <w:r w:rsidRPr="001C6754">
              <w:rPr>
                <w:rFonts w:ascii="Times New Roman" w:hAnsi="Times New Roman" w:cs="Times New Roman"/>
                <w:sz w:val="28"/>
                <w:szCs w:val="28"/>
              </w:rPr>
              <w:t xml:space="preserve">Рассмотрено на заседании </w:t>
            </w:r>
          </w:p>
          <w:p w:rsidR="00A63AAB" w:rsidRPr="001C6754" w:rsidRDefault="005F7CA2" w:rsidP="00CE3311">
            <w:pPr>
              <w:spacing w:after="0" w:line="240" w:lineRule="auto"/>
              <w:rPr>
                <w:rFonts w:ascii="Times New Roman" w:hAnsi="Times New Roman" w:cs="Times New Roman"/>
                <w:sz w:val="28"/>
                <w:szCs w:val="28"/>
              </w:rPr>
            </w:pPr>
            <w:r>
              <w:rPr>
                <w:rFonts w:ascii="Times New Roman" w:hAnsi="Times New Roman" w:cs="Times New Roman"/>
                <w:sz w:val="28"/>
                <w:szCs w:val="28"/>
              </w:rPr>
              <w:t>МК</w:t>
            </w:r>
            <w:r w:rsidR="00EA7E40">
              <w:rPr>
                <w:rFonts w:ascii="Times New Roman" w:hAnsi="Times New Roman" w:cs="Times New Roman"/>
                <w:sz w:val="28"/>
                <w:szCs w:val="28"/>
              </w:rPr>
              <w:t xml:space="preserve"> о</w:t>
            </w:r>
            <w:r w:rsidR="00A13218">
              <w:rPr>
                <w:rFonts w:ascii="Times New Roman" w:hAnsi="Times New Roman" w:cs="Times New Roman"/>
                <w:sz w:val="28"/>
                <w:szCs w:val="28"/>
              </w:rPr>
              <w:t>бщеобразо</w:t>
            </w:r>
            <w:r w:rsidR="00FD6D1B">
              <w:rPr>
                <w:rFonts w:ascii="Times New Roman" w:hAnsi="Times New Roman" w:cs="Times New Roman"/>
                <w:sz w:val="28"/>
                <w:szCs w:val="28"/>
              </w:rPr>
              <w:t>в</w:t>
            </w:r>
            <w:r w:rsidR="00A13218">
              <w:rPr>
                <w:rFonts w:ascii="Times New Roman" w:hAnsi="Times New Roman" w:cs="Times New Roman"/>
                <w:sz w:val="28"/>
                <w:szCs w:val="28"/>
              </w:rPr>
              <w:t>ательного</w:t>
            </w:r>
            <w:r w:rsidR="00224F0A">
              <w:rPr>
                <w:rFonts w:ascii="Times New Roman" w:hAnsi="Times New Roman" w:cs="Times New Roman"/>
                <w:sz w:val="28"/>
                <w:szCs w:val="28"/>
              </w:rPr>
              <w:t xml:space="preserve"> цикла</w:t>
            </w:r>
          </w:p>
          <w:p w:rsidR="00A63AAB" w:rsidRDefault="00A63AAB" w:rsidP="00CE3311">
            <w:pPr>
              <w:spacing w:after="0" w:line="240" w:lineRule="auto"/>
              <w:rPr>
                <w:rFonts w:ascii="Times New Roman" w:hAnsi="Times New Roman" w:cs="Times New Roman"/>
                <w:sz w:val="28"/>
                <w:szCs w:val="28"/>
              </w:rPr>
            </w:pPr>
            <w:r w:rsidRPr="001C6754">
              <w:rPr>
                <w:rFonts w:ascii="Times New Roman" w:hAnsi="Times New Roman" w:cs="Times New Roman"/>
                <w:sz w:val="28"/>
                <w:szCs w:val="28"/>
              </w:rPr>
              <w:t xml:space="preserve">протокол №___ </w:t>
            </w:r>
          </w:p>
          <w:p w:rsidR="00A63AAB" w:rsidRPr="001C6754" w:rsidRDefault="00FD6D1B" w:rsidP="00CE3311">
            <w:pPr>
              <w:spacing w:after="0" w:line="240" w:lineRule="auto"/>
              <w:rPr>
                <w:rFonts w:ascii="Times New Roman" w:hAnsi="Times New Roman" w:cs="Times New Roman"/>
                <w:sz w:val="28"/>
                <w:szCs w:val="28"/>
              </w:rPr>
            </w:pPr>
            <w:r>
              <w:rPr>
                <w:rFonts w:ascii="Times New Roman" w:hAnsi="Times New Roman" w:cs="Times New Roman"/>
                <w:sz w:val="28"/>
                <w:szCs w:val="28"/>
              </w:rPr>
              <w:t>от «___»__________2020</w:t>
            </w:r>
            <w:r w:rsidR="00A63AAB" w:rsidRPr="001C6754">
              <w:rPr>
                <w:rFonts w:ascii="Times New Roman" w:hAnsi="Times New Roman" w:cs="Times New Roman"/>
                <w:sz w:val="28"/>
                <w:szCs w:val="28"/>
              </w:rPr>
              <w:t xml:space="preserve">г., </w:t>
            </w:r>
          </w:p>
          <w:p w:rsidR="00A63AAB" w:rsidRPr="001C6754" w:rsidRDefault="00A63AAB" w:rsidP="00CE3311">
            <w:pPr>
              <w:spacing w:after="0" w:line="240" w:lineRule="auto"/>
              <w:rPr>
                <w:rFonts w:ascii="Times New Roman" w:hAnsi="Times New Roman" w:cs="Times New Roman"/>
                <w:sz w:val="28"/>
                <w:szCs w:val="28"/>
              </w:rPr>
            </w:pPr>
            <w:r w:rsidRPr="001C6754">
              <w:rPr>
                <w:rFonts w:ascii="Times New Roman" w:hAnsi="Times New Roman" w:cs="Times New Roman"/>
                <w:sz w:val="28"/>
                <w:szCs w:val="28"/>
              </w:rPr>
              <w:t xml:space="preserve">Председатель </w:t>
            </w:r>
            <w:r w:rsidR="005F7CA2">
              <w:rPr>
                <w:rFonts w:ascii="Times New Roman" w:hAnsi="Times New Roman" w:cs="Times New Roman"/>
                <w:sz w:val="28"/>
                <w:szCs w:val="28"/>
              </w:rPr>
              <w:t>МК</w:t>
            </w:r>
          </w:p>
          <w:p w:rsidR="00A63AAB" w:rsidRPr="001C6754" w:rsidRDefault="00A63AAB" w:rsidP="00CE3311">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w:t>
            </w:r>
          </w:p>
          <w:p w:rsidR="00A63AAB" w:rsidRPr="001C6754" w:rsidRDefault="00A63AAB" w:rsidP="00CE3311">
            <w:pPr>
              <w:spacing w:after="0" w:line="240" w:lineRule="auto"/>
              <w:rPr>
                <w:rFonts w:ascii="Times New Roman" w:hAnsi="Times New Roman" w:cs="Times New Roman"/>
                <w:sz w:val="28"/>
                <w:szCs w:val="28"/>
              </w:rPr>
            </w:pPr>
            <w:r w:rsidRPr="001C6754">
              <w:rPr>
                <w:rFonts w:ascii="Times New Roman" w:hAnsi="Times New Roman" w:cs="Times New Roman"/>
                <w:sz w:val="28"/>
                <w:szCs w:val="28"/>
                <w:vertAlign w:val="superscript"/>
              </w:rPr>
              <w:t xml:space="preserve">                      (подпись</w:t>
            </w:r>
            <w:proofErr w:type="gramStart"/>
            <w:r w:rsidRPr="001C6754">
              <w:rPr>
                <w:rFonts w:ascii="Times New Roman" w:hAnsi="Times New Roman" w:cs="Times New Roman"/>
                <w:sz w:val="28"/>
                <w:szCs w:val="28"/>
                <w:vertAlign w:val="superscript"/>
              </w:rPr>
              <w:t>)</w:t>
            </w:r>
            <w:proofErr w:type="spellStart"/>
            <w:r w:rsidRPr="002C7734">
              <w:rPr>
                <w:rFonts w:ascii="Times New Roman" w:hAnsi="Times New Roman" w:cs="Times New Roman"/>
                <w:sz w:val="20"/>
                <w:szCs w:val="20"/>
                <w:vertAlign w:val="superscript"/>
              </w:rPr>
              <w:t>И</w:t>
            </w:r>
            <w:proofErr w:type="gramEnd"/>
            <w:r w:rsidRPr="002C7734">
              <w:rPr>
                <w:rFonts w:ascii="Times New Roman" w:hAnsi="Times New Roman" w:cs="Times New Roman"/>
                <w:sz w:val="20"/>
                <w:szCs w:val="20"/>
                <w:vertAlign w:val="superscript"/>
              </w:rPr>
              <w:t>.О.Фамилия</w:t>
            </w:r>
            <w:proofErr w:type="spellEnd"/>
          </w:p>
        </w:tc>
        <w:tc>
          <w:tcPr>
            <w:tcW w:w="4786" w:type="dxa"/>
          </w:tcPr>
          <w:p w:rsidR="00A63AAB" w:rsidRPr="001C6754" w:rsidRDefault="00A63AAB" w:rsidP="00CE3311">
            <w:pPr>
              <w:spacing w:after="0" w:line="240" w:lineRule="auto"/>
              <w:rPr>
                <w:rFonts w:ascii="Times New Roman" w:hAnsi="Times New Roman" w:cs="Times New Roman"/>
                <w:sz w:val="28"/>
                <w:szCs w:val="28"/>
              </w:rPr>
            </w:pPr>
          </w:p>
        </w:tc>
      </w:tr>
    </w:tbl>
    <w:p w:rsidR="00A63AAB" w:rsidRPr="00726D85" w:rsidRDefault="00A63AAB" w:rsidP="00A63AAB">
      <w:pPr>
        <w:spacing w:after="0" w:line="240" w:lineRule="auto"/>
        <w:rPr>
          <w:rFonts w:ascii="Times New Roman" w:hAnsi="Times New Roman" w:cs="Times New Roman"/>
          <w:sz w:val="24"/>
          <w:szCs w:val="24"/>
        </w:rPr>
      </w:pPr>
    </w:p>
    <w:p w:rsidR="00A63AAB" w:rsidRPr="00726D85" w:rsidRDefault="00A63AAB" w:rsidP="00A63AAB">
      <w:pPr>
        <w:spacing w:after="0" w:line="240" w:lineRule="auto"/>
        <w:rPr>
          <w:rFonts w:ascii="Times New Roman" w:hAnsi="Times New Roman" w:cs="Times New Roman"/>
          <w:sz w:val="24"/>
          <w:szCs w:val="24"/>
        </w:rPr>
      </w:pPr>
    </w:p>
    <w:p w:rsidR="00A63AAB" w:rsidRDefault="00A63AAB" w:rsidP="00A63AAB">
      <w:pPr>
        <w:spacing w:after="0" w:line="240" w:lineRule="auto"/>
        <w:jc w:val="center"/>
        <w:rPr>
          <w:rFonts w:ascii="Times New Roman" w:hAnsi="Times New Roman" w:cs="Times New Roman"/>
          <w:sz w:val="24"/>
          <w:szCs w:val="24"/>
        </w:rPr>
      </w:pPr>
    </w:p>
    <w:p w:rsidR="00A63AAB" w:rsidRDefault="00A63AAB" w:rsidP="00A63AAB">
      <w:pPr>
        <w:spacing w:after="0" w:line="240" w:lineRule="auto"/>
        <w:jc w:val="center"/>
        <w:rPr>
          <w:rFonts w:ascii="Times New Roman" w:hAnsi="Times New Roman" w:cs="Times New Roman"/>
          <w:sz w:val="24"/>
          <w:szCs w:val="24"/>
        </w:rPr>
      </w:pPr>
    </w:p>
    <w:p w:rsidR="00A63AAB" w:rsidRDefault="00A63AAB" w:rsidP="00A63AAB">
      <w:pPr>
        <w:spacing w:after="0" w:line="240" w:lineRule="auto"/>
        <w:jc w:val="center"/>
        <w:rPr>
          <w:rFonts w:ascii="Times New Roman" w:hAnsi="Times New Roman" w:cs="Times New Roman"/>
          <w:sz w:val="24"/>
          <w:szCs w:val="24"/>
        </w:rPr>
      </w:pPr>
    </w:p>
    <w:p w:rsidR="00A63AAB" w:rsidRDefault="00A63AAB" w:rsidP="00A63AAB">
      <w:pPr>
        <w:spacing w:after="0" w:line="240" w:lineRule="auto"/>
        <w:jc w:val="center"/>
        <w:rPr>
          <w:rFonts w:ascii="Times New Roman" w:hAnsi="Times New Roman" w:cs="Times New Roman"/>
          <w:sz w:val="24"/>
          <w:szCs w:val="24"/>
        </w:rPr>
      </w:pPr>
    </w:p>
    <w:p w:rsidR="00A63AAB" w:rsidRDefault="00A63AAB" w:rsidP="00A63AAB">
      <w:pPr>
        <w:spacing w:after="0" w:line="240" w:lineRule="auto"/>
        <w:jc w:val="center"/>
        <w:rPr>
          <w:rFonts w:ascii="Times New Roman" w:hAnsi="Times New Roman" w:cs="Times New Roman"/>
          <w:sz w:val="24"/>
          <w:szCs w:val="24"/>
        </w:rPr>
      </w:pPr>
    </w:p>
    <w:p w:rsidR="00A63AAB" w:rsidRDefault="00A63AAB" w:rsidP="00A63AAB">
      <w:pPr>
        <w:spacing w:after="0" w:line="240" w:lineRule="auto"/>
        <w:jc w:val="center"/>
        <w:rPr>
          <w:rFonts w:ascii="Times New Roman" w:hAnsi="Times New Roman" w:cs="Times New Roman"/>
          <w:sz w:val="24"/>
          <w:szCs w:val="24"/>
        </w:rPr>
      </w:pPr>
    </w:p>
    <w:p w:rsidR="00A63AAB" w:rsidRPr="00726D85" w:rsidRDefault="00A63AAB" w:rsidP="00A63AAB">
      <w:pPr>
        <w:spacing w:after="0" w:line="240" w:lineRule="auto"/>
        <w:jc w:val="center"/>
        <w:rPr>
          <w:rFonts w:ascii="Times New Roman" w:hAnsi="Times New Roman" w:cs="Times New Roman"/>
          <w:sz w:val="24"/>
          <w:szCs w:val="24"/>
        </w:rPr>
      </w:pPr>
    </w:p>
    <w:p w:rsidR="00A63AAB" w:rsidRPr="00224F0A" w:rsidRDefault="00224F0A" w:rsidP="00A13218">
      <w:pPr>
        <w:spacing w:after="0" w:line="240" w:lineRule="auto"/>
        <w:jc w:val="center"/>
        <w:rPr>
          <w:rFonts w:ascii="Times New Roman" w:hAnsi="Times New Roman" w:cs="Times New Roman"/>
          <w:bCs/>
          <w:sz w:val="28"/>
          <w:szCs w:val="28"/>
        </w:rPr>
      </w:pPr>
      <w:proofErr w:type="spellStart"/>
      <w:r>
        <w:rPr>
          <w:rFonts w:ascii="Times New Roman" w:hAnsi="Times New Roman" w:cs="Times New Roman"/>
          <w:bCs/>
          <w:sz w:val="28"/>
          <w:szCs w:val="28"/>
        </w:rPr>
        <w:t>р.п</w:t>
      </w:r>
      <w:proofErr w:type="spellEnd"/>
      <w:r>
        <w:rPr>
          <w:rFonts w:ascii="Times New Roman" w:hAnsi="Times New Roman" w:cs="Times New Roman"/>
          <w:bCs/>
          <w:sz w:val="28"/>
          <w:szCs w:val="28"/>
        </w:rPr>
        <w:t xml:space="preserve">. </w:t>
      </w:r>
      <w:proofErr w:type="spellStart"/>
      <w:r w:rsidR="00A13218">
        <w:rPr>
          <w:rFonts w:ascii="Times New Roman" w:hAnsi="Times New Roman" w:cs="Times New Roman"/>
          <w:bCs/>
          <w:sz w:val="28"/>
          <w:szCs w:val="28"/>
        </w:rPr>
        <w:t>Козулька</w:t>
      </w:r>
      <w:proofErr w:type="spellEnd"/>
      <w:r w:rsidR="00A13218">
        <w:rPr>
          <w:rFonts w:ascii="Times New Roman" w:hAnsi="Times New Roman" w:cs="Times New Roman"/>
          <w:bCs/>
          <w:sz w:val="28"/>
          <w:szCs w:val="28"/>
        </w:rPr>
        <w:t xml:space="preserve"> </w:t>
      </w:r>
      <w:r w:rsidR="00A63AAB" w:rsidRPr="00224F0A">
        <w:rPr>
          <w:rFonts w:ascii="Times New Roman" w:hAnsi="Times New Roman" w:cs="Times New Roman"/>
          <w:bCs/>
          <w:sz w:val="28"/>
          <w:szCs w:val="28"/>
        </w:rPr>
        <w:t>20</w:t>
      </w:r>
      <w:r w:rsidR="00FD6D1B">
        <w:rPr>
          <w:rFonts w:ascii="Times New Roman" w:hAnsi="Times New Roman" w:cs="Times New Roman"/>
          <w:bCs/>
          <w:sz w:val="28"/>
          <w:szCs w:val="28"/>
        </w:rPr>
        <w:t>20</w:t>
      </w:r>
      <w:r w:rsidR="00A63AAB" w:rsidRPr="00224F0A">
        <w:rPr>
          <w:rFonts w:ascii="Times New Roman" w:hAnsi="Times New Roman" w:cs="Times New Roman"/>
          <w:bCs/>
          <w:sz w:val="28"/>
          <w:szCs w:val="28"/>
        </w:rPr>
        <w:t>г</w:t>
      </w:r>
    </w:p>
    <w:p w:rsidR="00FD339E" w:rsidRDefault="00FD339E" w:rsidP="00A63AAB">
      <w:pPr>
        <w:spacing w:after="0" w:line="240" w:lineRule="auto"/>
        <w:jc w:val="center"/>
        <w:rPr>
          <w:rFonts w:ascii="Times New Roman" w:hAnsi="Times New Roman" w:cs="Times New Roman"/>
          <w:b/>
          <w:bCs/>
          <w:sz w:val="28"/>
          <w:szCs w:val="28"/>
        </w:rPr>
      </w:pPr>
    </w:p>
    <w:p w:rsidR="00712F5E" w:rsidRPr="00224F0A" w:rsidRDefault="00FD339E" w:rsidP="00224F0A">
      <w:pPr>
        <w:spacing w:after="0" w:line="240" w:lineRule="auto"/>
        <w:jc w:val="both"/>
        <w:rPr>
          <w:rFonts w:ascii="Times New Roman" w:hAnsi="Times New Roman" w:cs="Times New Roman"/>
          <w:sz w:val="28"/>
          <w:szCs w:val="28"/>
          <w:u w:val="single"/>
        </w:rPr>
      </w:pPr>
      <w:r w:rsidRPr="00712F5E">
        <w:rPr>
          <w:rFonts w:ascii="Times New Roman" w:hAnsi="Times New Roman" w:cs="Times New Roman"/>
          <w:sz w:val="28"/>
          <w:szCs w:val="28"/>
        </w:rPr>
        <w:lastRenderedPageBreak/>
        <w:t>Фонд оценочных средств составлен в соответствии с рабочей программой, разработанной на основе Федерального государственного образовательного стандарта среднего профессионального образования</w:t>
      </w:r>
      <w:r w:rsidR="00A13218">
        <w:rPr>
          <w:rFonts w:ascii="Times New Roman" w:hAnsi="Times New Roman" w:cs="Times New Roman"/>
          <w:sz w:val="28"/>
          <w:szCs w:val="28"/>
        </w:rPr>
        <w:t xml:space="preserve"> </w:t>
      </w:r>
      <w:r w:rsidRPr="00712F5E">
        <w:rPr>
          <w:rFonts w:ascii="Times New Roman" w:hAnsi="Times New Roman" w:cs="Times New Roman"/>
          <w:sz w:val="28"/>
          <w:szCs w:val="28"/>
          <w:u w:val="single"/>
        </w:rPr>
        <w:t>по</w:t>
      </w:r>
      <w:r w:rsidR="00A13218">
        <w:rPr>
          <w:rFonts w:ascii="Times New Roman" w:hAnsi="Times New Roman" w:cs="Times New Roman"/>
          <w:sz w:val="28"/>
          <w:szCs w:val="28"/>
          <w:u w:val="single"/>
        </w:rPr>
        <w:t xml:space="preserve"> </w:t>
      </w:r>
      <w:r w:rsidR="00712F5E" w:rsidRPr="00712F5E">
        <w:rPr>
          <w:rFonts w:ascii="Times New Roman" w:hAnsi="Times New Roman" w:cs="Times New Roman"/>
          <w:sz w:val="28"/>
          <w:szCs w:val="28"/>
          <w:u w:val="single"/>
        </w:rPr>
        <w:t xml:space="preserve">профессии СПО </w:t>
      </w:r>
      <w:r w:rsidR="00FD6D1B" w:rsidRPr="0059473A">
        <w:rPr>
          <w:rFonts w:ascii="Times New Roman" w:hAnsi="Times New Roman"/>
          <w:sz w:val="28"/>
          <w:szCs w:val="28"/>
          <w:u w:val="single"/>
        </w:rPr>
        <w:t>15.01.09</w:t>
      </w:r>
      <w:r w:rsidR="00D27D5D">
        <w:rPr>
          <w:rFonts w:ascii="Times New Roman" w:hAnsi="Times New Roman"/>
          <w:sz w:val="28"/>
          <w:szCs w:val="28"/>
          <w:u w:val="single"/>
        </w:rPr>
        <w:t xml:space="preserve"> </w:t>
      </w:r>
      <w:r w:rsidR="00FD6D1B">
        <w:rPr>
          <w:rFonts w:ascii="Times New Roman" w:hAnsi="Times New Roman"/>
          <w:sz w:val="28"/>
          <w:szCs w:val="28"/>
          <w:u w:val="single"/>
        </w:rPr>
        <w:t>Машинист лесозаго</w:t>
      </w:r>
      <w:r w:rsidR="00FD6D1B">
        <w:rPr>
          <w:rFonts w:ascii="Times New Roman" w:hAnsi="Times New Roman"/>
          <w:sz w:val="28"/>
          <w:szCs w:val="28"/>
          <w:u w:val="single"/>
        </w:rPr>
        <w:t>товительных и трелевочных машин</w:t>
      </w:r>
    </w:p>
    <w:p w:rsidR="00FD339E" w:rsidRDefault="00FD339E" w:rsidP="00224F0A">
      <w:pPr>
        <w:spacing w:after="0" w:line="240" w:lineRule="auto"/>
        <w:jc w:val="both"/>
        <w:rPr>
          <w:rFonts w:ascii="Times New Roman" w:hAnsi="Times New Roman" w:cs="Times New Roman"/>
          <w:sz w:val="20"/>
          <w:szCs w:val="20"/>
        </w:rPr>
      </w:pPr>
      <w:r w:rsidRPr="00712F5E">
        <w:rPr>
          <w:rFonts w:ascii="Times New Roman" w:hAnsi="Times New Roman" w:cs="Times New Roman"/>
          <w:sz w:val="20"/>
          <w:szCs w:val="20"/>
        </w:rPr>
        <w:t>(код и наименование специальности)</w:t>
      </w:r>
    </w:p>
    <w:p w:rsidR="00224F0A" w:rsidRPr="00712F5E" w:rsidRDefault="00224F0A" w:rsidP="00712F5E">
      <w:pPr>
        <w:spacing w:after="0" w:line="240" w:lineRule="auto"/>
        <w:rPr>
          <w:rFonts w:ascii="Times New Roman" w:hAnsi="Times New Roman" w:cs="Times New Roman"/>
          <w:sz w:val="20"/>
          <w:szCs w:val="20"/>
        </w:rPr>
      </w:pPr>
    </w:p>
    <w:p w:rsidR="00FD339E" w:rsidRPr="00712F5E" w:rsidRDefault="00FD339E" w:rsidP="00712F5E">
      <w:pPr>
        <w:rPr>
          <w:rFonts w:ascii="Times New Roman" w:hAnsi="Times New Roman" w:cs="Times New Roman"/>
          <w:sz w:val="28"/>
          <w:szCs w:val="28"/>
          <w:u w:val="single"/>
        </w:rPr>
      </w:pPr>
      <w:r w:rsidRPr="00712F5E">
        <w:rPr>
          <w:rFonts w:ascii="Times New Roman" w:hAnsi="Times New Roman" w:cs="Times New Roman"/>
          <w:sz w:val="28"/>
          <w:szCs w:val="28"/>
        </w:rPr>
        <w:t xml:space="preserve">по учебной дисциплине </w:t>
      </w:r>
      <w:r w:rsidR="001268AE">
        <w:rPr>
          <w:rFonts w:ascii="Times New Roman" w:hAnsi="Times New Roman" w:cs="Times New Roman"/>
          <w:sz w:val="28"/>
          <w:szCs w:val="28"/>
          <w:u w:val="single"/>
        </w:rPr>
        <w:t>Физика</w:t>
      </w:r>
    </w:p>
    <w:p w:rsidR="00FD339E" w:rsidRPr="00712F5E" w:rsidRDefault="00FD339E" w:rsidP="00712F5E">
      <w:pPr>
        <w:rPr>
          <w:rFonts w:ascii="Times New Roman" w:hAnsi="Times New Roman" w:cs="Times New Roman"/>
          <w:sz w:val="28"/>
          <w:szCs w:val="28"/>
        </w:rPr>
      </w:pPr>
    </w:p>
    <w:p w:rsidR="00FD339E" w:rsidRPr="00712F5E" w:rsidRDefault="00FD339E" w:rsidP="00712F5E">
      <w:pPr>
        <w:rPr>
          <w:rFonts w:ascii="Times New Roman" w:hAnsi="Times New Roman" w:cs="Times New Roman"/>
          <w:sz w:val="28"/>
          <w:szCs w:val="28"/>
        </w:rPr>
      </w:pPr>
      <w:r w:rsidRPr="00712F5E">
        <w:rPr>
          <w:rFonts w:ascii="Times New Roman" w:hAnsi="Times New Roman" w:cs="Times New Roman"/>
          <w:sz w:val="28"/>
          <w:szCs w:val="28"/>
        </w:rPr>
        <w:t xml:space="preserve">Составители: </w:t>
      </w:r>
    </w:p>
    <w:p w:rsidR="00FD339E" w:rsidRPr="00712F5E" w:rsidRDefault="00FD339E" w:rsidP="00712F5E">
      <w:pPr>
        <w:spacing w:after="0" w:line="240" w:lineRule="auto"/>
        <w:rPr>
          <w:rFonts w:ascii="Times New Roman" w:hAnsi="Times New Roman" w:cs="Times New Roman"/>
          <w:sz w:val="28"/>
          <w:szCs w:val="28"/>
        </w:rPr>
      </w:pPr>
      <w:r w:rsidRPr="00712F5E">
        <w:rPr>
          <w:rFonts w:ascii="Times New Roman" w:hAnsi="Times New Roman" w:cs="Times New Roman"/>
          <w:sz w:val="28"/>
          <w:szCs w:val="28"/>
          <w:u w:val="single"/>
        </w:rPr>
        <w:t>_</w:t>
      </w:r>
      <w:r w:rsidR="00712F5E" w:rsidRPr="00712F5E">
        <w:rPr>
          <w:rFonts w:ascii="Times New Roman" w:hAnsi="Times New Roman" w:cs="Times New Roman"/>
          <w:sz w:val="28"/>
          <w:szCs w:val="28"/>
          <w:u w:val="single"/>
        </w:rPr>
        <w:t xml:space="preserve">Рис А.И. </w:t>
      </w:r>
      <w:r w:rsidRPr="00712F5E">
        <w:rPr>
          <w:rFonts w:ascii="Times New Roman" w:hAnsi="Times New Roman" w:cs="Times New Roman"/>
          <w:sz w:val="28"/>
          <w:szCs w:val="28"/>
          <w:u w:val="single"/>
        </w:rPr>
        <w:t xml:space="preserve"> преподаватель </w:t>
      </w:r>
    </w:p>
    <w:p w:rsidR="00FD339E" w:rsidRPr="00712F5E" w:rsidRDefault="00FD339E" w:rsidP="00712F5E">
      <w:pPr>
        <w:shd w:val="clear" w:color="auto" w:fill="FFFFFF"/>
        <w:tabs>
          <w:tab w:val="left" w:pos="1134"/>
        </w:tabs>
        <w:spacing w:after="0" w:line="240" w:lineRule="auto"/>
        <w:ind w:left="1843"/>
        <w:rPr>
          <w:rFonts w:ascii="Times New Roman" w:hAnsi="Times New Roman" w:cs="Times New Roman"/>
          <w:sz w:val="20"/>
          <w:szCs w:val="20"/>
        </w:rPr>
      </w:pPr>
      <w:r w:rsidRPr="00712F5E">
        <w:rPr>
          <w:rFonts w:ascii="Times New Roman" w:hAnsi="Times New Roman" w:cs="Times New Roman"/>
          <w:sz w:val="20"/>
          <w:szCs w:val="20"/>
        </w:rPr>
        <w:t>(Ф.И.О., должность)</w:t>
      </w:r>
    </w:p>
    <w:p w:rsidR="00FD339E" w:rsidRDefault="00FD339E" w:rsidP="00712F5E">
      <w:pPr>
        <w:shd w:val="clear" w:color="auto" w:fill="FFFFFF"/>
        <w:tabs>
          <w:tab w:val="left" w:pos="1134"/>
        </w:tabs>
        <w:spacing w:after="0" w:line="240" w:lineRule="auto"/>
        <w:rPr>
          <w:sz w:val="28"/>
          <w:szCs w:val="28"/>
        </w:rPr>
      </w:pPr>
    </w:p>
    <w:p w:rsidR="00FD339E" w:rsidRPr="001211D9" w:rsidRDefault="00FD339E" w:rsidP="00A63AAB">
      <w:pPr>
        <w:spacing w:after="0" w:line="240" w:lineRule="auto"/>
        <w:jc w:val="center"/>
        <w:rPr>
          <w:rFonts w:ascii="Times New Roman" w:hAnsi="Times New Roman" w:cs="Times New Roman"/>
          <w:b/>
          <w:bCs/>
          <w:sz w:val="28"/>
          <w:szCs w:val="28"/>
        </w:rPr>
      </w:pPr>
    </w:p>
    <w:p w:rsidR="00A63AAB" w:rsidRPr="00DA11EB" w:rsidRDefault="00A63AAB" w:rsidP="00A63AAB">
      <w:pPr>
        <w:jc w:val="right"/>
        <w:rPr>
          <w:rFonts w:ascii="Times New Roman" w:hAnsi="Times New Roman" w:cs="Times New Roman"/>
          <w:b/>
          <w:bCs/>
          <w:sz w:val="24"/>
          <w:szCs w:val="24"/>
          <w:highlight w:val="yellow"/>
        </w:rPr>
      </w:pPr>
    </w:p>
    <w:p w:rsidR="00FD339E" w:rsidRPr="00DA11EB" w:rsidRDefault="00FD339E" w:rsidP="00A63AA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hAnsi="Times New Roman" w:cs="Times New Roman"/>
          <w:b/>
          <w:bCs/>
        </w:rPr>
        <w:sectPr w:rsidR="00FD339E" w:rsidRPr="00DA11EB" w:rsidSect="00224F0A">
          <w:footerReference w:type="default" r:id="rId9"/>
          <w:pgSz w:w="11906" w:h="16838"/>
          <w:pgMar w:top="1134" w:right="850" w:bottom="1134" w:left="1701" w:header="708" w:footer="708" w:gutter="0"/>
          <w:cols w:space="708"/>
          <w:titlePg/>
          <w:docGrid w:linePitch="360"/>
        </w:sectPr>
      </w:pPr>
    </w:p>
    <w:p w:rsidR="00A63AAB" w:rsidRPr="00DA11EB" w:rsidRDefault="00A63AAB" w:rsidP="00A63AA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hAnsi="Times New Roman" w:cs="Times New Roman"/>
          <w:b/>
          <w:bCs/>
        </w:rPr>
      </w:pPr>
      <w:r w:rsidRPr="00DA11EB">
        <w:rPr>
          <w:rFonts w:ascii="Times New Roman" w:hAnsi="Times New Roman" w:cs="Times New Roman"/>
          <w:b/>
          <w:bCs/>
        </w:rPr>
        <w:lastRenderedPageBreak/>
        <w:t>СОДЕРЖАНИЕ</w:t>
      </w:r>
    </w:p>
    <w:p w:rsidR="00A63AAB" w:rsidRPr="00DA11EB" w:rsidRDefault="00A63AAB" w:rsidP="00A63A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tbl>
      <w:tblPr>
        <w:tblW w:w="0" w:type="auto"/>
        <w:tblInd w:w="-106" w:type="dxa"/>
        <w:tblLook w:val="01E0" w:firstRow="1" w:lastRow="1" w:firstColumn="1" w:lastColumn="1" w:noHBand="0" w:noVBand="0"/>
      </w:tblPr>
      <w:tblGrid>
        <w:gridCol w:w="8388"/>
        <w:gridCol w:w="1183"/>
      </w:tblGrid>
      <w:tr w:rsidR="00A63AAB" w:rsidRPr="00DA11EB" w:rsidTr="00CE3311">
        <w:tc>
          <w:tcPr>
            <w:tcW w:w="8388" w:type="dxa"/>
          </w:tcPr>
          <w:p w:rsidR="00A63AAB" w:rsidRPr="00DA11EB" w:rsidRDefault="00A63AAB" w:rsidP="00CE3311">
            <w:pPr>
              <w:pStyle w:val="1"/>
              <w:ind w:left="284" w:firstLine="0"/>
              <w:jc w:val="both"/>
              <w:rPr>
                <w:rFonts w:ascii="Times New Roman" w:hAnsi="Times New Roman" w:cs="Times New Roman"/>
                <w:b/>
                <w:bCs/>
                <w:caps/>
              </w:rPr>
            </w:pPr>
          </w:p>
        </w:tc>
        <w:tc>
          <w:tcPr>
            <w:tcW w:w="1183" w:type="dxa"/>
          </w:tcPr>
          <w:p w:rsidR="00A63AAB" w:rsidRPr="00DA11EB" w:rsidRDefault="00A63AAB" w:rsidP="00CE3311">
            <w:pPr>
              <w:spacing w:after="0" w:line="240" w:lineRule="auto"/>
              <w:jc w:val="center"/>
              <w:rPr>
                <w:rFonts w:ascii="Times New Roman" w:hAnsi="Times New Roman" w:cs="Times New Roman"/>
                <w:sz w:val="24"/>
                <w:szCs w:val="24"/>
              </w:rPr>
            </w:pPr>
            <w:r w:rsidRPr="00DA11EB">
              <w:rPr>
                <w:rFonts w:ascii="Times New Roman" w:hAnsi="Times New Roman" w:cs="Times New Roman"/>
                <w:sz w:val="24"/>
                <w:szCs w:val="24"/>
              </w:rPr>
              <w:t>стр.</w:t>
            </w:r>
          </w:p>
        </w:tc>
      </w:tr>
      <w:tr w:rsidR="00A63AAB" w:rsidRPr="00DA11EB" w:rsidTr="00CE3311">
        <w:tc>
          <w:tcPr>
            <w:tcW w:w="8388" w:type="dxa"/>
          </w:tcPr>
          <w:p w:rsidR="00A63AAB" w:rsidRPr="00DA11EB" w:rsidRDefault="00A63AAB" w:rsidP="00A63AAB">
            <w:pPr>
              <w:pStyle w:val="1"/>
              <w:numPr>
                <w:ilvl w:val="0"/>
                <w:numId w:val="1"/>
              </w:numPr>
              <w:jc w:val="both"/>
              <w:rPr>
                <w:rFonts w:ascii="Times New Roman" w:hAnsi="Times New Roman" w:cs="Times New Roman"/>
                <w:caps/>
              </w:rPr>
            </w:pPr>
            <w:r w:rsidRPr="00DA11EB">
              <w:rPr>
                <w:rFonts w:ascii="Times New Roman" w:hAnsi="Times New Roman" w:cs="Times New Roman"/>
                <w:caps/>
              </w:rPr>
              <w:t>Общие положения</w:t>
            </w:r>
          </w:p>
          <w:p w:rsidR="00A63AAB" w:rsidRPr="00DA11EB" w:rsidRDefault="00A63AAB" w:rsidP="00CE3311">
            <w:pPr>
              <w:spacing w:after="0" w:line="240" w:lineRule="auto"/>
              <w:rPr>
                <w:rFonts w:ascii="Times New Roman" w:hAnsi="Times New Roman" w:cs="Times New Roman"/>
                <w:sz w:val="24"/>
                <w:szCs w:val="24"/>
              </w:rPr>
            </w:pPr>
          </w:p>
        </w:tc>
        <w:tc>
          <w:tcPr>
            <w:tcW w:w="1183" w:type="dxa"/>
          </w:tcPr>
          <w:p w:rsidR="00A63AAB" w:rsidRPr="00A300CB" w:rsidRDefault="00A63AAB" w:rsidP="00CE3311">
            <w:pPr>
              <w:spacing w:after="0" w:line="240" w:lineRule="auto"/>
              <w:jc w:val="center"/>
              <w:rPr>
                <w:rFonts w:ascii="Times New Roman" w:hAnsi="Times New Roman" w:cs="Times New Roman"/>
                <w:sz w:val="24"/>
                <w:szCs w:val="24"/>
              </w:rPr>
            </w:pPr>
            <w:r w:rsidRPr="00A300CB">
              <w:rPr>
                <w:rFonts w:ascii="Times New Roman" w:hAnsi="Times New Roman" w:cs="Times New Roman"/>
                <w:sz w:val="24"/>
                <w:szCs w:val="24"/>
              </w:rPr>
              <w:t>4</w:t>
            </w:r>
          </w:p>
        </w:tc>
      </w:tr>
      <w:tr w:rsidR="00A63AAB" w:rsidRPr="00DA11EB" w:rsidTr="00CE3311">
        <w:tc>
          <w:tcPr>
            <w:tcW w:w="8388" w:type="dxa"/>
          </w:tcPr>
          <w:p w:rsidR="00A63AAB" w:rsidRPr="00DA11EB" w:rsidRDefault="00A63AAB" w:rsidP="00A63AAB">
            <w:pPr>
              <w:pStyle w:val="1"/>
              <w:numPr>
                <w:ilvl w:val="0"/>
                <w:numId w:val="1"/>
              </w:numPr>
              <w:spacing w:after="240"/>
              <w:jc w:val="both"/>
              <w:rPr>
                <w:rFonts w:ascii="Times New Roman" w:hAnsi="Times New Roman" w:cs="Times New Roman"/>
              </w:rPr>
            </w:pPr>
            <w:r w:rsidRPr="00DA11EB">
              <w:rPr>
                <w:rFonts w:ascii="Times New Roman" w:hAnsi="Times New Roman" w:cs="Times New Roman"/>
                <w:caps/>
              </w:rPr>
              <w:t>ПАСПОРТ фонда оценочных средств</w:t>
            </w:r>
          </w:p>
        </w:tc>
        <w:tc>
          <w:tcPr>
            <w:tcW w:w="1183" w:type="dxa"/>
          </w:tcPr>
          <w:p w:rsidR="00A63AAB" w:rsidRPr="00A300CB" w:rsidRDefault="00292EB7" w:rsidP="00CE33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63AAB" w:rsidRPr="00DA11EB" w:rsidTr="00CE3311">
        <w:tc>
          <w:tcPr>
            <w:tcW w:w="8388" w:type="dxa"/>
          </w:tcPr>
          <w:p w:rsidR="00A63AAB" w:rsidRPr="00DA11EB" w:rsidRDefault="00A63AAB" w:rsidP="00CE3311">
            <w:pPr>
              <w:pStyle w:val="1"/>
              <w:ind w:left="644" w:firstLine="0"/>
              <w:jc w:val="both"/>
              <w:rPr>
                <w:rFonts w:ascii="Times New Roman" w:hAnsi="Times New Roman" w:cs="Times New Roman"/>
                <w:caps/>
              </w:rPr>
            </w:pPr>
            <w:r w:rsidRPr="00DA11EB">
              <w:rPr>
                <w:rFonts w:ascii="Times New Roman" w:hAnsi="Times New Roman" w:cs="Times New Roman"/>
                <w:caps/>
              </w:rPr>
              <w:t>Таблица 1 – Оценочные средства</w:t>
            </w:r>
          </w:p>
        </w:tc>
        <w:tc>
          <w:tcPr>
            <w:tcW w:w="1183" w:type="dxa"/>
          </w:tcPr>
          <w:p w:rsidR="00A63AAB" w:rsidRPr="00A300CB" w:rsidRDefault="00A63AAB" w:rsidP="00CE3311">
            <w:pPr>
              <w:spacing w:after="0" w:line="240" w:lineRule="auto"/>
              <w:jc w:val="center"/>
              <w:rPr>
                <w:rFonts w:ascii="Times New Roman" w:hAnsi="Times New Roman" w:cs="Times New Roman"/>
                <w:sz w:val="24"/>
                <w:szCs w:val="24"/>
              </w:rPr>
            </w:pPr>
          </w:p>
        </w:tc>
      </w:tr>
      <w:tr w:rsidR="00A63AAB" w:rsidRPr="00DA11EB" w:rsidTr="00CE3311">
        <w:tc>
          <w:tcPr>
            <w:tcW w:w="8388" w:type="dxa"/>
          </w:tcPr>
          <w:p w:rsidR="00A63AAB" w:rsidRPr="00DA11EB" w:rsidRDefault="00A63AAB" w:rsidP="00CE3311">
            <w:pPr>
              <w:pStyle w:val="1"/>
              <w:spacing w:after="240"/>
              <w:ind w:left="644" w:firstLine="0"/>
              <w:jc w:val="both"/>
              <w:rPr>
                <w:rFonts w:ascii="Times New Roman" w:hAnsi="Times New Roman" w:cs="Times New Roman"/>
                <w:caps/>
              </w:rPr>
            </w:pPr>
            <w:r w:rsidRPr="00DA11EB">
              <w:rPr>
                <w:rFonts w:ascii="Times New Roman" w:hAnsi="Times New Roman" w:cs="Times New Roman"/>
                <w:caps/>
              </w:rPr>
              <w:t>таблица 2 – График контроля внеаудиторной самостоятельной работы</w:t>
            </w:r>
          </w:p>
        </w:tc>
        <w:tc>
          <w:tcPr>
            <w:tcW w:w="1183" w:type="dxa"/>
          </w:tcPr>
          <w:p w:rsidR="00A63AAB" w:rsidRPr="00A300CB" w:rsidRDefault="00A63AAB" w:rsidP="00CE3311">
            <w:pPr>
              <w:spacing w:after="0" w:line="240" w:lineRule="auto"/>
              <w:jc w:val="center"/>
              <w:rPr>
                <w:rFonts w:ascii="Times New Roman" w:hAnsi="Times New Roman" w:cs="Times New Roman"/>
                <w:sz w:val="24"/>
                <w:szCs w:val="24"/>
              </w:rPr>
            </w:pPr>
          </w:p>
        </w:tc>
      </w:tr>
      <w:tr w:rsidR="00A63AAB" w:rsidRPr="00DA11EB" w:rsidTr="00CE3311">
        <w:trPr>
          <w:trHeight w:val="670"/>
        </w:trPr>
        <w:tc>
          <w:tcPr>
            <w:tcW w:w="8388" w:type="dxa"/>
          </w:tcPr>
          <w:p w:rsidR="00A63AAB" w:rsidRPr="00DA11EB" w:rsidRDefault="00A63AAB" w:rsidP="00A63AAB">
            <w:pPr>
              <w:pStyle w:val="1"/>
              <w:numPr>
                <w:ilvl w:val="0"/>
                <w:numId w:val="1"/>
              </w:numPr>
              <w:spacing w:after="240"/>
              <w:rPr>
                <w:rFonts w:ascii="Times New Roman" w:hAnsi="Times New Roman" w:cs="Times New Roman"/>
                <w:caps/>
              </w:rPr>
            </w:pPr>
            <w:r w:rsidRPr="00DA11EB">
              <w:rPr>
                <w:rFonts w:ascii="Times New Roman" w:hAnsi="Times New Roman" w:cs="Times New Roman"/>
                <w:caps/>
              </w:rPr>
              <w:t>контрольно-Оценочные средства текущего контроля</w:t>
            </w:r>
          </w:p>
          <w:p w:rsidR="00A63AAB" w:rsidRPr="00DA11EB" w:rsidRDefault="00A63AAB" w:rsidP="00CE3311">
            <w:pPr>
              <w:spacing w:after="0" w:line="240" w:lineRule="auto"/>
              <w:ind w:left="673"/>
              <w:rPr>
                <w:rFonts w:ascii="Times New Roman" w:hAnsi="Times New Roman" w:cs="Times New Roman"/>
                <w:caps/>
                <w:sz w:val="24"/>
                <w:szCs w:val="24"/>
              </w:rPr>
            </w:pPr>
            <w:r w:rsidRPr="00DA11EB">
              <w:rPr>
                <w:rFonts w:ascii="Times New Roman" w:hAnsi="Times New Roman" w:cs="Times New Roman"/>
                <w:caps/>
                <w:sz w:val="24"/>
                <w:szCs w:val="24"/>
              </w:rPr>
              <w:t>Практические и лабораторные работы (критерии оценки)</w:t>
            </w:r>
          </w:p>
          <w:p w:rsidR="00A63AAB" w:rsidRPr="00DA11EB" w:rsidRDefault="00A63AAB" w:rsidP="00CE3311">
            <w:pPr>
              <w:spacing w:after="0" w:line="240" w:lineRule="auto"/>
              <w:ind w:left="673"/>
              <w:rPr>
                <w:rFonts w:ascii="Times New Roman" w:hAnsi="Times New Roman" w:cs="Times New Roman"/>
                <w:caps/>
                <w:sz w:val="24"/>
                <w:szCs w:val="24"/>
              </w:rPr>
            </w:pPr>
            <w:r w:rsidRPr="00DA11EB">
              <w:rPr>
                <w:rFonts w:ascii="Times New Roman" w:hAnsi="Times New Roman" w:cs="Times New Roman"/>
                <w:caps/>
                <w:sz w:val="24"/>
                <w:szCs w:val="24"/>
              </w:rPr>
              <w:t>тестовые задания (критерии оценки)</w:t>
            </w:r>
          </w:p>
          <w:p w:rsidR="00A63AAB" w:rsidRPr="00DA11EB" w:rsidRDefault="00A63AAB" w:rsidP="00CE3311">
            <w:pPr>
              <w:spacing w:line="240" w:lineRule="auto"/>
              <w:ind w:left="673"/>
              <w:rPr>
                <w:rFonts w:ascii="Times New Roman" w:hAnsi="Times New Roman" w:cs="Times New Roman"/>
                <w:caps/>
                <w:sz w:val="24"/>
                <w:szCs w:val="24"/>
              </w:rPr>
            </w:pPr>
            <w:r w:rsidRPr="00DA11EB">
              <w:rPr>
                <w:rFonts w:ascii="Times New Roman" w:hAnsi="Times New Roman" w:cs="Times New Roman"/>
                <w:caps/>
                <w:sz w:val="24"/>
                <w:szCs w:val="24"/>
              </w:rPr>
              <w:t>Вопросы для текущего контроля (критерии оценки)</w:t>
            </w:r>
          </w:p>
        </w:tc>
        <w:tc>
          <w:tcPr>
            <w:tcW w:w="1183" w:type="dxa"/>
          </w:tcPr>
          <w:p w:rsidR="00A63AAB" w:rsidRPr="00A300CB" w:rsidRDefault="004602C7" w:rsidP="00CE33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p w:rsidR="00A63AAB" w:rsidRPr="00A300CB" w:rsidRDefault="00A63AAB" w:rsidP="00CE3311">
            <w:pPr>
              <w:spacing w:after="0" w:line="240" w:lineRule="auto"/>
              <w:jc w:val="center"/>
              <w:rPr>
                <w:rFonts w:ascii="Times New Roman" w:hAnsi="Times New Roman" w:cs="Times New Roman"/>
                <w:sz w:val="24"/>
                <w:szCs w:val="24"/>
              </w:rPr>
            </w:pPr>
          </w:p>
          <w:p w:rsidR="00A63AAB" w:rsidRPr="00A300CB" w:rsidRDefault="00A63AAB" w:rsidP="00CE3311">
            <w:pPr>
              <w:spacing w:after="0" w:line="240" w:lineRule="auto"/>
              <w:jc w:val="center"/>
              <w:rPr>
                <w:rFonts w:ascii="Times New Roman" w:hAnsi="Times New Roman" w:cs="Times New Roman"/>
                <w:sz w:val="24"/>
                <w:szCs w:val="24"/>
              </w:rPr>
            </w:pPr>
          </w:p>
          <w:p w:rsidR="00A63AAB" w:rsidRPr="00A300CB" w:rsidRDefault="00A63AAB" w:rsidP="00CE3311">
            <w:pPr>
              <w:spacing w:after="0" w:line="240" w:lineRule="auto"/>
              <w:jc w:val="center"/>
              <w:rPr>
                <w:rFonts w:ascii="Times New Roman" w:hAnsi="Times New Roman" w:cs="Times New Roman"/>
                <w:sz w:val="24"/>
                <w:szCs w:val="24"/>
              </w:rPr>
            </w:pPr>
          </w:p>
          <w:p w:rsidR="00A63AAB" w:rsidRPr="00A300CB" w:rsidRDefault="00A63AAB" w:rsidP="00CE3311">
            <w:pPr>
              <w:spacing w:after="0" w:line="240" w:lineRule="auto"/>
              <w:jc w:val="center"/>
              <w:rPr>
                <w:rFonts w:ascii="Times New Roman" w:hAnsi="Times New Roman" w:cs="Times New Roman"/>
                <w:sz w:val="24"/>
                <w:szCs w:val="24"/>
              </w:rPr>
            </w:pPr>
          </w:p>
          <w:p w:rsidR="00A63AAB" w:rsidRPr="00A300CB" w:rsidRDefault="00A63AAB" w:rsidP="00CE3311">
            <w:pPr>
              <w:spacing w:after="0" w:line="240" w:lineRule="auto"/>
              <w:jc w:val="center"/>
              <w:rPr>
                <w:rFonts w:ascii="Times New Roman" w:hAnsi="Times New Roman" w:cs="Times New Roman"/>
                <w:sz w:val="24"/>
                <w:szCs w:val="24"/>
              </w:rPr>
            </w:pPr>
          </w:p>
        </w:tc>
      </w:tr>
      <w:tr w:rsidR="00A63AAB" w:rsidRPr="00DA11EB" w:rsidTr="00CE3311">
        <w:tc>
          <w:tcPr>
            <w:tcW w:w="8388" w:type="dxa"/>
          </w:tcPr>
          <w:p w:rsidR="00A63AAB" w:rsidRPr="00DA11EB" w:rsidRDefault="00A63AAB" w:rsidP="00A63AAB">
            <w:pPr>
              <w:pStyle w:val="1"/>
              <w:numPr>
                <w:ilvl w:val="0"/>
                <w:numId w:val="1"/>
              </w:numPr>
              <w:rPr>
                <w:rFonts w:ascii="Times New Roman" w:hAnsi="Times New Roman" w:cs="Times New Roman"/>
                <w:caps/>
              </w:rPr>
            </w:pPr>
            <w:r w:rsidRPr="00DA11EB">
              <w:rPr>
                <w:rFonts w:ascii="Times New Roman" w:hAnsi="Times New Roman" w:cs="Times New Roman"/>
                <w:caps/>
              </w:rPr>
              <w:t>контрольно-Оценочные средства внеаудиторной самостоятельной работы и критерии оценок</w:t>
            </w:r>
          </w:p>
          <w:p w:rsidR="00A63AAB" w:rsidRPr="00DA11EB" w:rsidRDefault="00A63AAB" w:rsidP="00CE3311">
            <w:pPr>
              <w:spacing w:after="0" w:line="240" w:lineRule="auto"/>
              <w:ind w:left="284"/>
              <w:rPr>
                <w:rFonts w:ascii="Times New Roman" w:hAnsi="Times New Roman" w:cs="Times New Roman"/>
                <w:caps/>
                <w:sz w:val="24"/>
                <w:szCs w:val="24"/>
              </w:rPr>
            </w:pPr>
          </w:p>
        </w:tc>
        <w:tc>
          <w:tcPr>
            <w:tcW w:w="1183" w:type="dxa"/>
          </w:tcPr>
          <w:p w:rsidR="00A63AAB" w:rsidRPr="00A300CB" w:rsidRDefault="004602C7" w:rsidP="00CE33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A63AAB" w:rsidRPr="00DA11EB" w:rsidTr="00CE3311">
        <w:tc>
          <w:tcPr>
            <w:tcW w:w="8388" w:type="dxa"/>
          </w:tcPr>
          <w:p w:rsidR="00A63AAB" w:rsidRPr="00DA11EB" w:rsidRDefault="00A63AAB" w:rsidP="00A63AAB">
            <w:pPr>
              <w:pStyle w:val="1"/>
              <w:numPr>
                <w:ilvl w:val="0"/>
                <w:numId w:val="1"/>
              </w:numPr>
              <w:rPr>
                <w:rFonts w:ascii="Times New Roman" w:hAnsi="Times New Roman" w:cs="Times New Roman"/>
                <w:caps/>
              </w:rPr>
            </w:pPr>
            <w:r w:rsidRPr="00DA11EB">
              <w:rPr>
                <w:rFonts w:ascii="Times New Roman" w:hAnsi="Times New Roman" w:cs="Times New Roman"/>
                <w:caps/>
              </w:rPr>
              <w:t>контрольно-Оценочные средства промежуточной аттестации и критерии оценок</w:t>
            </w:r>
          </w:p>
          <w:p w:rsidR="00A63AAB" w:rsidRPr="00DA11EB" w:rsidRDefault="00A63AAB" w:rsidP="00CE3311">
            <w:pPr>
              <w:rPr>
                <w:rFonts w:ascii="Times New Roman" w:hAnsi="Times New Roman" w:cs="Times New Roman"/>
                <w:sz w:val="24"/>
                <w:szCs w:val="24"/>
              </w:rPr>
            </w:pPr>
          </w:p>
        </w:tc>
        <w:tc>
          <w:tcPr>
            <w:tcW w:w="1183" w:type="dxa"/>
          </w:tcPr>
          <w:p w:rsidR="00A63AAB" w:rsidRPr="00A300CB" w:rsidRDefault="004602C7" w:rsidP="00CE33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p>
        </w:tc>
      </w:tr>
      <w:tr w:rsidR="00A63AAB" w:rsidRPr="00DA11EB" w:rsidTr="00CE3311">
        <w:tc>
          <w:tcPr>
            <w:tcW w:w="8388" w:type="dxa"/>
          </w:tcPr>
          <w:p w:rsidR="00A63AAB" w:rsidRPr="00DA11EB" w:rsidRDefault="00A63AAB" w:rsidP="00A63AAB">
            <w:pPr>
              <w:pStyle w:val="1"/>
              <w:numPr>
                <w:ilvl w:val="0"/>
                <w:numId w:val="1"/>
              </w:numPr>
              <w:jc w:val="both"/>
              <w:rPr>
                <w:rFonts w:ascii="Times New Roman" w:hAnsi="Times New Roman" w:cs="Times New Roman"/>
                <w:caps/>
              </w:rPr>
            </w:pPr>
            <w:r w:rsidRPr="00DA11EB">
              <w:rPr>
                <w:rFonts w:ascii="Times New Roman" w:hAnsi="Times New Roman" w:cs="Times New Roman"/>
                <w:caps/>
              </w:rPr>
              <w:t>Литература</w:t>
            </w:r>
          </w:p>
        </w:tc>
        <w:tc>
          <w:tcPr>
            <w:tcW w:w="1183" w:type="dxa"/>
          </w:tcPr>
          <w:p w:rsidR="00A63AAB" w:rsidRPr="00A300CB" w:rsidRDefault="004602C7" w:rsidP="00CE33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r>
    </w:tbl>
    <w:p w:rsidR="00A63AAB" w:rsidRPr="00DA11EB" w:rsidRDefault="00A63AAB" w:rsidP="00A63A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rsidR="00A63AAB" w:rsidRPr="00DA11EB" w:rsidRDefault="00A63AAB" w:rsidP="00A63A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iCs/>
          <w:sz w:val="24"/>
          <w:szCs w:val="24"/>
        </w:rPr>
      </w:pPr>
    </w:p>
    <w:p w:rsidR="00A63AAB" w:rsidRPr="00DA11EB" w:rsidRDefault="00A63AAB" w:rsidP="00A63A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sz w:val="24"/>
          <w:szCs w:val="24"/>
          <w:u w:val="single"/>
        </w:rPr>
      </w:pPr>
    </w:p>
    <w:p w:rsidR="00A63AAB" w:rsidRPr="00DA11EB" w:rsidRDefault="00A63AAB" w:rsidP="00A63A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sz w:val="24"/>
          <w:szCs w:val="24"/>
          <w:u w:val="single"/>
        </w:rPr>
      </w:pPr>
    </w:p>
    <w:p w:rsidR="00A63AAB" w:rsidRPr="00DA11EB" w:rsidRDefault="00A63AAB" w:rsidP="00A63AAB">
      <w:pPr>
        <w:jc w:val="right"/>
        <w:rPr>
          <w:rFonts w:ascii="Times New Roman" w:hAnsi="Times New Roman" w:cs="Times New Roman"/>
          <w:b/>
          <w:bCs/>
          <w:sz w:val="24"/>
          <w:szCs w:val="24"/>
          <w:highlight w:val="yellow"/>
        </w:rPr>
      </w:pPr>
    </w:p>
    <w:p w:rsidR="00A63AAB" w:rsidRPr="00DA11EB" w:rsidRDefault="00A63AAB" w:rsidP="00A63AAB">
      <w:pPr>
        <w:jc w:val="right"/>
        <w:rPr>
          <w:rFonts w:ascii="Times New Roman" w:hAnsi="Times New Roman" w:cs="Times New Roman"/>
          <w:b/>
          <w:bCs/>
          <w:sz w:val="24"/>
          <w:szCs w:val="24"/>
          <w:highlight w:val="yellow"/>
        </w:rPr>
      </w:pPr>
    </w:p>
    <w:p w:rsidR="00A63AAB" w:rsidRPr="00DA11EB" w:rsidRDefault="00A63AAB" w:rsidP="00A63AAB">
      <w:pPr>
        <w:jc w:val="right"/>
        <w:rPr>
          <w:rFonts w:ascii="Times New Roman" w:hAnsi="Times New Roman" w:cs="Times New Roman"/>
          <w:b/>
          <w:bCs/>
          <w:sz w:val="24"/>
          <w:szCs w:val="24"/>
        </w:rPr>
      </w:pPr>
    </w:p>
    <w:p w:rsidR="00A63AAB" w:rsidRDefault="00A63AAB" w:rsidP="00A63AAB">
      <w:pPr>
        <w:jc w:val="right"/>
        <w:rPr>
          <w:rFonts w:ascii="Times New Roman" w:hAnsi="Times New Roman" w:cs="Times New Roman"/>
          <w:b/>
          <w:bCs/>
          <w:sz w:val="24"/>
          <w:szCs w:val="24"/>
        </w:rPr>
      </w:pPr>
    </w:p>
    <w:p w:rsidR="00DA11EB" w:rsidRDefault="00DA11EB" w:rsidP="00A63AAB">
      <w:pPr>
        <w:jc w:val="right"/>
        <w:rPr>
          <w:rFonts w:ascii="Times New Roman" w:hAnsi="Times New Roman" w:cs="Times New Roman"/>
          <w:b/>
          <w:bCs/>
          <w:sz w:val="24"/>
          <w:szCs w:val="24"/>
        </w:rPr>
      </w:pPr>
    </w:p>
    <w:p w:rsidR="00DA11EB" w:rsidRDefault="00DA11EB" w:rsidP="00A63AAB">
      <w:pPr>
        <w:jc w:val="right"/>
        <w:rPr>
          <w:rFonts w:ascii="Times New Roman" w:hAnsi="Times New Roman" w:cs="Times New Roman"/>
          <w:b/>
          <w:bCs/>
          <w:sz w:val="24"/>
          <w:szCs w:val="24"/>
        </w:rPr>
      </w:pPr>
    </w:p>
    <w:p w:rsidR="00DA11EB" w:rsidRDefault="00DA11EB" w:rsidP="00A63AAB">
      <w:pPr>
        <w:jc w:val="right"/>
        <w:rPr>
          <w:rFonts w:ascii="Times New Roman" w:hAnsi="Times New Roman" w:cs="Times New Roman"/>
          <w:b/>
          <w:bCs/>
          <w:sz w:val="24"/>
          <w:szCs w:val="24"/>
        </w:rPr>
      </w:pPr>
    </w:p>
    <w:p w:rsidR="00892FFE" w:rsidRDefault="00892FFE" w:rsidP="00A63AAB">
      <w:pPr>
        <w:jc w:val="right"/>
        <w:rPr>
          <w:rFonts w:ascii="Times New Roman" w:hAnsi="Times New Roman" w:cs="Times New Roman"/>
          <w:b/>
          <w:bCs/>
          <w:sz w:val="24"/>
          <w:szCs w:val="24"/>
        </w:rPr>
      </w:pPr>
    </w:p>
    <w:p w:rsidR="00DA11EB" w:rsidRPr="00DA11EB" w:rsidRDefault="00DA11EB" w:rsidP="00A63AAB">
      <w:pPr>
        <w:jc w:val="right"/>
        <w:rPr>
          <w:rFonts w:ascii="Times New Roman" w:hAnsi="Times New Roman" w:cs="Times New Roman"/>
          <w:b/>
          <w:bCs/>
          <w:sz w:val="24"/>
          <w:szCs w:val="24"/>
        </w:rPr>
      </w:pPr>
    </w:p>
    <w:p w:rsidR="00A63AAB" w:rsidRDefault="00A63AAB" w:rsidP="00A63AAB">
      <w:pPr>
        <w:jc w:val="right"/>
        <w:rPr>
          <w:rFonts w:ascii="Times New Roman" w:hAnsi="Times New Roman" w:cs="Times New Roman"/>
          <w:b/>
          <w:bCs/>
          <w:sz w:val="24"/>
          <w:szCs w:val="24"/>
        </w:rPr>
      </w:pPr>
    </w:p>
    <w:p w:rsidR="009A671A" w:rsidRPr="00DA11EB" w:rsidRDefault="009A671A" w:rsidP="00A63AAB">
      <w:pPr>
        <w:jc w:val="right"/>
        <w:rPr>
          <w:rFonts w:ascii="Times New Roman" w:hAnsi="Times New Roman" w:cs="Times New Roman"/>
          <w:b/>
          <w:bCs/>
          <w:sz w:val="24"/>
          <w:szCs w:val="24"/>
        </w:rPr>
      </w:pPr>
    </w:p>
    <w:p w:rsidR="00A63AAB" w:rsidRPr="00DA11EB" w:rsidRDefault="00A63AAB" w:rsidP="00A63AAB">
      <w:pPr>
        <w:spacing w:after="0" w:line="240" w:lineRule="auto"/>
        <w:ind w:left="100"/>
        <w:jc w:val="center"/>
        <w:rPr>
          <w:rFonts w:ascii="Times New Roman" w:hAnsi="Times New Roman" w:cs="Times New Roman"/>
          <w:b/>
          <w:bCs/>
          <w:caps/>
          <w:sz w:val="24"/>
          <w:szCs w:val="24"/>
        </w:rPr>
      </w:pPr>
      <w:r w:rsidRPr="00DA11EB">
        <w:rPr>
          <w:rFonts w:ascii="Times New Roman" w:hAnsi="Times New Roman" w:cs="Times New Roman"/>
          <w:b/>
          <w:bCs/>
          <w:caps/>
          <w:sz w:val="24"/>
          <w:szCs w:val="24"/>
        </w:rPr>
        <w:lastRenderedPageBreak/>
        <w:t>1. Общие положения</w:t>
      </w:r>
    </w:p>
    <w:p w:rsidR="00FD339E" w:rsidRPr="00DA11EB" w:rsidRDefault="00FD339E" w:rsidP="00892FFE">
      <w:pPr>
        <w:spacing w:after="0" w:line="240" w:lineRule="auto"/>
        <w:ind w:firstLine="709"/>
        <w:jc w:val="both"/>
        <w:rPr>
          <w:rFonts w:ascii="Times New Roman" w:hAnsi="Times New Roman" w:cs="Times New Roman"/>
          <w:sz w:val="24"/>
          <w:szCs w:val="24"/>
        </w:rPr>
      </w:pPr>
      <w:r w:rsidRPr="00DA11EB">
        <w:rPr>
          <w:rFonts w:ascii="Times New Roman" w:hAnsi="Times New Roman" w:cs="Times New Roman"/>
          <w:sz w:val="24"/>
          <w:szCs w:val="24"/>
        </w:rPr>
        <w:t>В о</w:t>
      </w:r>
      <w:r w:rsidR="00712F5E" w:rsidRPr="00DA11EB">
        <w:rPr>
          <w:rFonts w:ascii="Times New Roman" w:hAnsi="Times New Roman" w:cs="Times New Roman"/>
          <w:sz w:val="24"/>
          <w:szCs w:val="24"/>
        </w:rPr>
        <w:t xml:space="preserve">снове учебной </w:t>
      </w:r>
      <w:r w:rsidR="001268AE">
        <w:rPr>
          <w:rFonts w:ascii="Times New Roman" w:hAnsi="Times New Roman" w:cs="Times New Roman"/>
          <w:sz w:val="24"/>
          <w:szCs w:val="24"/>
        </w:rPr>
        <w:t>дисциплины «Физика</w:t>
      </w:r>
      <w:r w:rsidRPr="00DA11EB">
        <w:rPr>
          <w:rFonts w:ascii="Times New Roman" w:hAnsi="Times New Roman" w:cs="Times New Roman"/>
          <w:sz w:val="24"/>
          <w:szCs w:val="24"/>
        </w:rPr>
        <w:t>» лежит установка на формирование у обучаемых системы базовых понятий</w:t>
      </w:r>
      <w:r w:rsidR="00E17B4A">
        <w:rPr>
          <w:rFonts w:ascii="Times New Roman" w:hAnsi="Times New Roman" w:cs="Times New Roman"/>
          <w:sz w:val="24"/>
          <w:szCs w:val="24"/>
        </w:rPr>
        <w:t xml:space="preserve"> </w:t>
      </w:r>
      <w:proofErr w:type="spellStart"/>
      <w:r w:rsidR="00E17B4A">
        <w:rPr>
          <w:rFonts w:ascii="Times New Roman" w:hAnsi="Times New Roman" w:cs="Times New Roman"/>
          <w:sz w:val="24"/>
          <w:szCs w:val="24"/>
        </w:rPr>
        <w:t>физики</w:t>
      </w:r>
      <w:proofErr w:type="gramStart"/>
      <w:r w:rsidR="00D853E9" w:rsidRPr="00DA11EB">
        <w:rPr>
          <w:rFonts w:ascii="Times New Roman" w:hAnsi="Times New Roman" w:cs="Times New Roman"/>
          <w:sz w:val="24"/>
          <w:szCs w:val="24"/>
        </w:rPr>
        <w:t>,</w:t>
      </w:r>
      <w:r w:rsidR="00D853E9" w:rsidRPr="00DA11EB">
        <w:rPr>
          <w:rStyle w:val="31"/>
          <w:rFonts w:ascii="Times New Roman" w:hAnsi="Times New Roman" w:cs="Times New Roman"/>
          <w:sz w:val="24"/>
          <w:szCs w:val="24"/>
        </w:rPr>
        <w:t>ц</w:t>
      </w:r>
      <w:proofErr w:type="gramEnd"/>
      <w:r w:rsidR="00D853E9" w:rsidRPr="00DA11EB">
        <w:rPr>
          <w:rStyle w:val="31"/>
          <w:rFonts w:ascii="Times New Roman" w:hAnsi="Times New Roman" w:cs="Times New Roman"/>
          <w:sz w:val="24"/>
          <w:szCs w:val="24"/>
        </w:rPr>
        <w:t>елостного</w:t>
      </w:r>
      <w:proofErr w:type="spellEnd"/>
      <w:r w:rsidR="00D853E9" w:rsidRPr="00DA11EB">
        <w:rPr>
          <w:rStyle w:val="31"/>
          <w:rFonts w:ascii="Times New Roman" w:hAnsi="Times New Roman" w:cs="Times New Roman"/>
          <w:sz w:val="24"/>
          <w:szCs w:val="24"/>
        </w:rPr>
        <w:t xml:space="preserve"> представления о мире и роли </w:t>
      </w:r>
      <w:r w:rsidR="00E17B4A">
        <w:rPr>
          <w:rStyle w:val="31"/>
          <w:rFonts w:ascii="Times New Roman" w:hAnsi="Times New Roman" w:cs="Times New Roman"/>
          <w:sz w:val="24"/>
          <w:szCs w:val="24"/>
        </w:rPr>
        <w:t xml:space="preserve">физики </w:t>
      </w:r>
      <w:r w:rsidR="00D853E9" w:rsidRPr="00DA11EB">
        <w:rPr>
          <w:rStyle w:val="31"/>
          <w:rFonts w:ascii="Times New Roman" w:hAnsi="Times New Roman" w:cs="Times New Roman"/>
          <w:sz w:val="24"/>
          <w:szCs w:val="24"/>
        </w:rPr>
        <w:t xml:space="preserve">в естественно-научной картины мира, </w:t>
      </w:r>
      <w:r w:rsidR="00700AF4" w:rsidRPr="00DA11EB">
        <w:rPr>
          <w:rStyle w:val="31"/>
          <w:rFonts w:ascii="Times New Roman" w:hAnsi="Times New Roman" w:cs="Times New Roman"/>
          <w:sz w:val="24"/>
          <w:szCs w:val="24"/>
        </w:rPr>
        <w:t xml:space="preserve">а </w:t>
      </w:r>
      <w:r w:rsidRPr="00DA11EB">
        <w:rPr>
          <w:rFonts w:ascii="Times New Roman" w:hAnsi="Times New Roman" w:cs="Times New Roman"/>
          <w:sz w:val="24"/>
          <w:szCs w:val="24"/>
        </w:rPr>
        <w:t xml:space="preserve"> также выработка умений применять </w:t>
      </w:r>
      <w:r w:rsidR="00E17B4A">
        <w:rPr>
          <w:rFonts w:ascii="Times New Roman" w:hAnsi="Times New Roman" w:cs="Times New Roman"/>
          <w:sz w:val="24"/>
          <w:szCs w:val="24"/>
        </w:rPr>
        <w:t xml:space="preserve">физические </w:t>
      </w:r>
      <w:r w:rsidRPr="00DA11EB">
        <w:rPr>
          <w:rFonts w:ascii="Times New Roman" w:hAnsi="Times New Roman" w:cs="Times New Roman"/>
          <w:sz w:val="24"/>
          <w:szCs w:val="24"/>
        </w:rPr>
        <w:t>знания</w:t>
      </w:r>
      <w:r w:rsidR="00A02F42" w:rsidRPr="00DA11EB">
        <w:rPr>
          <w:rFonts w:ascii="Times New Roman" w:hAnsi="Times New Roman" w:cs="Times New Roman"/>
          <w:sz w:val="24"/>
          <w:szCs w:val="24"/>
        </w:rPr>
        <w:t>,</w:t>
      </w:r>
      <w:r w:rsidRPr="00DA11EB">
        <w:rPr>
          <w:rFonts w:ascii="Times New Roman" w:hAnsi="Times New Roman" w:cs="Times New Roman"/>
          <w:sz w:val="24"/>
          <w:szCs w:val="24"/>
        </w:rPr>
        <w:t xml:space="preserve"> как в профессиональной деятельности, так</w:t>
      </w:r>
      <w:r w:rsidR="00700AF4" w:rsidRPr="00DA11EB">
        <w:rPr>
          <w:rFonts w:ascii="Times New Roman" w:hAnsi="Times New Roman" w:cs="Times New Roman"/>
          <w:sz w:val="24"/>
          <w:szCs w:val="24"/>
        </w:rPr>
        <w:t xml:space="preserve"> и</w:t>
      </w:r>
      <w:r w:rsidR="00D853E9" w:rsidRPr="00DA11EB">
        <w:rPr>
          <w:rStyle w:val="31"/>
          <w:rFonts w:ascii="Times New Roman" w:hAnsi="Times New Roman" w:cs="Times New Roman"/>
          <w:sz w:val="24"/>
          <w:szCs w:val="24"/>
        </w:rPr>
        <w:t xml:space="preserve"> в повседневной жизни</w:t>
      </w:r>
      <w:r w:rsidR="00700AF4" w:rsidRPr="00DA11EB">
        <w:rPr>
          <w:rStyle w:val="31"/>
          <w:rFonts w:ascii="Times New Roman" w:hAnsi="Times New Roman" w:cs="Times New Roman"/>
          <w:sz w:val="24"/>
          <w:szCs w:val="24"/>
        </w:rPr>
        <w:t>.</w:t>
      </w:r>
    </w:p>
    <w:p w:rsidR="00FD339E" w:rsidRPr="00DA11EB" w:rsidRDefault="00FD339E" w:rsidP="00892FFE">
      <w:pPr>
        <w:spacing w:after="0" w:line="240" w:lineRule="auto"/>
        <w:ind w:firstLine="709"/>
        <w:jc w:val="both"/>
        <w:rPr>
          <w:rFonts w:ascii="Times New Roman" w:hAnsi="Times New Roman" w:cs="Times New Roman"/>
          <w:sz w:val="24"/>
          <w:szCs w:val="24"/>
        </w:rPr>
      </w:pPr>
      <w:r w:rsidRPr="00DA11EB">
        <w:rPr>
          <w:rFonts w:ascii="Times New Roman" w:hAnsi="Times New Roman" w:cs="Times New Roman"/>
          <w:sz w:val="24"/>
          <w:szCs w:val="24"/>
        </w:rPr>
        <w:t>Результатом освоения учебной дисциплины «</w:t>
      </w:r>
      <w:r w:rsidR="001268AE">
        <w:rPr>
          <w:rFonts w:ascii="Times New Roman" w:hAnsi="Times New Roman" w:cs="Times New Roman"/>
          <w:sz w:val="24"/>
          <w:szCs w:val="24"/>
          <w:u w:val="single"/>
        </w:rPr>
        <w:t>Физика</w:t>
      </w:r>
      <w:r w:rsidRPr="00DA11EB">
        <w:rPr>
          <w:rFonts w:ascii="Times New Roman" w:hAnsi="Times New Roman" w:cs="Times New Roman"/>
          <w:sz w:val="24"/>
          <w:szCs w:val="24"/>
        </w:rPr>
        <w:t>» являются освоенные умения и усвоенные знания, направленные на формирование общих компетенций.</w:t>
      </w:r>
    </w:p>
    <w:p w:rsidR="00FD339E" w:rsidRPr="00DA11EB" w:rsidRDefault="00FD339E" w:rsidP="00892FFE">
      <w:pPr>
        <w:spacing w:after="0" w:line="240" w:lineRule="auto"/>
        <w:ind w:firstLine="709"/>
        <w:jc w:val="both"/>
        <w:rPr>
          <w:rFonts w:ascii="Times New Roman" w:hAnsi="Times New Roman" w:cs="Times New Roman"/>
          <w:sz w:val="24"/>
          <w:szCs w:val="24"/>
        </w:rPr>
      </w:pPr>
      <w:r w:rsidRPr="00DA11EB">
        <w:rPr>
          <w:rFonts w:ascii="Times New Roman" w:hAnsi="Times New Roman" w:cs="Times New Roman"/>
          <w:sz w:val="24"/>
          <w:szCs w:val="24"/>
        </w:rPr>
        <w:t xml:space="preserve">Форма промежуточной аттестации по учебной дисциплине </w:t>
      </w:r>
      <w:proofErr w:type="gramStart"/>
      <w:r w:rsidRPr="00DA11EB">
        <w:rPr>
          <w:rFonts w:ascii="Times New Roman" w:hAnsi="Times New Roman" w:cs="Times New Roman"/>
          <w:sz w:val="24"/>
          <w:szCs w:val="24"/>
        </w:rPr>
        <w:t>–</w:t>
      </w:r>
      <w:r w:rsidR="001268AE">
        <w:rPr>
          <w:rFonts w:ascii="Times New Roman" w:hAnsi="Times New Roman" w:cs="Times New Roman"/>
          <w:sz w:val="24"/>
          <w:szCs w:val="24"/>
          <w:u w:val="single"/>
        </w:rPr>
        <w:t>э</w:t>
      </w:r>
      <w:proofErr w:type="gramEnd"/>
      <w:r w:rsidR="001268AE">
        <w:rPr>
          <w:rFonts w:ascii="Times New Roman" w:hAnsi="Times New Roman" w:cs="Times New Roman"/>
          <w:sz w:val="24"/>
          <w:szCs w:val="24"/>
          <w:u w:val="single"/>
        </w:rPr>
        <w:t>кзамен</w:t>
      </w:r>
      <w:r w:rsidRPr="00DA11EB">
        <w:rPr>
          <w:rFonts w:ascii="Times New Roman" w:hAnsi="Times New Roman" w:cs="Times New Roman"/>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4111"/>
        <w:gridCol w:w="2977"/>
      </w:tblGrid>
      <w:tr w:rsidR="00FD339E" w:rsidRPr="00DA11EB" w:rsidTr="00B54A82">
        <w:tc>
          <w:tcPr>
            <w:tcW w:w="1842" w:type="dxa"/>
          </w:tcPr>
          <w:p w:rsidR="00FD339E" w:rsidRPr="00DA11EB" w:rsidRDefault="00FD339E" w:rsidP="00892FFE">
            <w:pPr>
              <w:spacing w:after="0" w:line="240" w:lineRule="auto"/>
              <w:ind w:firstLine="709"/>
              <w:jc w:val="center"/>
              <w:rPr>
                <w:rFonts w:ascii="Times New Roman" w:hAnsi="Times New Roman" w:cs="Times New Roman"/>
                <w:b/>
                <w:i/>
                <w:color w:val="000000"/>
                <w:sz w:val="24"/>
                <w:szCs w:val="24"/>
              </w:rPr>
            </w:pPr>
          </w:p>
        </w:tc>
        <w:tc>
          <w:tcPr>
            <w:tcW w:w="4111" w:type="dxa"/>
          </w:tcPr>
          <w:p w:rsidR="00FD339E" w:rsidRPr="00DA11EB" w:rsidRDefault="00FD339E" w:rsidP="00892FFE">
            <w:pPr>
              <w:spacing w:after="0" w:line="240" w:lineRule="auto"/>
              <w:ind w:firstLine="709"/>
              <w:jc w:val="center"/>
              <w:rPr>
                <w:rFonts w:ascii="Times New Roman" w:hAnsi="Times New Roman" w:cs="Times New Roman"/>
                <w:b/>
                <w:i/>
                <w:color w:val="000000"/>
                <w:sz w:val="24"/>
                <w:szCs w:val="24"/>
              </w:rPr>
            </w:pPr>
            <w:r w:rsidRPr="00DA11EB">
              <w:rPr>
                <w:rFonts w:ascii="Times New Roman" w:hAnsi="Times New Roman" w:cs="Times New Roman"/>
                <w:b/>
                <w:i/>
                <w:sz w:val="24"/>
                <w:szCs w:val="24"/>
              </w:rPr>
              <w:t>Промежуточная аттестация</w:t>
            </w:r>
          </w:p>
        </w:tc>
        <w:tc>
          <w:tcPr>
            <w:tcW w:w="2977" w:type="dxa"/>
          </w:tcPr>
          <w:p w:rsidR="00FD339E" w:rsidRPr="00DA11EB" w:rsidRDefault="00FD339E" w:rsidP="00892FFE">
            <w:pPr>
              <w:spacing w:after="0" w:line="240" w:lineRule="auto"/>
              <w:ind w:firstLine="709"/>
              <w:jc w:val="center"/>
              <w:rPr>
                <w:rFonts w:ascii="Times New Roman" w:hAnsi="Times New Roman" w:cs="Times New Roman"/>
                <w:b/>
                <w:i/>
                <w:sz w:val="24"/>
                <w:szCs w:val="24"/>
              </w:rPr>
            </w:pPr>
            <w:r w:rsidRPr="00DA11EB">
              <w:rPr>
                <w:rFonts w:ascii="Times New Roman" w:hAnsi="Times New Roman" w:cs="Times New Roman"/>
                <w:b/>
                <w:i/>
                <w:sz w:val="24"/>
                <w:szCs w:val="24"/>
              </w:rPr>
              <w:t>Форма проведения</w:t>
            </w:r>
          </w:p>
        </w:tc>
      </w:tr>
      <w:tr w:rsidR="00FD339E" w:rsidRPr="00DA11EB" w:rsidTr="00B54A82">
        <w:tc>
          <w:tcPr>
            <w:tcW w:w="1842" w:type="dxa"/>
          </w:tcPr>
          <w:p w:rsidR="00FD339E" w:rsidRPr="00DA11EB" w:rsidRDefault="001268AE" w:rsidP="00892FFE">
            <w:pPr>
              <w:spacing w:after="0" w:line="240" w:lineRule="auto"/>
              <w:jc w:val="center"/>
              <w:rPr>
                <w:rFonts w:ascii="Times New Roman" w:hAnsi="Times New Roman" w:cs="Times New Roman"/>
                <w:color w:val="000000"/>
                <w:sz w:val="24"/>
                <w:szCs w:val="24"/>
              </w:rPr>
            </w:pPr>
            <w:r>
              <w:rPr>
                <w:rFonts w:ascii="Times New Roman" w:hAnsi="Times New Roman" w:cs="Times New Roman"/>
                <w:i/>
                <w:sz w:val="24"/>
                <w:szCs w:val="24"/>
              </w:rPr>
              <w:t>4</w:t>
            </w:r>
            <w:r w:rsidR="00FD339E" w:rsidRPr="00DA11EB">
              <w:rPr>
                <w:rFonts w:ascii="Times New Roman" w:hAnsi="Times New Roman" w:cs="Times New Roman"/>
                <w:i/>
                <w:sz w:val="24"/>
                <w:szCs w:val="24"/>
              </w:rPr>
              <w:t xml:space="preserve"> семестр</w:t>
            </w:r>
          </w:p>
        </w:tc>
        <w:tc>
          <w:tcPr>
            <w:tcW w:w="4111" w:type="dxa"/>
          </w:tcPr>
          <w:p w:rsidR="00FD339E" w:rsidRPr="00DA11EB" w:rsidRDefault="001268AE" w:rsidP="00892FFE">
            <w:pPr>
              <w:spacing w:after="0" w:line="240" w:lineRule="auto"/>
              <w:ind w:firstLine="709"/>
              <w:jc w:val="center"/>
              <w:rPr>
                <w:rFonts w:ascii="Times New Roman" w:hAnsi="Times New Roman" w:cs="Times New Roman"/>
                <w:color w:val="000000"/>
                <w:sz w:val="24"/>
                <w:szCs w:val="24"/>
              </w:rPr>
            </w:pPr>
            <w:r>
              <w:rPr>
                <w:rFonts w:ascii="Times New Roman" w:hAnsi="Times New Roman" w:cs="Times New Roman"/>
                <w:i/>
                <w:sz w:val="24"/>
                <w:szCs w:val="24"/>
              </w:rPr>
              <w:t>Экзамен</w:t>
            </w:r>
          </w:p>
        </w:tc>
        <w:tc>
          <w:tcPr>
            <w:tcW w:w="2977" w:type="dxa"/>
          </w:tcPr>
          <w:p w:rsidR="00FD339E" w:rsidRPr="00DA11EB" w:rsidRDefault="003A2BE4" w:rsidP="00892FFE">
            <w:pPr>
              <w:spacing w:after="0" w:line="240" w:lineRule="auto"/>
              <w:ind w:firstLine="709"/>
              <w:jc w:val="center"/>
              <w:rPr>
                <w:rFonts w:ascii="Times New Roman" w:hAnsi="Times New Roman" w:cs="Times New Roman"/>
                <w:i/>
                <w:sz w:val="24"/>
                <w:szCs w:val="24"/>
              </w:rPr>
            </w:pPr>
            <w:r>
              <w:rPr>
                <w:rFonts w:ascii="Times New Roman" w:hAnsi="Times New Roman" w:cs="Times New Roman"/>
                <w:i/>
                <w:sz w:val="24"/>
                <w:szCs w:val="24"/>
              </w:rPr>
              <w:t>Устный ответ</w:t>
            </w:r>
          </w:p>
        </w:tc>
      </w:tr>
    </w:tbl>
    <w:p w:rsidR="00FD339E" w:rsidRPr="00DA11EB" w:rsidRDefault="00FD339E" w:rsidP="00892FFE">
      <w:pPr>
        <w:spacing w:after="0" w:line="240" w:lineRule="auto"/>
        <w:jc w:val="center"/>
        <w:rPr>
          <w:rFonts w:ascii="Times New Roman" w:hAnsi="Times New Roman" w:cs="Times New Roman"/>
          <w:b/>
          <w:sz w:val="24"/>
          <w:szCs w:val="24"/>
        </w:rPr>
      </w:pPr>
      <w:r w:rsidRPr="00DA11EB">
        <w:rPr>
          <w:rFonts w:ascii="Times New Roman" w:hAnsi="Times New Roman" w:cs="Times New Roman"/>
          <w:sz w:val="24"/>
          <w:szCs w:val="24"/>
        </w:rPr>
        <w:t xml:space="preserve">Итогом </w:t>
      </w:r>
      <w:r w:rsidR="001268AE">
        <w:rPr>
          <w:rFonts w:ascii="Times New Roman" w:hAnsi="Times New Roman" w:cs="Times New Roman"/>
          <w:sz w:val="24"/>
          <w:szCs w:val="24"/>
          <w:u w:val="single"/>
        </w:rPr>
        <w:t xml:space="preserve">Экзамена </w:t>
      </w:r>
      <w:r w:rsidRPr="00DA11EB">
        <w:rPr>
          <w:rFonts w:ascii="Times New Roman" w:hAnsi="Times New Roman" w:cs="Times New Roman"/>
          <w:sz w:val="24"/>
          <w:szCs w:val="24"/>
        </w:rPr>
        <w:t>является качественная оценка в баллах от 1 до 5.</w:t>
      </w:r>
    </w:p>
    <w:p w:rsidR="00A63AAB" w:rsidRPr="00DA11EB" w:rsidRDefault="00A63AAB" w:rsidP="00892FFE">
      <w:pPr>
        <w:spacing w:after="0" w:line="240" w:lineRule="auto"/>
        <w:ind w:firstLine="709"/>
        <w:jc w:val="both"/>
        <w:rPr>
          <w:rFonts w:ascii="Times New Roman" w:hAnsi="Times New Roman" w:cs="Times New Roman"/>
          <w:b/>
          <w:bCs/>
          <w:sz w:val="24"/>
          <w:szCs w:val="24"/>
        </w:rPr>
      </w:pPr>
      <w:r w:rsidRPr="00DA11EB">
        <w:rPr>
          <w:rFonts w:ascii="Times New Roman" w:hAnsi="Times New Roman" w:cs="Times New Roman"/>
          <w:b/>
          <w:bCs/>
          <w:sz w:val="24"/>
          <w:szCs w:val="24"/>
        </w:rPr>
        <w:t>Результаты освоения учебной дисциплины, подлежащие проверке:</w:t>
      </w:r>
    </w:p>
    <w:p w:rsidR="00A63AAB" w:rsidRPr="00DA11EB" w:rsidRDefault="00A63AAB" w:rsidP="00892FFE">
      <w:pPr>
        <w:pStyle w:val="16"/>
        <w:shd w:val="clear" w:color="auto" w:fill="auto"/>
        <w:spacing w:after="0" w:line="240" w:lineRule="auto"/>
        <w:ind w:right="20" w:firstLine="709"/>
        <w:jc w:val="both"/>
        <w:rPr>
          <w:rFonts w:ascii="Times New Roman" w:hAnsi="Times New Roman" w:cs="Times New Roman"/>
          <w:sz w:val="24"/>
          <w:szCs w:val="24"/>
        </w:rPr>
      </w:pPr>
      <w:r w:rsidRPr="00DA11EB">
        <w:rPr>
          <w:rStyle w:val="4"/>
          <w:rFonts w:ascii="Times New Roman" w:hAnsi="Times New Roman" w:cs="Times New Roman"/>
          <w:sz w:val="24"/>
          <w:szCs w:val="24"/>
        </w:rPr>
        <w:t>Освоение соде</w:t>
      </w:r>
      <w:r w:rsidR="001268AE">
        <w:rPr>
          <w:rStyle w:val="4"/>
          <w:rFonts w:ascii="Times New Roman" w:hAnsi="Times New Roman" w:cs="Times New Roman"/>
          <w:sz w:val="24"/>
          <w:szCs w:val="24"/>
        </w:rPr>
        <w:t>ржания учебной дисциплины «Физика</w:t>
      </w:r>
      <w:r w:rsidRPr="00DA11EB">
        <w:rPr>
          <w:rStyle w:val="4"/>
          <w:rFonts w:ascii="Times New Roman" w:hAnsi="Times New Roman" w:cs="Times New Roman"/>
          <w:sz w:val="24"/>
          <w:szCs w:val="24"/>
        </w:rPr>
        <w:t>» обеспечивает достижение студентами следующих</w:t>
      </w:r>
      <w:r w:rsidRPr="00DA11EB">
        <w:rPr>
          <w:rStyle w:val="a8"/>
          <w:rFonts w:ascii="Times New Roman" w:hAnsi="Times New Roman" w:cs="Times New Roman"/>
          <w:sz w:val="24"/>
          <w:szCs w:val="24"/>
        </w:rPr>
        <w:t xml:space="preserve"> результатов:</w:t>
      </w:r>
    </w:p>
    <w:p w:rsidR="001268AE" w:rsidRPr="001268AE" w:rsidRDefault="001268AE" w:rsidP="001268AE">
      <w:pPr>
        <w:tabs>
          <w:tab w:val="left" w:pos="558"/>
        </w:tabs>
        <w:spacing w:after="0" w:line="240" w:lineRule="auto"/>
        <w:jc w:val="both"/>
        <w:rPr>
          <w:rFonts w:ascii="Times New Roman" w:hAnsi="Times New Roman" w:cs="Times New Roman"/>
          <w:b/>
          <w:sz w:val="24"/>
          <w:szCs w:val="24"/>
        </w:rPr>
      </w:pPr>
      <w:bookmarkStart w:id="0" w:name="bookmark7"/>
      <w:r w:rsidRPr="001268AE">
        <w:rPr>
          <w:rStyle w:val="120"/>
          <w:rFonts w:eastAsiaTheme="minorEastAsia"/>
          <w:b/>
          <w:sz w:val="24"/>
          <w:szCs w:val="24"/>
        </w:rPr>
        <w:t>личностных:</w:t>
      </w:r>
      <w:bookmarkEnd w:id="0"/>
    </w:p>
    <w:p w:rsidR="001268AE" w:rsidRPr="001268AE" w:rsidRDefault="001268AE" w:rsidP="001268AE">
      <w:pPr>
        <w:pStyle w:val="220"/>
        <w:shd w:val="clear" w:color="auto" w:fill="auto"/>
        <w:tabs>
          <w:tab w:val="left" w:pos="868"/>
        </w:tabs>
        <w:spacing w:line="240" w:lineRule="auto"/>
        <w:ind w:right="20" w:firstLine="0"/>
        <w:rPr>
          <w:sz w:val="24"/>
          <w:szCs w:val="24"/>
        </w:rPr>
      </w:pPr>
      <w:r w:rsidRPr="001268AE">
        <w:rPr>
          <w:rStyle w:val="4"/>
          <w:rFonts w:ascii="Times New Roman" w:hAnsi="Times New Roman" w:cs="Times New Roman"/>
          <w:sz w:val="24"/>
          <w:szCs w:val="24"/>
        </w:rPr>
        <w:t>Л</w:t>
      </w:r>
      <w:proofErr w:type="gramStart"/>
      <w:r w:rsidRPr="001268AE">
        <w:rPr>
          <w:rStyle w:val="4"/>
          <w:rFonts w:ascii="Times New Roman" w:hAnsi="Times New Roman" w:cs="Times New Roman"/>
          <w:sz w:val="24"/>
          <w:szCs w:val="24"/>
        </w:rPr>
        <w:t>1</w:t>
      </w:r>
      <w:proofErr w:type="gramEnd"/>
      <w:r w:rsidRPr="001268AE">
        <w:rPr>
          <w:rStyle w:val="4"/>
          <w:rFonts w:ascii="Times New Roman" w:hAnsi="Times New Roman" w:cs="Times New Roman"/>
          <w:sz w:val="24"/>
          <w:szCs w:val="24"/>
        </w:rPr>
        <w:t xml:space="preserve"> - чувство гордости и уважения к истории и достижениям отечественной физической науки; физически грамотное поведение в профессиональной деятельности и быту при обращении с приборами и устройствами;</w:t>
      </w:r>
    </w:p>
    <w:p w:rsidR="001268AE" w:rsidRPr="001268AE" w:rsidRDefault="001268AE" w:rsidP="001268AE">
      <w:pPr>
        <w:pStyle w:val="220"/>
        <w:shd w:val="clear" w:color="auto" w:fill="auto"/>
        <w:tabs>
          <w:tab w:val="left" w:pos="868"/>
        </w:tabs>
        <w:spacing w:line="240" w:lineRule="auto"/>
        <w:ind w:right="20" w:firstLine="0"/>
        <w:rPr>
          <w:sz w:val="24"/>
          <w:szCs w:val="24"/>
        </w:rPr>
      </w:pPr>
      <w:r w:rsidRPr="001268AE">
        <w:rPr>
          <w:rStyle w:val="4"/>
          <w:rFonts w:ascii="Times New Roman" w:hAnsi="Times New Roman" w:cs="Times New Roman"/>
          <w:sz w:val="24"/>
          <w:szCs w:val="24"/>
        </w:rPr>
        <w:t>Л</w:t>
      </w:r>
      <w:proofErr w:type="gramStart"/>
      <w:r w:rsidRPr="001268AE">
        <w:rPr>
          <w:rStyle w:val="4"/>
          <w:rFonts w:ascii="Times New Roman" w:hAnsi="Times New Roman" w:cs="Times New Roman"/>
          <w:sz w:val="24"/>
          <w:szCs w:val="24"/>
        </w:rPr>
        <w:t>2</w:t>
      </w:r>
      <w:proofErr w:type="gramEnd"/>
      <w:r w:rsidRPr="001268AE">
        <w:rPr>
          <w:rStyle w:val="4"/>
          <w:rFonts w:ascii="Times New Roman" w:hAnsi="Times New Roman" w:cs="Times New Roman"/>
          <w:sz w:val="24"/>
          <w:szCs w:val="24"/>
        </w:rPr>
        <w:t xml:space="preserve"> - 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w:t>
      </w:r>
    </w:p>
    <w:p w:rsidR="001268AE" w:rsidRPr="001268AE" w:rsidRDefault="001268AE" w:rsidP="001268AE">
      <w:pPr>
        <w:pStyle w:val="220"/>
        <w:shd w:val="clear" w:color="auto" w:fill="auto"/>
        <w:tabs>
          <w:tab w:val="left" w:pos="868"/>
        </w:tabs>
        <w:spacing w:line="240" w:lineRule="auto"/>
        <w:ind w:right="20" w:firstLine="0"/>
        <w:rPr>
          <w:sz w:val="24"/>
          <w:szCs w:val="24"/>
        </w:rPr>
      </w:pPr>
      <w:r w:rsidRPr="001268AE">
        <w:rPr>
          <w:rStyle w:val="4"/>
          <w:rFonts w:ascii="Times New Roman" w:hAnsi="Times New Roman" w:cs="Times New Roman"/>
          <w:sz w:val="24"/>
          <w:szCs w:val="24"/>
        </w:rPr>
        <w:t>Л3 - 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w:t>
      </w:r>
    </w:p>
    <w:p w:rsidR="001268AE" w:rsidRPr="001268AE" w:rsidRDefault="001268AE" w:rsidP="001268AE">
      <w:pPr>
        <w:pStyle w:val="220"/>
        <w:shd w:val="clear" w:color="auto" w:fill="auto"/>
        <w:tabs>
          <w:tab w:val="left" w:pos="868"/>
        </w:tabs>
        <w:spacing w:line="240" w:lineRule="auto"/>
        <w:ind w:right="20" w:firstLine="0"/>
        <w:rPr>
          <w:sz w:val="24"/>
          <w:szCs w:val="24"/>
        </w:rPr>
      </w:pPr>
      <w:r w:rsidRPr="001268AE">
        <w:rPr>
          <w:rStyle w:val="4"/>
          <w:rFonts w:ascii="Times New Roman" w:hAnsi="Times New Roman" w:cs="Times New Roman"/>
          <w:sz w:val="24"/>
          <w:szCs w:val="24"/>
        </w:rPr>
        <w:t>Л</w:t>
      </w:r>
      <w:proofErr w:type="gramStart"/>
      <w:r w:rsidRPr="001268AE">
        <w:rPr>
          <w:rStyle w:val="4"/>
          <w:rFonts w:ascii="Times New Roman" w:hAnsi="Times New Roman" w:cs="Times New Roman"/>
          <w:sz w:val="24"/>
          <w:szCs w:val="24"/>
        </w:rPr>
        <w:t>4</w:t>
      </w:r>
      <w:proofErr w:type="gramEnd"/>
      <w:r w:rsidRPr="001268AE">
        <w:rPr>
          <w:rStyle w:val="4"/>
          <w:rFonts w:ascii="Times New Roman" w:hAnsi="Times New Roman" w:cs="Times New Roman"/>
          <w:sz w:val="24"/>
          <w:szCs w:val="24"/>
        </w:rPr>
        <w:t xml:space="preserve"> - умение самостоятельно добывать новые для себя физические знания, используя для этого доступные источники информации;</w:t>
      </w:r>
    </w:p>
    <w:p w:rsidR="001268AE" w:rsidRPr="001268AE" w:rsidRDefault="001268AE" w:rsidP="001268AE">
      <w:pPr>
        <w:pStyle w:val="220"/>
        <w:shd w:val="clear" w:color="auto" w:fill="auto"/>
        <w:tabs>
          <w:tab w:val="left" w:pos="868"/>
        </w:tabs>
        <w:spacing w:line="240" w:lineRule="auto"/>
        <w:ind w:right="20" w:firstLine="0"/>
        <w:rPr>
          <w:sz w:val="24"/>
          <w:szCs w:val="24"/>
        </w:rPr>
      </w:pPr>
      <w:r w:rsidRPr="001268AE">
        <w:rPr>
          <w:rStyle w:val="4"/>
          <w:rFonts w:ascii="Times New Roman" w:hAnsi="Times New Roman" w:cs="Times New Roman"/>
          <w:sz w:val="24"/>
          <w:szCs w:val="24"/>
        </w:rPr>
        <w:t>Л5 - умение выстраивать конструктивные взаимоотношения в команде по решению общих задач;</w:t>
      </w:r>
    </w:p>
    <w:p w:rsidR="001268AE" w:rsidRPr="001268AE" w:rsidRDefault="001268AE" w:rsidP="001268AE">
      <w:pPr>
        <w:pStyle w:val="220"/>
        <w:shd w:val="clear" w:color="auto" w:fill="auto"/>
        <w:tabs>
          <w:tab w:val="left" w:pos="868"/>
        </w:tabs>
        <w:spacing w:line="240" w:lineRule="auto"/>
        <w:ind w:right="20" w:firstLine="0"/>
        <w:rPr>
          <w:sz w:val="24"/>
          <w:szCs w:val="24"/>
        </w:rPr>
      </w:pPr>
      <w:r w:rsidRPr="001268AE">
        <w:rPr>
          <w:rStyle w:val="4"/>
          <w:rFonts w:ascii="Times New Roman" w:hAnsi="Times New Roman" w:cs="Times New Roman"/>
          <w:sz w:val="24"/>
          <w:szCs w:val="24"/>
        </w:rPr>
        <w:t>Л</w:t>
      </w:r>
      <w:proofErr w:type="gramStart"/>
      <w:r w:rsidRPr="001268AE">
        <w:rPr>
          <w:rStyle w:val="4"/>
          <w:rFonts w:ascii="Times New Roman" w:hAnsi="Times New Roman" w:cs="Times New Roman"/>
          <w:sz w:val="24"/>
          <w:szCs w:val="24"/>
        </w:rPr>
        <w:t>6</w:t>
      </w:r>
      <w:proofErr w:type="gramEnd"/>
      <w:r w:rsidRPr="001268AE">
        <w:rPr>
          <w:rStyle w:val="4"/>
          <w:rFonts w:ascii="Times New Roman" w:hAnsi="Times New Roman" w:cs="Times New Roman"/>
          <w:sz w:val="24"/>
          <w:szCs w:val="24"/>
        </w:rPr>
        <w:t xml:space="preserve"> - умение управлять своей познавательной деятельностью, проводить самооценку уровня собственного интеллектуального развития;</w:t>
      </w:r>
    </w:p>
    <w:p w:rsidR="001268AE" w:rsidRPr="001268AE" w:rsidRDefault="001268AE" w:rsidP="001268AE">
      <w:pPr>
        <w:tabs>
          <w:tab w:val="left" w:pos="563"/>
        </w:tabs>
        <w:spacing w:after="0" w:line="240" w:lineRule="auto"/>
        <w:jc w:val="both"/>
        <w:rPr>
          <w:rFonts w:ascii="Times New Roman" w:hAnsi="Times New Roman" w:cs="Times New Roman"/>
          <w:b/>
          <w:sz w:val="24"/>
          <w:szCs w:val="24"/>
        </w:rPr>
      </w:pPr>
      <w:bookmarkStart w:id="1" w:name="bookmark8"/>
      <w:proofErr w:type="spellStart"/>
      <w:r w:rsidRPr="001268AE">
        <w:rPr>
          <w:rStyle w:val="120"/>
          <w:rFonts w:eastAsiaTheme="minorEastAsia"/>
          <w:b/>
          <w:sz w:val="24"/>
          <w:szCs w:val="24"/>
        </w:rPr>
        <w:t>метапредметных</w:t>
      </w:r>
      <w:proofErr w:type="spellEnd"/>
      <w:r w:rsidRPr="001268AE">
        <w:rPr>
          <w:rStyle w:val="120"/>
          <w:rFonts w:eastAsiaTheme="minorEastAsia"/>
          <w:b/>
          <w:sz w:val="24"/>
          <w:szCs w:val="24"/>
        </w:rPr>
        <w:t>:</w:t>
      </w:r>
      <w:bookmarkEnd w:id="1"/>
    </w:p>
    <w:p w:rsidR="001268AE" w:rsidRPr="001268AE" w:rsidRDefault="001268AE" w:rsidP="001268AE">
      <w:pPr>
        <w:pStyle w:val="220"/>
        <w:shd w:val="clear" w:color="auto" w:fill="auto"/>
        <w:tabs>
          <w:tab w:val="left" w:pos="868"/>
        </w:tabs>
        <w:spacing w:line="240" w:lineRule="auto"/>
        <w:ind w:right="20" w:firstLine="0"/>
        <w:rPr>
          <w:sz w:val="24"/>
          <w:szCs w:val="24"/>
        </w:rPr>
      </w:pPr>
      <w:r w:rsidRPr="001268AE">
        <w:rPr>
          <w:rStyle w:val="4"/>
          <w:rFonts w:ascii="Times New Roman" w:hAnsi="Times New Roman" w:cs="Times New Roman"/>
          <w:sz w:val="24"/>
          <w:szCs w:val="24"/>
        </w:rPr>
        <w:t>М</w:t>
      </w:r>
      <w:proofErr w:type="gramStart"/>
      <w:r w:rsidRPr="001268AE">
        <w:rPr>
          <w:rStyle w:val="4"/>
          <w:rFonts w:ascii="Times New Roman" w:hAnsi="Times New Roman" w:cs="Times New Roman"/>
          <w:sz w:val="24"/>
          <w:szCs w:val="24"/>
        </w:rPr>
        <w:t>1</w:t>
      </w:r>
      <w:proofErr w:type="gramEnd"/>
      <w:r w:rsidRPr="001268AE">
        <w:rPr>
          <w:rStyle w:val="4"/>
          <w:rFonts w:ascii="Times New Roman" w:hAnsi="Times New Roman" w:cs="Times New Roman"/>
          <w:sz w:val="24"/>
          <w:szCs w:val="24"/>
        </w:rPr>
        <w:t xml:space="preserve"> - использование различных видов познавательной деятельности для решения физических задач, применение основных методов познания (наблюдения,</w:t>
      </w:r>
    </w:p>
    <w:p w:rsidR="001268AE" w:rsidRPr="001268AE" w:rsidRDefault="001268AE" w:rsidP="001268AE">
      <w:pPr>
        <w:pStyle w:val="220"/>
        <w:shd w:val="clear" w:color="auto" w:fill="auto"/>
        <w:spacing w:line="240" w:lineRule="auto"/>
        <w:ind w:right="20" w:firstLine="0"/>
        <w:jc w:val="left"/>
        <w:rPr>
          <w:sz w:val="24"/>
          <w:szCs w:val="24"/>
        </w:rPr>
      </w:pPr>
      <w:r w:rsidRPr="001268AE">
        <w:rPr>
          <w:rStyle w:val="51"/>
          <w:sz w:val="24"/>
          <w:szCs w:val="24"/>
        </w:rPr>
        <w:t>М</w:t>
      </w:r>
      <w:proofErr w:type="gramStart"/>
      <w:r w:rsidRPr="001268AE">
        <w:rPr>
          <w:rStyle w:val="51"/>
          <w:sz w:val="24"/>
          <w:szCs w:val="24"/>
        </w:rPr>
        <w:t>2</w:t>
      </w:r>
      <w:proofErr w:type="gramEnd"/>
      <w:r w:rsidRPr="001268AE">
        <w:rPr>
          <w:rStyle w:val="51"/>
          <w:sz w:val="24"/>
          <w:szCs w:val="24"/>
        </w:rPr>
        <w:t xml:space="preserve"> - описания, измерения, эксперимента) для изучения различных сторон окружающей действительности;</w:t>
      </w:r>
    </w:p>
    <w:p w:rsidR="001268AE" w:rsidRPr="001268AE" w:rsidRDefault="001268AE" w:rsidP="001268AE">
      <w:pPr>
        <w:pStyle w:val="220"/>
        <w:shd w:val="clear" w:color="auto" w:fill="auto"/>
        <w:tabs>
          <w:tab w:val="left" w:pos="863"/>
        </w:tabs>
        <w:spacing w:line="240" w:lineRule="auto"/>
        <w:ind w:right="20" w:firstLine="0"/>
        <w:rPr>
          <w:sz w:val="24"/>
          <w:szCs w:val="24"/>
        </w:rPr>
      </w:pPr>
      <w:r w:rsidRPr="001268AE">
        <w:rPr>
          <w:rStyle w:val="51"/>
          <w:sz w:val="24"/>
          <w:szCs w:val="24"/>
        </w:rPr>
        <w:t>М3 - использование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p>
    <w:p w:rsidR="001268AE" w:rsidRPr="001268AE" w:rsidRDefault="001268AE" w:rsidP="001268AE">
      <w:pPr>
        <w:pStyle w:val="220"/>
        <w:shd w:val="clear" w:color="auto" w:fill="auto"/>
        <w:tabs>
          <w:tab w:val="left" w:pos="863"/>
        </w:tabs>
        <w:spacing w:line="240" w:lineRule="auto"/>
        <w:ind w:right="20" w:firstLine="0"/>
        <w:rPr>
          <w:sz w:val="24"/>
          <w:szCs w:val="24"/>
        </w:rPr>
      </w:pPr>
      <w:r w:rsidRPr="001268AE">
        <w:rPr>
          <w:rStyle w:val="51"/>
          <w:sz w:val="24"/>
          <w:szCs w:val="24"/>
        </w:rPr>
        <w:t>М</w:t>
      </w:r>
      <w:proofErr w:type="gramStart"/>
      <w:r w:rsidRPr="001268AE">
        <w:rPr>
          <w:rStyle w:val="51"/>
          <w:sz w:val="24"/>
          <w:szCs w:val="24"/>
        </w:rPr>
        <w:t>4</w:t>
      </w:r>
      <w:proofErr w:type="gramEnd"/>
      <w:r w:rsidRPr="001268AE">
        <w:rPr>
          <w:rStyle w:val="51"/>
          <w:sz w:val="24"/>
          <w:szCs w:val="24"/>
        </w:rPr>
        <w:t xml:space="preserve"> - умение генерировать идеи и определять средства, необходимые для их реализации;</w:t>
      </w:r>
    </w:p>
    <w:p w:rsidR="001268AE" w:rsidRPr="001268AE" w:rsidRDefault="001268AE" w:rsidP="001268AE">
      <w:pPr>
        <w:pStyle w:val="220"/>
        <w:shd w:val="clear" w:color="auto" w:fill="auto"/>
        <w:tabs>
          <w:tab w:val="left" w:pos="863"/>
        </w:tabs>
        <w:spacing w:line="240" w:lineRule="auto"/>
        <w:ind w:right="20" w:firstLine="0"/>
        <w:rPr>
          <w:sz w:val="24"/>
          <w:szCs w:val="24"/>
        </w:rPr>
      </w:pPr>
      <w:r w:rsidRPr="001268AE">
        <w:rPr>
          <w:rStyle w:val="51"/>
          <w:sz w:val="24"/>
          <w:szCs w:val="24"/>
        </w:rPr>
        <w:t>М5 - умение использовать различные источники для получения физической информации, оценивать ее достоверность;</w:t>
      </w:r>
    </w:p>
    <w:p w:rsidR="001268AE" w:rsidRPr="001268AE" w:rsidRDefault="001268AE" w:rsidP="001268AE">
      <w:pPr>
        <w:pStyle w:val="220"/>
        <w:shd w:val="clear" w:color="auto" w:fill="auto"/>
        <w:tabs>
          <w:tab w:val="left" w:pos="863"/>
        </w:tabs>
        <w:spacing w:line="240" w:lineRule="auto"/>
        <w:ind w:firstLine="0"/>
        <w:rPr>
          <w:sz w:val="24"/>
          <w:szCs w:val="24"/>
        </w:rPr>
      </w:pPr>
      <w:r w:rsidRPr="001268AE">
        <w:rPr>
          <w:rStyle w:val="51"/>
          <w:sz w:val="24"/>
          <w:szCs w:val="24"/>
        </w:rPr>
        <w:t>М</w:t>
      </w:r>
      <w:proofErr w:type="gramStart"/>
      <w:r w:rsidRPr="001268AE">
        <w:rPr>
          <w:rStyle w:val="51"/>
          <w:sz w:val="24"/>
          <w:szCs w:val="24"/>
        </w:rPr>
        <w:t>6</w:t>
      </w:r>
      <w:proofErr w:type="gramEnd"/>
      <w:r w:rsidRPr="001268AE">
        <w:rPr>
          <w:rStyle w:val="51"/>
          <w:sz w:val="24"/>
          <w:szCs w:val="24"/>
        </w:rPr>
        <w:t xml:space="preserve"> - умение анализировать и представлять информацию в различных видах;</w:t>
      </w:r>
    </w:p>
    <w:p w:rsidR="001268AE" w:rsidRPr="001268AE" w:rsidRDefault="001268AE" w:rsidP="001268AE">
      <w:pPr>
        <w:pStyle w:val="220"/>
        <w:shd w:val="clear" w:color="auto" w:fill="auto"/>
        <w:tabs>
          <w:tab w:val="left" w:pos="863"/>
        </w:tabs>
        <w:spacing w:line="240" w:lineRule="auto"/>
        <w:ind w:right="20" w:firstLine="0"/>
        <w:rPr>
          <w:sz w:val="24"/>
          <w:szCs w:val="24"/>
        </w:rPr>
      </w:pPr>
      <w:r w:rsidRPr="001268AE">
        <w:rPr>
          <w:rStyle w:val="51"/>
          <w:sz w:val="24"/>
          <w:szCs w:val="24"/>
        </w:rPr>
        <w:t>М</w:t>
      </w:r>
      <w:proofErr w:type="gramStart"/>
      <w:r w:rsidRPr="001268AE">
        <w:rPr>
          <w:rStyle w:val="51"/>
          <w:sz w:val="24"/>
          <w:szCs w:val="24"/>
        </w:rPr>
        <w:t>7</w:t>
      </w:r>
      <w:proofErr w:type="gramEnd"/>
      <w:r w:rsidRPr="001268AE">
        <w:rPr>
          <w:rStyle w:val="51"/>
          <w:sz w:val="24"/>
          <w:szCs w:val="24"/>
        </w:rPr>
        <w:t xml:space="preserve"> - 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rsidR="001268AE" w:rsidRPr="001268AE" w:rsidRDefault="001268AE" w:rsidP="001268AE">
      <w:pPr>
        <w:spacing w:after="0" w:line="240" w:lineRule="auto"/>
        <w:ind w:firstLine="280"/>
        <w:rPr>
          <w:rFonts w:ascii="Times New Roman" w:hAnsi="Times New Roman" w:cs="Times New Roman"/>
          <w:b/>
          <w:sz w:val="24"/>
          <w:szCs w:val="24"/>
        </w:rPr>
      </w:pPr>
      <w:bookmarkStart w:id="2" w:name="bookmark9"/>
      <w:r w:rsidRPr="001268AE">
        <w:rPr>
          <w:rStyle w:val="120"/>
          <w:rFonts w:eastAsiaTheme="minorEastAsia"/>
          <w:b/>
          <w:sz w:val="24"/>
          <w:szCs w:val="24"/>
        </w:rPr>
        <w:t>предметных:</w:t>
      </w:r>
      <w:bookmarkEnd w:id="2"/>
    </w:p>
    <w:p w:rsidR="001268AE" w:rsidRPr="001268AE" w:rsidRDefault="001268AE" w:rsidP="001268AE">
      <w:pPr>
        <w:pStyle w:val="220"/>
        <w:shd w:val="clear" w:color="auto" w:fill="auto"/>
        <w:tabs>
          <w:tab w:val="left" w:pos="863"/>
        </w:tabs>
        <w:spacing w:line="240" w:lineRule="auto"/>
        <w:ind w:right="20" w:firstLine="0"/>
        <w:rPr>
          <w:sz w:val="24"/>
          <w:szCs w:val="24"/>
        </w:rPr>
      </w:pPr>
      <w:r w:rsidRPr="001268AE">
        <w:rPr>
          <w:rStyle w:val="51"/>
          <w:sz w:val="24"/>
          <w:szCs w:val="24"/>
        </w:rPr>
        <w:t>П</w:t>
      </w:r>
      <w:proofErr w:type="gramStart"/>
      <w:r w:rsidRPr="001268AE">
        <w:rPr>
          <w:rStyle w:val="51"/>
          <w:sz w:val="24"/>
          <w:szCs w:val="24"/>
        </w:rPr>
        <w:t>1</w:t>
      </w:r>
      <w:proofErr w:type="gramEnd"/>
      <w:r w:rsidRPr="001268AE">
        <w:rPr>
          <w:rStyle w:val="51"/>
          <w:sz w:val="24"/>
          <w:szCs w:val="24"/>
        </w:rPr>
        <w:t xml:space="preserve"> - </w:t>
      </w:r>
      <w:proofErr w:type="spellStart"/>
      <w:r w:rsidRPr="001268AE">
        <w:rPr>
          <w:rStyle w:val="51"/>
          <w:sz w:val="24"/>
          <w:szCs w:val="24"/>
        </w:rPr>
        <w:t>сформированность</w:t>
      </w:r>
      <w:proofErr w:type="spellEnd"/>
      <w:r w:rsidRPr="001268AE">
        <w:rPr>
          <w:rStyle w:val="51"/>
          <w:sz w:val="24"/>
          <w:szCs w:val="24"/>
        </w:rPr>
        <w:t xml:space="preserve"> представлений о роли и месте физики в современной научной картине мира; понимание физической сущности наблюдаемых во Вселенной явлений, роли физики в формировании кругозора и функциональной грамотности человека для решения практических задач;</w:t>
      </w:r>
    </w:p>
    <w:p w:rsidR="001268AE" w:rsidRPr="001268AE" w:rsidRDefault="001268AE" w:rsidP="001268AE">
      <w:pPr>
        <w:pStyle w:val="220"/>
        <w:shd w:val="clear" w:color="auto" w:fill="auto"/>
        <w:tabs>
          <w:tab w:val="left" w:pos="863"/>
        </w:tabs>
        <w:spacing w:line="240" w:lineRule="auto"/>
        <w:ind w:right="20" w:firstLine="0"/>
        <w:rPr>
          <w:sz w:val="24"/>
          <w:szCs w:val="24"/>
        </w:rPr>
      </w:pPr>
      <w:r w:rsidRPr="001268AE">
        <w:rPr>
          <w:rStyle w:val="51"/>
          <w:sz w:val="24"/>
          <w:szCs w:val="24"/>
        </w:rPr>
        <w:lastRenderedPageBreak/>
        <w:t>П</w:t>
      </w:r>
      <w:proofErr w:type="gramStart"/>
      <w:r w:rsidRPr="001268AE">
        <w:rPr>
          <w:rStyle w:val="51"/>
          <w:sz w:val="24"/>
          <w:szCs w:val="24"/>
        </w:rPr>
        <w:t>2</w:t>
      </w:r>
      <w:proofErr w:type="gramEnd"/>
      <w:r w:rsidRPr="001268AE">
        <w:rPr>
          <w:rStyle w:val="51"/>
          <w:sz w:val="24"/>
          <w:szCs w:val="24"/>
        </w:rPr>
        <w:t xml:space="preserve"> - 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rsidR="001268AE" w:rsidRPr="001268AE" w:rsidRDefault="001268AE" w:rsidP="001268AE">
      <w:pPr>
        <w:pStyle w:val="220"/>
        <w:shd w:val="clear" w:color="auto" w:fill="auto"/>
        <w:tabs>
          <w:tab w:val="left" w:pos="863"/>
        </w:tabs>
        <w:spacing w:line="240" w:lineRule="auto"/>
        <w:ind w:right="20" w:firstLine="0"/>
        <w:rPr>
          <w:sz w:val="24"/>
          <w:szCs w:val="24"/>
        </w:rPr>
      </w:pPr>
      <w:r w:rsidRPr="001268AE">
        <w:rPr>
          <w:rStyle w:val="51"/>
          <w:sz w:val="24"/>
          <w:szCs w:val="24"/>
        </w:rPr>
        <w:t>П3 - владение основными методами научного познания, используемыми в физике: наблюдением, описанием, измерением, экспериментом;</w:t>
      </w:r>
    </w:p>
    <w:p w:rsidR="001268AE" w:rsidRPr="001268AE" w:rsidRDefault="001268AE" w:rsidP="001268AE">
      <w:pPr>
        <w:pStyle w:val="220"/>
        <w:shd w:val="clear" w:color="auto" w:fill="auto"/>
        <w:tabs>
          <w:tab w:val="left" w:pos="863"/>
        </w:tabs>
        <w:spacing w:line="240" w:lineRule="auto"/>
        <w:ind w:right="20" w:firstLine="0"/>
        <w:rPr>
          <w:sz w:val="24"/>
          <w:szCs w:val="24"/>
        </w:rPr>
      </w:pPr>
      <w:r w:rsidRPr="001268AE">
        <w:rPr>
          <w:rStyle w:val="51"/>
          <w:sz w:val="24"/>
          <w:szCs w:val="24"/>
        </w:rPr>
        <w:t>П</w:t>
      </w:r>
      <w:proofErr w:type="gramStart"/>
      <w:r w:rsidRPr="001268AE">
        <w:rPr>
          <w:rStyle w:val="51"/>
          <w:sz w:val="24"/>
          <w:szCs w:val="24"/>
        </w:rPr>
        <w:t>4</w:t>
      </w:r>
      <w:proofErr w:type="gramEnd"/>
      <w:r w:rsidRPr="001268AE">
        <w:rPr>
          <w:rStyle w:val="51"/>
          <w:sz w:val="24"/>
          <w:szCs w:val="24"/>
        </w:rPr>
        <w:t xml:space="preserve"> -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1268AE" w:rsidRPr="001268AE" w:rsidRDefault="001268AE" w:rsidP="001268AE">
      <w:pPr>
        <w:pStyle w:val="220"/>
        <w:shd w:val="clear" w:color="auto" w:fill="auto"/>
        <w:tabs>
          <w:tab w:val="left" w:pos="863"/>
        </w:tabs>
        <w:spacing w:line="240" w:lineRule="auto"/>
        <w:ind w:firstLine="0"/>
        <w:rPr>
          <w:sz w:val="24"/>
          <w:szCs w:val="24"/>
        </w:rPr>
      </w:pPr>
      <w:r w:rsidRPr="001268AE">
        <w:rPr>
          <w:rStyle w:val="51"/>
          <w:sz w:val="24"/>
          <w:szCs w:val="24"/>
        </w:rPr>
        <w:t xml:space="preserve">П5 - </w:t>
      </w:r>
      <w:proofErr w:type="spellStart"/>
      <w:r w:rsidRPr="001268AE">
        <w:rPr>
          <w:rStyle w:val="51"/>
          <w:sz w:val="24"/>
          <w:szCs w:val="24"/>
        </w:rPr>
        <w:t>сформированность</w:t>
      </w:r>
      <w:proofErr w:type="spellEnd"/>
      <w:r w:rsidRPr="001268AE">
        <w:rPr>
          <w:rStyle w:val="51"/>
          <w:sz w:val="24"/>
          <w:szCs w:val="24"/>
        </w:rPr>
        <w:t xml:space="preserve"> умения решать физические задачи;</w:t>
      </w:r>
    </w:p>
    <w:p w:rsidR="001268AE" w:rsidRPr="001268AE" w:rsidRDefault="001268AE" w:rsidP="001268AE">
      <w:pPr>
        <w:pStyle w:val="220"/>
        <w:shd w:val="clear" w:color="auto" w:fill="auto"/>
        <w:tabs>
          <w:tab w:val="left" w:pos="863"/>
        </w:tabs>
        <w:spacing w:line="240" w:lineRule="auto"/>
        <w:ind w:right="20" w:firstLine="0"/>
        <w:rPr>
          <w:sz w:val="24"/>
          <w:szCs w:val="24"/>
        </w:rPr>
      </w:pPr>
      <w:r w:rsidRPr="001268AE">
        <w:rPr>
          <w:rStyle w:val="51"/>
          <w:sz w:val="24"/>
          <w:szCs w:val="24"/>
        </w:rPr>
        <w:t>П</w:t>
      </w:r>
      <w:proofErr w:type="gramStart"/>
      <w:r w:rsidRPr="001268AE">
        <w:rPr>
          <w:rStyle w:val="51"/>
          <w:sz w:val="24"/>
          <w:szCs w:val="24"/>
        </w:rPr>
        <w:t>6</w:t>
      </w:r>
      <w:proofErr w:type="gramEnd"/>
      <w:r w:rsidRPr="001268AE">
        <w:rPr>
          <w:rStyle w:val="51"/>
          <w:sz w:val="24"/>
          <w:szCs w:val="24"/>
        </w:rPr>
        <w:t xml:space="preserve"> - </w:t>
      </w:r>
      <w:proofErr w:type="spellStart"/>
      <w:r w:rsidRPr="001268AE">
        <w:rPr>
          <w:rStyle w:val="51"/>
          <w:sz w:val="24"/>
          <w:szCs w:val="24"/>
        </w:rPr>
        <w:t>сформированность</w:t>
      </w:r>
      <w:proofErr w:type="spellEnd"/>
      <w:r w:rsidRPr="001268AE">
        <w:rPr>
          <w:rStyle w:val="51"/>
          <w:sz w:val="24"/>
          <w:szCs w:val="24"/>
        </w:rPr>
        <w:t xml:space="preserve">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rsidR="001268AE" w:rsidRPr="001268AE" w:rsidRDefault="001268AE" w:rsidP="001268AE">
      <w:pPr>
        <w:pStyle w:val="220"/>
        <w:shd w:val="clear" w:color="auto" w:fill="auto"/>
        <w:tabs>
          <w:tab w:val="left" w:pos="863"/>
        </w:tabs>
        <w:spacing w:line="240" w:lineRule="auto"/>
        <w:ind w:right="20" w:firstLine="0"/>
        <w:rPr>
          <w:sz w:val="24"/>
          <w:szCs w:val="24"/>
        </w:rPr>
      </w:pPr>
      <w:r w:rsidRPr="001268AE">
        <w:rPr>
          <w:rStyle w:val="51"/>
          <w:sz w:val="24"/>
          <w:szCs w:val="24"/>
        </w:rPr>
        <w:t>П</w:t>
      </w:r>
      <w:proofErr w:type="gramStart"/>
      <w:r w:rsidRPr="001268AE">
        <w:rPr>
          <w:rStyle w:val="51"/>
          <w:sz w:val="24"/>
          <w:szCs w:val="24"/>
        </w:rPr>
        <w:t>7</w:t>
      </w:r>
      <w:proofErr w:type="gramEnd"/>
      <w:r w:rsidRPr="001268AE">
        <w:rPr>
          <w:rStyle w:val="51"/>
          <w:sz w:val="24"/>
          <w:szCs w:val="24"/>
        </w:rPr>
        <w:t xml:space="preserve"> - </w:t>
      </w:r>
      <w:proofErr w:type="spellStart"/>
      <w:r w:rsidRPr="001268AE">
        <w:rPr>
          <w:rStyle w:val="51"/>
          <w:sz w:val="24"/>
          <w:szCs w:val="24"/>
        </w:rPr>
        <w:t>сформированность</w:t>
      </w:r>
      <w:proofErr w:type="spellEnd"/>
      <w:r w:rsidRPr="001268AE">
        <w:rPr>
          <w:rStyle w:val="51"/>
          <w:sz w:val="24"/>
          <w:szCs w:val="24"/>
        </w:rPr>
        <w:t xml:space="preserve"> собственной позиции по отношению к физической информации, получаемой из разных источников.</w:t>
      </w:r>
    </w:p>
    <w:p w:rsidR="001268AE" w:rsidRPr="001268AE" w:rsidRDefault="001268AE" w:rsidP="001268AE">
      <w:pPr>
        <w:spacing w:after="0" w:line="240" w:lineRule="auto"/>
        <w:ind w:firstLine="360"/>
        <w:jc w:val="both"/>
        <w:rPr>
          <w:rFonts w:ascii="Times New Roman" w:hAnsi="Times New Roman" w:cs="Times New Roman"/>
          <w:sz w:val="24"/>
          <w:szCs w:val="24"/>
        </w:rPr>
      </w:pPr>
      <w:r w:rsidRPr="001268AE">
        <w:rPr>
          <w:rFonts w:ascii="Times New Roman" w:hAnsi="Times New Roman" w:cs="Times New Roman"/>
          <w:sz w:val="24"/>
          <w:szCs w:val="24"/>
        </w:rPr>
        <w:t>Выпускник, освоивший ППКРС СПО, должен обладать:</w:t>
      </w:r>
    </w:p>
    <w:p w:rsidR="001268AE" w:rsidRPr="001268AE" w:rsidRDefault="001268AE" w:rsidP="001268AE">
      <w:pPr>
        <w:spacing w:after="0" w:line="240" w:lineRule="auto"/>
        <w:jc w:val="both"/>
        <w:rPr>
          <w:rFonts w:ascii="Times New Roman" w:hAnsi="Times New Roman" w:cs="Times New Roman"/>
          <w:sz w:val="24"/>
          <w:szCs w:val="24"/>
        </w:rPr>
      </w:pPr>
      <w:r w:rsidRPr="001268AE">
        <w:rPr>
          <w:rFonts w:ascii="Times New Roman" w:hAnsi="Times New Roman" w:cs="Times New Roman"/>
          <w:b/>
          <w:sz w:val="24"/>
          <w:szCs w:val="24"/>
        </w:rPr>
        <w:t>- общими компетенциями</w:t>
      </w:r>
      <w:r w:rsidRPr="001268AE">
        <w:rPr>
          <w:rFonts w:ascii="Times New Roman" w:hAnsi="Times New Roman" w:cs="Times New Roman"/>
          <w:sz w:val="24"/>
          <w:szCs w:val="24"/>
        </w:rPr>
        <w:t>, включающими в себя способность:</w:t>
      </w:r>
    </w:p>
    <w:p w:rsidR="001268AE" w:rsidRPr="001268AE" w:rsidRDefault="001268AE" w:rsidP="001268AE">
      <w:pPr>
        <w:spacing w:after="0" w:line="240" w:lineRule="auto"/>
        <w:jc w:val="both"/>
        <w:rPr>
          <w:rFonts w:ascii="Times New Roman" w:hAnsi="Times New Roman" w:cs="Times New Roman"/>
          <w:sz w:val="24"/>
          <w:szCs w:val="24"/>
        </w:rPr>
      </w:pPr>
      <w:proofErr w:type="gramStart"/>
      <w:r w:rsidRPr="001268AE">
        <w:rPr>
          <w:rFonts w:ascii="Times New Roman" w:hAnsi="Times New Roman" w:cs="Times New Roman"/>
          <w:sz w:val="24"/>
          <w:szCs w:val="24"/>
        </w:rPr>
        <w:t>ОК</w:t>
      </w:r>
      <w:proofErr w:type="gramEnd"/>
      <w:r w:rsidR="00A13218">
        <w:rPr>
          <w:rFonts w:ascii="Times New Roman" w:hAnsi="Times New Roman" w:cs="Times New Roman"/>
          <w:sz w:val="24"/>
          <w:szCs w:val="24"/>
        </w:rPr>
        <w:t xml:space="preserve"> </w:t>
      </w:r>
      <w:r w:rsidRPr="001268AE">
        <w:rPr>
          <w:rFonts w:ascii="Times New Roman" w:hAnsi="Times New Roman" w:cs="Times New Roman"/>
          <w:sz w:val="24"/>
          <w:szCs w:val="24"/>
        </w:rPr>
        <w:t>1. Понимать сущнос</w:t>
      </w:r>
      <w:r w:rsidR="00224F0A">
        <w:rPr>
          <w:rFonts w:ascii="Times New Roman" w:hAnsi="Times New Roman" w:cs="Times New Roman"/>
          <w:sz w:val="24"/>
          <w:szCs w:val="24"/>
        </w:rPr>
        <w:t xml:space="preserve">ть и социальную значимость </w:t>
      </w:r>
      <w:r w:rsidRPr="001268AE">
        <w:rPr>
          <w:rFonts w:ascii="Times New Roman" w:hAnsi="Times New Roman" w:cs="Times New Roman"/>
          <w:sz w:val="24"/>
          <w:szCs w:val="24"/>
        </w:rPr>
        <w:t xml:space="preserve"> будущей профессии, про</w:t>
      </w:r>
      <w:r w:rsidR="00A13218">
        <w:rPr>
          <w:rFonts w:ascii="Times New Roman" w:hAnsi="Times New Roman" w:cs="Times New Roman"/>
          <w:sz w:val="24"/>
          <w:szCs w:val="24"/>
        </w:rPr>
        <w:t>являть к ней устойчивый интерес.</w:t>
      </w:r>
    </w:p>
    <w:p w:rsidR="001268AE" w:rsidRPr="001268AE" w:rsidRDefault="001268AE" w:rsidP="001268AE">
      <w:pPr>
        <w:spacing w:after="0" w:line="240" w:lineRule="auto"/>
        <w:jc w:val="both"/>
        <w:rPr>
          <w:rFonts w:ascii="Times New Roman" w:hAnsi="Times New Roman" w:cs="Times New Roman"/>
          <w:sz w:val="24"/>
          <w:szCs w:val="24"/>
        </w:rPr>
      </w:pPr>
      <w:proofErr w:type="gramStart"/>
      <w:r w:rsidRPr="001268AE">
        <w:rPr>
          <w:rFonts w:ascii="Times New Roman" w:hAnsi="Times New Roman" w:cs="Times New Roman"/>
          <w:sz w:val="24"/>
          <w:szCs w:val="24"/>
        </w:rPr>
        <w:t>ОК</w:t>
      </w:r>
      <w:proofErr w:type="gramEnd"/>
      <w:r w:rsidR="00A13218">
        <w:rPr>
          <w:rFonts w:ascii="Times New Roman" w:hAnsi="Times New Roman" w:cs="Times New Roman"/>
          <w:sz w:val="24"/>
          <w:szCs w:val="24"/>
        </w:rPr>
        <w:t xml:space="preserve"> </w:t>
      </w:r>
      <w:r w:rsidRPr="001268AE">
        <w:rPr>
          <w:rFonts w:ascii="Times New Roman" w:hAnsi="Times New Roman" w:cs="Times New Roman"/>
          <w:sz w:val="24"/>
          <w:szCs w:val="24"/>
        </w:rPr>
        <w:t>2. Организовывать собственную деятельность, исходя из цели и способов ее достиже</w:t>
      </w:r>
      <w:r w:rsidR="00A13218">
        <w:rPr>
          <w:rFonts w:ascii="Times New Roman" w:hAnsi="Times New Roman" w:cs="Times New Roman"/>
          <w:sz w:val="24"/>
          <w:szCs w:val="24"/>
        </w:rPr>
        <w:t>ния, определенных руководителем.</w:t>
      </w:r>
    </w:p>
    <w:p w:rsidR="001268AE" w:rsidRPr="001268AE" w:rsidRDefault="001268AE" w:rsidP="001268AE">
      <w:pPr>
        <w:spacing w:after="0" w:line="240" w:lineRule="auto"/>
        <w:jc w:val="both"/>
        <w:rPr>
          <w:rFonts w:ascii="Times New Roman" w:hAnsi="Times New Roman" w:cs="Times New Roman"/>
          <w:sz w:val="24"/>
          <w:szCs w:val="24"/>
        </w:rPr>
      </w:pPr>
      <w:proofErr w:type="gramStart"/>
      <w:r w:rsidRPr="001268AE">
        <w:rPr>
          <w:rFonts w:ascii="Times New Roman" w:hAnsi="Times New Roman" w:cs="Times New Roman"/>
          <w:sz w:val="24"/>
          <w:szCs w:val="24"/>
        </w:rPr>
        <w:t>ОК</w:t>
      </w:r>
      <w:proofErr w:type="gramEnd"/>
      <w:r w:rsidR="00A13218">
        <w:rPr>
          <w:rFonts w:ascii="Times New Roman" w:hAnsi="Times New Roman" w:cs="Times New Roman"/>
          <w:sz w:val="24"/>
          <w:szCs w:val="24"/>
        </w:rPr>
        <w:t xml:space="preserve"> </w:t>
      </w:r>
      <w:r w:rsidRPr="001268AE">
        <w:rPr>
          <w:rFonts w:ascii="Times New Roman" w:hAnsi="Times New Roman" w:cs="Times New Roman"/>
          <w:sz w:val="24"/>
          <w:szCs w:val="24"/>
        </w:rPr>
        <w:t>3. Анализировать рабочую ситуацию, осуществлять текущий и итоговый контроль, оценку и коррекцию собственной деятельности, нести ответственн</w:t>
      </w:r>
      <w:r w:rsidR="00A13218">
        <w:rPr>
          <w:rFonts w:ascii="Times New Roman" w:hAnsi="Times New Roman" w:cs="Times New Roman"/>
          <w:sz w:val="24"/>
          <w:szCs w:val="24"/>
        </w:rPr>
        <w:t>ость за результаты своей работы.</w:t>
      </w:r>
    </w:p>
    <w:p w:rsidR="001268AE" w:rsidRPr="001268AE" w:rsidRDefault="001268AE" w:rsidP="001268AE">
      <w:pPr>
        <w:spacing w:after="0" w:line="240" w:lineRule="auto"/>
        <w:jc w:val="both"/>
        <w:rPr>
          <w:rFonts w:ascii="Times New Roman" w:hAnsi="Times New Roman" w:cs="Times New Roman"/>
          <w:sz w:val="24"/>
          <w:szCs w:val="24"/>
        </w:rPr>
      </w:pPr>
      <w:proofErr w:type="gramStart"/>
      <w:r w:rsidRPr="001268AE">
        <w:rPr>
          <w:rFonts w:ascii="Times New Roman" w:hAnsi="Times New Roman" w:cs="Times New Roman"/>
          <w:sz w:val="24"/>
          <w:szCs w:val="24"/>
        </w:rPr>
        <w:t>ОК</w:t>
      </w:r>
      <w:proofErr w:type="gramEnd"/>
      <w:r w:rsidR="00A13218">
        <w:rPr>
          <w:rFonts w:ascii="Times New Roman" w:hAnsi="Times New Roman" w:cs="Times New Roman"/>
          <w:sz w:val="24"/>
          <w:szCs w:val="24"/>
        </w:rPr>
        <w:t xml:space="preserve"> </w:t>
      </w:r>
      <w:r w:rsidRPr="001268AE">
        <w:rPr>
          <w:rFonts w:ascii="Times New Roman" w:hAnsi="Times New Roman" w:cs="Times New Roman"/>
          <w:sz w:val="24"/>
          <w:szCs w:val="24"/>
        </w:rPr>
        <w:t>4. Осуществлять поиск информации, необходимой для эффективного вы</w:t>
      </w:r>
      <w:r w:rsidR="00A13218">
        <w:rPr>
          <w:rFonts w:ascii="Times New Roman" w:hAnsi="Times New Roman" w:cs="Times New Roman"/>
          <w:sz w:val="24"/>
          <w:szCs w:val="24"/>
        </w:rPr>
        <w:t>полнения профессиональных задач.</w:t>
      </w:r>
    </w:p>
    <w:p w:rsidR="001268AE" w:rsidRPr="001268AE" w:rsidRDefault="001268AE" w:rsidP="001268AE">
      <w:pPr>
        <w:spacing w:after="0" w:line="240" w:lineRule="auto"/>
        <w:jc w:val="both"/>
        <w:rPr>
          <w:rFonts w:ascii="Times New Roman" w:hAnsi="Times New Roman" w:cs="Times New Roman"/>
          <w:sz w:val="24"/>
          <w:szCs w:val="24"/>
        </w:rPr>
      </w:pPr>
      <w:proofErr w:type="gramStart"/>
      <w:r w:rsidRPr="001268AE">
        <w:rPr>
          <w:rFonts w:ascii="Times New Roman" w:hAnsi="Times New Roman" w:cs="Times New Roman"/>
          <w:sz w:val="24"/>
          <w:szCs w:val="24"/>
        </w:rPr>
        <w:t>ОК</w:t>
      </w:r>
      <w:proofErr w:type="gramEnd"/>
      <w:r w:rsidR="00A13218">
        <w:rPr>
          <w:rFonts w:ascii="Times New Roman" w:hAnsi="Times New Roman" w:cs="Times New Roman"/>
          <w:sz w:val="24"/>
          <w:szCs w:val="24"/>
        </w:rPr>
        <w:t xml:space="preserve"> </w:t>
      </w:r>
      <w:r w:rsidRPr="001268AE">
        <w:rPr>
          <w:rFonts w:ascii="Times New Roman" w:hAnsi="Times New Roman" w:cs="Times New Roman"/>
          <w:sz w:val="24"/>
          <w:szCs w:val="24"/>
        </w:rPr>
        <w:t xml:space="preserve">5. Использовать информационно-коммуникационные технологии </w:t>
      </w:r>
      <w:r w:rsidR="00A13218">
        <w:rPr>
          <w:rFonts w:ascii="Times New Roman" w:hAnsi="Times New Roman" w:cs="Times New Roman"/>
          <w:sz w:val="24"/>
          <w:szCs w:val="24"/>
        </w:rPr>
        <w:t>в профессиональной деятельности.</w:t>
      </w:r>
    </w:p>
    <w:p w:rsidR="001268AE" w:rsidRPr="003A2F26" w:rsidRDefault="001268AE" w:rsidP="001268AE">
      <w:pPr>
        <w:spacing w:after="0" w:line="240" w:lineRule="auto"/>
        <w:jc w:val="both"/>
        <w:rPr>
          <w:rFonts w:ascii="Times New Roman" w:hAnsi="Times New Roman" w:cs="Times New Roman"/>
          <w:sz w:val="24"/>
          <w:szCs w:val="24"/>
        </w:rPr>
      </w:pPr>
      <w:proofErr w:type="gramStart"/>
      <w:r w:rsidRPr="003A2F26">
        <w:rPr>
          <w:rFonts w:ascii="Times New Roman" w:hAnsi="Times New Roman" w:cs="Times New Roman"/>
          <w:sz w:val="24"/>
          <w:szCs w:val="24"/>
        </w:rPr>
        <w:t>ОК</w:t>
      </w:r>
      <w:proofErr w:type="gramEnd"/>
      <w:r w:rsidR="00A13218">
        <w:rPr>
          <w:rFonts w:ascii="Times New Roman" w:hAnsi="Times New Roman" w:cs="Times New Roman"/>
          <w:sz w:val="24"/>
          <w:szCs w:val="24"/>
        </w:rPr>
        <w:t xml:space="preserve"> </w:t>
      </w:r>
      <w:r w:rsidRPr="003A2F26">
        <w:rPr>
          <w:rFonts w:ascii="Times New Roman" w:hAnsi="Times New Roman" w:cs="Times New Roman"/>
          <w:sz w:val="24"/>
          <w:szCs w:val="24"/>
        </w:rPr>
        <w:t>6. Работать в команде, эффективно общаться с кол</w:t>
      </w:r>
      <w:r w:rsidR="00A13218">
        <w:rPr>
          <w:rFonts w:ascii="Times New Roman" w:hAnsi="Times New Roman" w:cs="Times New Roman"/>
          <w:sz w:val="24"/>
          <w:szCs w:val="24"/>
        </w:rPr>
        <w:t>легами, руководством, клиентами.</w:t>
      </w:r>
    </w:p>
    <w:p w:rsidR="001268AE" w:rsidRPr="001268AE" w:rsidRDefault="001268AE" w:rsidP="001268AE">
      <w:pPr>
        <w:spacing w:after="0" w:line="240" w:lineRule="auto"/>
        <w:jc w:val="both"/>
        <w:rPr>
          <w:rFonts w:ascii="Times New Roman" w:hAnsi="Times New Roman" w:cs="Times New Roman"/>
          <w:sz w:val="24"/>
          <w:szCs w:val="24"/>
        </w:rPr>
      </w:pPr>
      <w:proofErr w:type="gramStart"/>
      <w:r w:rsidRPr="001268AE">
        <w:rPr>
          <w:rFonts w:ascii="Times New Roman" w:hAnsi="Times New Roman" w:cs="Times New Roman"/>
          <w:sz w:val="24"/>
          <w:szCs w:val="24"/>
        </w:rPr>
        <w:t>ОК</w:t>
      </w:r>
      <w:proofErr w:type="gramEnd"/>
      <w:r w:rsidR="00A13218">
        <w:rPr>
          <w:rFonts w:ascii="Times New Roman" w:hAnsi="Times New Roman" w:cs="Times New Roman"/>
          <w:sz w:val="24"/>
          <w:szCs w:val="24"/>
        </w:rPr>
        <w:t xml:space="preserve"> </w:t>
      </w:r>
      <w:r w:rsidRPr="001268AE">
        <w:rPr>
          <w:rFonts w:ascii="Times New Roman" w:hAnsi="Times New Roman" w:cs="Times New Roman"/>
          <w:sz w:val="24"/>
          <w:szCs w:val="24"/>
        </w:rPr>
        <w:t>7. Исполнять воинскую обязанность, в том числе с применением полученных профессиональных знаний (для юношей).</w:t>
      </w:r>
    </w:p>
    <w:p w:rsidR="00FD339E" w:rsidRDefault="00FD339E" w:rsidP="00426AA7">
      <w:pPr>
        <w:spacing w:after="0" w:line="240" w:lineRule="auto"/>
        <w:rPr>
          <w:rFonts w:ascii="Times New Roman" w:hAnsi="Times New Roman" w:cs="Times New Roman"/>
          <w:b/>
          <w:bCs/>
          <w:caps/>
          <w:sz w:val="28"/>
          <w:szCs w:val="28"/>
        </w:rPr>
        <w:sectPr w:rsidR="00FD339E" w:rsidSect="00892FFE">
          <w:pgSz w:w="11906" w:h="16838"/>
          <w:pgMar w:top="851" w:right="707" w:bottom="851" w:left="1701" w:header="708" w:footer="305" w:gutter="0"/>
          <w:cols w:space="708"/>
          <w:docGrid w:linePitch="360"/>
        </w:sectPr>
      </w:pPr>
    </w:p>
    <w:p w:rsidR="00A63AAB" w:rsidRPr="009A671A" w:rsidRDefault="00A63AAB" w:rsidP="009A671A">
      <w:pPr>
        <w:spacing w:after="0" w:line="240" w:lineRule="auto"/>
        <w:jc w:val="center"/>
        <w:rPr>
          <w:rFonts w:ascii="Times New Roman" w:hAnsi="Times New Roman" w:cs="Times New Roman"/>
          <w:b/>
          <w:bCs/>
          <w:caps/>
          <w:sz w:val="24"/>
          <w:szCs w:val="24"/>
        </w:rPr>
      </w:pPr>
      <w:r w:rsidRPr="009A671A">
        <w:rPr>
          <w:rFonts w:ascii="Times New Roman" w:hAnsi="Times New Roman" w:cs="Times New Roman"/>
          <w:b/>
          <w:bCs/>
          <w:caps/>
          <w:sz w:val="24"/>
          <w:szCs w:val="24"/>
        </w:rPr>
        <w:lastRenderedPageBreak/>
        <w:t>2. Паспорт</w:t>
      </w:r>
    </w:p>
    <w:p w:rsidR="00A63AAB" w:rsidRPr="009A671A" w:rsidRDefault="00A63AAB" w:rsidP="009A671A">
      <w:pPr>
        <w:spacing w:after="0" w:line="240" w:lineRule="auto"/>
        <w:ind w:left="100"/>
        <w:jc w:val="center"/>
        <w:rPr>
          <w:rFonts w:ascii="Times New Roman" w:hAnsi="Times New Roman" w:cs="Times New Roman"/>
          <w:b/>
          <w:bCs/>
          <w:caps/>
          <w:sz w:val="24"/>
          <w:szCs w:val="24"/>
        </w:rPr>
      </w:pPr>
      <w:r w:rsidRPr="009A671A">
        <w:rPr>
          <w:rFonts w:ascii="Times New Roman" w:hAnsi="Times New Roman" w:cs="Times New Roman"/>
          <w:b/>
          <w:bCs/>
          <w:caps/>
          <w:sz w:val="24"/>
          <w:szCs w:val="24"/>
        </w:rPr>
        <w:t>фонда оценочных средств</w:t>
      </w:r>
    </w:p>
    <w:p w:rsidR="00A63AAB" w:rsidRPr="009A671A" w:rsidRDefault="00A63AAB" w:rsidP="009A671A">
      <w:pPr>
        <w:spacing w:after="0" w:line="240" w:lineRule="auto"/>
        <w:ind w:left="100"/>
        <w:jc w:val="center"/>
        <w:rPr>
          <w:rFonts w:ascii="Times New Roman" w:hAnsi="Times New Roman" w:cs="Times New Roman"/>
          <w:b/>
          <w:bCs/>
          <w:sz w:val="24"/>
          <w:szCs w:val="24"/>
        </w:rPr>
      </w:pPr>
      <w:r w:rsidRPr="009A671A">
        <w:rPr>
          <w:rFonts w:ascii="Times New Roman" w:hAnsi="Times New Roman" w:cs="Times New Roman"/>
          <w:b/>
          <w:bCs/>
          <w:sz w:val="24"/>
          <w:szCs w:val="24"/>
        </w:rPr>
        <w:t xml:space="preserve"> по ____</w:t>
      </w:r>
      <w:r w:rsidR="00B60262">
        <w:rPr>
          <w:rFonts w:ascii="Times New Roman" w:hAnsi="Times New Roman" w:cs="Times New Roman"/>
          <w:b/>
          <w:bCs/>
          <w:sz w:val="24"/>
          <w:szCs w:val="24"/>
          <w:u w:val="single"/>
        </w:rPr>
        <w:t xml:space="preserve">ОДБ. 10 </w:t>
      </w:r>
      <w:r w:rsidR="001268AE">
        <w:rPr>
          <w:rFonts w:ascii="Times New Roman" w:hAnsi="Times New Roman" w:cs="Times New Roman"/>
          <w:b/>
          <w:bCs/>
          <w:sz w:val="24"/>
          <w:szCs w:val="24"/>
          <w:u w:val="single"/>
        </w:rPr>
        <w:t xml:space="preserve"> Физика</w:t>
      </w:r>
      <w:r w:rsidRPr="009A671A">
        <w:rPr>
          <w:rFonts w:ascii="Times New Roman" w:hAnsi="Times New Roman" w:cs="Times New Roman"/>
          <w:b/>
          <w:bCs/>
          <w:sz w:val="24"/>
          <w:szCs w:val="24"/>
          <w:u w:val="single"/>
        </w:rPr>
        <w:t>__________</w:t>
      </w:r>
    </w:p>
    <w:p w:rsidR="00A63AAB" w:rsidRPr="009A671A" w:rsidRDefault="00A63AAB" w:rsidP="009A671A">
      <w:pPr>
        <w:spacing w:after="0" w:line="240" w:lineRule="auto"/>
        <w:ind w:left="100"/>
        <w:jc w:val="center"/>
        <w:rPr>
          <w:rFonts w:ascii="Times New Roman" w:hAnsi="Times New Roman" w:cs="Times New Roman"/>
          <w:sz w:val="24"/>
          <w:szCs w:val="24"/>
          <w:vertAlign w:val="superscript"/>
        </w:rPr>
      </w:pPr>
      <w:r w:rsidRPr="009A671A">
        <w:rPr>
          <w:rFonts w:ascii="Times New Roman" w:hAnsi="Times New Roman" w:cs="Times New Roman"/>
          <w:sz w:val="24"/>
          <w:szCs w:val="24"/>
          <w:vertAlign w:val="superscript"/>
        </w:rPr>
        <w:t xml:space="preserve"> (наименование дисциплины/модуля)</w:t>
      </w:r>
    </w:p>
    <w:p w:rsidR="00A63AAB" w:rsidRPr="009A671A" w:rsidRDefault="00A63AAB" w:rsidP="009A671A">
      <w:pPr>
        <w:spacing w:after="0" w:line="240" w:lineRule="auto"/>
        <w:ind w:left="100"/>
        <w:rPr>
          <w:rFonts w:ascii="Times New Roman" w:hAnsi="Times New Roman" w:cs="Times New Roman"/>
          <w:sz w:val="24"/>
          <w:szCs w:val="24"/>
        </w:rPr>
      </w:pPr>
      <w:r w:rsidRPr="009A671A">
        <w:rPr>
          <w:rFonts w:ascii="Times New Roman" w:hAnsi="Times New Roman" w:cs="Times New Roman"/>
          <w:sz w:val="24"/>
          <w:szCs w:val="24"/>
        </w:rPr>
        <w:t>Таблица 1. Оценочные средства учебной дисциплины</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993"/>
        <w:gridCol w:w="992"/>
        <w:gridCol w:w="1985"/>
        <w:gridCol w:w="2977"/>
        <w:gridCol w:w="4961"/>
        <w:gridCol w:w="2835"/>
      </w:tblGrid>
      <w:tr w:rsidR="00A63AAB" w:rsidRPr="009A671A" w:rsidTr="00153211">
        <w:tc>
          <w:tcPr>
            <w:tcW w:w="567" w:type="dxa"/>
          </w:tcPr>
          <w:p w:rsidR="00A63AAB" w:rsidRPr="009A671A" w:rsidRDefault="00A63AAB" w:rsidP="009A671A">
            <w:pPr>
              <w:spacing w:after="0" w:line="240" w:lineRule="auto"/>
              <w:ind w:right="-108"/>
              <w:rPr>
                <w:rFonts w:ascii="Times New Roman" w:hAnsi="Times New Roman" w:cs="Times New Roman"/>
                <w:sz w:val="24"/>
                <w:szCs w:val="24"/>
              </w:rPr>
            </w:pPr>
            <w:r w:rsidRPr="009A671A">
              <w:rPr>
                <w:rFonts w:ascii="Times New Roman" w:hAnsi="Times New Roman" w:cs="Times New Roman"/>
                <w:sz w:val="24"/>
                <w:szCs w:val="24"/>
              </w:rPr>
              <w:t>№</w:t>
            </w:r>
          </w:p>
          <w:p w:rsidR="00A63AAB" w:rsidRPr="009A671A" w:rsidRDefault="00A63AAB" w:rsidP="009A671A">
            <w:pPr>
              <w:spacing w:after="0" w:line="240" w:lineRule="auto"/>
              <w:ind w:right="-108"/>
              <w:rPr>
                <w:rFonts w:ascii="Times New Roman" w:hAnsi="Times New Roman" w:cs="Times New Roman"/>
                <w:sz w:val="24"/>
                <w:szCs w:val="24"/>
              </w:rPr>
            </w:pPr>
            <w:proofErr w:type="gramStart"/>
            <w:r w:rsidRPr="009A671A">
              <w:rPr>
                <w:rFonts w:ascii="Times New Roman" w:hAnsi="Times New Roman" w:cs="Times New Roman"/>
                <w:bCs/>
                <w:sz w:val="24"/>
                <w:szCs w:val="24"/>
              </w:rPr>
              <w:t>п</w:t>
            </w:r>
            <w:proofErr w:type="gramEnd"/>
            <w:r w:rsidRPr="009A671A">
              <w:rPr>
                <w:rFonts w:ascii="Times New Roman" w:hAnsi="Times New Roman" w:cs="Times New Roman"/>
                <w:bCs/>
                <w:sz w:val="24"/>
                <w:szCs w:val="24"/>
              </w:rPr>
              <w:t>/п</w:t>
            </w:r>
          </w:p>
        </w:tc>
        <w:tc>
          <w:tcPr>
            <w:tcW w:w="993" w:type="dxa"/>
          </w:tcPr>
          <w:p w:rsidR="00A63AAB" w:rsidRPr="009A671A" w:rsidRDefault="00A63AAB" w:rsidP="009A671A">
            <w:pPr>
              <w:spacing w:after="0" w:line="240" w:lineRule="auto"/>
              <w:ind w:left="-108" w:right="-108"/>
              <w:jc w:val="center"/>
              <w:rPr>
                <w:rFonts w:ascii="Times New Roman" w:hAnsi="Times New Roman" w:cs="Times New Roman"/>
                <w:sz w:val="24"/>
                <w:szCs w:val="24"/>
              </w:rPr>
            </w:pPr>
            <w:r w:rsidRPr="009A671A">
              <w:rPr>
                <w:rFonts w:ascii="Times New Roman" w:hAnsi="Times New Roman" w:cs="Times New Roman"/>
                <w:sz w:val="24"/>
                <w:szCs w:val="24"/>
              </w:rPr>
              <w:t>Вид контроля</w:t>
            </w:r>
          </w:p>
        </w:tc>
        <w:tc>
          <w:tcPr>
            <w:tcW w:w="992" w:type="dxa"/>
          </w:tcPr>
          <w:p w:rsidR="00A63AAB" w:rsidRPr="009A671A" w:rsidRDefault="00A63AAB" w:rsidP="009A671A">
            <w:pPr>
              <w:spacing w:after="0" w:line="240" w:lineRule="auto"/>
              <w:ind w:right="-108"/>
              <w:rPr>
                <w:rFonts w:ascii="Times New Roman" w:hAnsi="Times New Roman" w:cs="Times New Roman"/>
                <w:sz w:val="24"/>
                <w:szCs w:val="24"/>
              </w:rPr>
            </w:pPr>
            <w:r w:rsidRPr="009A671A">
              <w:rPr>
                <w:rFonts w:ascii="Times New Roman" w:hAnsi="Times New Roman" w:cs="Times New Roman"/>
                <w:sz w:val="24"/>
                <w:szCs w:val="24"/>
              </w:rPr>
              <w:t>Курс /</w:t>
            </w:r>
          </w:p>
          <w:p w:rsidR="00A63AAB" w:rsidRPr="009A671A" w:rsidRDefault="00A63AAB" w:rsidP="009A671A">
            <w:pPr>
              <w:spacing w:after="0" w:line="240" w:lineRule="auto"/>
              <w:ind w:right="-108"/>
              <w:rPr>
                <w:rFonts w:ascii="Times New Roman" w:hAnsi="Times New Roman" w:cs="Times New Roman"/>
                <w:sz w:val="24"/>
                <w:szCs w:val="24"/>
              </w:rPr>
            </w:pPr>
            <w:r w:rsidRPr="009A671A">
              <w:rPr>
                <w:rFonts w:ascii="Times New Roman" w:hAnsi="Times New Roman" w:cs="Times New Roman"/>
                <w:sz w:val="24"/>
                <w:szCs w:val="24"/>
              </w:rPr>
              <w:t>семестр</w:t>
            </w:r>
          </w:p>
        </w:tc>
        <w:tc>
          <w:tcPr>
            <w:tcW w:w="1985" w:type="dxa"/>
          </w:tcPr>
          <w:p w:rsidR="00A63AAB" w:rsidRPr="009A671A" w:rsidRDefault="00A63AAB" w:rsidP="009A671A">
            <w:pPr>
              <w:spacing w:after="0" w:line="240" w:lineRule="auto"/>
              <w:ind w:right="-108"/>
              <w:rPr>
                <w:rFonts w:ascii="Times New Roman" w:hAnsi="Times New Roman" w:cs="Times New Roman"/>
                <w:sz w:val="24"/>
                <w:szCs w:val="24"/>
                <w:vertAlign w:val="superscript"/>
              </w:rPr>
            </w:pPr>
            <w:r w:rsidRPr="009A671A">
              <w:rPr>
                <w:rFonts w:ascii="Times New Roman" w:hAnsi="Times New Roman" w:cs="Times New Roman"/>
                <w:sz w:val="24"/>
                <w:szCs w:val="24"/>
              </w:rPr>
              <w:t>Контролируемые разделы (темы)</w:t>
            </w:r>
            <w:r w:rsidRPr="009A671A">
              <w:rPr>
                <w:rFonts w:ascii="Times New Roman" w:hAnsi="Times New Roman" w:cs="Times New Roman"/>
                <w:sz w:val="24"/>
                <w:szCs w:val="24"/>
                <w:vertAlign w:val="superscript"/>
              </w:rPr>
              <w:t>*</w:t>
            </w:r>
          </w:p>
        </w:tc>
        <w:tc>
          <w:tcPr>
            <w:tcW w:w="2977" w:type="dxa"/>
          </w:tcPr>
          <w:p w:rsidR="00A63AAB" w:rsidRPr="009A671A" w:rsidRDefault="00A63AAB" w:rsidP="009A671A">
            <w:pPr>
              <w:spacing w:after="0" w:line="240" w:lineRule="auto"/>
              <w:ind w:right="-108"/>
              <w:rPr>
                <w:rFonts w:ascii="Times New Roman" w:hAnsi="Times New Roman" w:cs="Times New Roman"/>
                <w:sz w:val="24"/>
                <w:szCs w:val="24"/>
              </w:rPr>
            </w:pPr>
            <w:r w:rsidRPr="009A671A">
              <w:rPr>
                <w:rFonts w:ascii="Times New Roman" w:hAnsi="Times New Roman" w:cs="Times New Roman"/>
                <w:sz w:val="24"/>
                <w:szCs w:val="24"/>
              </w:rPr>
              <w:t>Наименование оценочного средства</w:t>
            </w:r>
          </w:p>
        </w:tc>
        <w:tc>
          <w:tcPr>
            <w:tcW w:w="4961" w:type="dxa"/>
          </w:tcPr>
          <w:p w:rsidR="00A63AAB" w:rsidRPr="009A671A" w:rsidRDefault="00A63AAB" w:rsidP="009A671A">
            <w:pPr>
              <w:spacing w:after="0" w:line="240" w:lineRule="auto"/>
              <w:ind w:right="-108"/>
              <w:rPr>
                <w:rFonts w:ascii="Times New Roman" w:hAnsi="Times New Roman" w:cs="Times New Roman"/>
                <w:sz w:val="24"/>
                <w:szCs w:val="24"/>
              </w:rPr>
            </w:pPr>
            <w:r w:rsidRPr="009A671A">
              <w:rPr>
                <w:rFonts w:ascii="Times New Roman" w:hAnsi="Times New Roman" w:cs="Times New Roman"/>
                <w:sz w:val="24"/>
                <w:szCs w:val="24"/>
              </w:rPr>
              <w:t>Краткая характеристика оценочного средства</w:t>
            </w:r>
          </w:p>
        </w:tc>
        <w:tc>
          <w:tcPr>
            <w:tcW w:w="2835" w:type="dxa"/>
          </w:tcPr>
          <w:p w:rsidR="00A63AAB" w:rsidRPr="009A671A" w:rsidRDefault="00A63AAB" w:rsidP="009A671A">
            <w:pPr>
              <w:spacing w:after="0" w:line="240" w:lineRule="auto"/>
              <w:ind w:right="-108"/>
              <w:rPr>
                <w:rFonts w:ascii="Times New Roman" w:hAnsi="Times New Roman" w:cs="Times New Roman"/>
                <w:sz w:val="24"/>
                <w:szCs w:val="24"/>
              </w:rPr>
            </w:pPr>
            <w:r w:rsidRPr="009A671A">
              <w:rPr>
                <w:rFonts w:ascii="Times New Roman" w:hAnsi="Times New Roman" w:cs="Times New Roman"/>
                <w:sz w:val="24"/>
                <w:szCs w:val="24"/>
              </w:rPr>
              <w:t>Представление оценочного средства в ФОС</w:t>
            </w:r>
          </w:p>
        </w:tc>
      </w:tr>
      <w:tr w:rsidR="00A63AAB" w:rsidRPr="009A671A" w:rsidTr="00153211">
        <w:tc>
          <w:tcPr>
            <w:tcW w:w="567" w:type="dxa"/>
          </w:tcPr>
          <w:p w:rsidR="00A63AAB" w:rsidRPr="009A671A" w:rsidRDefault="00A63AAB" w:rsidP="009A671A">
            <w:pPr>
              <w:spacing w:after="0" w:line="240" w:lineRule="auto"/>
              <w:ind w:right="-108"/>
              <w:rPr>
                <w:rFonts w:ascii="Times New Roman" w:hAnsi="Times New Roman" w:cs="Times New Roman"/>
                <w:sz w:val="24"/>
                <w:szCs w:val="24"/>
              </w:rPr>
            </w:pPr>
            <w:r w:rsidRPr="009A671A">
              <w:rPr>
                <w:rFonts w:ascii="Times New Roman" w:hAnsi="Times New Roman" w:cs="Times New Roman"/>
                <w:sz w:val="24"/>
                <w:szCs w:val="24"/>
              </w:rPr>
              <w:t>1</w:t>
            </w:r>
          </w:p>
        </w:tc>
        <w:tc>
          <w:tcPr>
            <w:tcW w:w="993" w:type="dxa"/>
          </w:tcPr>
          <w:p w:rsidR="00A63AAB" w:rsidRPr="004F01F0" w:rsidRDefault="00A63AAB"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 xml:space="preserve">Текущий </w:t>
            </w:r>
          </w:p>
        </w:tc>
        <w:tc>
          <w:tcPr>
            <w:tcW w:w="992" w:type="dxa"/>
          </w:tcPr>
          <w:p w:rsidR="00F13C17" w:rsidRPr="004F01F0" w:rsidRDefault="001268AE"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1</w:t>
            </w:r>
            <w:r w:rsidR="00A63AAB" w:rsidRPr="004F01F0">
              <w:rPr>
                <w:rFonts w:ascii="Times New Roman" w:hAnsi="Times New Roman" w:cs="Times New Roman"/>
                <w:sz w:val="24"/>
                <w:szCs w:val="24"/>
              </w:rPr>
              <w:t>курс/</w:t>
            </w:r>
          </w:p>
          <w:p w:rsidR="00A63AAB" w:rsidRPr="004F01F0" w:rsidRDefault="001268AE"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1</w:t>
            </w:r>
            <w:r w:rsidR="00A63AAB" w:rsidRPr="004F01F0">
              <w:rPr>
                <w:rFonts w:ascii="Times New Roman" w:hAnsi="Times New Roman" w:cs="Times New Roman"/>
                <w:sz w:val="24"/>
                <w:szCs w:val="24"/>
              </w:rPr>
              <w:t>семестр</w:t>
            </w:r>
          </w:p>
        </w:tc>
        <w:tc>
          <w:tcPr>
            <w:tcW w:w="1985" w:type="dxa"/>
          </w:tcPr>
          <w:p w:rsidR="00A63AAB" w:rsidRPr="00153211" w:rsidRDefault="001268AE" w:rsidP="004F01F0">
            <w:pPr>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Раздел 1. Механика</w:t>
            </w:r>
          </w:p>
          <w:p w:rsidR="001268AE" w:rsidRPr="00153211" w:rsidRDefault="001268AE" w:rsidP="004F01F0">
            <w:pPr>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Тема 1.1. Кинематика</w:t>
            </w:r>
          </w:p>
        </w:tc>
        <w:tc>
          <w:tcPr>
            <w:tcW w:w="2977" w:type="dxa"/>
          </w:tcPr>
          <w:p w:rsidR="00A63AAB" w:rsidRPr="00153211" w:rsidRDefault="001268AE" w:rsidP="004F01F0">
            <w:pPr>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Контрольная работа № 1 по теме «Равнопеременное движение, движение по окружности»</w:t>
            </w:r>
          </w:p>
        </w:tc>
        <w:tc>
          <w:tcPr>
            <w:tcW w:w="4961" w:type="dxa"/>
          </w:tcPr>
          <w:p w:rsidR="00F36DF0" w:rsidRPr="00153211" w:rsidRDefault="00F36DF0" w:rsidP="004F01F0">
            <w:pPr>
              <w:pStyle w:val="a9"/>
              <w:spacing w:before="0" w:beforeAutospacing="0" w:after="0" w:afterAutospacing="0"/>
              <w:ind w:left="-108" w:right="-108"/>
            </w:pPr>
            <w:r w:rsidRPr="00153211">
              <w:t>Цель: проверка знаний по основным понятиям и законом</w:t>
            </w:r>
            <w:r w:rsidR="00350AFF" w:rsidRPr="00153211">
              <w:t xml:space="preserve"> кинематики</w:t>
            </w:r>
            <w:r w:rsidRPr="00153211">
              <w:t xml:space="preserve">. </w:t>
            </w:r>
          </w:p>
          <w:p w:rsidR="00A63AAB" w:rsidRPr="00153211" w:rsidRDefault="00F36DF0" w:rsidP="004F01F0">
            <w:pPr>
              <w:pStyle w:val="a9"/>
              <w:spacing w:before="0" w:beforeAutospacing="0" w:after="0" w:afterAutospacing="0"/>
              <w:ind w:left="-108" w:right="-108"/>
              <w:rPr>
                <w:color w:val="666666"/>
              </w:rPr>
            </w:pPr>
            <w:r w:rsidRPr="00153211">
              <w:t>Работа предполагает самостоятельное выполнение без каких-либо источников информации и подсказок. Преподаватель проверяет знания студентов темы и их способность применять изученный материал для решения поставленных задач по теме</w:t>
            </w:r>
          </w:p>
        </w:tc>
        <w:tc>
          <w:tcPr>
            <w:tcW w:w="2835" w:type="dxa"/>
          </w:tcPr>
          <w:p w:rsidR="00A63AAB" w:rsidRPr="004F01F0" w:rsidRDefault="004F01F0" w:rsidP="004F01F0">
            <w:pPr>
              <w:spacing w:after="0" w:line="240" w:lineRule="auto"/>
              <w:ind w:left="-108" w:right="-108"/>
              <w:rPr>
                <w:rFonts w:ascii="Times New Roman" w:hAnsi="Times New Roman" w:cs="Times New Roman"/>
                <w:sz w:val="24"/>
                <w:szCs w:val="24"/>
              </w:rPr>
            </w:pPr>
            <w:r>
              <w:rPr>
                <w:rFonts w:ascii="Times New Roman" w:hAnsi="Times New Roman" w:cs="Times New Roman"/>
                <w:sz w:val="24"/>
                <w:szCs w:val="24"/>
              </w:rPr>
              <w:t>Два</w:t>
            </w:r>
            <w:r w:rsidR="0066371D" w:rsidRPr="004F01F0">
              <w:rPr>
                <w:rFonts w:ascii="Times New Roman" w:hAnsi="Times New Roman" w:cs="Times New Roman"/>
                <w:sz w:val="24"/>
                <w:szCs w:val="24"/>
              </w:rPr>
              <w:t xml:space="preserve"> варианта по пять вопросов</w:t>
            </w:r>
            <w:r w:rsidR="002C2381" w:rsidRPr="004F01F0">
              <w:rPr>
                <w:rFonts w:ascii="Times New Roman" w:hAnsi="Times New Roman" w:cs="Times New Roman"/>
                <w:sz w:val="24"/>
                <w:szCs w:val="24"/>
              </w:rPr>
              <w:t xml:space="preserve"> каждый</w:t>
            </w:r>
          </w:p>
        </w:tc>
      </w:tr>
      <w:tr w:rsidR="00F36DF0" w:rsidRPr="009A671A" w:rsidTr="00153211">
        <w:tc>
          <w:tcPr>
            <w:tcW w:w="567" w:type="dxa"/>
          </w:tcPr>
          <w:p w:rsidR="00F36DF0" w:rsidRPr="009A671A" w:rsidRDefault="00F36DF0" w:rsidP="009A671A">
            <w:pPr>
              <w:spacing w:after="0" w:line="240" w:lineRule="auto"/>
              <w:ind w:right="-108"/>
              <w:rPr>
                <w:rFonts w:ascii="Times New Roman" w:hAnsi="Times New Roman" w:cs="Times New Roman"/>
                <w:sz w:val="24"/>
                <w:szCs w:val="24"/>
              </w:rPr>
            </w:pPr>
            <w:r w:rsidRPr="009A671A">
              <w:rPr>
                <w:rFonts w:ascii="Times New Roman" w:hAnsi="Times New Roman" w:cs="Times New Roman"/>
                <w:sz w:val="24"/>
                <w:szCs w:val="24"/>
              </w:rPr>
              <w:t>2</w:t>
            </w:r>
          </w:p>
        </w:tc>
        <w:tc>
          <w:tcPr>
            <w:tcW w:w="993" w:type="dxa"/>
          </w:tcPr>
          <w:p w:rsidR="00F36DF0" w:rsidRPr="004F01F0" w:rsidRDefault="00F36DF0"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 xml:space="preserve">Текущий </w:t>
            </w:r>
          </w:p>
        </w:tc>
        <w:tc>
          <w:tcPr>
            <w:tcW w:w="992" w:type="dxa"/>
          </w:tcPr>
          <w:p w:rsidR="00F36DF0" w:rsidRPr="004F01F0" w:rsidRDefault="001268AE"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1</w:t>
            </w:r>
            <w:r w:rsidR="00F36DF0" w:rsidRPr="004F01F0">
              <w:rPr>
                <w:rFonts w:ascii="Times New Roman" w:hAnsi="Times New Roman" w:cs="Times New Roman"/>
                <w:sz w:val="24"/>
                <w:szCs w:val="24"/>
              </w:rPr>
              <w:t>курс/</w:t>
            </w:r>
          </w:p>
          <w:p w:rsidR="00F36DF0" w:rsidRPr="004F01F0" w:rsidRDefault="001268AE"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1</w:t>
            </w:r>
            <w:r w:rsidR="00F36DF0" w:rsidRPr="004F01F0">
              <w:rPr>
                <w:rFonts w:ascii="Times New Roman" w:hAnsi="Times New Roman" w:cs="Times New Roman"/>
                <w:sz w:val="24"/>
                <w:szCs w:val="24"/>
              </w:rPr>
              <w:t>семестр</w:t>
            </w:r>
          </w:p>
        </w:tc>
        <w:tc>
          <w:tcPr>
            <w:tcW w:w="1985" w:type="dxa"/>
          </w:tcPr>
          <w:p w:rsidR="00F36DF0" w:rsidRPr="00153211" w:rsidRDefault="001268AE" w:rsidP="004F01F0">
            <w:pPr>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Тема 1.2.Динамика и силы в природе</w:t>
            </w:r>
          </w:p>
        </w:tc>
        <w:tc>
          <w:tcPr>
            <w:tcW w:w="2977" w:type="dxa"/>
          </w:tcPr>
          <w:p w:rsidR="00F36DF0" w:rsidRPr="00153211" w:rsidRDefault="001268AE" w:rsidP="004F01F0">
            <w:pPr>
              <w:spacing w:after="0" w:line="240" w:lineRule="auto"/>
              <w:ind w:left="-108" w:right="-108"/>
              <w:rPr>
                <w:rFonts w:ascii="Times New Roman" w:hAnsi="Times New Roman" w:cs="Times New Roman"/>
                <w:color w:val="000000"/>
                <w:sz w:val="24"/>
                <w:szCs w:val="24"/>
              </w:rPr>
            </w:pPr>
            <w:r w:rsidRPr="00153211">
              <w:rPr>
                <w:rFonts w:ascii="Times New Roman" w:hAnsi="Times New Roman" w:cs="Times New Roman"/>
                <w:sz w:val="24"/>
                <w:szCs w:val="24"/>
              </w:rPr>
              <w:t>Лабораторная работа №1 по теме «</w:t>
            </w:r>
            <w:r w:rsidRPr="00153211">
              <w:rPr>
                <w:rStyle w:val="7"/>
                <w:rFonts w:ascii="Times New Roman" w:hAnsi="Times New Roman" w:cs="Times New Roman"/>
                <w:sz w:val="24"/>
                <w:szCs w:val="24"/>
              </w:rPr>
              <w:t>Исследование движения тела под действием постоянной силы</w:t>
            </w:r>
            <w:r w:rsidRPr="00153211">
              <w:rPr>
                <w:rFonts w:ascii="Times New Roman" w:hAnsi="Times New Roman" w:cs="Times New Roman"/>
                <w:color w:val="000000"/>
                <w:sz w:val="24"/>
                <w:szCs w:val="24"/>
              </w:rPr>
              <w:t>»</w:t>
            </w:r>
          </w:p>
          <w:p w:rsidR="001268AE" w:rsidRPr="00153211" w:rsidRDefault="001268AE" w:rsidP="004F01F0">
            <w:pPr>
              <w:spacing w:after="0" w:line="240" w:lineRule="auto"/>
              <w:ind w:left="-108" w:right="-108"/>
              <w:rPr>
                <w:rStyle w:val="7"/>
                <w:rFonts w:ascii="Times New Roman" w:hAnsi="Times New Roman" w:cs="Times New Roman"/>
                <w:sz w:val="24"/>
                <w:szCs w:val="24"/>
              </w:rPr>
            </w:pPr>
            <w:r w:rsidRPr="00153211">
              <w:rPr>
                <w:rFonts w:ascii="Times New Roman" w:hAnsi="Times New Roman" w:cs="Times New Roman"/>
                <w:sz w:val="24"/>
                <w:szCs w:val="24"/>
              </w:rPr>
              <w:t>Лабораторная работа №2 по теме «</w:t>
            </w:r>
            <w:r w:rsidRPr="00153211">
              <w:rPr>
                <w:rStyle w:val="7"/>
                <w:rFonts w:ascii="Times New Roman" w:hAnsi="Times New Roman" w:cs="Times New Roman"/>
                <w:sz w:val="24"/>
                <w:szCs w:val="24"/>
              </w:rPr>
              <w:t>Изучение особенностей силы трения (скольжения).</w:t>
            </w:r>
          </w:p>
          <w:p w:rsidR="001268AE" w:rsidRPr="00153211" w:rsidRDefault="001268AE" w:rsidP="004F01F0">
            <w:pPr>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Контрольная работа №2 по теме «Динамика и силы в природе»</w:t>
            </w:r>
          </w:p>
        </w:tc>
        <w:tc>
          <w:tcPr>
            <w:tcW w:w="4961" w:type="dxa"/>
          </w:tcPr>
          <w:p w:rsidR="00350AFF" w:rsidRPr="00153211" w:rsidRDefault="00F36DF0" w:rsidP="004F01F0">
            <w:pPr>
              <w:pStyle w:val="a9"/>
              <w:spacing w:before="0" w:beforeAutospacing="0" w:after="0" w:afterAutospacing="0"/>
              <w:ind w:left="-108" w:right="-108"/>
            </w:pPr>
            <w:r w:rsidRPr="00153211">
              <w:t xml:space="preserve">Цель: проверка знаний по </w:t>
            </w:r>
            <w:r w:rsidR="00350AFF" w:rsidRPr="00153211">
              <w:t>динамике и сил в природе</w:t>
            </w:r>
          </w:p>
          <w:p w:rsidR="00F36DF0" w:rsidRPr="00153211" w:rsidRDefault="00F36DF0" w:rsidP="004F01F0">
            <w:pPr>
              <w:pStyle w:val="a9"/>
              <w:spacing w:before="0" w:beforeAutospacing="0" w:after="0" w:afterAutospacing="0"/>
              <w:ind w:left="-108" w:right="-108"/>
              <w:rPr>
                <w:color w:val="666666"/>
              </w:rPr>
            </w:pPr>
            <w:r w:rsidRPr="00153211">
              <w:t>Работа предполагает самостоятельное выполнение без каких-либо источников информации и подсказок. Преподаватель проверяет знания студентов темы и их способность применять изученный материал для решения поставленных задач по теме</w:t>
            </w:r>
          </w:p>
        </w:tc>
        <w:tc>
          <w:tcPr>
            <w:tcW w:w="2835" w:type="dxa"/>
          </w:tcPr>
          <w:p w:rsidR="004F01F0" w:rsidRDefault="004F01F0" w:rsidP="004F01F0">
            <w:pPr>
              <w:spacing w:after="0" w:line="240" w:lineRule="auto"/>
              <w:ind w:left="-108" w:right="-108"/>
              <w:rPr>
                <w:rFonts w:ascii="Times New Roman" w:hAnsi="Times New Roman" w:cs="Times New Roman"/>
                <w:sz w:val="24"/>
                <w:szCs w:val="24"/>
              </w:rPr>
            </w:pPr>
          </w:p>
          <w:p w:rsidR="004F01F0" w:rsidRDefault="004F01F0" w:rsidP="004F01F0">
            <w:pPr>
              <w:spacing w:after="0" w:line="240" w:lineRule="auto"/>
              <w:ind w:left="-108" w:right="-108"/>
              <w:rPr>
                <w:rFonts w:ascii="Times New Roman" w:hAnsi="Times New Roman" w:cs="Times New Roman"/>
                <w:sz w:val="24"/>
                <w:szCs w:val="24"/>
              </w:rPr>
            </w:pPr>
          </w:p>
          <w:p w:rsidR="004F01F0" w:rsidRDefault="004F01F0" w:rsidP="004F01F0">
            <w:pPr>
              <w:spacing w:after="0" w:line="240" w:lineRule="auto"/>
              <w:ind w:left="-108" w:right="-108"/>
              <w:rPr>
                <w:rFonts w:ascii="Times New Roman" w:hAnsi="Times New Roman" w:cs="Times New Roman"/>
                <w:sz w:val="24"/>
                <w:szCs w:val="24"/>
              </w:rPr>
            </w:pPr>
          </w:p>
          <w:p w:rsidR="004F01F0" w:rsidRDefault="004F01F0" w:rsidP="004F01F0">
            <w:pPr>
              <w:spacing w:after="0" w:line="240" w:lineRule="auto"/>
              <w:ind w:left="-108" w:right="-108"/>
              <w:rPr>
                <w:rFonts w:ascii="Times New Roman" w:hAnsi="Times New Roman" w:cs="Times New Roman"/>
                <w:sz w:val="24"/>
                <w:szCs w:val="24"/>
              </w:rPr>
            </w:pPr>
          </w:p>
          <w:p w:rsidR="004F01F0" w:rsidRDefault="004F01F0" w:rsidP="004F01F0">
            <w:pPr>
              <w:spacing w:after="0" w:line="240" w:lineRule="auto"/>
              <w:ind w:left="-108" w:right="-108"/>
              <w:rPr>
                <w:rFonts w:ascii="Times New Roman" w:hAnsi="Times New Roman" w:cs="Times New Roman"/>
                <w:sz w:val="24"/>
                <w:szCs w:val="24"/>
              </w:rPr>
            </w:pPr>
          </w:p>
          <w:p w:rsidR="004F01F0" w:rsidRDefault="004F01F0" w:rsidP="004F01F0">
            <w:pPr>
              <w:spacing w:after="0" w:line="240" w:lineRule="auto"/>
              <w:ind w:left="-108" w:right="-108"/>
              <w:rPr>
                <w:rFonts w:ascii="Times New Roman" w:hAnsi="Times New Roman" w:cs="Times New Roman"/>
                <w:sz w:val="24"/>
                <w:szCs w:val="24"/>
              </w:rPr>
            </w:pPr>
          </w:p>
          <w:p w:rsidR="004F01F0" w:rsidRDefault="004F01F0" w:rsidP="004F01F0">
            <w:pPr>
              <w:spacing w:after="0" w:line="240" w:lineRule="auto"/>
              <w:ind w:left="-108" w:right="-108"/>
              <w:rPr>
                <w:rFonts w:ascii="Times New Roman" w:hAnsi="Times New Roman" w:cs="Times New Roman"/>
                <w:sz w:val="24"/>
                <w:szCs w:val="24"/>
              </w:rPr>
            </w:pPr>
          </w:p>
          <w:p w:rsidR="004F01F0" w:rsidRDefault="004F01F0" w:rsidP="004F01F0">
            <w:pPr>
              <w:spacing w:after="0" w:line="240" w:lineRule="auto"/>
              <w:ind w:left="-108" w:right="-108"/>
              <w:rPr>
                <w:rFonts w:ascii="Times New Roman" w:hAnsi="Times New Roman" w:cs="Times New Roman"/>
                <w:sz w:val="24"/>
                <w:szCs w:val="24"/>
              </w:rPr>
            </w:pPr>
          </w:p>
          <w:p w:rsidR="004F01F0" w:rsidRDefault="004F01F0" w:rsidP="004F01F0">
            <w:pPr>
              <w:spacing w:after="0" w:line="240" w:lineRule="auto"/>
              <w:ind w:left="-108" w:right="-108"/>
              <w:rPr>
                <w:rFonts w:ascii="Times New Roman" w:hAnsi="Times New Roman" w:cs="Times New Roman"/>
                <w:sz w:val="24"/>
                <w:szCs w:val="24"/>
              </w:rPr>
            </w:pPr>
          </w:p>
          <w:p w:rsidR="004F01F0" w:rsidRDefault="004F01F0" w:rsidP="004F01F0">
            <w:pPr>
              <w:spacing w:after="0" w:line="240" w:lineRule="auto"/>
              <w:ind w:left="-108" w:right="-108"/>
              <w:rPr>
                <w:rFonts w:ascii="Times New Roman" w:hAnsi="Times New Roman" w:cs="Times New Roman"/>
                <w:sz w:val="24"/>
                <w:szCs w:val="24"/>
              </w:rPr>
            </w:pPr>
          </w:p>
          <w:p w:rsidR="00F36DF0" w:rsidRPr="004F01F0" w:rsidRDefault="00153211" w:rsidP="00153211">
            <w:pPr>
              <w:spacing w:after="0" w:line="240" w:lineRule="auto"/>
              <w:ind w:left="-108" w:right="-108"/>
              <w:rPr>
                <w:rFonts w:ascii="Times New Roman" w:hAnsi="Times New Roman" w:cs="Times New Roman"/>
                <w:sz w:val="24"/>
                <w:szCs w:val="24"/>
              </w:rPr>
            </w:pPr>
            <w:r>
              <w:rPr>
                <w:rFonts w:ascii="Times New Roman" w:hAnsi="Times New Roman" w:cs="Times New Roman"/>
                <w:sz w:val="24"/>
                <w:szCs w:val="24"/>
              </w:rPr>
              <w:t>Два</w:t>
            </w:r>
            <w:r w:rsidR="0066371D" w:rsidRPr="004F01F0">
              <w:rPr>
                <w:rFonts w:ascii="Times New Roman" w:hAnsi="Times New Roman" w:cs="Times New Roman"/>
                <w:sz w:val="24"/>
                <w:szCs w:val="24"/>
              </w:rPr>
              <w:t xml:space="preserve"> вариант</w:t>
            </w:r>
            <w:r>
              <w:rPr>
                <w:rFonts w:ascii="Times New Roman" w:hAnsi="Times New Roman" w:cs="Times New Roman"/>
                <w:sz w:val="24"/>
                <w:szCs w:val="24"/>
              </w:rPr>
              <w:t>а</w:t>
            </w:r>
            <w:r w:rsidR="0066371D" w:rsidRPr="004F01F0">
              <w:rPr>
                <w:rFonts w:ascii="Times New Roman" w:hAnsi="Times New Roman" w:cs="Times New Roman"/>
                <w:sz w:val="24"/>
                <w:szCs w:val="24"/>
              </w:rPr>
              <w:t xml:space="preserve"> по </w:t>
            </w:r>
            <w:r>
              <w:rPr>
                <w:rFonts w:ascii="Times New Roman" w:hAnsi="Times New Roman" w:cs="Times New Roman"/>
                <w:sz w:val="24"/>
                <w:szCs w:val="24"/>
              </w:rPr>
              <w:t xml:space="preserve">3 </w:t>
            </w:r>
            <w:r w:rsidR="00892FFE" w:rsidRPr="004F01F0">
              <w:rPr>
                <w:rFonts w:ascii="Times New Roman" w:hAnsi="Times New Roman" w:cs="Times New Roman"/>
                <w:sz w:val="24"/>
                <w:szCs w:val="24"/>
              </w:rPr>
              <w:t>зада</w:t>
            </w:r>
            <w:r>
              <w:rPr>
                <w:rFonts w:ascii="Times New Roman" w:hAnsi="Times New Roman" w:cs="Times New Roman"/>
                <w:sz w:val="24"/>
                <w:szCs w:val="24"/>
              </w:rPr>
              <w:t>чи</w:t>
            </w:r>
          </w:p>
        </w:tc>
      </w:tr>
      <w:tr w:rsidR="00F36DF0" w:rsidRPr="009A671A" w:rsidTr="00153211">
        <w:tc>
          <w:tcPr>
            <w:tcW w:w="567" w:type="dxa"/>
          </w:tcPr>
          <w:p w:rsidR="00F36DF0" w:rsidRPr="009A671A" w:rsidRDefault="00F36DF0" w:rsidP="009A671A">
            <w:pPr>
              <w:spacing w:after="0" w:line="240" w:lineRule="auto"/>
              <w:ind w:right="-108"/>
              <w:rPr>
                <w:rFonts w:ascii="Times New Roman" w:hAnsi="Times New Roman" w:cs="Times New Roman"/>
                <w:sz w:val="24"/>
                <w:szCs w:val="24"/>
              </w:rPr>
            </w:pPr>
            <w:r w:rsidRPr="009A671A">
              <w:rPr>
                <w:rFonts w:ascii="Times New Roman" w:hAnsi="Times New Roman" w:cs="Times New Roman"/>
                <w:sz w:val="24"/>
                <w:szCs w:val="24"/>
              </w:rPr>
              <w:t>3</w:t>
            </w:r>
          </w:p>
        </w:tc>
        <w:tc>
          <w:tcPr>
            <w:tcW w:w="993" w:type="dxa"/>
          </w:tcPr>
          <w:p w:rsidR="00F36DF0" w:rsidRPr="004F01F0" w:rsidRDefault="00F36DF0"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 xml:space="preserve">Текущий </w:t>
            </w:r>
          </w:p>
        </w:tc>
        <w:tc>
          <w:tcPr>
            <w:tcW w:w="992" w:type="dxa"/>
          </w:tcPr>
          <w:p w:rsidR="00F36DF0" w:rsidRPr="004F01F0" w:rsidRDefault="001268AE"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1</w:t>
            </w:r>
            <w:r w:rsidR="00F36DF0" w:rsidRPr="004F01F0">
              <w:rPr>
                <w:rFonts w:ascii="Times New Roman" w:hAnsi="Times New Roman" w:cs="Times New Roman"/>
                <w:sz w:val="24"/>
                <w:szCs w:val="24"/>
              </w:rPr>
              <w:t>курс/</w:t>
            </w:r>
          </w:p>
          <w:p w:rsidR="00F36DF0" w:rsidRPr="004F01F0" w:rsidRDefault="001268AE"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1</w:t>
            </w:r>
            <w:r w:rsidR="00F36DF0" w:rsidRPr="004F01F0">
              <w:rPr>
                <w:rFonts w:ascii="Times New Roman" w:hAnsi="Times New Roman" w:cs="Times New Roman"/>
                <w:sz w:val="24"/>
                <w:szCs w:val="24"/>
              </w:rPr>
              <w:t>семестр</w:t>
            </w:r>
          </w:p>
        </w:tc>
        <w:tc>
          <w:tcPr>
            <w:tcW w:w="1985" w:type="dxa"/>
          </w:tcPr>
          <w:p w:rsidR="00F36DF0" w:rsidRPr="00153211" w:rsidRDefault="001268AE" w:rsidP="004F01F0">
            <w:pPr>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Тема 1.3. Законы сохранения в механике</w:t>
            </w:r>
          </w:p>
        </w:tc>
        <w:tc>
          <w:tcPr>
            <w:tcW w:w="2977" w:type="dxa"/>
          </w:tcPr>
          <w:p w:rsidR="00C82A41" w:rsidRPr="00153211" w:rsidRDefault="001268AE" w:rsidP="004F01F0">
            <w:pPr>
              <w:spacing w:after="0" w:line="240" w:lineRule="auto"/>
              <w:rPr>
                <w:rFonts w:ascii="Times New Roman" w:hAnsi="Times New Roman" w:cs="Times New Roman"/>
                <w:sz w:val="24"/>
                <w:szCs w:val="24"/>
              </w:rPr>
            </w:pPr>
            <w:r w:rsidRPr="00153211">
              <w:rPr>
                <w:rFonts w:ascii="Times New Roman" w:hAnsi="Times New Roman" w:cs="Times New Roman"/>
                <w:sz w:val="24"/>
                <w:szCs w:val="24"/>
              </w:rPr>
              <w:t>Лабораторная работа №3 по теме «Изучение закона сохранения импульса»</w:t>
            </w:r>
          </w:p>
          <w:p w:rsidR="001268AE" w:rsidRPr="00153211" w:rsidRDefault="001268AE" w:rsidP="004F01F0">
            <w:pPr>
              <w:spacing w:after="0" w:line="240" w:lineRule="auto"/>
              <w:rPr>
                <w:rFonts w:ascii="Times New Roman" w:hAnsi="Times New Roman" w:cs="Times New Roman"/>
                <w:sz w:val="24"/>
                <w:szCs w:val="24"/>
              </w:rPr>
            </w:pPr>
            <w:r w:rsidRPr="00153211">
              <w:rPr>
                <w:rFonts w:ascii="Times New Roman" w:hAnsi="Times New Roman" w:cs="Times New Roman"/>
                <w:sz w:val="24"/>
                <w:szCs w:val="24"/>
              </w:rPr>
              <w:t>Лабораторная работа №4 по теме «</w:t>
            </w:r>
            <w:r w:rsidRPr="00153211">
              <w:rPr>
                <w:rFonts w:ascii="Times New Roman" w:hAnsi="Times New Roman" w:cs="Times New Roman"/>
                <w:color w:val="000000"/>
                <w:sz w:val="24"/>
                <w:szCs w:val="24"/>
              </w:rPr>
              <w:t xml:space="preserve">Сравнение </w:t>
            </w:r>
            <w:r w:rsidRPr="00153211">
              <w:rPr>
                <w:rFonts w:ascii="Times New Roman" w:hAnsi="Times New Roman" w:cs="Times New Roman"/>
                <w:color w:val="000000"/>
                <w:sz w:val="24"/>
                <w:szCs w:val="24"/>
              </w:rPr>
              <w:lastRenderedPageBreak/>
              <w:t>работы силы с изменением кинетической энергии тела</w:t>
            </w:r>
            <w:r w:rsidRPr="00153211">
              <w:rPr>
                <w:rFonts w:ascii="Times New Roman" w:hAnsi="Times New Roman" w:cs="Times New Roman"/>
                <w:sz w:val="24"/>
                <w:szCs w:val="24"/>
              </w:rPr>
              <w:t>»</w:t>
            </w:r>
          </w:p>
          <w:p w:rsidR="001268AE" w:rsidRPr="00153211" w:rsidRDefault="001268AE" w:rsidP="004F01F0">
            <w:pPr>
              <w:spacing w:after="0" w:line="240" w:lineRule="auto"/>
              <w:rPr>
                <w:rFonts w:ascii="Times New Roman" w:hAnsi="Times New Roman" w:cs="Times New Roman"/>
                <w:sz w:val="24"/>
                <w:szCs w:val="24"/>
              </w:rPr>
            </w:pPr>
            <w:r w:rsidRPr="00153211">
              <w:rPr>
                <w:rFonts w:ascii="Times New Roman" w:hAnsi="Times New Roman" w:cs="Times New Roman"/>
                <w:sz w:val="24"/>
                <w:szCs w:val="24"/>
              </w:rPr>
              <w:t>Лабораторная работа  №5 по теме «Сохранение механической энергии при движении тела под действием сил тяжести и упругости»</w:t>
            </w:r>
          </w:p>
          <w:p w:rsidR="001268AE" w:rsidRPr="00153211" w:rsidRDefault="001268AE" w:rsidP="004F01F0">
            <w:pPr>
              <w:spacing w:after="0" w:line="240" w:lineRule="auto"/>
              <w:rPr>
                <w:rFonts w:ascii="Times New Roman" w:hAnsi="Times New Roman" w:cs="Times New Roman"/>
                <w:sz w:val="24"/>
                <w:szCs w:val="24"/>
              </w:rPr>
            </w:pPr>
            <w:r w:rsidRPr="00153211">
              <w:rPr>
                <w:rFonts w:ascii="Times New Roman" w:hAnsi="Times New Roman" w:cs="Times New Roman"/>
                <w:sz w:val="24"/>
                <w:szCs w:val="24"/>
              </w:rPr>
              <w:t>Лабораторная работа  №6 по теме «</w:t>
            </w:r>
            <w:r w:rsidRPr="00153211">
              <w:rPr>
                <w:rStyle w:val="7"/>
                <w:rFonts w:ascii="Times New Roman" w:hAnsi="Times New Roman" w:cs="Times New Roman"/>
                <w:sz w:val="24"/>
                <w:szCs w:val="24"/>
              </w:rPr>
              <w:t>Изучение законов сохранения на примере уда</w:t>
            </w:r>
            <w:r w:rsidR="00153211">
              <w:rPr>
                <w:rStyle w:val="7"/>
                <w:rFonts w:ascii="Times New Roman" w:hAnsi="Times New Roman" w:cs="Times New Roman"/>
                <w:sz w:val="24"/>
                <w:szCs w:val="24"/>
              </w:rPr>
              <w:t>ра шаров и баллистического маят</w:t>
            </w:r>
            <w:r w:rsidRPr="00153211">
              <w:rPr>
                <w:rStyle w:val="7"/>
                <w:rFonts w:ascii="Times New Roman" w:hAnsi="Times New Roman" w:cs="Times New Roman"/>
                <w:sz w:val="24"/>
                <w:szCs w:val="24"/>
              </w:rPr>
              <w:t>ника</w:t>
            </w:r>
            <w:r w:rsidRPr="00153211">
              <w:rPr>
                <w:rFonts w:ascii="Times New Roman" w:hAnsi="Times New Roman" w:cs="Times New Roman"/>
                <w:sz w:val="24"/>
                <w:szCs w:val="24"/>
              </w:rPr>
              <w:t>»</w:t>
            </w:r>
          </w:p>
          <w:p w:rsidR="00B00A24" w:rsidRPr="00153211" w:rsidRDefault="001268AE" w:rsidP="004F01F0">
            <w:pPr>
              <w:spacing w:after="0" w:line="240" w:lineRule="auto"/>
              <w:rPr>
                <w:rFonts w:ascii="Times New Roman" w:hAnsi="Times New Roman" w:cs="Times New Roman"/>
                <w:sz w:val="24"/>
                <w:szCs w:val="24"/>
              </w:rPr>
            </w:pPr>
            <w:r w:rsidRPr="00153211">
              <w:rPr>
                <w:rFonts w:ascii="Times New Roman" w:hAnsi="Times New Roman" w:cs="Times New Roman"/>
                <w:sz w:val="24"/>
                <w:szCs w:val="24"/>
              </w:rPr>
              <w:t>Контрольная работа №3 по теме «Законы сохранения в механике»</w:t>
            </w:r>
          </w:p>
        </w:tc>
        <w:tc>
          <w:tcPr>
            <w:tcW w:w="4961" w:type="dxa"/>
          </w:tcPr>
          <w:p w:rsidR="00F36DF0" w:rsidRPr="00153211" w:rsidRDefault="00F36DF0" w:rsidP="004F01F0">
            <w:pPr>
              <w:pStyle w:val="a9"/>
              <w:spacing w:before="0" w:beforeAutospacing="0" w:after="0" w:afterAutospacing="0"/>
              <w:ind w:left="-108" w:right="-108"/>
            </w:pPr>
            <w:r w:rsidRPr="00153211">
              <w:lastRenderedPageBreak/>
              <w:t>Цель: проверка знаний по</w:t>
            </w:r>
            <w:r w:rsidR="00350AFF" w:rsidRPr="00153211">
              <w:t xml:space="preserve"> законам сохранения в механике</w:t>
            </w:r>
            <w:r w:rsidRPr="00153211">
              <w:t xml:space="preserve">. </w:t>
            </w:r>
          </w:p>
          <w:p w:rsidR="00F36DF0" w:rsidRPr="00153211" w:rsidRDefault="00F36DF0" w:rsidP="004F01F0">
            <w:pPr>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 xml:space="preserve">Работа предполагает самостоятельное выполнение без каких-либо источников информации и подсказок. Преподаватель </w:t>
            </w:r>
            <w:r w:rsidRPr="00153211">
              <w:rPr>
                <w:rFonts w:ascii="Times New Roman" w:hAnsi="Times New Roman" w:cs="Times New Roman"/>
                <w:sz w:val="24"/>
                <w:szCs w:val="24"/>
              </w:rPr>
              <w:lastRenderedPageBreak/>
              <w:t>проверяет знания студентов темы и их способность применять изученный материал для решения поставленных задач по теме</w:t>
            </w:r>
          </w:p>
          <w:p w:rsidR="005D3293" w:rsidRPr="00153211" w:rsidRDefault="005D3293" w:rsidP="004F01F0">
            <w:pPr>
              <w:spacing w:after="0" w:line="240" w:lineRule="auto"/>
              <w:ind w:right="-108"/>
              <w:rPr>
                <w:rFonts w:ascii="Times New Roman" w:hAnsi="Times New Roman" w:cs="Times New Roman"/>
                <w:sz w:val="24"/>
                <w:szCs w:val="24"/>
              </w:rPr>
            </w:pPr>
          </w:p>
          <w:p w:rsidR="005D3293" w:rsidRPr="00153211" w:rsidRDefault="005D3293" w:rsidP="004F01F0">
            <w:pPr>
              <w:spacing w:after="0" w:line="240" w:lineRule="auto"/>
              <w:ind w:right="-108"/>
              <w:rPr>
                <w:rFonts w:ascii="Times New Roman" w:hAnsi="Times New Roman" w:cs="Times New Roman"/>
                <w:sz w:val="24"/>
                <w:szCs w:val="24"/>
              </w:rPr>
            </w:pPr>
          </w:p>
          <w:p w:rsidR="002C2381" w:rsidRPr="00153211" w:rsidRDefault="002C2381" w:rsidP="004F01F0">
            <w:pPr>
              <w:spacing w:after="0" w:line="240" w:lineRule="auto"/>
              <w:ind w:right="-108"/>
              <w:rPr>
                <w:rFonts w:ascii="Times New Roman" w:hAnsi="Times New Roman" w:cs="Times New Roman"/>
                <w:sz w:val="24"/>
                <w:szCs w:val="24"/>
              </w:rPr>
            </w:pPr>
          </w:p>
          <w:p w:rsidR="002E32F6" w:rsidRPr="00153211" w:rsidRDefault="002E32F6" w:rsidP="004F01F0">
            <w:pPr>
              <w:spacing w:after="0" w:line="240" w:lineRule="auto"/>
              <w:ind w:left="-108" w:right="-108"/>
              <w:rPr>
                <w:rFonts w:ascii="Times New Roman" w:hAnsi="Times New Roman" w:cs="Times New Roman"/>
                <w:sz w:val="24"/>
                <w:szCs w:val="24"/>
              </w:rPr>
            </w:pPr>
          </w:p>
          <w:p w:rsidR="00C82A41" w:rsidRPr="00153211" w:rsidRDefault="00C82A41" w:rsidP="004F01F0">
            <w:pPr>
              <w:spacing w:after="0" w:line="240" w:lineRule="auto"/>
              <w:ind w:left="-108" w:right="-108"/>
              <w:rPr>
                <w:rFonts w:ascii="Times New Roman" w:hAnsi="Times New Roman" w:cs="Times New Roman"/>
                <w:sz w:val="24"/>
                <w:szCs w:val="24"/>
              </w:rPr>
            </w:pPr>
          </w:p>
        </w:tc>
        <w:tc>
          <w:tcPr>
            <w:tcW w:w="2835" w:type="dxa"/>
          </w:tcPr>
          <w:p w:rsidR="00153211" w:rsidRDefault="00153211" w:rsidP="004F01F0">
            <w:pPr>
              <w:spacing w:after="0" w:line="240" w:lineRule="auto"/>
              <w:ind w:left="-108" w:right="-108"/>
              <w:rPr>
                <w:rFonts w:ascii="Times New Roman" w:hAnsi="Times New Roman" w:cs="Times New Roman"/>
                <w:sz w:val="24"/>
                <w:szCs w:val="24"/>
              </w:rPr>
            </w:pPr>
          </w:p>
          <w:p w:rsidR="00153211" w:rsidRDefault="00153211" w:rsidP="004F01F0">
            <w:pPr>
              <w:spacing w:after="0" w:line="240" w:lineRule="auto"/>
              <w:ind w:left="-108" w:right="-108"/>
              <w:rPr>
                <w:rFonts w:ascii="Times New Roman" w:hAnsi="Times New Roman" w:cs="Times New Roman"/>
                <w:sz w:val="24"/>
                <w:szCs w:val="24"/>
              </w:rPr>
            </w:pPr>
          </w:p>
          <w:p w:rsidR="00153211" w:rsidRDefault="00153211" w:rsidP="004F01F0">
            <w:pPr>
              <w:spacing w:after="0" w:line="240" w:lineRule="auto"/>
              <w:ind w:left="-108" w:right="-108"/>
              <w:rPr>
                <w:rFonts w:ascii="Times New Roman" w:hAnsi="Times New Roman" w:cs="Times New Roman"/>
                <w:sz w:val="24"/>
                <w:szCs w:val="24"/>
              </w:rPr>
            </w:pPr>
          </w:p>
          <w:p w:rsidR="00153211" w:rsidRDefault="00153211" w:rsidP="004F01F0">
            <w:pPr>
              <w:spacing w:after="0" w:line="240" w:lineRule="auto"/>
              <w:ind w:left="-108" w:right="-108"/>
              <w:rPr>
                <w:rFonts w:ascii="Times New Roman" w:hAnsi="Times New Roman" w:cs="Times New Roman"/>
                <w:sz w:val="24"/>
                <w:szCs w:val="24"/>
              </w:rPr>
            </w:pPr>
          </w:p>
          <w:p w:rsidR="00153211" w:rsidRDefault="00153211" w:rsidP="004F01F0">
            <w:pPr>
              <w:spacing w:after="0" w:line="240" w:lineRule="auto"/>
              <w:ind w:left="-108" w:right="-108"/>
              <w:rPr>
                <w:rFonts w:ascii="Times New Roman" w:hAnsi="Times New Roman" w:cs="Times New Roman"/>
                <w:sz w:val="24"/>
                <w:szCs w:val="24"/>
              </w:rPr>
            </w:pPr>
          </w:p>
          <w:p w:rsidR="00153211" w:rsidRDefault="00153211" w:rsidP="004F01F0">
            <w:pPr>
              <w:spacing w:after="0" w:line="240" w:lineRule="auto"/>
              <w:ind w:left="-108" w:right="-108"/>
              <w:rPr>
                <w:rFonts w:ascii="Times New Roman" w:hAnsi="Times New Roman" w:cs="Times New Roman"/>
                <w:sz w:val="24"/>
                <w:szCs w:val="24"/>
              </w:rPr>
            </w:pPr>
          </w:p>
          <w:p w:rsidR="00153211" w:rsidRDefault="00153211" w:rsidP="004F01F0">
            <w:pPr>
              <w:spacing w:after="0" w:line="240" w:lineRule="auto"/>
              <w:ind w:left="-108" w:right="-108"/>
              <w:rPr>
                <w:rFonts w:ascii="Times New Roman" w:hAnsi="Times New Roman" w:cs="Times New Roman"/>
                <w:sz w:val="24"/>
                <w:szCs w:val="24"/>
              </w:rPr>
            </w:pPr>
          </w:p>
          <w:p w:rsidR="00153211" w:rsidRDefault="00153211" w:rsidP="004F01F0">
            <w:pPr>
              <w:spacing w:after="0" w:line="240" w:lineRule="auto"/>
              <w:ind w:left="-108" w:right="-108"/>
              <w:rPr>
                <w:rFonts w:ascii="Times New Roman" w:hAnsi="Times New Roman" w:cs="Times New Roman"/>
                <w:sz w:val="24"/>
                <w:szCs w:val="24"/>
              </w:rPr>
            </w:pPr>
          </w:p>
          <w:p w:rsidR="00153211" w:rsidRDefault="00153211" w:rsidP="004F01F0">
            <w:pPr>
              <w:spacing w:after="0" w:line="240" w:lineRule="auto"/>
              <w:ind w:left="-108" w:right="-108"/>
              <w:rPr>
                <w:rFonts w:ascii="Times New Roman" w:hAnsi="Times New Roman" w:cs="Times New Roman"/>
                <w:sz w:val="24"/>
                <w:szCs w:val="24"/>
              </w:rPr>
            </w:pPr>
          </w:p>
          <w:p w:rsidR="00153211" w:rsidRDefault="00153211" w:rsidP="004F01F0">
            <w:pPr>
              <w:spacing w:after="0" w:line="240" w:lineRule="auto"/>
              <w:ind w:left="-108" w:right="-108"/>
              <w:rPr>
                <w:rFonts w:ascii="Times New Roman" w:hAnsi="Times New Roman" w:cs="Times New Roman"/>
                <w:sz w:val="24"/>
                <w:szCs w:val="24"/>
              </w:rPr>
            </w:pPr>
          </w:p>
          <w:p w:rsidR="00153211" w:rsidRDefault="00153211" w:rsidP="004F01F0">
            <w:pPr>
              <w:spacing w:after="0" w:line="240" w:lineRule="auto"/>
              <w:ind w:left="-108" w:right="-108"/>
              <w:rPr>
                <w:rFonts w:ascii="Times New Roman" w:hAnsi="Times New Roman" w:cs="Times New Roman"/>
                <w:sz w:val="24"/>
                <w:szCs w:val="24"/>
              </w:rPr>
            </w:pPr>
          </w:p>
          <w:p w:rsidR="00153211" w:rsidRDefault="00153211" w:rsidP="004F01F0">
            <w:pPr>
              <w:spacing w:after="0" w:line="240" w:lineRule="auto"/>
              <w:ind w:left="-108" w:right="-108"/>
              <w:rPr>
                <w:rFonts w:ascii="Times New Roman" w:hAnsi="Times New Roman" w:cs="Times New Roman"/>
                <w:sz w:val="24"/>
                <w:szCs w:val="24"/>
              </w:rPr>
            </w:pPr>
          </w:p>
          <w:p w:rsidR="00153211" w:rsidRDefault="00153211" w:rsidP="004F01F0">
            <w:pPr>
              <w:spacing w:after="0" w:line="240" w:lineRule="auto"/>
              <w:ind w:left="-108" w:right="-108"/>
              <w:rPr>
                <w:rFonts w:ascii="Times New Roman" w:hAnsi="Times New Roman" w:cs="Times New Roman"/>
                <w:sz w:val="24"/>
                <w:szCs w:val="24"/>
              </w:rPr>
            </w:pPr>
          </w:p>
          <w:p w:rsidR="00153211" w:rsidRDefault="00153211" w:rsidP="004F01F0">
            <w:pPr>
              <w:spacing w:after="0" w:line="240" w:lineRule="auto"/>
              <w:ind w:left="-108" w:right="-108"/>
              <w:rPr>
                <w:rFonts w:ascii="Times New Roman" w:hAnsi="Times New Roman" w:cs="Times New Roman"/>
                <w:sz w:val="24"/>
                <w:szCs w:val="24"/>
              </w:rPr>
            </w:pPr>
          </w:p>
          <w:p w:rsidR="00153211" w:rsidRDefault="00153211" w:rsidP="004F01F0">
            <w:pPr>
              <w:spacing w:after="0" w:line="240" w:lineRule="auto"/>
              <w:ind w:left="-108" w:right="-108"/>
              <w:rPr>
                <w:rFonts w:ascii="Times New Roman" w:hAnsi="Times New Roman" w:cs="Times New Roman"/>
                <w:sz w:val="24"/>
                <w:szCs w:val="24"/>
              </w:rPr>
            </w:pPr>
          </w:p>
          <w:p w:rsidR="00153211" w:rsidRDefault="00153211" w:rsidP="004F01F0">
            <w:pPr>
              <w:spacing w:after="0" w:line="240" w:lineRule="auto"/>
              <w:ind w:left="-108" w:right="-108"/>
              <w:rPr>
                <w:rFonts w:ascii="Times New Roman" w:hAnsi="Times New Roman" w:cs="Times New Roman"/>
                <w:sz w:val="24"/>
                <w:szCs w:val="24"/>
              </w:rPr>
            </w:pPr>
          </w:p>
          <w:p w:rsidR="00153211" w:rsidRDefault="00153211" w:rsidP="004F01F0">
            <w:pPr>
              <w:spacing w:after="0" w:line="240" w:lineRule="auto"/>
              <w:ind w:left="-108" w:right="-108"/>
              <w:rPr>
                <w:rFonts w:ascii="Times New Roman" w:hAnsi="Times New Roman" w:cs="Times New Roman"/>
                <w:sz w:val="24"/>
                <w:szCs w:val="24"/>
              </w:rPr>
            </w:pPr>
          </w:p>
          <w:p w:rsidR="00153211" w:rsidRDefault="00153211" w:rsidP="004F01F0">
            <w:pPr>
              <w:spacing w:after="0" w:line="240" w:lineRule="auto"/>
              <w:ind w:left="-108" w:right="-108"/>
              <w:rPr>
                <w:rFonts w:ascii="Times New Roman" w:hAnsi="Times New Roman" w:cs="Times New Roman"/>
                <w:sz w:val="24"/>
                <w:szCs w:val="24"/>
              </w:rPr>
            </w:pPr>
          </w:p>
          <w:p w:rsidR="00153211" w:rsidRDefault="00153211" w:rsidP="004F01F0">
            <w:pPr>
              <w:spacing w:after="0" w:line="240" w:lineRule="auto"/>
              <w:ind w:left="-108" w:right="-108"/>
              <w:rPr>
                <w:rFonts w:ascii="Times New Roman" w:hAnsi="Times New Roman" w:cs="Times New Roman"/>
                <w:sz w:val="24"/>
                <w:szCs w:val="24"/>
              </w:rPr>
            </w:pPr>
          </w:p>
          <w:p w:rsidR="00153211" w:rsidRDefault="00153211" w:rsidP="004F01F0">
            <w:pPr>
              <w:spacing w:after="0" w:line="240" w:lineRule="auto"/>
              <w:ind w:left="-108" w:right="-108"/>
              <w:rPr>
                <w:rFonts w:ascii="Times New Roman" w:hAnsi="Times New Roman" w:cs="Times New Roman"/>
                <w:sz w:val="24"/>
                <w:szCs w:val="24"/>
              </w:rPr>
            </w:pPr>
          </w:p>
          <w:p w:rsidR="005D3293" w:rsidRPr="004F01F0" w:rsidRDefault="00153211" w:rsidP="00153211">
            <w:pPr>
              <w:spacing w:after="0" w:line="240" w:lineRule="auto"/>
              <w:ind w:left="-108" w:right="-108"/>
              <w:rPr>
                <w:rFonts w:ascii="Times New Roman" w:hAnsi="Times New Roman" w:cs="Times New Roman"/>
                <w:sz w:val="24"/>
                <w:szCs w:val="24"/>
              </w:rPr>
            </w:pPr>
            <w:r>
              <w:rPr>
                <w:rFonts w:ascii="Times New Roman" w:hAnsi="Times New Roman" w:cs="Times New Roman"/>
                <w:sz w:val="24"/>
                <w:szCs w:val="24"/>
              </w:rPr>
              <w:t>Четыре</w:t>
            </w:r>
            <w:r w:rsidR="005D3293" w:rsidRPr="004F01F0">
              <w:rPr>
                <w:rFonts w:ascii="Times New Roman" w:hAnsi="Times New Roman" w:cs="Times New Roman"/>
                <w:sz w:val="24"/>
                <w:szCs w:val="24"/>
              </w:rPr>
              <w:t xml:space="preserve"> </w:t>
            </w:r>
            <w:proofErr w:type="spellStart"/>
            <w:r w:rsidR="005D3293" w:rsidRPr="004F01F0">
              <w:rPr>
                <w:rFonts w:ascii="Times New Roman" w:hAnsi="Times New Roman" w:cs="Times New Roman"/>
                <w:sz w:val="24"/>
                <w:szCs w:val="24"/>
              </w:rPr>
              <w:t>вариант</w:t>
            </w:r>
            <w:r>
              <w:rPr>
                <w:rFonts w:ascii="Times New Roman" w:hAnsi="Times New Roman" w:cs="Times New Roman"/>
                <w:sz w:val="24"/>
                <w:szCs w:val="24"/>
              </w:rPr>
              <w:t>а</w:t>
            </w:r>
            <w:r w:rsidR="002C2381" w:rsidRPr="004F01F0">
              <w:rPr>
                <w:rFonts w:ascii="Times New Roman" w:hAnsi="Times New Roman" w:cs="Times New Roman"/>
                <w:sz w:val="24"/>
                <w:szCs w:val="24"/>
              </w:rPr>
              <w:t>состо</w:t>
            </w:r>
            <w:r>
              <w:rPr>
                <w:rFonts w:ascii="Times New Roman" w:hAnsi="Times New Roman" w:cs="Times New Roman"/>
                <w:sz w:val="24"/>
                <w:szCs w:val="24"/>
              </w:rPr>
              <w:t>ящих</w:t>
            </w:r>
            <w:proofErr w:type="spellEnd"/>
            <w:r w:rsidR="002C2381" w:rsidRPr="004F01F0">
              <w:rPr>
                <w:rFonts w:ascii="Times New Roman" w:hAnsi="Times New Roman" w:cs="Times New Roman"/>
                <w:sz w:val="24"/>
                <w:szCs w:val="24"/>
              </w:rPr>
              <w:t xml:space="preserve"> из </w:t>
            </w:r>
            <w:r>
              <w:rPr>
                <w:rFonts w:ascii="Times New Roman" w:hAnsi="Times New Roman" w:cs="Times New Roman"/>
                <w:sz w:val="24"/>
                <w:szCs w:val="24"/>
              </w:rPr>
              <w:t xml:space="preserve">6 </w:t>
            </w:r>
            <w:r w:rsidR="002C2381" w:rsidRPr="004F01F0">
              <w:rPr>
                <w:rFonts w:ascii="Times New Roman" w:hAnsi="Times New Roman" w:cs="Times New Roman"/>
                <w:sz w:val="24"/>
                <w:szCs w:val="24"/>
              </w:rPr>
              <w:t>заданий</w:t>
            </w:r>
          </w:p>
        </w:tc>
      </w:tr>
      <w:tr w:rsidR="00F36DF0" w:rsidRPr="009A671A" w:rsidTr="00153211">
        <w:tc>
          <w:tcPr>
            <w:tcW w:w="567" w:type="dxa"/>
          </w:tcPr>
          <w:p w:rsidR="00F36DF0" w:rsidRPr="009A671A" w:rsidRDefault="00F36DF0" w:rsidP="009A671A">
            <w:pPr>
              <w:spacing w:after="0" w:line="240" w:lineRule="auto"/>
              <w:ind w:right="-108"/>
              <w:rPr>
                <w:rFonts w:ascii="Times New Roman" w:hAnsi="Times New Roman" w:cs="Times New Roman"/>
                <w:sz w:val="24"/>
                <w:szCs w:val="24"/>
              </w:rPr>
            </w:pPr>
            <w:r w:rsidRPr="009A671A">
              <w:rPr>
                <w:rFonts w:ascii="Times New Roman" w:hAnsi="Times New Roman" w:cs="Times New Roman"/>
                <w:sz w:val="24"/>
                <w:szCs w:val="24"/>
              </w:rPr>
              <w:lastRenderedPageBreak/>
              <w:t>4</w:t>
            </w:r>
          </w:p>
        </w:tc>
        <w:tc>
          <w:tcPr>
            <w:tcW w:w="993" w:type="dxa"/>
          </w:tcPr>
          <w:p w:rsidR="00F36DF0" w:rsidRPr="004F01F0" w:rsidRDefault="00F36DF0"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Текущий</w:t>
            </w:r>
          </w:p>
        </w:tc>
        <w:tc>
          <w:tcPr>
            <w:tcW w:w="992" w:type="dxa"/>
          </w:tcPr>
          <w:p w:rsidR="00F36DF0" w:rsidRPr="004F01F0" w:rsidRDefault="00230ED5"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1</w:t>
            </w:r>
            <w:r w:rsidR="00F36DF0" w:rsidRPr="004F01F0">
              <w:rPr>
                <w:rFonts w:ascii="Times New Roman" w:hAnsi="Times New Roman" w:cs="Times New Roman"/>
                <w:sz w:val="24"/>
                <w:szCs w:val="24"/>
              </w:rPr>
              <w:t xml:space="preserve"> курс/</w:t>
            </w:r>
          </w:p>
          <w:p w:rsidR="00F36DF0" w:rsidRPr="004F01F0" w:rsidRDefault="00230ED5"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1</w:t>
            </w:r>
            <w:r w:rsidR="00F36DF0" w:rsidRPr="004F01F0">
              <w:rPr>
                <w:rFonts w:ascii="Times New Roman" w:hAnsi="Times New Roman" w:cs="Times New Roman"/>
                <w:sz w:val="24"/>
                <w:szCs w:val="24"/>
              </w:rPr>
              <w:t xml:space="preserve"> семестр</w:t>
            </w:r>
          </w:p>
        </w:tc>
        <w:tc>
          <w:tcPr>
            <w:tcW w:w="1985" w:type="dxa"/>
          </w:tcPr>
          <w:p w:rsidR="00F36DF0" w:rsidRPr="00153211" w:rsidRDefault="00230ED5" w:rsidP="004F01F0">
            <w:pPr>
              <w:tabs>
                <w:tab w:val="left" w:pos="255"/>
              </w:tabs>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 xml:space="preserve">Раздел </w:t>
            </w:r>
            <w:r w:rsidRPr="00153211">
              <w:rPr>
                <w:rFonts w:ascii="Times New Roman" w:hAnsi="Times New Roman" w:cs="Times New Roman"/>
                <w:sz w:val="24"/>
                <w:szCs w:val="24"/>
                <w:lang w:val="en-US"/>
              </w:rPr>
              <w:t>II</w:t>
            </w:r>
            <w:r w:rsidRPr="00153211">
              <w:rPr>
                <w:rFonts w:ascii="Times New Roman" w:hAnsi="Times New Roman" w:cs="Times New Roman"/>
                <w:sz w:val="24"/>
                <w:szCs w:val="24"/>
              </w:rPr>
              <w:t>. Молекулярная физика. Термодинамика</w:t>
            </w:r>
          </w:p>
          <w:p w:rsidR="00230ED5" w:rsidRPr="00153211" w:rsidRDefault="00230ED5" w:rsidP="004F01F0">
            <w:pPr>
              <w:tabs>
                <w:tab w:val="left" w:pos="255"/>
              </w:tabs>
              <w:spacing w:after="0" w:line="240" w:lineRule="auto"/>
              <w:ind w:left="-108" w:right="-108"/>
              <w:rPr>
                <w:rStyle w:val="a8"/>
                <w:rFonts w:ascii="Times New Roman" w:hAnsi="Times New Roman" w:cs="Times New Roman"/>
                <w:b w:val="0"/>
                <w:sz w:val="24"/>
                <w:szCs w:val="24"/>
              </w:rPr>
            </w:pPr>
            <w:r w:rsidRPr="00153211">
              <w:rPr>
                <w:rFonts w:ascii="Times New Roman" w:hAnsi="Times New Roman" w:cs="Times New Roman"/>
                <w:sz w:val="24"/>
                <w:szCs w:val="24"/>
              </w:rPr>
              <w:t xml:space="preserve">Тема 2.1. Основы МКТ. </w:t>
            </w:r>
            <w:r w:rsidRPr="00153211">
              <w:rPr>
                <w:rStyle w:val="a8"/>
                <w:rFonts w:ascii="Times New Roman" w:hAnsi="Times New Roman" w:cs="Times New Roman"/>
                <w:b w:val="0"/>
                <w:sz w:val="24"/>
                <w:szCs w:val="24"/>
              </w:rPr>
              <w:t>Идеальный газ.</w:t>
            </w:r>
          </w:p>
          <w:p w:rsidR="00230ED5" w:rsidRPr="00153211" w:rsidRDefault="00230ED5" w:rsidP="004F01F0">
            <w:pPr>
              <w:tabs>
                <w:tab w:val="left" w:pos="255"/>
              </w:tabs>
              <w:spacing w:after="0" w:line="240" w:lineRule="auto"/>
              <w:ind w:left="-108" w:right="-108"/>
              <w:rPr>
                <w:rFonts w:ascii="Times New Roman" w:hAnsi="Times New Roman" w:cs="Times New Roman"/>
                <w:sz w:val="24"/>
                <w:szCs w:val="24"/>
              </w:rPr>
            </w:pPr>
          </w:p>
        </w:tc>
        <w:tc>
          <w:tcPr>
            <w:tcW w:w="2977" w:type="dxa"/>
          </w:tcPr>
          <w:p w:rsidR="00B00A24" w:rsidRPr="00153211" w:rsidRDefault="00230ED5" w:rsidP="004F01F0">
            <w:pPr>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Лабораторная работа №7 по теме «Измерение влажности воздуха»</w:t>
            </w:r>
          </w:p>
          <w:p w:rsidR="00230ED5" w:rsidRPr="00153211" w:rsidRDefault="00230ED5" w:rsidP="004F01F0">
            <w:pPr>
              <w:spacing w:after="0" w:line="240" w:lineRule="auto"/>
              <w:ind w:left="-108" w:right="-108"/>
              <w:rPr>
                <w:rFonts w:ascii="Times New Roman" w:hAnsi="Times New Roman" w:cs="Times New Roman"/>
                <w:sz w:val="24"/>
                <w:szCs w:val="24"/>
              </w:rPr>
            </w:pPr>
          </w:p>
          <w:p w:rsidR="00230ED5" w:rsidRPr="00153211" w:rsidRDefault="00230ED5" w:rsidP="004F01F0">
            <w:pPr>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Контрольная работа № 4 по теме «Основы МКТ»</w:t>
            </w:r>
          </w:p>
        </w:tc>
        <w:tc>
          <w:tcPr>
            <w:tcW w:w="4961" w:type="dxa"/>
          </w:tcPr>
          <w:p w:rsidR="00F36DF0" w:rsidRPr="00153211" w:rsidRDefault="00B60A70" w:rsidP="004F01F0">
            <w:pPr>
              <w:pStyle w:val="a9"/>
              <w:spacing w:before="0" w:beforeAutospacing="0" w:after="0" w:afterAutospacing="0"/>
              <w:ind w:left="-108" w:right="-108"/>
            </w:pPr>
            <w:r w:rsidRPr="00153211">
              <w:t xml:space="preserve">Цель: проверка знаний по </w:t>
            </w:r>
            <w:r w:rsidR="00350AFF" w:rsidRPr="00153211">
              <w:t>теме «Основы молекулярной кинетической теории»</w:t>
            </w:r>
          </w:p>
          <w:p w:rsidR="00B60A70" w:rsidRPr="00153211" w:rsidRDefault="00F36DF0" w:rsidP="00153211">
            <w:pPr>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Работа предполагает самостоятельное выполнение без каких-либо источников информации и подсказок. Преподаватель проверяет знания студентов темы и их способность применять изученный материал для решения поставленных задач по теме</w:t>
            </w:r>
          </w:p>
        </w:tc>
        <w:tc>
          <w:tcPr>
            <w:tcW w:w="2835" w:type="dxa"/>
          </w:tcPr>
          <w:p w:rsidR="00153211" w:rsidRDefault="00153211" w:rsidP="00153211">
            <w:pPr>
              <w:spacing w:after="0" w:line="240" w:lineRule="auto"/>
              <w:ind w:left="-108" w:right="-108"/>
              <w:rPr>
                <w:rFonts w:ascii="Times New Roman" w:hAnsi="Times New Roman" w:cs="Times New Roman"/>
                <w:sz w:val="24"/>
                <w:szCs w:val="24"/>
              </w:rPr>
            </w:pPr>
          </w:p>
          <w:p w:rsidR="00153211" w:rsidRDefault="00153211" w:rsidP="00153211">
            <w:pPr>
              <w:spacing w:after="0" w:line="240" w:lineRule="auto"/>
              <w:ind w:left="-108" w:right="-108"/>
              <w:rPr>
                <w:rFonts w:ascii="Times New Roman" w:hAnsi="Times New Roman" w:cs="Times New Roman"/>
                <w:sz w:val="24"/>
                <w:szCs w:val="24"/>
              </w:rPr>
            </w:pPr>
          </w:p>
          <w:p w:rsidR="00153211" w:rsidRDefault="00153211" w:rsidP="00153211">
            <w:pPr>
              <w:spacing w:after="0" w:line="240" w:lineRule="auto"/>
              <w:ind w:left="-108" w:right="-108"/>
              <w:rPr>
                <w:rFonts w:ascii="Times New Roman" w:hAnsi="Times New Roman" w:cs="Times New Roman"/>
                <w:sz w:val="24"/>
                <w:szCs w:val="24"/>
              </w:rPr>
            </w:pPr>
          </w:p>
          <w:p w:rsidR="00153211" w:rsidRDefault="00153211" w:rsidP="00153211">
            <w:pPr>
              <w:spacing w:after="0" w:line="240" w:lineRule="auto"/>
              <w:ind w:left="-108" w:right="-108"/>
              <w:rPr>
                <w:rFonts w:ascii="Times New Roman" w:hAnsi="Times New Roman" w:cs="Times New Roman"/>
                <w:sz w:val="24"/>
                <w:szCs w:val="24"/>
              </w:rPr>
            </w:pPr>
          </w:p>
          <w:p w:rsidR="00153211" w:rsidRDefault="00153211" w:rsidP="00153211">
            <w:pPr>
              <w:spacing w:after="0" w:line="240" w:lineRule="auto"/>
              <w:ind w:left="-108" w:right="-108"/>
              <w:rPr>
                <w:rFonts w:ascii="Times New Roman" w:hAnsi="Times New Roman" w:cs="Times New Roman"/>
                <w:sz w:val="24"/>
                <w:szCs w:val="24"/>
              </w:rPr>
            </w:pPr>
          </w:p>
          <w:p w:rsidR="005D3293" w:rsidRPr="004F01F0" w:rsidRDefault="00153211" w:rsidP="00153211">
            <w:pPr>
              <w:spacing w:after="0" w:line="240" w:lineRule="auto"/>
              <w:ind w:right="-108"/>
              <w:rPr>
                <w:rFonts w:ascii="Times New Roman" w:hAnsi="Times New Roman" w:cs="Times New Roman"/>
                <w:sz w:val="24"/>
                <w:szCs w:val="24"/>
              </w:rPr>
            </w:pPr>
            <w:proofErr w:type="spellStart"/>
            <w:r>
              <w:rPr>
                <w:rFonts w:ascii="Times New Roman" w:hAnsi="Times New Roman" w:cs="Times New Roman"/>
                <w:sz w:val="24"/>
                <w:szCs w:val="24"/>
              </w:rPr>
              <w:t>Четыреварианта</w:t>
            </w:r>
            <w:proofErr w:type="spellEnd"/>
          </w:p>
          <w:p w:rsidR="002C2381" w:rsidRPr="004F01F0" w:rsidRDefault="002C2381"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(тестовая форма)</w:t>
            </w:r>
          </w:p>
          <w:p w:rsidR="00F36DF0" w:rsidRPr="004F01F0" w:rsidRDefault="00F36DF0" w:rsidP="004F01F0">
            <w:pPr>
              <w:spacing w:after="0" w:line="240" w:lineRule="auto"/>
              <w:ind w:left="-108" w:right="-108"/>
              <w:rPr>
                <w:rFonts w:ascii="Times New Roman" w:hAnsi="Times New Roman" w:cs="Times New Roman"/>
                <w:sz w:val="24"/>
                <w:szCs w:val="24"/>
              </w:rPr>
            </w:pPr>
          </w:p>
        </w:tc>
      </w:tr>
      <w:tr w:rsidR="00F36DF0" w:rsidRPr="009A671A" w:rsidTr="00153211">
        <w:tc>
          <w:tcPr>
            <w:tcW w:w="567" w:type="dxa"/>
          </w:tcPr>
          <w:p w:rsidR="00F36DF0" w:rsidRPr="009A671A" w:rsidRDefault="00230ED5" w:rsidP="009A671A">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5</w:t>
            </w:r>
          </w:p>
        </w:tc>
        <w:tc>
          <w:tcPr>
            <w:tcW w:w="993" w:type="dxa"/>
          </w:tcPr>
          <w:p w:rsidR="00F36DF0" w:rsidRPr="004F01F0" w:rsidRDefault="00F36DF0"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Текущий</w:t>
            </w:r>
          </w:p>
        </w:tc>
        <w:tc>
          <w:tcPr>
            <w:tcW w:w="992" w:type="dxa"/>
          </w:tcPr>
          <w:p w:rsidR="00F36DF0" w:rsidRPr="004F01F0" w:rsidRDefault="00230ED5"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1</w:t>
            </w:r>
            <w:r w:rsidR="00F36DF0" w:rsidRPr="004F01F0">
              <w:rPr>
                <w:rFonts w:ascii="Times New Roman" w:hAnsi="Times New Roman" w:cs="Times New Roman"/>
                <w:sz w:val="24"/>
                <w:szCs w:val="24"/>
              </w:rPr>
              <w:t xml:space="preserve"> курс/</w:t>
            </w:r>
          </w:p>
          <w:p w:rsidR="00F36DF0" w:rsidRPr="004F01F0" w:rsidRDefault="00230ED5"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2</w:t>
            </w:r>
            <w:r w:rsidR="00F36DF0" w:rsidRPr="004F01F0">
              <w:rPr>
                <w:rFonts w:ascii="Times New Roman" w:hAnsi="Times New Roman" w:cs="Times New Roman"/>
                <w:sz w:val="24"/>
                <w:szCs w:val="24"/>
              </w:rPr>
              <w:t xml:space="preserve"> семестр</w:t>
            </w:r>
          </w:p>
        </w:tc>
        <w:tc>
          <w:tcPr>
            <w:tcW w:w="1985" w:type="dxa"/>
          </w:tcPr>
          <w:p w:rsidR="00F36DF0" w:rsidRPr="00153211" w:rsidRDefault="00230ED5" w:rsidP="004F01F0">
            <w:pPr>
              <w:tabs>
                <w:tab w:val="left" w:pos="255"/>
              </w:tabs>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Тема 2.3. Жидкие и твёрдые и газообразные тела</w:t>
            </w:r>
          </w:p>
        </w:tc>
        <w:tc>
          <w:tcPr>
            <w:tcW w:w="2977" w:type="dxa"/>
          </w:tcPr>
          <w:p w:rsidR="00F36DF0" w:rsidRPr="00153211" w:rsidRDefault="00230ED5" w:rsidP="004F01F0">
            <w:pPr>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Лабораторная работа №8 по теме  «Измерение поверхностного натяжения жидкости»</w:t>
            </w:r>
          </w:p>
          <w:p w:rsidR="00230ED5" w:rsidRPr="00153211" w:rsidRDefault="00230ED5" w:rsidP="004F01F0">
            <w:pPr>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Лабораторная работа №9 по теме «Наблюдение роста кристаллов из раствора»</w:t>
            </w:r>
          </w:p>
          <w:p w:rsidR="00230ED5" w:rsidRPr="00153211" w:rsidRDefault="00230ED5" w:rsidP="004F01F0">
            <w:pPr>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lastRenderedPageBreak/>
              <w:t>Контрольная работа №5 по темам «Жидкие и твёрдые и газообразные тела», «Термодинамика»</w:t>
            </w:r>
          </w:p>
        </w:tc>
        <w:tc>
          <w:tcPr>
            <w:tcW w:w="4961" w:type="dxa"/>
          </w:tcPr>
          <w:p w:rsidR="00F36DF0" w:rsidRPr="00153211" w:rsidRDefault="00F36DF0" w:rsidP="004F01F0">
            <w:pPr>
              <w:pStyle w:val="a9"/>
              <w:spacing w:before="0" w:beforeAutospacing="0" w:after="0" w:afterAutospacing="0"/>
              <w:ind w:left="-108" w:right="-108"/>
            </w:pPr>
            <w:r w:rsidRPr="00153211">
              <w:lastRenderedPageBreak/>
              <w:t xml:space="preserve">Цель: проверка знаний </w:t>
            </w:r>
            <w:r w:rsidR="004B5FEA" w:rsidRPr="00153211">
              <w:t>по теме «</w:t>
            </w:r>
            <w:proofErr w:type="spellStart"/>
            <w:r w:rsidR="00350AFF" w:rsidRPr="00153211">
              <w:t>Тернодинамика</w:t>
            </w:r>
            <w:proofErr w:type="spellEnd"/>
            <w:r w:rsidR="004B5FEA" w:rsidRPr="00153211">
              <w:t>»</w:t>
            </w:r>
            <w:r w:rsidRPr="00153211">
              <w:t xml:space="preserve">. </w:t>
            </w:r>
          </w:p>
          <w:p w:rsidR="00F36DF0" w:rsidRPr="00153211" w:rsidRDefault="00F36DF0" w:rsidP="004F01F0">
            <w:pPr>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 xml:space="preserve">Работа предполагает самостоятельное выполнение без каких-либо источников информации и подсказок. Преподаватель проверяет знания студентов темы и их способность применять изученный материал </w:t>
            </w:r>
            <w:r w:rsidRPr="00153211">
              <w:rPr>
                <w:rFonts w:ascii="Times New Roman" w:hAnsi="Times New Roman" w:cs="Times New Roman"/>
                <w:sz w:val="24"/>
                <w:szCs w:val="24"/>
              </w:rPr>
              <w:lastRenderedPageBreak/>
              <w:t>для решения поставленных задач по теме</w:t>
            </w:r>
          </w:p>
        </w:tc>
        <w:tc>
          <w:tcPr>
            <w:tcW w:w="2835" w:type="dxa"/>
          </w:tcPr>
          <w:p w:rsidR="00153211" w:rsidRDefault="00153211" w:rsidP="004F01F0">
            <w:pPr>
              <w:spacing w:after="0" w:line="240" w:lineRule="auto"/>
              <w:ind w:left="-108" w:right="-108"/>
              <w:rPr>
                <w:rFonts w:ascii="Times New Roman" w:hAnsi="Times New Roman" w:cs="Times New Roman"/>
                <w:sz w:val="24"/>
                <w:szCs w:val="24"/>
              </w:rPr>
            </w:pPr>
          </w:p>
          <w:p w:rsidR="00153211" w:rsidRDefault="00153211" w:rsidP="004F01F0">
            <w:pPr>
              <w:spacing w:after="0" w:line="240" w:lineRule="auto"/>
              <w:ind w:left="-108" w:right="-108"/>
              <w:rPr>
                <w:rFonts w:ascii="Times New Roman" w:hAnsi="Times New Roman" w:cs="Times New Roman"/>
                <w:sz w:val="24"/>
                <w:szCs w:val="24"/>
              </w:rPr>
            </w:pPr>
          </w:p>
          <w:p w:rsidR="00153211" w:rsidRDefault="00153211" w:rsidP="004F01F0">
            <w:pPr>
              <w:spacing w:after="0" w:line="240" w:lineRule="auto"/>
              <w:ind w:left="-108" w:right="-108"/>
              <w:rPr>
                <w:rFonts w:ascii="Times New Roman" w:hAnsi="Times New Roman" w:cs="Times New Roman"/>
                <w:sz w:val="24"/>
                <w:szCs w:val="24"/>
              </w:rPr>
            </w:pPr>
          </w:p>
          <w:p w:rsidR="00153211" w:rsidRDefault="00153211" w:rsidP="004F01F0">
            <w:pPr>
              <w:spacing w:after="0" w:line="240" w:lineRule="auto"/>
              <w:ind w:left="-108" w:right="-108"/>
              <w:rPr>
                <w:rFonts w:ascii="Times New Roman" w:hAnsi="Times New Roman" w:cs="Times New Roman"/>
                <w:sz w:val="24"/>
                <w:szCs w:val="24"/>
              </w:rPr>
            </w:pPr>
          </w:p>
          <w:p w:rsidR="00153211" w:rsidRDefault="00153211" w:rsidP="004F01F0">
            <w:pPr>
              <w:spacing w:after="0" w:line="240" w:lineRule="auto"/>
              <w:ind w:left="-108" w:right="-108"/>
              <w:rPr>
                <w:rFonts w:ascii="Times New Roman" w:hAnsi="Times New Roman" w:cs="Times New Roman"/>
                <w:sz w:val="24"/>
                <w:szCs w:val="24"/>
              </w:rPr>
            </w:pPr>
          </w:p>
          <w:p w:rsidR="00153211" w:rsidRDefault="00153211" w:rsidP="004F01F0">
            <w:pPr>
              <w:spacing w:after="0" w:line="240" w:lineRule="auto"/>
              <w:ind w:left="-108" w:right="-108"/>
              <w:rPr>
                <w:rFonts w:ascii="Times New Roman" w:hAnsi="Times New Roman" w:cs="Times New Roman"/>
                <w:sz w:val="24"/>
                <w:szCs w:val="24"/>
              </w:rPr>
            </w:pPr>
          </w:p>
          <w:p w:rsidR="00153211" w:rsidRDefault="00153211" w:rsidP="004F01F0">
            <w:pPr>
              <w:spacing w:after="0" w:line="240" w:lineRule="auto"/>
              <w:ind w:left="-108" w:right="-108"/>
              <w:rPr>
                <w:rFonts w:ascii="Times New Roman" w:hAnsi="Times New Roman" w:cs="Times New Roman"/>
                <w:sz w:val="24"/>
                <w:szCs w:val="24"/>
              </w:rPr>
            </w:pPr>
          </w:p>
          <w:p w:rsidR="00153211" w:rsidRDefault="00153211" w:rsidP="004F01F0">
            <w:pPr>
              <w:spacing w:after="0" w:line="240" w:lineRule="auto"/>
              <w:ind w:left="-108" w:right="-108"/>
              <w:rPr>
                <w:rFonts w:ascii="Times New Roman" w:hAnsi="Times New Roman" w:cs="Times New Roman"/>
                <w:sz w:val="24"/>
                <w:szCs w:val="24"/>
              </w:rPr>
            </w:pPr>
          </w:p>
          <w:p w:rsidR="00153211" w:rsidRPr="004F01F0" w:rsidRDefault="00870876" w:rsidP="00153211">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 xml:space="preserve">Два  варианта </w:t>
            </w:r>
            <w:r w:rsidR="00153211" w:rsidRPr="004F01F0">
              <w:rPr>
                <w:rFonts w:ascii="Times New Roman" w:hAnsi="Times New Roman" w:cs="Times New Roman"/>
                <w:sz w:val="24"/>
                <w:szCs w:val="24"/>
              </w:rPr>
              <w:t>(тестовая форма)</w:t>
            </w:r>
          </w:p>
          <w:p w:rsidR="00F36DF0" w:rsidRPr="004F01F0" w:rsidRDefault="00F36DF0" w:rsidP="00153211">
            <w:pPr>
              <w:spacing w:after="0" w:line="240" w:lineRule="auto"/>
              <w:ind w:right="-108"/>
              <w:rPr>
                <w:rFonts w:ascii="Times New Roman" w:hAnsi="Times New Roman" w:cs="Times New Roman"/>
                <w:sz w:val="24"/>
                <w:szCs w:val="24"/>
              </w:rPr>
            </w:pPr>
          </w:p>
        </w:tc>
      </w:tr>
      <w:tr w:rsidR="00F36DF0" w:rsidRPr="009A671A" w:rsidTr="00153211">
        <w:tc>
          <w:tcPr>
            <w:tcW w:w="567" w:type="dxa"/>
          </w:tcPr>
          <w:p w:rsidR="00F36DF0" w:rsidRPr="009A671A" w:rsidRDefault="00230ED5" w:rsidP="009A671A">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lastRenderedPageBreak/>
              <w:t>6</w:t>
            </w:r>
          </w:p>
        </w:tc>
        <w:tc>
          <w:tcPr>
            <w:tcW w:w="993" w:type="dxa"/>
          </w:tcPr>
          <w:p w:rsidR="00F36DF0" w:rsidRPr="004F01F0" w:rsidRDefault="00F36DF0"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Текущий</w:t>
            </w:r>
          </w:p>
        </w:tc>
        <w:tc>
          <w:tcPr>
            <w:tcW w:w="992" w:type="dxa"/>
          </w:tcPr>
          <w:p w:rsidR="00F36DF0" w:rsidRPr="004F01F0" w:rsidRDefault="00230ED5"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1</w:t>
            </w:r>
            <w:r w:rsidR="00F36DF0" w:rsidRPr="004F01F0">
              <w:rPr>
                <w:rFonts w:ascii="Times New Roman" w:hAnsi="Times New Roman" w:cs="Times New Roman"/>
                <w:sz w:val="24"/>
                <w:szCs w:val="24"/>
              </w:rPr>
              <w:t xml:space="preserve"> курс/</w:t>
            </w:r>
          </w:p>
          <w:p w:rsidR="00F36DF0" w:rsidRPr="004F01F0" w:rsidRDefault="00230ED5"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2</w:t>
            </w:r>
            <w:r w:rsidR="00F36DF0" w:rsidRPr="004F01F0">
              <w:rPr>
                <w:rFonts w:ascii="Times New Roman" w:hAnsi="Times New Roman" w:cs="Times New Roman"/>
                <w:sz w:val="24"/>
                <w:szCs w:val="24"/>
              </w:rPr>
              <w:t xml:space="preserve"> семестр</w:t>
            </w:r>
          </w:p>
        </w:tc>
        <w:tc>
          <w:tcPr>
            <w:tcW w:w="1985" w:type="dxa"/>
          </w:tcPr>
          <w:p w:rsidR="00F36DF0" w:rsidRPr="00153211" w:rsidRDefault="00230ED5" w:rsidP="004F01F0">
            <w:pPr>
              <w:tabs>
                <w:tab w:val="left" w:pos="255"/>
              </w:tabs>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 xml:space="preserve">Раздел </w:t>
            </w:r>
            <w:r w:rsidRPr="00153211">
              <w:rPr>
                <w:rFonts w:ascii="Times New Roman" w:hAnsi="Times New Roman" w:cs="Times New Roman"/>
                <w:sz w:val="24"/>
                <w:szCs w:val="24"/>
                <w:lang w:val="en-US"/>
              </w:rPr>
              <w:t>III</w:t>
            </w:r>
            <w:r w:rsidRPr="00153211">
              <w:rPr>
                <w:rFonts w:ascii="Times New Roman" w:hAnsi="Times New Roman" w:cs="Times New Roman"/>
                <w:sz w:val="24"/>
                <w:szCs w:val="24"/>
              </w:rPr>
              <w:t>. Электродинамика</w:t>
            </w:r>
          </w:p>
          <w:p w:rsidR="00230ED5" w:rsidRPr="00153211" w:rsidRDefault="00230ED5" w:rsidP="004F01F0">
            <w:pPr>
              <w:tabs>
                <w:tab w:val="left" w:pos="255"/>
              </w:tabs>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Тема 3.1. Электрическое поле</w:t>
            </w:r>
          </w:p>
        </w:tc>
        <w:tc>
          <w:tcPr>
            <w:tcW w:w="2977" w:type="dxa"/>
          </w:tcPr>
          <w:p w:rsidR="00B00A24" w:rsidRPr="00153211" w:rsidRDefault="00230ED5" w:rsidP="004F01F0">
            <w:pPr>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Контрольная работа №6 по теме «Электрическое поле»</w:t>
            </w:r>
          </w:p>
        </w:tc>
        <w:tc>
          <w:tcPr>
            <w:tcW w:w="4961" w:type="dxa"/>
          </w:tcPr>
          <w:p w:rsidR="00F36DF0" w:rsidRPr="00153211" w:rsidRDefault="00F36DF0" w:rsidP="004F01F0">
            <w:pPr>
              <w:pStyle w:val="a9"/>
              <w:spacing w:before="0" w:beforeAutospacing="0" w:after="0" w:afterAutospacing="0"/>
              <w:ind w:left="-108" w:right="-108"/>
            </w:pPr>
            <w:r w:rsidRPr="00153211">
              <w:t>Цель: проверка знаний по</w:t>
            </w:r>
            <w:r w:rsidR="004B5FEA" w:rsidRPr="00153211">
              <w:t xml:space="preserve"> теме «</w:t>
            </w:r>
            <w:r w:rsidR="00350AFF" w:rsidRPr="00153211">
              <w:t>Электрическое поле</w:t>
            </w:r>
            <w:r w:rsidR="004B5FEA" w:rsidRPr="00153211">
              <w:t>»</w:t>
            </w:r>
            <w:r w:rsidRPr="00153211">
              <w:t xml:space="preserve">. </w:t>
            </w:r>
          </w:p>
          <w:p w:rsidR="00870876" w:rsidRPr="00153211" w:rsidRDefault="00F36DF0" w:rsidP="004F01F0">
            <w:pPr>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Работа предполагает самостоятельное выполнение без каких-либо источников информации и подсказок. Преподаватель проверяет знания студентов темы и их способность применять изученный материал для решения поставленных задач по теме</w:t>
            </w:r>
          </w:p>
        </w:tc>
        <w:tc>
          <w:tcPr>
            <w:tcW w:w="2835" w:type="dxa"/>
          </w:tcPr>
          <w:p w:rsidR="00F36DF0" w:rsidRPr="004F01F0" w:rsidRDefault="00153211" w:rsidP="004F01F0">
            <w:pPr>
              <w:spacing w:after="0" w:line="240" w:lineRule="auto"/>
              <w:ind w:left="-108" w:right="-108"/>
              <w:rPr>
                <w:rFonts w:ascii="Times New Roman" w:hAnsi="Times New Roman" w:cs="Times New Roman"/>
                <w:sz w:val="24"/>
                <w:szCs w:val="24"/>
              </w:rPr>
            </w:pPr>
            <w:r>
              <w:rPr>
                <w:rFonts w:ascii="Times New Roman" w:hAnsi="Times New Roman" w:cs="Times New Roman"/>
                <w:sz w:val="24"/>
                <w:szCs w:val="24"/>
              </w:rPr>
              <w:t xml:space="preserve">Шесть </w:t>
            </w:r>
            <w:r w:rsidR="00870876" w:rsidRPr="004F01F0">
              <w:rPr>
                <w:rFonts w:ascii="Times New Roman" w:hAnsi="Times New Roman" w:cs="Times New Roman"/>
                <w:sz w:val="24"/>
                <w:szCs w:val="24"/>
              </w:rPr>
              <w:t>вариант</w:t>
            </w:r>
            <w:r>
              <w:rPr>
                <w:rFonts w:ascii="Times New Roman" w:hAnsi="Times New Roman" w:cs="Times New Roman"/>
                <w:sz w:val="24"/>
                <w:szCs w:val="24"/>
              </w:rPr>
              <w:t xml:space="preserve">ов по </w:t>
            </w:r>
            <w:proofErr w:type="spellStart"/>
            <w:r>
              <w:rPr>
                <w:rFonts w:ascii="Times New Roman" w:hAnsi="Times New Roman" w:cs="Times New Roman"/>
                <w:sz w:val="24"/>
                <w:szCs w:val="24"/>
              </w:rPr>
              <w:t>семьзаданий</w:t>
            </w:r>
            <w:proofErr w:type="spellEnd"/>
          </w:p>
          <w:p w:rsidR="00870876" w:rsidRPr="004F01F0" w:rsidRDefault="00870876" w:rsidP="004F01F0">
            <w:pPr>
              <w:spacing w:after="0" w:line="240" w:lineRule="auto"/>
              <w:ind w:left="-108" w:right="-108"/>
              <w:rPr>
                <w:rFonts w:ascii="Times New Roman" w:hAnsi="Times New Roman" w:cs="Times New Roman"/>
                <w:sz w:val="24"/>
                <w:szCs w:val="24"/>
              </w:rPr>
            </w:pPr>
          </w:p>
          <w:p w:rsidR="00870876" w:rsidRPr="004F01F0" w:rsidRDefault="00870876" w:rsidP="004F01F0">
            <w:pPr>
              <w:spacing w:after="0" w:line="240" w:lineRule="auto"/>
              <w:ind w:left="-108" w:right="-108"/>
              <w:rPr>
                <w:rFonts w:ascii="Times New Roman" w:hAnsi="Times New Roman" w:cs="Times New Roman"/>
                <w:sz w:val="24"/>
                <w:szCs w:val="24"/>
              </w:rPr>
            </w:pPr>
          </w:p>
          <w:p w:rsidR="00870876" w:rsidRPr="004F01F0" w:rsidRDefault="00870876" w:rsidP="004F01F0">
            <w:pPr>
              <w:spacing w:after="0" w:line="240" w:lineRule="auto"/>
              <w:ind w:left="-108" w:right="-108"/>
              <w:rPr>
                <w:rFonts w:ascii="Times New Roman" w:hAnsi="Times New Roman" w:cs="Times New Roman"/>
                <w:sz w:val="24"/>
                <w:szCs w:val="24"/>
              </w:rPr>
            </w:pPr>
          </w:p>
          <w:p w:rsidR="00870876" w:rsidRPr="004F01F0" w:rsidRDefault="00870876" w:rsidP="004F01F0">
            <w:pPr>
              <w:spacing w:after="0" w:line="240" w:lineRule="auto"/>
              <w:ind w:right="-108"/>
              <w:rPr>
                <w:rFonts w:ascii="Times New Roman" w:hAnsi="Times New Roman" w:cs="Times New Roman"/>
                <w:sz w:val="24"/>
                <w:szCs w:val="24"/>
              </w:rPr>
            </w:pPr>
          </w:p>
        </w:tc>
      </w:tr>
      <w:tr w:rsidR="00F36DF0" w:rsidRPr="009A671A" w:rsidTr="00153211">
        <w:tc>
          <w:tcPr>
            <w:tcW w:w="567" w:type="dxa"/>
          </w:tcPr>
          <w:p w:rsidR="00F36DF0" w:rsidRPr="009A671A" w:rsidRDefault="00230ED5" w:rsidP="009A671A">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7</w:t>
            </w:r>
          </w:p>
        </w:tc>
        <w:tc>
          <w:tcPr>
            <w:tcW w:w="993" w:type="dxa"/>
          </w:tcPr>
          <w:p w:rsidR="00F36DF0" w:rsidRPr="004F01F0" w:rsidRDefault="00F36DF0"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Текущий</w:t>
            </w:r>
          </w:p>
        </w:tc>
        <w:tc>
          <w:tcPr>
            <w:tcW w:w="992" w:type="dxa"/>
          </w:tcPr>
          <w:p w:rsidR="00F36DF0" w:rsidRPr="004F01F0" w:rsidRDefault="00230ED5"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1</w:t>
            </w:r>
            <w:r w:rsidR="00F36DF0" w:rsidRPr="004F01F0">
              <w:rPr>
                <w:rFonts w:ascii="Times New Roman" w:hAnsi="Times New Roman" w:cs="Times New Roman"/>
                <w:sz w:val="24"/>
                <w:szCs w:val="24"/>
              </w:rPr>
              <w:t>курс/</w:t>
            </w:r>
          </w:p>
          <w:p w:rsidR="00F36DF0" w:rsidRPr="004F01F0" w:rsidRDefault="00230ED5"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2</w:t>
            </w:r>
            <w:r w:rsidR="00F36DF0" w:rsidRPr="004F01F0">
              <w:rPr>
                <w:rFonts w:ascii="Times New Roman" w:hAnsi="Times New Roman" w:cs="Times New Roman"/>
                <w:sz w:val="24"/>
                <w:szCs w:val="24"/>
              </w:rPr>
              <w:t xml:space="preserve"> семестр</w:t>
            </w:r>
          </w:p>
        </w:tc>
        <w:tc>
          <w:tcPr>
            <w:tcW w:w="1985" w:type="dxa"/>
          </w:tcPr>
          <w:p w:rsidR="00F36DF0" w:rsidRPr="00012E4C" w:rsidRDefault="00230ED5" w:rsidP="004F01F0">
            <w:pPr>
              <w:tabs>
                <w:tab w:val="left" w:pos="255"/>
              </w:tabs>
              <w:spacing w:after="0" w:line="240" w:lineRule="auto"/>
              <w:ind w:left="-108" w:right="-108"/>
              <w:rPr>
                <w:rFonts w:ascii="Times New Roman" w:hAnsi="Times New Roman" w:cs="Times New Roman"/>
                <w:sz w:val="24"/>
                <w:szCs w:val="24"/>
              </w:rPr>
            </w:pPr>
            <w:r w:rsidRPr="00012E4C">
              <w:rPr>
                <w:rFonts w:ascii="Times New Roman" w:hAnsi="Times New Roman" w:cs="Times New Roman"/>
                <w:sz w:val="24"/>
                <w:szCs w:val="24"/>
              </w:rPr>
              <w:t xml:space="preserve">Тема 3.2. </w:t>
            </w:r>
            <w:r w:rsidRPr="00012E4C">
              <w:rPr>
                <w:rStyle w:val="a8"/>
                <w:rFonts w:ascii="Times New Roman" w:hAnsi="Times New Roman" w:cs="Times New Roman"/>
                <w:b w:val="0"/>
                <w:sz w:val="24"/>
                <w:szCs w:val="24"/>
              </w:rPr>
              <w:t>Законы постоянного тока</w:t>
            </w:r>
          </w:p>
        </w:tc>
        <w:tc>
          <w:tcPr>
            <w:tcW w:w="2977" w:type="dxa"/>
          </w:tcPr>
          <w:p w:rsidR="00B00A24" w:rsidRPr="00153211" w:rsidRDefault="00230ED5" w:rsidP="004F01F0">
            <w:pPr>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Лабораторная работа №10 по теме «Изучение закона Ома для участка цепи»</w:t>
            </w:r>
          </w:p>
          <w:p w:rsidR="00230ED5" w:rsidRPr="00153211" w:rsidRDefault="00230ED5" w:rsidP="004F01F0">
            <w:pPr>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Лабораторная работа №11 по теме «</w:t>
            </w:r>
            <w:r w:rsidRPr="00153211">
              <w:rPr>
                <w:rStyle w:val="8"/>
                <w:rFonts w:eastAsiaTheme="minorEastAsia"/>
                <w:sz w:val="24"/>
                <w:szCs w:val="24"/>
              </w:rPr>
              <w:t>Изучение закона Ома для полной цепи</w:t>
            </w:r>
            <w:r w:rsidRPr="00153211">
              <w:rPr>
                <w:rFonts w:ascii="Times New Roman" w:hAnsi="Times New Roman" w:cs="Times New Roman"/>
                <w:sz w:val="24"/>
                <w:szCs w:val="24"/>
              </w:rPr>
              <w:t>»</w:t>
            </w:r>
          </w:p>
          <w:p w:rsidR="00230ED5" w:rsidRPr="00153211" w:rsidRDefault="00230ED5" w:rsidP="004F01F0">
            <w:pPr>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Лабораторная работа №12 по теме «Определение ЭДС и внутреннего сопротивление источника тока»</w:t>
            </w:r>
          </w:p>
          <w:p w:rsidR="00230ED5" w:rsidRPr="00153211" w:rsidRDefault="00230ED5" w:rsidP="004F01F0">
            <w:pPr>
              <w:spacing w:after="0" w:line="240" w:lineRule="auto"/>
              <w:ind w:left="-65"/>
              <w:rPr>
                <w:rFonts w:ascii="Times New Roman" w:hAnsi="Times New Roman" w:cs="Times New Roman"/>
                <w:color w:val="000000"/>
                <w:w w:val="107"/>
                <w:sz w:val="24"/>
                <w:szCs w:val="24"/>
              </w:rPr>
            </w:pPr>
            <w:r w:rsidRPr="00153211">
              <w:rPr>
                <w:rFonts w:ascii="Times New Roman" w:hAnsi="Times New Roman" w:cs="Times New Roman"/>
                <w:color w:val="000000"/>
                <w:w w:val="107"/>
                <w:sz w:val="24"/>
                <w:szCs w:val="24"/>
              </w:rPr>
              <w:t>Контрольная работа №7 по теме «Постоянный электрический ток»</w:t>
            </w:r>
          </w:p>
        </w:tc>
        <w:tc>
          <w:tcPr>
            <w:tcW w:w="4961" w:type="dxa"/>
          </w:tcPr>
          <w:p w:rsidR="00E27321" w:rsidRPr="00153211" w:rsidRDefault="00E27321" w:rsidP="004F01F0">
            <w:pPr>
              <w:spacing w:after="0" w:line="240" w:lineRule="auto"/>
              <w:rPr>
                <w:rFonts w:ascii="Times New Roman" w:hAnsi="Times New Roman" w:cs="Times New Roman"/>
                <w:sz w:val="24"/>
                <w:szCs w:val="24"/>
              </w:rPr>
            </w:pPr>
            <w:r w:rsidRPr="00153211">
              <w:rPr>
                <w:rFonts w:ascii="Times New Roman" w:hAnsi="Times New Roman" w:cs="Times New Roman"/>
                <w:sz w:val="24"/>
                <w:szCs w:val="24"/>
              </w:rPr>
              <w:t>Цель: обеспечить знание закона Ома для полной цепи, умение измерять ЭДС и высчитывать внутреннее сопротивление источника тока.</w:t>
            </w:r>
          </w:p>
          <w:p w:rsidR="00E27321" w:rsidRPr="00153211" w:rsidRDefault="00E27321" w:rsidP="004F01F0">
            <w:pPr>
              <w:spacing w:after="0" w:line="240" w:lineRule="auto"/>
              <w:rPr>
                <w:rFonts w:ascii="Times New Roman" w:hAnsi="Times New Roman" w:cs="Times New Roman"/>
                <w:sz w:val="24"/>
                <w:szCs w:val="24"/>
              </w:rPr>
            </w:pPr>
            <w:r w:rsidRPr="00153211">
              <w:rPr>
                <w:rFonts w:ascii="Times New Roman" w:hAnsi="Times New Roman" w:cs="Times New Roman"/>
                <w:sz w:val="24"/>
                <w:szCs w:val="24"/>
              </w:rPr>
              <w:t>Содействовать развитию у учащихся умения исследовать графики, понимать границы применения эксперимента.</w:t>
            </w:r>
          </w:p>
          <w:p w:rsidR="00E50AFD" w:rsidRDefault="00E50AFD" w:rsidP="004F01F0">
            <w:pPr>
              <w:spacing w:after="0" w:line="240" w:lineRule="auto"/>
              <w:ind w:left="-108" w:right="-108"/>
              <w:rPr>
                <w:rFonts w:ascii="Times New Roman" w:hAnsi="Times New Roman" w:cs="Times New Roman"/>
                <w:sz w:val="24"/>
                <w:szCs w:val="24"/>
              </w:rPr>
            </w:pPr>
            <w:r>
              <w:rPr>
                <w:rFonts w:ascii="Times New Roman" w:hAnsi="Times New Roman" w:cs="Times New Roman"/>
                <w:sz w:val="24"/>
                <w:szCs w:val="24"/>
              </w:rPr>
              <w:t xml:space="preserve">Работы проводятся в формате дистанционного обучения с использованием информационных технологий. </w:t>
            </w:r>
          </w:p>
          <w:p w:rsidR="00E50AFD" w:rsidRDefault="00E50AFD" w:rsidP="004F01F0">
            <w:pPr>
              <w:spacing w:after="0" w:line="240" w:lineRule="auto"/>
              <w:ind w:left="-108" w:right="-108"/>
              <w:rPr>
                <w:rFonts w:ascii="Times New Roman" w:hAnsi="Times New Roman" w:cs="Times New Roman"/>
                <w:sz w:val="24"/>
                <w:szCs w:val="24"/>
              </w:rPr>
            </w:pPr>
            <w:r>
              <w:rPr>
                <w:rFonts w:ascii="Times New Roman" w:hAnsi="Times New Roman" w:cs="Times New Roman"/>
                <w:sz w:val="24"/>
                <w:szCs w:val="24"/>
              </w:rPr>
              <w:t xml:space="preserve">Рекомендовано посмотреть </w:t>
            </w:r>
            <w:proofErr w:type="spellStart"/>
            <w:r>
              <w:rPr>
                <w:rFonts w:ascii="Times New Roman" w:hAnsi="Times New Roman" w:cs="Times New Roman"/>
                <w:sz w:val="24"/>
                <w:szCs w:val="24"/>
              </w:rPr>
              <w:t>видеоуроки</w:t>
            </w:r>
            <w:proofErr w:type="spellEnd"/>
            <w:r>
              <w:rPr>
                <w:rFonts w:ascii="Times New Roman" w:hAnsi="Times New Roman" w:cs="Times New Roman"/>
                <w:sz w:val="24"/>
                <w:szCs w:val="24"/>
              </w:rPr>
              <w:t xml:space="preserve"> по темам.</w:t>
            </w:r>
          </w:p>
          <w:p w:rsidR="000D4BDB" w:rsidRPr="00153211" w:rsidRDefault="00F36DF0" w:rsidP="00E50AFD">
            <w:pPr>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Преподаватель проверяет знания студентов темы и их способность применять изученный материал для решения поставленных задач по теме</w:t>
            </w:r>
          </w:p>
        </w:tc>
        <w:tc>
          <w:tcPr>
            <w:tcW w:w="2835" w:type="dxa"/>
          </w:tcPr>
          <w:p w:rsidR="00870876" w:rsidRPr="004F01F0" w:rsidRDefault="00870876" w:rsidP="004F01F0">
            <w:pPr>
              <w:spacing w:after="0" w:line="240" w:lineRule="auto"/>
              <w:ind w:left="-108" w:right="-108"/>
              <w:rPr>
                <w:rFonts w:ascii="Times New Roman" w:hAnsi="Times New Roman" w:cs="Times New Roman"/>
                <w:sz w:val="24"/>
                <w:szCs w:val="24"/>
              </w:rPr>
            </w:pPr>
          </w:p>
          <w:p w:rsidR="00870876" w:rsidRPr="004F01F0" w:rsidRDefault="00870876" w:rsidP="004F01F0">
            <w:pPr>
              <w:spacing w:after="0" w:line="240" w:lineRule="auto"/>
              <w:ind w:left="-108" w:right="-108"/>
              <w:rPr>
                <w:rFonts w:ascii="Times New Roman" w:hAnsi="Times New Roman" w:cs="Times New Roman"/>
                <w:sz w:val="24"/>
                <w:szCs w:val="24"/>
              </w:rPr>
            </w:pPr>
          </w:p>
          <w:p w:rsidR="00870876" w:rsidRPr="004F01F0" w:rsidRDefault="00870876" w:rsidP="004F01F0">
            <w:pPr>
              <w:spacing w:after="0" w:line="240" w:lineRule="auto"/>
              <w:ind w:left="-108" w:right="-108"/>
              <w:rPr>
                <w:rFonts w:ascii="Times New Roman" w:hAnsi="Times New Roman" w:cs="Times New Roman"/>
                <w:sz w:val="24"/>
                <w:szCs w:val="24"/>
              </w:rPr>
            </w:pPr>
          </w:p>
          <w:p w:rsidR="00870876" w:rsidRPr="004F01F0" w:rsidRDefault="00870876" w:rsidP="004F01F0">
            <w:pPr>
              <w:spacing w:after="0" w:line="240" w:lineRule="auto"/>
              <w:ind w:left="-108" w:right="-108"/>
              <w:rPr>
                <w:rFonts w:ascii="Times New Roman" w:hAnsi="Times New Roman" w:cs="Times New Roman"/>
                <w:sz w:val="24"/>
                <w:szCs w:val="24"/>
              </w:rPr>
            </w:pPr>
          </w:p>
          <w:p w:rsidR="00870876" w:rsidRPr="004F01F0" w:rsidRDefault="00870876" w:rsidP="004F01F0">
            <w:pPr>
              <w:spacing w:after="0" w:line="240" w:lineRule="auto"/>
              <w:ind w:left="-108" w:right="-108"/>
              <w:rPr>
                <w:rFonts w:ascii="Times New Roman" w:hAnsi="Times New Roman" w:cs="Times New Roman"/>
                <w:sz w:val="24"/>
                <w:szCs w:val="24"/>
              </w:rPr>
            </w:pPr>
          </w:p>
          <w:p w:rsidR="00870876" w:rsidRDefault="00870876" w:rsidP="004F01F0">
            <w:pPr>
              <w:spacing w:after="0" w:line="240" w:lineRule="auto"/>
              <w:ind w:right="-108"/>
              <w:rPr>
                <w:rFonts w:ascii="Times New Roman" w:hAnsi="Times New Roman" w:cs="Times New Roman"/>
                <w:sz w:val="24"/>
                <w:szCs w:val="24"/>
              </w:rPr>
            </w:pPr>
          </w:p>
          <w:p w:rsidR="00153211" w:rsidRDefault="00153211" w:rsidP="004F01F0">
            <w:pPr>
              <w:spacing w:after="0" w:line="240" w:lineRule="auto"/>
              <w:ind w:right="-108"/>
              <w:rPr>
                <w:rFonts w:ascii="Times New Roman" w:hAnsi="Times New Roman" w:cs="Times New Roman"/>
                <w:sz w:val="24"/>
                <w:szCs w:val="24"/>
              </w:rPr>
            </w:pPr>
          </w:p>
          <w:p w:rsidR="00153211" w:rsidRDefault="00153211" w:rsidP="004F01F0">
            <w:pPr>
              <w:spacing w:after="0" w:line="240" w:lineRule="auto"/>
              <w:ind w:right="-108"/>
              <w:rPr>
                <w:rFonts w:ascii="Times New Roman" w:hAnsi="Times New Roman" w:cs="Times New Roman"/>
                <w:sz w:val="24"/>
                <w:szCs w:val="24"/>
              </w:rPr>
            </w:pPr>
          </w:p>
          <w:p w:rsidR="00153211" w:rsidRDefault="00153211" w:rsidP="004F01F0">
            <w:pPr>
              <w:spacing w:after="0" w:line="240" w:lineRule="auto"/>
              <w:ind w:right="-108"/>
              <w:rPr>
                <w:rFonts w:ascii="Times New Roman" w:hAnsi="Times New Roman" w:cs="Times New Roman"/>
                <w:sz w:val="24"/>
                <w:szCs w:val="24"/>
              </w:rPr>
            </w:pPr>
          </w:p>
          <w:p w:rsidR="00153211" w:rsidRPr="004F01F0" w:rsidRDefault="00153211" w:rsidP="004F01F0">
            <w:pPr>
              <w:spacing w:after="0" w:line="240" w:lineRule="auto"/>
              <w:ind w:right="-108"/>
              <w:rPr>
                <w:rFonts w:ascii="Times New Roman" w:hAnsi="Times New Roman" w:cs="Times New Roman"/>
                <w:sz w:val="24"/>
                <w:szCs w:val="24"/>
              </w:rPr>
            </w:pPr>
          </w:p>
          <w:p w:rsidR="00153211" w:rsidRPr="004F01F0" w:rsidRDefault="00737252" w:rsidP="00153211">
            <w:pPr>
              <w:spacing w:after="0" w:line="240" w:lineRule="auto"/>
              <w:ind w:left="-108" w:right="-108"/>
              <w:rPr>
                <w:rFonts w:ascii="Times New Roman" w:hAnsi="Times New Roman" w:cs="Times New Roman"/>
                <w:sz w:val="24"/>
                <w:szCs w:val="24"/>
              </w:rPr>
            </w:pPr>
            <w:r>
              <w:rPr>
                <w:rFonts w:ascii="Times New Roman" w:hAnsi="Times New Roman" w:cs="Times New Roman"/>
                <w:sz w:val="24"/>
                <w:szCs w:val="24"/>
              </w:rPr>
              <w:t xml:space="preserve">Два </w:t>
            </w:r>
            <w:r w:rsidR="004F79C7" w:rsidRPr="004F01F0">
              <w:rPr>
                <w:rFonts w:ascii="Times New Roman" w:hAnsi="Times New Roman" w:cs="Times New Roman"/>
                <w:sz w:val="24"/>
                <w:szCs w:val="24"/>
              </w:rPr>
              <w:t xml:space="preserve">варианта </w:t>
            </w:r>
            <w:r w:rsidR="00153211" w:rsidRPr="004F01F0">
              <w:rPr>
                <w:rFonts w:ascii="Times New Roman" w:hAnsi="Times New Roman" w:cs="Times New Roman"/>
                <w:sz w:val="24"/>
                <w:szCs w:val="24"/>
              </w:rPr>
              <w:t>(тестовая форма)</w:t>
            </w:r>
            <w:r>
              <w:rPr>
                <w:rFonts w:ascii="Times New Roman" w:hAnsi="Times New Roman" w:cs="Times New Roman"/>
                <w:sz w:val="24"/>
                <w:szCs w:val="24"/>
              </w:rPr>
              <w:t xml:space="preserve"> на самостоятельный выбор</w:t>
            </w:r>
          </w:p>
          <w:p w:rsidR="00F36DF0" w:rsidRPr="004F01F0" w:rsidRDefault="00F36DF0" w:rsidP="00153211">
            <w:pPr>
              <w:spacing w:after="0" w:line="240" w:lineRule="auto"/>
              <w:ind w:right="-108"/>
              <w:rPr>
                <w:rFonts w:ascii="Times New Roman" w:hAnsi="Times New Roman" w:cs="Times New Roman"/>
                <w:sz w:val="24"/>
                <w:szCs w:val="24"/>
              </w:rPr>
            </w:pPr>
          </w:p>
        </w:tc>
      </w:tr>
      <w:tr w:rsidR="00F36DF0" w:rsidRPr="009A671A" w:rsidTr="00153211">
        <w:tc>
          <w:tcPr>
            <w:tcW w:w="567" w:type="dxa"/>
          </w:tcPr>
          <w:p w:rsidR="00F36DF0" w:rsidRPr="009A671A" w:rsidRDefault="00230883" w:rsidP="009A671A">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8</w:t>
            </w:r>
          </w:p>
        </w:tc>
        <w:tc>
          <w:tcPr>
            <w:tcW w:w="993" w:type="dxa"/>
          </w:tcPr>
          <w:p w:rsidR="00F36DF0" w:rsidRPr="004F01F0" w:rsidRDefault="00F36DF0"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Текущий</w:t>
            </w:r>
          </w:p>
        </w:tc>
        <w:tc>
          <w:tcPr>
            <w:tcW w:w="992" w:type="dxa"/>
          </w:tcPr>
          <w:p w:rsidR="00F36DF0" w:rsidRPr="004F01F0" w:rsidRDefault="00230ED5"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1</w:t>
            </w:r>
            <w:r w:rsidR="00F36DF0" w:rsidRPr="004F01F0">
              <w:rPr>
                <w:rFonts w:ascii="Times New Roman" w:hAnsi="Times New Roman" w:cs="Times New Roman"/>
                <w:sz w:val="24"/>
                <w:szCs w:val="24"/>
              </w:rPr>
              <w:t xml:space="preserve"> курс/</w:t>
            </w:r>
          </w:p>
          <w:p w:rsidR="00F36DF0" w:rsidRPr="004F01F0" w:rsidRDefault="00230ED5"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2</w:t>
            </w:r>
            <w:r w:rsidR="00F36DF0" w:rsidRPr="004F01F0">
              <w:rPr>
                <w:rFonts w:ascii="Times New Roman" w:hAnsi="Times New Roman" w:cs="Times New Roman"/>
                <w:sz w:val="24"/>
                <w:szCs w:val="24"/>
              </w:rPr>
              <w:t xml:space="preserve"> семестр</w:t>
            </w:r>
          </w:p>
        </w:tc>
        <w:tc>
          <w:tcPr>
            <w:tcW w:w="1985" w:type="dxa"/>
          </w:tcPr>
          <w:p w:rsidR="00F36DF0" w:rsidRPr="00153211" w:rsidRDefault="00230ED5" w:rsidP="004F01F0">
            <w:pPr>
              <w:tabs>
                <w:tab w:val="left" w:pos="255"/>
              </w:tabs>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Тема 3.3. Электрический ток в полупроводниках</w:t>
            </w:r>
          </w:p>
        </w:tc>
        <w:tc>
          <w:tcPr>
            <w:tcW w:w="2977" w:type="dxa"/>
          </w:tcPr>
          <w:p w:rsidR="00F36DF0" w:rsidRPr="00153211" w:rsidRDefault="00230ED5" w:rsidP="004F01F0">
            <w:pPr>
              <w:spacing w:after="0" w:line="240" w:lineRule="auto"/>
              <w:ind w:left="-108" w:right="-108"/>
              <w:rPr>
                <w:rStyle w:val="8"/>
                <w:rFonts w:eastAsiaTheme="minorEastAsia"/>
                <w:sz w:val="24"/>
                <w:szCs w:val="24"/>
              </w:rPr>
            </w:pPr>
            <w:r w:rsidRPr="00153211">
              <w:rPr>
                <w:rFonts w:ascii="Times New Roman" w:hAnsi="Times New Roman" w:cs="Times New Roman"/>
                <w:sz w:val="24"/>
                <w:szCs w:val="24"/>
              </w:rPr>
              <w:t>Лабораторная работа №13 по теме «</w:t>
            </w:r>
            <w:r w:rsidRPr="00153211">
              <w:rPr>
                <w:rStyle w:val="8"/>
                <w:rFonts w:eastAsiaTheme="minorEastAsia"/>
                <w:sz w:val="24"/>
                <w:szCs w:val="24"/>
              </w:rPr>
              <w:t>Определение коэффициента полезного действия электрического чайника»</w:t>
            </w:r>
          </w:p>
          <w:p w:rsidR="00230ED5" w:rsidRPr="00153211" w:rsidRDefault="00230ED5" w:rsidP="004F01F0">
            <w:pPr>
              <w:spacing w:after="0" w:line="240" w:lineRule="auto"/>
              <w:ind w:left="-108" w:right="-108"/>
              <w:rPr>
                <w:rStyle w:val="8"/>
                <w:rFonts w:eastAsiaTheme="minorEastAsia"/>
                <w:sz w:val="24"/>
                <w:szCs w:val="24"/>
              </w:rPr>
            </w:pPr>
            <w:r w:rsidRPr="00153211">
              <w:rPr>
                <w:rFonts w:ascii="Times New Roman" w:hAnsi="Times New Roman" w:cs="Times New Roman"/>
                <w:sz w:val="24"/>
                <w:szCs w:val="24"/>
              </w:rPr>
              <w:lastRenderedPageBreak/>
              <w:t>Лабораторная работа №14 по теме «</w:t>
            </w:r>
            <w:r w:rsidRPr="00153211">
              <w:rPr>
                <w:rStyle w:val="8"/>
                <w:rFonts w:eastAsiaTheme="minorEastAsia"/>
                <w:sz w:val="24"/>
                <w:szCs w:val="24"/>
              </w:rPr>
              <w:t>Определение температуры нити лампы накаливания»</w:t>
            </w:r>
          </w:p>
          <w:p w:rsidR="00230ED5" w:rsidRPr="00153211" w:rsidRDefault="00230ED5" w:rsidP="004F01F0">
            <w:pPr>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Контрольная работа №8 по теме «Электрический ток в полупроводниках»</w:t>
            </w:r>
          </w:p>
        </w:tc>
        <w:tc>
          <w:tcPr>
            <w:tcW w:w="4961" w:type="dxa"/>
          </w:tcPr>
          <w:p w:rsidR="00F36DF0" w:rsidRPr="00153211" w:rsidRDefault="00F36DF0" w:rsidP="004F01F0">
            <w:pPr>
              <w:pStyle w:val="a9"/>
              <w:spacing w:before="0" w:beforeAutospacing="0" w:after="0" w:afterAutospacing="0"/>
              <w:ind w:left="-108" w:right="-108"/>
            </w:pPr>
            <w:r w:rsidRPr="00153211">
              <w:lastRenderedPageBreak/>
              <w:t>Цель: проверка знаний по теме «</w:t>
            </w:r>
            <w:r w:rsidR="00350AFF" w:rsidRPr="00153211">
              <w:t>Электрический ток в полупроводниках</w:t>
            </w:r>
            <w:r w:rsidRPr="00153211">
              <w:t xml:space="preserve">». </w:t>
            </w:r>
          </w:p>
          <w:p w:rsidR="00E50AFD" w:rsidRDefault="00E50AFD" w:rsidP="00E50AFD">
            <w:pPr>
              <w:spacing w:after="0" w:line="240" w:lineRule="auto"/>
              <w:ind w:left="-108" w:right="-108"/>
              <w:rPr>
                <w:rFonts w:ascii="Times New Roman" w:hAnsi="Times New Roman" w:cs="Times New Roman"/>
                <w:sz w:val="24"/>
                <w:szCs w:val="24"/>
              </w:rPr>
            </w:pPr>
            <w:r>
              <w:rPr>
                <w:rFonts w:ascii="Times New Roman" w:hAnsi="Times New Roman" w:cs="Times New Roman"/>
                <w:sz w:val="24"/>
                <w:szCs w:val="24"/>
              </w:rPr>
              <w:t xml:space="preserve">Работы проводятся в формате дистанционного обучения с использованием информационных технологий. </w:t>
            </w:r>
          </w:p>
          <w:p w:rsidR="00E50AFD" w:rsidRDefault="00E50AFD" w:rsidP="00E50AFD">
            <w:pPr>
              <w:spacing w:after="0" w:line="240" w:lineRule="auto"/>
              <w:ind w:left="-108" w:right="-108"/>
              <w:rPr>
                <w:rFonts w:ascii="Times New Roman" w:hAnsi="Times New Roman" w:cs="Times New Roman"/>
                <w:sz w:val="24"/>
                <w:szCs w:val="24"/>
              </w:rPr>
            </w:pPr>
            <w:r>
              <w:rPr>
                <w:rFonts w:ascii="Times New Roman" w:hAnsi="Times New Roman" w:cs="Times New Roman"/>
                <w:sz w:val="24"/>
                <w:szCs w:val="24"/>
              </w:rPr>
              <w:lastRenderedPageBreak/>
              <w:t xml:space="preserve">Рекомендовано посмотреть </w:t>
            </w:r>
            <w:proofErr w:type="spellStart"/>
            <w:r>
              <w:rPr>
                <w:rFonts w:ascii="Times New Roman" w:hAnsi="Times New Roman" w:cs="Times New Roman"/>
                <w:sz w:val="24"/>
                <w:szCs w:val="24"/>
              </w:rPr>
              <w:t>видеоуроки</w:t>
            </w:r>
            <w:proofErr w:type="spellEnd"/>
            <w:r>
              <w:rPr>
                <w:rFonts w:ascii="Times New Roman" w:hAnsi="Times New Roman" w:cs="Times New Roman"/>
                <w:sz w:val="24"/>
                <w:szCs w:val="24"/>
              </w:rPr>
              <w:t xml:space="preserve"> по темам.</w:t>
            </w:r>
          </w:p>
          <w:p w:rsidR="00F36DF0" w:rsidRPr="00153211" w:rsidRDefault="00F36DF0" w:rsidP="004F01F0">
            <w:pPr>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Преподаватель проверяет знания студентов темы и их способность применять изученный материал для решения поставленных задач по теме</w:t>
            </w:r>
          </w:p>
        </w:tc>
        <w:tc>
          <w:tcPr>
            <w:tcW w:w="2835" w:type="dxa"/>
          </w:tcPr>
          <w:p w:rsidR="00153211" w:rsidRDefault="00153211" w:rsidP="00153211">
            <w:pPr>
              <w:spacing w:after="0" w:line="240" w:lineRule="auto"/>
              <w:ind w:left="-108" w:right="-108"/>
              <w:rPr>
                <w:rFonts w:ascii="Times New Roman" w:hAnsi="Times New Roman" w:cs="Times New Roman"/>
                <w:sz w:val="24"/>
                <w:szCs w:val="24"/>
              </w:rPr>
            </w:pPr>
          </w:p>
          <w:p w:rsidR="00153211" w:rsidRDefault="00153211" w:rsidP="00153211">
            <w:pPr>
              <w:spacing w:after="0" w:line="240" w:lineRule="auto"/>
              <w:ind w:left="-108" w:right="-108"/>
              <w:rPr>
                <w:rFonts w:ascii="Times New Roman" w:hAnsi="Times New Roman" w:cs="Times New Roman"/>
                <w:sz w:val="24"/>
                <w:szCs w:val="24"/>
              </w:rPr>
            </w:pPr>
          </w:p>
          <w:p w:rsidR="00153211" w:rsidRDefault="00153211" w:rsidP="00153211">
            <w:pPr>
              <w:spacing w:after="0" w:line="240" w:lineRule="auto"/>
              <w:ind w:left="-108" w:right="-108"/>
              <w:rPr>
                <w:rFonts w:ascii="Times New Roman" w:hAnsi="Times New Roman" w:cs="Times New Roman"/>
                <w:sz w:val="24"/>
                <w:szCs w:val="24"/>
              </w:rPr>
            </w:pPr>
          </w:p>
          <w:p w:rsidR="00153211" w:rsidRDefault="00153211" w:rsidP="00153211">
            <w:pPr>
              <w:spacing w:after="0" w:line="240" w:lineRule="auto"/>
              <w:ind w:left="-108" w:right="-108"/>
              <w:rPr>
                <w:rFonts w:ascii="Times New Roman" w:hAnsi="Times New Roman" w:cs="Times New Roman"/>
                <w:sz w:val="24"/>
                <w:szCs w:val="24"/>
              </w:rPr>
            </w:pPr>
          </w:p>
          <w:p w:rsidR="00153211" w:rsidRDefault="00153211" w:rsidP="00153211">
            <w:pPr>
              <w:spacing w:after="0" w:line="240" w:lineRule="auto"/>
              <w:ind w:left="-108" w:right="-108"/>
              <w:rPr>
                <w:rFonts w:ascii="Times New Roman" w:hAnsi="Times New Roman" w:cs="Times New Roman"/>
                <w:sz w:val="24"/>
                <w:szCs w:val="24"/>
              </w:rPr>
            </w:pPr>
          </w:p>
          <w:p w:rsidR="00153211" w:rsidRDefault="00153211" w:rsidP="00153211">
            <w:pPr>
              <w:spacing w:after="0" w:line="240" w:lineRule="auto"/>
              <w:ind w:left="-108" w:right="-108"/>
              <w:rPr>
                <w:rFonts w:ascii="Times New Roman" w:hAnsi="Times New Roman" w:cs="Times New Roman"/>
                <w:sz w:val="24"/>
                <w:szCs w:val="24"/>
              </w:rPr>
            </w:pPr>
          </w:p>
          <w:p w:rsidR="00153211" w:rsidRDefault="00153211" w:rsidP="00153211">
            <w:pPr>
              <w:spacing w:after="0" w:line="240" w:lineRule="auto"/>
              <w:ind w:left="-108" w:right="-108"/>
              <w:rPr>
                <w:rFonts w:ascii="Times New Roman" w:hAnsi="Times New Roman" w:cs="Times New Roman"/>
                <w:sz w:val="24"/>
                <w:szCs w:val="24"/>
              </w:rPr>
            </w:pPr>
          </w:p>
          <w:p w:rsidR="00153211" w:rsidRDefault="00153211" w:rsidP="00153211">
            <w:pPr>
              <w:spacing w:after="0" w:line="240" w:lineRule="auto"/>
              <w:ind w:left="-108" w:right="-108"/>
              <w:rPr>
                <w:rFonts w:ascii="Times New Roman" w:hAnsi="Times New Roman" w:cs="Times New Roman"/>
                <w:sz w:val="24"/>
                <w:szCs w:val="24"/>
              </w:rPr>
            </w:pPr>
          </w:p>
          <w:p w:rsidR="00153211" w:rsidRDefault="00153211" w:rsidP="00153211">
            <w:pPr>
              <w:spacing w:after="0" w:line="240" w:lineRule="auto"/>
              <w:ind w:left="-108" w:right="-108"/>
              <w:rPr>
                <w:rFonts w:ascii="Times New Roman" w:hAnsi="Times New Roman" w:cs="Times New Roman"/>
                <w:sz w:val="24"/>
                <w:szCs w:val="24"/>
              </w:rPr>
            </w:pPr>
          </w:p>
          <w:p w:rsidR="00F36DF0" w:rsidRPr="004F01F0" w:rsidRDefault="00153211" w:rsidP="00153211">
            <w:pPr>
              <w:spacing w:after="0" w:line="240" w:lineRule="auto"/>
              <w:ind w:left="-108" w:right="-108"/>
              <w:rPr>
                <w:rFonts w:ascii="Times New Roman" w:hAnsi="Times New Roman" w:cs="Times New Roman"/>
                <w:sz w:val="24"/>
                <w:szCs w:val="24"/>
              </w:rPr>
            </w:pPr>
            <w:r>
              <w:rPr>
                <w:rFonts w:ascii="Times New Roman" w:hAnsi="Times New Roman" w:cs="Times New Roman"/>
                <w:sz w:val="24"/>
                <w:szCs w:val="24"/>
              </w:rPr>
              <w:t>Один</w:t>
            </w:r>
            <w:r w:rsidR="00870876" w:rsidRPr="004F01F0">
              <w:rPr>
                <w:rFonts w:ascii="Times New Roman" w:hAnsi="Times New Roman" w:cs="Times New Roman"/>
                <w:sz w:val="24"/>
                <w:szCs w:val="24"/>
              </w:rPr>
              <w:t xml:space="preserve"> варианта (тестовая форма)</w:t>
            </w:r>
          </w:p>
        </w:tc>
      </w:tr>
      <w:tr w:rsidR="00F36DF0" w:rsidRPr="009A671A" w:rsidTr="00153211">
        <w:tc>
          <w:tcPr>
            <w:tcW w:w="567" w:type="dxa"/>
          </w:tcPr>
          <w:p w:rsidR="00F36DF0" w:rsidRPr="009A671A" w:rsidRDefault="00230883" w:rsidP="009A671A">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lastRenderedPageBreak/>
              <w:t>9</w:t>
            </w:r>
          </w:p>
        </w:tc>
        <w:tc>
          <w:tcPr>
            <w:tcW w:w="993" w:type="dxa"/>
          </w:tcPr>
          <w:p w:rsidR="00F36DF0" w:rsidRPr="004F01F0" w:rsidRDefault="00F36DF0"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Текущий</w:t>
            </w:r>
          </w:p>
        </w:tc>
        <w:tc>
          <w:tcPr>
            <w:tcW w:w="992" w:type="dxa"/>
          </w:tcPr>
          <w:p w:rsidR="00F36DF0" w:rsidRPr="004F01F0" w:rsidRDefault="00230ED5"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1</w:t>
            </w:r>
            <w:r w:rsidR="00F36DF0" w:rsidRPr="004F01F0">
              <w:rPr>
                <w:rFonts w:ascii="Times New Roman" w:hAnsi="Times New Roman" w:cs="Times New Roman"/>
                <w:sz w:val="24"/>
                <w:szCs w:val="24"/>
              </w:rPr>
              <w:t>курс/</w:t>
            </w:r>
          </w:p>
          <w:p w:rsidR="00F36DF0" w:rsidRPr="004F01F0" w:rsidRDefault="00230ED5"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2</w:t>
            </w:r>
            <w:r w:rsidR="00F36DF0" w:rsidRPr="004F01F0">
              <w:rPr>
                <w:rFonts w:ascii="Times New Roman" w:hAnsi="Times New Roman" w:cs="Times New Roman"/>
                <w:sz w:val="24"/>
                <w:szCs w:val="24"/>
              </w:rPr>
              <w:t xml:space="preserve"> семестр</w:t>
            </w:r>
          </w:p>
        </w:tc>
        <w:tc>
          <w:tcPr>
            <w:tcW w:w="1985" w:type="dxa"/>
          </w:tcPr>
          <w:p w:rsidR="00F36DF0" w:rsidRPr="00153211" w:rsidRDefault="00230ED5" w:rsidP="004F01F0">
            <w:pPr>
              <w:tabs>
                <w:tab w:val="left" w:pos="255"/>
              </w:tabs>
              <w:spacing w:after="0" w:line="240" w:lineRule="auto"/>
              <w:ind w:left="-108" w:right="-108"/>
              <w:rPr>
                <w:rFonts w:ascii="Times New Roman" w:hAnsi="Times New Roman" w:cs="Times New Roman"/>
                <w:sz w:val="24"/>
                <w:szCs w:val="24"/>
              </w:rPr>
            </w:pPr>
            <w:r w:rsidRPr="00153211">
              <w:rPr>
                <w:rFonts w:ascii="Times New Roman" w:hAnsi="Times New Roman" w:cs="Times New Roman"/>
                <w:color w:val="000000"/>
                <w:w w:val="107"/>
                <w:sz w:val="24"/>
                <w:szCs w:val="24"/>
              </w:rPr>
              <w:t xml:space="preserve">Тема 3.4. </w:t>
            </w:r>
            <w:r w:rsidRPr="00153211">
              <w:rPr>
                <w:rFonts w:ascii="Times New Roman" w:hAnsi="Times New Roman" w:cs="Times New Roman"/>
                <w:sz w:val="24"/>
                <w:szCs w:val="24"/>
              </w:rPr>
              <w:t>Магнитное поле</w:t>
            </w:r>
          </w:p>
        </w:tc>
        <w:tc>
          <w:tcPr>
            <w:tcW w:w="2977" w:type="dxa"/>
          </w:tcPr>
          <w:p w:rsidR="00C82A41" w:rsidRPr="00153211" w:rsidRDefault="00230883" w:rsidP="004F01F0">
            <w:pPr>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Контрольная работа №9 по теме «Магнитное поле»</w:t>
            </w:r>
          </w:p>
        </w:tc>
        <w:tc>
          <w:tcPr>
            <w:tcW w:w="4961" w:type="dxa"/>
          </w:tcPr>
          <w:p w:rsidR="00F36DF0" w:rsidRPr="00153211" w:rsidRDefault="00F36DF0" w:rsidP="004F01F0">
            <w:pPr>
              <w:pStyle w:val="a9"/>
              <w:spacing w:before="0" w:beforeAutospacing="0" w:after="0" w:afterAutospacing="0"/>
              <w:ind w:left="-108" w:right="-108"/>
            </w:pPr>
            <w:r w:rsidRPr="00153211">
              <w:t xml:space="preserve">Цель: проверка знаний </w:t>
            </w:r>
            <w:r w:rsidR="00350AFF" w:rsidRPr="00153211">
              <w:t>по теме «Магнитное поле»</w:t>
            </w:r>
            <w:r w:rsidRPr="00153211">
              <w:t>.</w:t>
            </w:r>
          </w:p>
          <w:p w:rsidR="00E50AFD" w:rsidRDefault="00E50AFD" w:rsidP="00E50AFD">
            <w:pPr>
              <w:spacing w:after="0" w:line="240" w:lineRule="auto"/>
              <w:ind w:left="-108" w:right="-108"/>
              <w:rPr>
                <w:rFonts w:ascii="Times New Roman" w:hAnsi="Times New Roman" w:cs="Times New Roman"/>
                <w:sz w:val="24"/>
                <w:szCs w:val="24"/>
              </w:rPr>
            </w:pPr>
            <w:r>
              <w:rPr>
                <w:rFonts w:ascii="Times New Roman" w:hAnsi="Times New Roman" w:cs="Times New Roman"/>
                <w:sz w:val="24"/>
                <w:szCs w:val="24"/>
              </w:rPr>
              <w:t xml:space="preserve">Работы проводятся в формате дистанционного обучения с использованием информационных технологий. </w:t>
            </w:r>
          </w:p>
          <w:p w:rsidR="00E50AFD" w:rsidRDefault="00E50AFD" w:rsidP="00E50AFD">
            <w:pPr>
              <w:spacing w:after="0" w:line="240" w:lineRule="auto"/>
              <w:ind w:left="-108" w:right="-108"/>
              <w:rPr>
                <w:rFonts w:ascii="Times New Roman" w:hAnsi="Times New Roman" w:cs="Times New Roman"/>
                <w:sz w:val="24"/>
                <w:szCs w:val="24"/>
              </w:rPr>
            </w:pPr>
            <w:r>
              <w:rPr>
                <w:rFonts w:ascii="Times New Roman" w:hAnsi="Times New Roman" w:cs="Times New Roman"/>
                <w:sz w:val="24"/>
                <w:szCs w:val="24"/>
              </w:rPr>
              <w:t xml:space="preserve">Рекомендовано посмотреть </w:t>
            </w:r>
            <w:proofErr w:type="spellStart"/>
            <w:r>
              <w:rPr>
                <w:rFonts w:ascii="Times New Roman" w:hAnsi="Times New Roman" w:cs="Times New Roman"/>
                <w:sz w:val="24"/>
                <w:szCs w:val="24"/>
              </w:rPr>
              <w:t>видеоуроки</w:t>
            </w:r>
            <w:proofErr w:type="spellEnd"/>
            <w:r>
              <w:rPr>
                <w:rFonts w:ascii="Times New Roman" w:hAnsi="Times New Roman" w:cs="Times New Roman"/>
                <w:sz w:val="24"/>
                <w:szCs w:val="24"/>
              </w:rPr>
              <w:t xml:space="preserve"> по темам.</w:t>
            </w:r>
          </w:p>
          <w:p w:rsidR="009A671A" w:rsidRPr="00153211" w:rsidRDefault="00F36DF0" w:rsidP="004F01F0">
            <w:pPr>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Преподаватель проверяет знания студентов темы и их способность применять изученный материал для решения поставленных задач по теме</w:t>
            </w:r>
          </w:p>
        </w:tc>
        <w:tc>
          <w:tcPr>
            <w:tcW w:w="2835" w:type="dxa"/>
          </w:tcPr>
          <w:p w:rsidR="00870876" w:rsidRPr="004F01F0" w:rsidRDefault="00737252" w:rsidP="004F01F0">
            <w:pPr>
              <w:spacing w:after="0" w:line="240" w:lineRule="auto"/>
              <w:ind w:left="-108" w:right="-108"/>
              <w:rPr>
                <w:rFonts w:ascii="Times New Roman" w:hAnsi="Times New Roman" w:cs="Times New Roman"/>
                <w:sz w:val="24"/>
                <w:szCs w:val="24"/>
              </w:rPr>
            </w:pPr>
            <w:r>
              <w:rPr>
                <w:rFonts w:ascii="Times New Roman" w:hAnsi="Times New Roman" w:cs="Times New Roman"/>
                <w:sz w:val="24"/>
                <w:szCs w:val="24"/>
              </w:rPr>
              <w:t xml:space="preserve">Один вариант четыре </w:t>
            </w:r>
            <w:r w:rsidR="00292EB7">
              <w:rPr>
                <w:rFonts w:ascii="Times New Roman" w:hAnsi="Times New Roman" w:cs="Times New Roman"/>
                <w:sz w:val="24"/>
                <w:szCs w:val="24"/>
              </w:rPr>
              <w:t>задачи</w:t>
            </w:r>
          </w:p>
          <w:p w:rsidR="00F36DF0" w:rsidRPr="004F01F0" w:rsidRDefault="00F36DF0" w:rsidP="004F01F0">
            <w:pPr>
              <w:spacing w:after="0" w:line="240" w:lineRule="auto"/>
              <w:ind w:left="-108" w:right="-108"/>
              <w:rPr>
                <w:rFonts w:ascii="Times New Roman" w:hAnsi="Times New Roman" w:cs="Times New Roman"/>
                <w:sz w:val="24"/>
                <w:szCs w:val="24"/>
              </w:rPr>
            </w:pPr>
          </w:p>
        </w:tc>
      </w:tr>
      <w:tr w:rsidR="00F36DF0" w:rsidRPr="009A671A" w:rsidTr="00153211">
        <w:tc>
          <w:tcPr>
            <w:tcW w:w="567" w:type="dxa"/>
          </w:tcPr>
          <w:p w:rsidR="00F36DF0" w:rsidRPr="009A671A" w:rsidRDefault="00230883" w:rsidP="009A671A">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10</w:t>
            </w:r>
          </w:p>
        </w:tc>
        <w:tc>
          <w:tcPr>
            <w:tcW w:w="993" w:type="dxa"/>
          </w:tcPr>
          <w:p w:rsidR="00F36DF0" w:rsidRPr="004F01F0" w:rsidRDefault="00F36DF0"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Текущий</w:t>
            </w:r>
          </w:p>
        </w:tc>
        <w:tc>
          <w:tcPr>
            <w:tcW w:w="992" w:type="dxa"/>
          </w:tcPr>
          <w:p w:rsidR="00F36DF0" w:rsidRPr="004F01F0" w:rsidRDefault="00230883"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1</w:t>
            </w:r>
            <w:r w:rsidR="00F36DF0" w:rsidRPr="004F01F0">
              <w:rPr>
                <w:rFonts w:ascii="Times New Roman" w:hAnsi="Times New Roman" w:cs="Times New Roman"/>
                <w:sz w:val="24"/>
                <w:szCs w:val="24"/>
              </w:rPr>
              <w:t xml:space="preserve"> курс/</w:t>
            </w:r>
          </w:p>
          <w:p w:rsidR="00F36DF0" w:rsidRPr="004F01F0" w:rsidRDefault="00230883"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2</w:t>
            </w:r>
            <w:r w:rsidR="00F36DF0" w:rsidRPr="004F01F0">
              <w:rPr>
                <w:rFonts w:ascii="Times New Roman" w:hAnsi="Times New Roman" w:cs="Times New Roman"/>
                <w:sz w:val="24"/>
                <w:szCs w:val="24"/>
              </w:rPr>
              <w:t xml:space="preserve"> семестр</w:t>
            </w:r>
          </w:p>
        </w:tc>
        <w:tc>
          <w:tcPr>
            <w:tcW w:w="1985" w:type="dxa"/>
          </w:tcPr>
          <w:p w:rsidR="00F36DF0" w:rsidRPr="00153211" w:rsidRDefault="00230883" w:rsidP="004F01F0">
            <w:pPr>
              <w:tabs>
                <w:tab w:val="left" w:pos="255"/>
              </w:tabs>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Тема 3.5. Электромагнитная индукция</w:t>
            </w:r>
          </w:p>
        </w:tc>
        <w:tc>
          <w:tcPr>
            <w:tcW w:w="2977" w:type="dxa"/>
          </w:tcPr>
          <w:p w:rsidR="00C82A41" w:rsidRPr="00153211" w:rsidRDefault="00230883" w:rsidP="004F01F0">
            <w:pPr>
              <w:tabs>
                <w:tab w:val="left" w:pos="1635"/>
              </w:tabs>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Лабораторная работа №15 по теме «Изучение явления электромагнитной индукции»</w:t>
            </w:r>
          </w:p>
          <w:p w:rsidR="00230883" w:rsidRPr="00153211" w:rsidRDefault="00230883" w:rsidP="004F01F0">
            <w:pPr>
              <w:tabs>
                <w:tab w:val="left" w:pos="1635"/>
              </w:tabs>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Контрольная работа №10 по теме «Электромагнитная индукция»</w:t>
            </w:r>
          </w:p>
        </w:tc>
        <w:tc>
          <w:tcPr>
            <w:tcW w:w="4961" w:type="dxa"/>
          </w:tcPr>
          <w:p w:rsidR="00F36DF0" w:rsidRPr="00153211" w:rsidRDefault="00F36DF0" w:rsidP="004F01F0">
            <w:pPr>
              <w:pStyle w:val="a9"/>
              <w:spacing w:before="0" w:beforeAutospacing="0" w:after="0" w:afterAutospacing="0"/>
              <w:ind w:left="-108" w:right="-108"/>
            </w:pPr>
            <w:r w:rsidRPr="00153211">
              <w:t xml:space="preserve">Цель: проверка знаний по </w:t>
            </w:r>
            <w:r w:rsidR="00350AFF" w:rsidRPr="00153211">
              <w:t xml:space="preserve"> теме «Электромагнитная индукция»</w:t>
            </w:r>
          </w:p>
          <w:p w:rsidR="00E50AFD" w:rsidRDefault="00E50AFD" w:rsidP="00E50AFD">
            <w:pPr>
              <w:spacing w:after="0" w:line="240" w:lineRule="auto"/>
              <w:ind w:left="-108" w:right="-108"/>
              <w:rPr>
                <w:rFonts w:ascii="Times New Roman" w:hAnsi="Times New Roman" w:cs="Times New Roman"/>
                <w:sz w:val="24"/>
                <w:szCs w:val="24"/>
              </w:rPr>
            </w:pPr>
            <w:r>
              <w:rPr>
                <w:rFonts w:ascii="Times New Roman" w:hAnsi="Times New Roman" w:cs="Times New Roman"/>
                <w:sz w:val="24"/>
                <w:szCs w:val="24"/>
              </w:rPr>
              <w:t xml:space="preserve">Работы проводятся в формате дистанционного обучения с использованием информационных технологий. </w:t>
            </w:r>
          </w:p>
          <w:p w:rsidR="00E50AFD" w:rsidRDefault="00E50AFD" w:rsidP="00E50AFD">
            <w:pPr>
              <w:spacing w:after="0" w:line="240" w:lineRule="auto"/>
              <w:ind w:left="-108" w:right="-108"/>
              <w:rPr>
                <w:rFonts w:ascii="Times New Roman" w:hAnsi="Times New Roman" w:cs="Times New Roman"/>
                <w:sz w:val="24"/>
                <w:szCs w:val="24"/>
              </w:rPr>
            </w:pPr>
            <w:r>
              <w:rPr>
                <w:rFonts w:ascii="Times New Roman" w:hAnsi="Times New Roman" w:cs="Times New Roman"/>
                <w:sz w:val="24"/>
                <w:szCs w:val="24"/>
              </w:rPr>
              <w:t xml:space="preserve">Рекомендовано посмотреть </w:t>
            </w:r>
            <w:proofErr w:type="spellStart"/>
            <w:r>
              <w:rPr>
                <w:rFonts w:ascii="Times New Roman" w:hAnsi="Times New Roman" w:cs="Times New Roman"/>
                <w:sz w:val="24"/>
                <w:szCs w:val="24"/>
              </w:rPr>
              <w:t>видеоуроки</w:t>
            </w:r>
            <w:proofErr w:type="spellEnd"/>
            <w:r>
              <w:rPr>
                <w:rFonts w:ascii="Times New Roman" w:hAnsi="Times New Roman" w:cs="Times New Roman"/>
                <w:sz w:val="24"/>
                <w:szCs w:val="24"/>
              </w:rPr>
              <w:t xml:space="preserve"> по темам.</w:t>
            </w:r>
          </w:p>
          <w:p w:rsidR="00F36DF0" w:rsidRPr="00153211" w:rsidRDefault="00F36DF0" w:rsidP="004F01F0">
            <w:pPr>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 xml:space="preserve"> Преподаватель проверяет знания студентов темы и их способность применять изученный материал для решения поставленных задач по теме</w:t>
            </w:r>
          </w:p>
          <w:p w:rsidR="005F1ABA" w:rsidRPr="00153211" w:rsidRDefault="005F1ABA" w:rsidP="004F01F0">
            <w:pPr>
              <w:spacing w:after="0" w:line="240" w:lineRule="auto"/>
              <w:ind w:left="-108" w:right="-108"/>
              <w:rPr>
                <w:rFonts w:ascii="Times New Roman" w:hAnsi="Times New Roman" w:cs="Times New Roman"/>
                <w:sz w:val="24"/>
                <w:szCs w:val="24"/>
              </w:rPr>
            </w:pPr>
          </w:p>
        </w:tc>
        <w:tc>
          <w:tcPr>
            <w:tcW w:w="2835" w:type="dxa"/>
          </w:tcPr>
          <w:p w:rsidR="00870876" w:rsidRPr="004F01F0" w:rsidRDefault="00737252" w:rsidP="00292EB7">
            <w:pPr>
              <w:spacing w:after="0" w:line="240" w:lineRule="auto"/>
              <w:ind w:left="-108" w:right="-108"/>
              <w:rPr>
                <w:rFonts w:ascii="Times New Roman" w:hAnsi="Times New Roman" w:cs="Times New Roman"/>
                <w:sz w:val="24"/>
                <w:szCs w:val="24"/>
              </w:rPr>
            </w:pPr>
            <w:r>
              <w:rPr>
                <w:rFonts w:ascii="Times New Roman" w:hAnsi="Times New Roman" w:cs="Times New Roman"/>
                <w:sz w:val="24"/>
                <w:szCs w:val="24"/>
              </w:rPr>
              <w:t xml:space="preserve">Один </w:t>
            </w:r>
            <w:r w:rsidR="00870876" w:rsidRPr="004F01F0">
              <w:rPr>
                <w:rFonts w:ascii="Times New Roman" w:hAnsi="Times New Roman" w:cs="Times New Roman"/>
                <w:sz w:val="24"/>
                <w:szCs w:val="24"/>
              </w:rPr>
              <w:t xml:space="preserve">варианта </w:t>
            </w:r>
          </w:p>
          <w:p w:rsidR="009A671A" w:rsidRPr="004F01F0" w:rsidRDefault="00870876"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 xml:space="preserve"> (тестовая форма)</w:t>
            </w:r>
          </w:p>
          <w:p w:rsidR="009A671A" w:rsidRPr="004F01F0" w:rsidRDefault="009A671A" w:rsidP="004F01F0">
            <w:pPr>
              <w:spacing w:after="0" w:line="240" w:lineRule="auto"/>
              <w:ind w:right="-108"/>
              <w:rPr>
                <w:rFonts w:ascii="Times New Roman" w:hAnsi="Times New Roman" w:cs="Times New Roman"/>
                <w:sz w:val="24"/>
                <w:szCs w:val="24"/>
              </w:rPr>
            </w:pPr>
          </w:p>
        </w:tc>
      </w:tr>
      <w:tr w:rsidR="00230883" w:rsidRPr="009A671A" w:rsidTr="00153211">
        <w:tc>
          <w:tcPr>
            <w:tcW w:w="567" w:type="dxa"/>
          </w:tcPr>
          <w:p w:rsidR="00230883" w:rsidRDefault="00230883" w:rsidP="009A671A">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11</w:t>
            </w:r>
          </w:p>
        </w:tc>
        <w:tc>
          <w:tcPr>
            <w:tcW w:w="993" w:type="dxa"/>
          </w:tcPr>
          <w:p w:rsidR="00230883" w:rsidRPr="004F01F0" w:rsidRDefault="00230883"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Текущий</w:t>
            </w:r>
          </w:p>
        </w:tc>
        <w:tc>
          <w:tcPr>
            <w:tcW w:w="992" w:type="dxa"/>
          </w:tcPr>
          <w:p w:rsidR="00230883" w:rsidRPr="004F01F0" w:rsidRDefault="00230883"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1 курс/</w:t>
            </w:r>
          </w:p>
          <w:p w:rsidR="00230883" w:rsidRPr="004F01F0" w:rsidRDefault="00230883"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2 семестр</w:t>
            </w:r>
          </w:p>
        </w:tc>
        <w:tc>
          <w:tcPr>
            <w:tcW w:w="1985" w:type="dxa"/>
          </w:tcPr>
          <w:p w:rsidR="00230883" w:rsidRPr="00153211" w:rsidRDefault="00230883" w:rsidP="004F01F0">
            <w:pPr>
              <w:tabs>
                <w:tab w:val="left" w:pos="255"/>
              </w:tabs>
              <w:spacing w:after="0" w:line="240" w:lineRule="auto"/>
              <w:ind w:left="-108" w:right="-108"/>
              <w:rPr>
                <w:rStyle w:val="32"/>
                <w:rFonts w:ascii="Times New Roman" w:hAnsi="Times New Roman" w:cs="Times New Roman"/>
                <w:sz w:val="24"/>
                <w:szCs w:val="24"/>
              </w:rPr>
            </w:pPr>
            <w:r w:rsidRPr="00153211">
              <w:rPr>
                <w:rFonts w:ascii="Times New Roman" w:hAnsi="Times New Roman" w:cs="Times New Roman"/>
                <w:sz w:val="24"/>
                <w:szCs w:val="24"/>
              </w:rPr>
              <w:t xml:space="preserve">Раздел </w:t>
            </w:r>
            <w:r w:rsidRPr="00153211">
              <w:rPr>
                <w:rFonts w:ascii="Times New Roman" w:hAnsi="Times New Roman" w:cs="Times New Roman"/>
                <w:sz w:val="24"/>
                <w:szCs w:val="24"/>
                <w:lang w:val="en-US"/>
              </w:rPr>
              <w:t>IV</w:t>
            </w:r>
            <w:r w:rsidRPr="00153211">
              <w:rPr>
                <w:rFonts w:ascii="Times New Roman" w:hAnsi="Times New Roman" w:cs="Times New Roman"/>
                <w:sz w:val="24"/>
                <w:szCs w:val="24"/>
              </w:rPr>
              <w:t xml:space="preserve">. </w:t>
            </w:r>
            <w:r w:rsidRPr="00153211">
              <w:rPr>
                <w:rStyle w:val="32"/>
                <w:rFonts w:ascii="Times New Roman" w:hAnsi="Times New Roman" w:cs="Times New Roman"/>
                <w:sz w:val="24"/>
                <w:szCs w:val="24"/>
              </w:rPr>
              <w:t>Колебания и волны</w:t>
            </w:r>
          </w:p>
          <w:p w:rsidR="00230883" w:rsidRPr="00153211" w:rsidRDefault="00230883" w:rsidP="004F01F0">
            <w:pPr>
              <w:tabs>
                <w:tab w:val="left" w:pos="255"/>
              </w:tabs>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lastRenderedPageBreak/>
              <w:t xml:space="preserve">Тема 4.1. </w:t>
            </w:r>
            <w:r w:rsidRPr="00292EB7">
              <w:rPr>
                <w:rStyle w:val="a8"/>
                <w:rFonts w:ascii="Times New Roman" w:hAnsi="Times New Roman" w:cs="Times New Roman"/>
                <w:b w:val="0"/>
                <w:sz w:val="24"/>
                <w:szCs w:val="24"/>
              </w:rPr>
              <w:t>Механические колебания и упругие волны</w:t>
            </w:r>
          </w:p>
        </w:tc>
        <w:tc>
          <w:tcPr>
            <w:tcW w:w="2977" w:type="dxa"/>
          </w:tcPr>
          <w:p w:rsidR="00230883" w:rsidRPr="00153211" w:rsidRDefault="00230883" w:rsidP="004F01F0">
            <w:pPr>
              <w:tabs>
                <w:tab w:val="left" w:pos="1635"/>
              </w:tabs>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lastRenderedPageBreak/>
              <w:t xml:space="preserve">Лабораторная работа №16 по теме «Изучение зависимости периода </w:t>
            </w:r>
            <w:r w:rsidRPr="00153211">
              <w:rPr>
                <w:rFonts w:ascii="Times New Roman" w:hAnsi="Times New Roman" w:cs="Times New Roman"/>
                <w:sz w:val="24"/>
                <w:szCs w:val="24"/>
              </w:rPr>
              <w:lastRenderedPageBreak/>
              <w:t>колебаний нитяного маятника от длины нити»</w:t>
            </w:r>
          </w:p>
          <w:p w:rsidR="00230883" w:rsidRPr="00153211" w:rsidRDefault="00230883" w:rsidP="004F01F0">
            <w:pPr>
              <w:tabs>
                <w:tab w:val="left" w:pos="1635"/>
              </w:tabs>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Контрольная работа №11 по теме « Механические колебания и упругие волны»</w:t>
            </w:r>
          </w:p>
        </w:tc>
        <w:tc>
          <w:tcPr>
            <w:tcW w:w="4961" w:type="dxa"/>
          </w:tcPr>
          <w:p w:rsidR="00981019" w:rsidRPr="00153211" w:rsidRDefault="00981019" w:rsidP="004F01F0">
            <w:pPr>
              <w:pStyle w:val="a9"/>
              <w:spacing w:before="0" w:beforeAutospacing="0" w:after="0" w:afterAutospacing="0"/>
              <w:ind w:left="-108" w:right="-108"/>
            </w:pPr>
            <w:r w:rsidRPr="00153211">
              <w:lastRenderedPageBreak/>
              <w:t>Цель: проверка знаний по  теме «Механические колебания и волны»</w:t>
            </w:r>
          </w:p>
          <w:p w:rsidR="00E50AFD" w:rsidRDefault="00E50AFD" w:rsidP="00E50AFD">
            <w:pPr>
              <w:spacing w:after="0" w:line="240" w:lineRule="auto"/>
              <w:ind w:left="-108" w:right="-108"/>
              <w:rPr>
                <w:rFonts w:ascii="Times New Roman" w:hAnsi="Times New Roman" w:cs="Times New Roman"/>
                <w:sz w:val="24"/>
                <w:szCs w:val="24"/>
              </w:rPr>
            </w:pPr>
            <w:r>
              <w:rPr>
                <w:rFonts w:ascii="Times New Roman" w:hAnsi="Times New Roman" w:cs="Times New Roman"/>
                <w:sz w:val="24"/>
                <w:szCs w:val="24"/>
              </w:rPr>
              <w:t xml:space="preserve">Работы проводятся в формате дистанционного </w:t>
            </w:r>
            <w:r>
              <w:rPr>
                <w:rFonts w:ascii="Times New Roman" w:hAnsi="Times New Roman" w:cs="Times New Roman"/>
                <w:sz w:val="24"/>
                <w:szCs w:val="24"/>
              </w:rPr>
              <w:lastRenderedPageBreak/>
              <w:t xml:space="preserve">обучения с использованием информационных технологий. </w:t>
            </w:r>
          </w:p>
          <w:p w:rsidR="00E50AFD" w:rsidRDefault="00E50AFD" w:rsidP="00E50AFD">
            <w:pPr>
              <w:spacing w:after="0" w:line="240" w:lineRule="auto"/>
              <w:ind w:left="-108" w:right="-108"/>
              <w:rPr>
                <w:rFonts w:ascii="Times New Roman" w:hAnsi="Times New Roman" w:cs="Times New Roman"/>
                <w:sz w:val="24"/>
                <w:szCs w:val="24"/>
              </w:rPr>
            </w:pPr>
            <w:r>
              <w:rPr>
                <w:rFonts w:ascii="Times New Roman" w:hAnsi="Times New Roman" w:cs="Times New Roman"/>
                <w:sz w:val="24"/>
                <w:szCs w:val="24"/>
              </w:rPr>
              <w:t xml:space="preserve">Рекомендовано посмотреть </w:t>
            </w:r>
            <w:proofErr w:type="spellStart"/>
            <w:r>
              <w:rPr>
                <w:rFonts w:ascii="Times New Roman" w:hAnsi="Times New Roman" w:cs="Times New Roman"/>
                <w:sz w:val="24"/>
                <w:szCs w:val="24"/>
              </w:rPr>
              <w:t>видеоуроки</w:t>
            </w:r>
            <w:proofErr w:type="spellEnd"/>
            <w:r>
              <w:rPr>
                <w:rFonts w:ascii="Times New Roman" w:hAnsi="Times New Roman" w:cs="Times New Roman"/>
                <w:sz w:val="24"/>
                <w:szCs w:val="24"/>
              </w:rPr>
              <w:t xml:space="preserve"> по темам.</w:t>
            </w:r>
          </w:p>
          <w:p w:rsidR="00230883" w:rsidRPr="00153211" w:rsidRDefault="00981019" w:rsidP="00292EB7">
            <w:pPr>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Преподаватель проверяет знания студентов темы и их способность применять изученный материал для решения поставленных задач по теме</w:t>
            </w:r>
          </w:p>
        </w:tc>
        <w:tc>
          <w:tcPr>
            <w:tcW w:w="2835" w:type="dxa"/>
          </w:tcPr>
          <w:p w:rsidR="00230883" w:rsidRDefault="00230883" w:rsidP="004F01F0">
            <w:pPr>
              <w:spacing w:after="0" w:line="240" w:lineRule="auto"/>
              <w:ind w:left="-108" w:right="-108"/>
              <w:rPr>
                <w:rFonts w:ascii="Times New Roman" w:hAnsi="Times New Roman" w:cs="Times New Roman"/>
                <w:sz w:val="24"/>
                <w:szCs w:val="24"/>
              </w:rPr>
            </w:pPr>
          </w:p>
          <w:p w:rsidR="00292EB7" w:rsidRDefault="00292EB7" w:rsidP="004F01F0">
            <w:pPr>
              <w:spacing w:after="0" w:line="240" w:lineRule="auto"/>
              <w:ind w:left="-108" w:right="-108"/>
              <w:rPr>
                <w:rFonts w:ascii="Times New Roman" w:hAnsi="Times New Roman" w:cs="Times New Roman"/>
                <w:sz w:val="24"/>
                <w:szCs w:val="24"/>
              </w:rPr>
            </w:pPr>
          </w:p>
          <w:p w:rsidR="00292EB7" w:rsidRDefault="00292EB7" w:rsidP="004F01F0">
            <w:pPr>
              <w:spacing w:after="0" w:line="240" w:lineRule="auto"/>
              <w:ind w:left="-108" w:right="-108"/>
              <w:rPr>
                <w:rFonts w:ascii="Times New Roman" w:hAnsi="Times New Roman" w:cs="Times New Roman"/>
                <w:sz w:val="24"/>
                <w:szCs w:val="24"/>
              </w:rPr>
            </w:pPr>
          </w:p>
          <w:p w:rsidR="00292EB7" w:rsidRDefault="00292EB7" w:rsidP="004F01F0">
            <w:pPr>
              <w:spacing w:after="0" w:line="240" w:lineRule="auto"/>
              <w:ind w:left="-108" w:right="-108"/>
              <w:rPr>
                <w:rFonts w:ascii="Times New Roman" w:hAnsi="Times New Roman" w:cs="Times New Roman"/>
                <w:sz w:val="24"/>
                <w:szCs w:val="24"/>
              </w:rPr>
            </w:pPr>
          </w:p>
          <w:p w:rsidR="00292EB7" w:rsidRDefault="00292EB7" w:rsidP="004F01F0">
            <w:pPr>
              <w:spacing w:after="0" w:line="240" w:lineRule="auto"/>
              <w:ind w:left="-108" w:right="-108"/>
              <w:rPr>
                <w:rFonts w:ascii="Times New Roman" w:hAnsi="Times New Roman" w:cs="Times New Roman"/>
                <w:sz w:val="24"/>
                <w:szCs w:val="24"/>
              </w:rPr>
            </w:pPr>
          </w:p>
          <w:p w:rsidR="00292EB7" w:rsidRPr="004F01F0" w:rsidRDefault="00737252" w:rsidP="00292EB7">
            <w:pPr>
              <w:spacing w:after="0" w:line="240" w:lineRule="auto"/>
              <w:ind w:left="-108" w:right="-108"/>
              <w:rPr>
                <w:rFonts w:ascii="Times New Roman" w:hAnsi="Times New Roman" w:cs="Times New Roman"/>
                <w:sz w:val="24"/>
                <w:szCs w:val="24"/>
              </w:rPr>
            </w:pPr>
            <w:r>
              <w:rPr>
                <w:rFonts w:ascii="Times New Roman" w:hAnsi="Times New Roman" w:cs="Times New Roman"/>
                <w:sz w:val="24"/>
                <w:szCs w:val="24"/>
              </w:rPr>
              <w:t xml:space="preserve">Один </w:t>
            </w:r>
            <w:r w:rsidR="00292EB7" w:rsidRPr="004F01F0">
              <w:rPr>
                <w:rFonts w:ascii="Times New Roman" w:hAnsi="Times New Roman" w:cs="Times New Roman"/>
                <w:sz w:val="24"/>
                <w:szCs w:val="24"/>
              </w:rPr>
              <w:t xml:space="preserve">варианта </w:t>
            </w:r>
          </w:p>
          <w:p w:rsidR="00292EB7" w:rsidRPr="004F01F0" w:rsidRDefault="00292EB7" w:rsidP="00292EB7">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 xml:space="preserve"> (тестовая форма)</w:t>
            </w:r>
          </w:p>
          <w:p w:rsidR="00292EB7" w:rsidRPr="004F01F0" w:rsidRDefault="00292EB7" w:rsidP="004F01F0">
            <w:pPr>
              <w:spacing w:after="0" w:line="240" w:lineRule="auto"/>
              <w:ind w:left="-108" w:right="-108"/>
              <w:rPr>
                <w:rFonts w:ascii="Times New Roman" w:hAnsi="Times New Roman" w:cs="Times New Roman"/>
                <w:sz w:val="24"/>
                <w:szCs w:val="24"/>
              </w:rPr>
            </w:pPr>
          </w:p>
        </w:tc>
      </w:tr>
      <w:tr w:rsidR="00230883" w:rsidRPr="009A671A" w:rsidTr="00153211">
        <w:tc>
          <w:tcPr>
            <w:tcW w:w="567" w:type="dxa"/>
          </w:tcPr>
          <w:p w:rsidR="00230883" w:rsidRDefault="00230883" w:rsidP="009A671A">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lastRenderedPageBreak/>
              <w:t>12</w:t>
            </w:r>
          </w:p>
        </w:tc>
        <w:tc>
          <w:tcPr>
            <w:tcW w:w="993" w:type="dxa"/>
          </w:tcPr>
          <w:p w:rsidR="00230883" w:rsidRPr="004F01F0" w:rsidRDefault="00230883"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Текущий</w:t>
            </w:r>
          </w:p>
        </w:tc>
        <w:tc>
          <w:tcPr>
            <w:tcW w:w="992" w:type="dxa"/>
          </w:tcPr>
          <w:p w:rsidR="00230883" w:rsidRPr="004F01F0" w:rsidRDefault="00230883"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2 курс/</w:t>
            </w:r>
          </w:p>
          <w:p w:rsidR="00230883" w:rsidRPr="004F01F0" w:rsidRDefault="00230883"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3 семестр</w:t>
            </w:r>
          </w:p>
        </w:tc>
        <w:tc>
          <w:tcPr>
            <w:tcW w:w="1985" w:type="dxa"/>
          </w:tcPr>
          <w:p w:rsidR="00230883" w:rsidRPr="00153211" w:rsidRDefault="00230883" w:rsidP="004F01F0">
            <w:pPr>
              <w:tabs>
                <w:tab w:val="left" w:pos="255"/>
              </w:tabs>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Тема 4.2.  Электромагнитные колебания</w:t>
            </w:r>
          </w:p>
        </w:tc>
        <w:tc>
          <w:tcPr>
            <w:tcW w:w="2977" w:type="dxa"/>
          </w:tcPr>
          <w:p w:rsidR="00230883" w:rsidRPr="00153211" w:rsidRDefault="00230883" w:rsidP="004F01F0">
            <w:pPr>
              <w:tabs>
                <w:tab w:val="left" w:pos="1635"/>
              </w:tabs>
              <w:spacing w:after="0" w:line="240" w:lineRule="auto"/>
              <w:ind w:left="-108" w:right="-108"/>
              <w:rPr>
                <w:rFonts w:ascii="Times New Roman" w:hAnsi="Times New Roman" w:cs="Times New Roman"/>
                <w:sz w:val="24"/>
                <w:szCs w:val="24"/>
              </w:rPr>
            </w:pPr>
            <w:proofErr w:type="gramStart"/>
            <w:r w:rsidRPr="00153211">
              <w:rPr>
                <w:rFonts w:ascii="Times New Roman" w:hAnsi="Times New Roman" w:cs="Times New Roman"/>
                <w:sz w:val="24"/>
                <w:szCs w:val="24"/>
              </w:rPr>
              <w:t>Лабораторная работа № 17 по теме «Индуктивные  и емкостное сопротивление в цепи переменного тока»</w:t>
            </w:r>
            <w:proofErr w:type="gramEnd"/>
          </w:p>
          <w:p w:rsidR="00230883" w:rsidRPr="00153211" w:rsidRDefault="00230883" w:rsidP="004F01F0">
            <w:pPr>
              <w:tabs>
                <w:tab w:val="left" w:pos="1635"/>
              </w:tabs>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Контрольная работа № 12 по теме «Электромагнитные колебания и волны»</w:t>
            </w:r>
          </w:p>
        </w:tc>
        <w:tc>
          <w:tcPr>
            <w:tcW w:w="4961" w:type="dxa"/>
          </w:tcPr>
          <w:p w:rsidR="00981019" w:rsidRPr="00153211" w:rsidRDefault="00981019" w:rsidP="004F01F0">
            <w:pPr>
              <w:pStyle w:val="a9"/>
              <w:spacing w:before="0" w:beforeAutospacing="0" w:after="0" w:afterAutospacing="0"/>
              <w:ind w:left="-108" w:right="-108"/>
            </w:pPr>
            <w:r w:rsidRPr="00153211">
              <w:t>Цель: проверка знаний по  теме «Электромагнитные колебания»</w:t>
            </w:r>
          </w:p>
          <w:p w:rsidR="00230883" w:rsidRPr="00153211" w:rsidRDefault="00981019" w:rsidP="00292EB7">
            <w:pPr>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Работа предполагает самостоятельное выполнение без каких-либо источников информации и подсказок. Преподаватель проверяет знания студентов темы и их способность применять изученный материал для решения поставленных задач по теме</w:t>
            </w:r>
          </w:p>
        </w:tc>
        <w:tc>
          <w:tcPr>
            <w:tcW w:w="2835" w:type="dxa"/>
          </w:tcPr>
          <w:p w:rsidR="00230883" w:rsidRDefault="00230883" w:rsidP="004F01F0">
            <w:pPr>
              <w:spacing w:after="0" w:line="240" w:lineRule="auto"/>
              <w:ind w:left="-108" w:right="-108"/>
              <w:rPr>
                <w:rFonts w:ascii="Times New Roman" w:hAnsi="Times New Roman" w:cs="Times New Roman"/>
                <w:sz w:val="24"/>
                <w:szCs w:val="24"/>
              </w:rPr>
            </w:pPr>
          </w:p>
          <w:p w:rsidR="00292EB7" w:rsidRDefault="00292EB7" w:rsidP="004F01F0">
            <w:pPr>
              <w:spacing w:after="0" w:line="240" w:lineRule="auto"/>
              <w:ind w:left="-108" w:right="-108"/>
              <w:rPr>
                <w:rFonts w:ascii="Times New Roman" w:hAnsi="Times New Roman" w:cs="Times New Roman"/>
                <w:sz w:val="24"/>
                <w:szCs w:val="24"/>
              </w:rPr>
            </w:pPr>
          </w:p>
          <w:p w:rsidR="00292EB7" w:rsidRDefault="00292EB7" w:rsidP="004F01F0">
            <w:pPr>
              <w:spacing w:after="0" w:line="240" w:lineRule="auto"/>
              <w:ind w:left="-108" w:right="-108"/>
              <w:rPr>
                <w:rFonts w:ascii="Times New Roman" w:hAnsi="Times New Roman" w:cs="Times New Roman"/>
                <w:sz w:val="24"/>
                <w:szCs w:val="24"/>
              </w:rPr>
            </w:pPr>
          </w:p>
          <w:p w:rsidR="00292EB7" w:rsidRDefault="00292EB7" w:rsidP="004F01F0">
            <w:pPr>
              <w:spacing w:after="0" w:line="240" w:lineRule="auto"/>
              <w:ind w:left="-108" w:right="-108"/>
              <w:rPr>
                <w:rFonts w:ascii="Times New Roman" w:hAnsi="Times New Roman" w:cs="Times New Roman"/>
                <w:sz w:val="24"/>
                <w:szCs w:val="24"/>
              </w:rPr>
            </w:pPr>
          </w:p>
          <w:p w:rsidR="00292EB7" w:rsidRDefault="00292EB7" w:rsidP="004F01F0">
            <w:pPr>
              <w:spacing w:after="0" w:line="240" w:lineRule="auto"/>
              <w:ind w:left="-108" w:right="-108"/>
              <w:rPr>
                <w:rFonts w:ascii="Times New Roman" w:hAnsi="Times New Roman" w:cs="Times New Roman"/>
                <w:sz w:val="24"/>
                <w:szCs w:val="24"/>
              </w:rPr>
            </w:pPr>
          </w:p>
          <w:p w:rsidR="00292EB7" w:rsidRPr="004F01F0" w:rsidRDefault="00292EB7" w:rsidP="00292EB7">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 xml:space="preserve">Два варианта по </w:t>
            </w:r>
            <w:proofErr w:type="spellStart"/>
            <w:r>
              <w:rPr>
                <w:rFonts w:ascii="Times New Roman" w:hAnsi="Times New Roman" w:cs="Times New Roman"/>
                <w:sz w:val="24"/>
                <w:szCs w:val="24"/>
              </w:rPr>
              <w:t>тризадачи</w:t>
            </w:r>
            <w:proofErr w:type="spellEnd"/>
          </w:p>
          <w:p w:rsidR="00292EB7" w:rsidRPr="004F01F0" w:rsidRDefault="00292EB7" w:rsidP="00292EB7">
            <w:pPr>
              <w:spacing w:after="0" w:line="240" w:lineRule="auto"/>
              <w:ind w:left="-108" w:right="-108"/>
              <w:rPr>
                <w:rFonts w:ascii="Times New Roman" w:hAnsi="Times New Roman" w:cs="Times New Roman"/>
                <w:sz w:val="24"/>
                <w:szCs w:val="24"/>
              </w:rPr>
            </w:pPr>
          </w:p>
        </w:tc>
      </w:tr>
      <w:tr w:rsidR="00230883" w:rsidRPr="009A671A" w:rsidTr="00153211">
        <w:tc>
          <w:tcPr>
            <w:tcW w:w="567" w:type="dxa"/>
          </w:tcPr>
          <w:p w:rsidR="00230883" w:rsidRDefault="00230883" w:rsidP="009A671A">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13</w:t>
            </w:r>
          </w:p>
        </w:tc>
        <w:tc>
          <w:tcPr>
            <w:tcW w:w="993" w:type="dxa"/>
          </w:tcPr>
          <w:p w:rsidR="00230883" w:rsidRPr="004F01F0" w:rsidRDefault="00230883"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Текущий</w:t>
            </w:r>
          </w:p>
        </w:tc>
        <w:tc>
          <w:tcPr>
            <w:tcW w:w="992" w:type="dxa"/>
          </w:tcPr>
          <w:p w:rsidR="00230883" w:rsidRPr="004F01F0" w:rsidRDefault="00230883"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2 курс/</w:t>
            </w:r>
          </w:p>
          <w:p w:rsidR="00230883" w:rsidRPr="004F01F0" w:rsidRDefault="00230883"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3 семестр</w:t>
            </w:r>
          </w:p>
        </w:tc>
        <w:tc>
          <w:tcPr>
            <w:tcW w:w="1985" w:type="dxa"/>
          </w:tcPr>
          <w:p w:rsidR="00230883" w:rsidRPr="00153211" w:rsidRDefault="00230883" w:rsidP="004F01F0">
            <w:pPr>
              <w:tabs>
                <w:tab w:val="left" w:pos="255"/>
              </w:tabs>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Тема 4.3. Электромагнитные волны</w:t>
            </w:r>
          </w:p>
        </w:tc>
        <w:tc>
          <w:tcPr>
            <w:tcW w:w="2977" w:type="dxa"/>
          </w:tcPr>
          <w:p w:rsidR="00230883" w:rsidRPr="00153211" w:rsidRDefault="00230883" w:rsidP="004F01F0">
            <w:pPr>
              <w:tabs>
                <w:tab w:val="left" w:pos="1635"/>
              </w:tabs>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Контрольная работа № 13 по теме «Электромагнитные волны»</w:t>
            </w:r>
          </w:p>
        </w:tc>
        <w:tc>
          <w:tcPr>
            <w:tcW w:w="4961" w:type="dxa"/>
          </w:tcPr>
          <w:p w:rsidR="00981019" w:rsidRPr="00153211" w:rsidRDefault="00981019" w:rsidP="004F01F0">
            <w:pPr>
              <w:pStyle w:val="a9"/>
              <w:spacing w:before="0" w:beforeAutospacing="0" w:after="0" w:afterAutospacing="0"/>
              <w:ind w:left="-108" w:right="-108"/>
            </w:pPr>
            <w:r w:rsidRPr="00153211">
              <w:t>Цель: проверка знаний по  теме «Электромагнитные волны»</w:t>
            </w:r>
          </w:p>
          <w:p w:rsidR="00981019" w:rsidRPr="00153211" w:rsidRDefault="00981019" w:rsidP="004F01F0">
            <w:pPr>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Работа предполагает самостоятельное выполнение без каких-либо источников информации и подсказок. Преподаватель проверяет знания студентов темы и их способность применять изученный материал для решения поставленных задач по теме</w:t>
            </w:r>
          </w:p>
          <w:p w:rsidR="00230883" w:rsidRPr="00153211" w:rsidRDefault="00230883" w:rsidP="004F01F0">
            <w:pPr>
              <w:pStyle w:val="a9"/>
              <w:spacing w:before="0" w:beforeAutospacing="0" w:after="0" w:afterAutospacing="0"/>
              <w:ind w:left="-108" w:right="-108"/>
            </w:pPr>
          </w:p>
        </w:tc>
        <w:tc>
          <w:tcPr>
            <w:tcW w:w="2835" w:type="dxa"/>
          </w:tcPr>
          <w:p w:rsidR="00292EB7" w:rsidRPr="004F01F0" w:rsidRDefault="00292EB7" w:rsidP="00292EB7">
            <w:pPr>
              <w:spacing w:after="0" w:line="240" w:lineRule="auto"/>
              <w:ind w:left="-108" w:right="-108"/>
              <w:rPr>
                <w:rFonts w:ascii="Times New Roman" w:hAnsi="Times New Roman" w:cs="Times New Roman"/>
                <w:sz w:val="24"/>
                <w:szCs w:val="24"/>
              </w:rPr>
            </w:pPr>
            <w:r>
              <w:rPr>
                <w:rFonts w:ascii="Times New Roman" w:hAnsi="Times New Roman" w:cs="Times New Roman"/>
                <w:sz w:val="24"/>
                <w:szCs w:val="24"/>
              </w:rPr>
              <w:t>Один</w:t>
            </w:r>
            <w:r w:rsidRPr="004F01F0">
              <w:rPr>
                <w:rFonts w:ascii="Times New Roman" w:hAnsi="Times New Roman" w:cs="Times New Roman"/>
                <w:sz w:val="24"/>
                <w:szCs w:val="24"/>
              </w:rPr>
              <w:t xml:space="preserve"> вариант</w:t>
            </w:r>
            <w:r>
              <w:rPr>
                <w:rFonts w:ascii="Times New Roman" w:hAnsi="Times New Roman" w:cs="Times New Roman"/>
                <w:sz w:val="24"/>
                <w:szCs w:val="24"/>
              </w:rPr>
              <w:t xml:space="preserve">  (шесть задач)</w:t>
            </w:r>
          </w:p>
          <w:p w:rsidR="00230883" w:rsidRPr="004F01F0" w:rsidRDefault="00230883" w:rsidP="004F01F0">
            <w:pPr>
              <w:spacing w:after="0" w:line="240" w:lineRule="auto"/>
              <w:ind w:left="-108" w:right="-108"/>
              <w:rPr>
                <w:rFonts w:ascii="Times New Roman" w:hAnsi="Times New Roman" w:cs="Times New Roman"/>
                <w:sz w:val="24"/>
                <w:szCs w:val="24"/>
              </w:rPr>
            </w:pPr>
          </w:p>
        </w:tc>
      </w:tr>
      <w:tr w:rsidR="00230883" w:rsidRPr="009A671A" w:rsidTr="00153211">
        <w:tc>
          <w:tcPr>
            <w:tcW w:w="567" w:type="dxa"/>
          </w:tcPr>
          <w:p w:rsidR="00230883" w:rsidRDefault="00230883" w:rsidP="009A671A">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14</w:t>
            </w:r>
          </w:p>
        </w:tc>
        <w:tc>
          <w:tcPr>
            <w:tcW w:w="993" w:type="dxa"/>
          </w:tcPr>
          <w:p w:rsidR="00230883" w:rsidRPr="004F01F0" w:rsidRDefault="00230883"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Текущий</w:t>
            </w:r>
          </w:p>
        </w:tc>
        <w:tc>
          <w:tcPr>
            <w:tcW w:w="992" w:type="dxa"/>
          </w:tcPr>
          <w:p w:rsidR="00230883" w:rsidRPr="004F01F0" w:rsidRDefault="00230883"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2 курс/</w:t>
            </w:r>
          </w:p>
          <w:p w:rsidR="00230883" w:rsidRPr="004F01F0" w:rsidRDefault="00230883"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3 семестр</w:t>
            </w:r>
          </w:p>
        </w:tc>
        <w:tc>
          <w:tcPr>
            <w:tcW w:w="1985" w:type="dxa"/>
          </w:tcPr>
          <w:p w:rsidR="00230883" w:rsidRPr="00153211" w:rsidRDefault="00230883" w:rsidP="004F01F0">
            <w:pPr>
              <w:tabs>
                <w:tab w:val="left" w:pos="255"/>
              </w:tabs>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 xml:space="preserve">Раздел </w:t>
            </w:r>
            <w:r w:rsidRPr="00153211">
              <w:rPr>
                <w:rFonts w:ascii="Times New Roman" w:hAnsi="Times New Roman" w:cs="Times New Roman"/>
                <w:sz w:val="24"/>
                <w:szCs w:val="24"/>
                <w:lang w:val="en-US"/>
              </w:rPr>
              <w:t>V</w:t>
            </w:r>
            <w:r w:rsidRPr="00153211">
              <w:rPr>
                <w:rFonts w:ascii="Times New Roman" w:hAnsi="Times New Roman" w:cs="Times New Roman"/>
                <w:sz w:val="24"/>
                <w:szCs w:val="24"/>
              </w:rPr>
              <w:t>. Оптика</w:t>
            </w:r>
          </w:p>
          <w:p w:rsidR="00230883" w:rsidRPr="00153211" w:rsidRDefault="00230883" w:rsidP="004F01F0">
            <w:pPr>
              <w:tabs>
                <w:tab w:val="left" w:pos="255"/>
              </w:tabs>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Тема 5.1. Природа света</w:t>
            </w:r>
          </w:p>
        </w:tc>
        <w:tc>
          <w:tcPr>
            <w:tcW w:w="2977" w:type="dxa"/>
          </w:tcPr>
          <w:p w:rsidR="00230883" w:rsidRPr="00153211" w:rsidRDefault="00230883" w:rsidP="004F01F0">
            <w:pPr>
              <w:tabs>
                <w:tab w:val="left" w:pos="1635"/>
              </w:tabs>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Лабораторная работа № 18 по теме  «Изучение изображения предметов в тонкой линзе»</w:t>
            </w:r>
          </w:p>
          <w:p w:rsidR="00230883" w:rsidRPr="00153211" w:rsidRDefault="00230883" w:rsidP="004F01F0">
            <w:pPr>
              <w:tabs>
                <w:tab w:val="left" w:pos="1635"/>
              </w:tabs>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Контрольная работа №14 по теме «Природа сета»</w:t>
            </w:r>
          </w:p>
        </w:tc>
        <w:tc>
          <w:tcPr>
            <w:tcW w:w="4961" w:type="dxa"/>
          </w:tcPr>
          <w:p w:rsidR="00981019" w:rsidRPr="00153211" w:rsidRDefault="00981019" w:rsidP="004F01F0">
            <w:pPr>
              <w:pStyle w:val="a9"/>
              <w:spacing w:before="0" w:beforeAutospacing="0" w:after="0" w:afterAutospacing="0"/>
              <w:ind w:left="-108" w:right="-108"/>
            </w:pPr>
            <w:r w:rsidRPr="00153211">
              <w:t>Цель: проверка знаний по  теме «природа света»</w:t>
            </w:r>
          </w:p>
          <w:p w:rsidR="00230883" w:rsidRPr="00153211" w:rsidRDefault="00981019" w:rsidP="004F01F0">
            <w:pPr>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Работа предполагает самостоятельное выполнение без каких-либо источников информации и подсказок. Преподаватель проверяет знания студентов темы и их способность применять изученный материал для решения поставленных задач по теме</w:t>
            </w:r>
          </w:p>
        </w:tc>
        <w:tc>
          <w:tcPr>
            <w:tcW w:w="2835" w:type="dxa"/>
          </w:tcPr>
          <w:p w:rsidR="00292EB7" w:rsidRDefault="00292EB7" w:rsidP="00292EB7">
            <w:pPr>
              <w:spacing w:after="0" w:line="240" w:lineRule="auto"/>
              <w:ind w:left="-108" w:right="-108"/>
              <w:rPr>
                <w:rFonts w:ascii="Times New Roman" w:hAnsi="Times New Roman" w:cs="Times New Roman"/>
                <w:sz w:val="24"/>
                <w:szCs w:val="24"/>
              </w:rPr>
            </w:pPr>
          </w:p>
          <w:p w:rsidR="00292EB7" w:rsidRDefault="00292EB7" w:rsidP="00292EB7">
            <w:pPr>
              <w:spacing w:after="0" w:line="240" w:lineRule="auto"/>
              <w:ind w:left="-108" w:right="-108"/>
              <w:rPr>
                <w:rFonts w:ascii="Times New Roman" w:hAnsi="Times New Roman" w:cs="Times New Roman"/>
                <w:sz w:val="24"/>
                <w:szCs w:val="24"/>
              </w:rPr>
            </w:pPr>
          </w:p>
          <w:p w:rsidR="00292EB7" w:rsidRDefault="00292EB7" w:rsidP="00292EB7">
            <w:pPr>
              <w:spacing w:after="0" w:line="240" w:lineRule="auto"/>
              <w:ind w:left="-108" w:right="-108"/>
              <w:rPr>
                <w:rFonts w:ascii="Times New Roman" w:hAnsi="Times New Roman" w:cs="Times New Roman"/>
                <w:sz w:val="24"/>
                <w:szCs w:val="24"/>
              </w:rPr>
            </w:pPr>
          </w:p>
          <w:p w:rsidR="00292EB7" w:rsidRDefault="00292EB7" w:rsidP="00292EB7">
            <w:pPr>
              <w:spacing w:after="0" w:line="240" w:lineRule="auto"/>
              <w:ind w:left="-108" w:right="-108"/>
              <w:rPr>
                <w:rFonts w:ascii="Times New Roman" w:hAnsi="Times New Roman" w:cs="Times New Roman"/>
                <w:sz w:val="24"/>
                <w:szCs w:val="24"/>
              </w:rPr>
            </w:pPr>
          </w:p>
          <w:p w:rsidR="00292EB7" w:rsidRPr="004F01F0" w:rsidRDefault="00292EB7" w:rsidP="00292EB7">
            <w:pPr>
              <w:spacing w:after="0" w:line="240" w:lineRule="auto"/>
              <w:ind w:left="-108" w:right="-108"/>
              <w:rPr>
                <w:rFonts w:ascii="Times New Roman" w:hAnsi="Times New Roman" w:cs="Times New Roman"/>
                <w:sz w:val="24"/>
                <w:szCs w:val="24"/>
              </w:rPr>
            </w:pPr>
            <w:r>
              <w:rPr>
                <w:rFonts w:ascii="Times New Roman" w:hAnsi="Times New Roman" w:cs="Times New Roman"/>
                <w:sz w:val="24"/>
                <w:szCs w:val="24"/>
              </w:rPr>
              <w:t>Один вариант</w:t>
            </w:r>
          </w:p>
          <w:p w:rsidR="00292EB7" w:rsidRPr="004F01F0" w:rsidRDefault="00292EB7" w:rsidP="00292EB7">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 xml:space="preserve"> (тестовая форма)</w:t>
            </w:r>
          </w:p>
          <w:p w:rsidR="00230883" w:rsidRPr="004F01F0" w:rsidRDefault="00230883" w:rsidP="004F01F0">
            <w:pPr>
              <w:spacing w:after="0" w:line="240" w:lineRule="auto"/>
              <w:ind w:left="-108" w:right="-108"/>
              <w:rPr>
                <w:rFonts w:ascii="Times New Roman" w:hAnsi="Times New Roman" w:cs="Times New Roman"/>
                <w:sz w:val="24"/>
                <w:szCs w:val="24"/>
              </w:rPr>
            </w:pPr>
          </w:p>
        </w:tc>
      </w:tr>
      <w:tr w:rsidR="00230883" w:rsidRPr="009A671A" w:rsidTr="00153211">
        <w:tc>
          <w:tcPr>
            <w:tcW w:w="567" w:type="dxa"/>
          </w:tcPr>
          <w:p w:rsidR="00230883" w:rsidRDefault="00230883" w:rsidP="009A671A">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lastRenderedPageBreak/>
              <w:t>15</w:t>
            </w:r>
          </w:p>
        </w:tc>
        <w:tc>
          <w:tcPr>
            <w:tcW w:w="993" w:type="dxa"/>
          </w:tcPr>
          <w:p w:rsidR="00230883" w:rsidRPr="004F01F0" w:rsidRDefault="00230883"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Текущий</w:t>
            </w:r>
          </w:p>
        </w:tc>
        <w:tc>
          <w:tcPr>
            <w:tcW w:w="992" w:type="dxa"/>
          </w:tcPr>
          <w:p w:rsidR="00230883" w:rsidRPr="004F01F0" w:rsidRDefault="00230883"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2 курс/</w:t>
            </w:r>
          </w:p>
          <w:p w:rsidR="00230883" w:rsidRPr="004F01F0" w:rsidRDefault="00230883"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4 семестр</w:t>
            </w:r>
          </w:p>
        </w:tc>
        <w:tc>
          <w:tcPr>
            <w:tcW w:w="1985" w:type="dxa"/>
          </w:tcPr>
          <w:p w:rsidR="00230883" w:rsidRPr="00153211" w:rsidRDefault="00230883" w:rsidP="004F01F0">
            <w:pPr>
              <w:tabs>
                <w:tab w:val="left" w:pos="255"/>
              </w:tabs>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 xml:space="preserve">Тема 5.2. </w:t>
            </w:r>
            <w:r w:rsidRPr="00292EB7">
              <w:rPr>
                <w:rStyle w:val="a8"/>
                <w:rFonts w:ascii="Times New Roman" w:hAnsi="Times New Roman" w:cs="Times New Roman"/>
                <w:b w:val="0"/>
                <w:sz w:val="24"/>
                <w:szCs w:val="24"/>
              </w:rPr>
              <w:t>Волновые свойства света</w:t>
            </w:r>
          </w:p>
        </w:tc>
        <w:tc>
          <w:tcPr>
            <w:tcW w:w="2977" w:type="dxa"/>
          </w:tcPr>
          <w:p w:rsidR="00230883" w:rsidRPr="00153211" w:rsidRDefault="00230883" w:rsidP="004F01F0">
            <w:pPr>
              <w:tabs>
                <w:tab w:val="left" w:pos="1635"/>
              </w:tabs>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Лабораторная работа №19 по теме «Изучение интерференции дифракции света»</w:t>
            </w:r>
          </w:p>
          <w:p w:rsidR="00230883" w:rsidRPr="00153211" w:rsidRDefault="00230883" w:rsidP="004F01F0">
            <w:pPr>
              <w:tabs>
                <w:tab w:val="left" w:pos="1635"/>
              </w:tabs>
              <w:spacing w:after="0" w:line="240" w:lineRule="auto"/>
              <w:ind w:left="-108" w:right="-108"/>
              <w:rPr>
                <w:rStyle w:val="110"/>
                <w:rFonts w:eastAsiaTheme="minorEastAsia"/>
                <w:sz w:val="24"/>
                <w:szCs w:val="24"/>
              </w:rPr>
            </w:pPr>
            <w:r w:rsidRPr="00153211">
              <w:rPr>
                <w:rFonts w:ascii="Times New Roman" w:hAnsi="Times New Roman" w:cs="Times New Roman"/>
                <w:sz w:val="24"/>
                <w:szCs w:val="24"/>
              </w:rPr>
              <w:t>Лабораторная работа №20 по теме «</w:t>
            </w:r>
            <w:r w:rsidRPr="00153211">
              <w:rPr>
                <w:rStyle w:val="110"/>
                <w:rFonts w:eastAsiaTheme="minorEastAsia"/>
                <w:sz w:val="24"/>
                <w:szCs w:val="24"/>
              </w:rPr>
              <w:t>Градуировка спектроскопа и определение длины волны спектральных линий»</w:t>
            </w:r>
          </w:p>
          <w:p w:rsidR="00230883" w:rsidRPr="00153211" w:rsidRDefault="00230883" w:rsidP="004F01F0">
            <w:pPr>
              <w:tabs>
                <w:tab w:val="left" w:pos="1635"/>
              </w:tabs>
              <w:spacing w:after="0" w:line="240" w:lineRule="auto"/>
              <w:ind w:left="-108" w:right="-108"/>
              <w:rPr>
                <w:rFonts w:ascii="Times New Roman" w:hAnsi="Times New Roman" w:cs="Times New Roman"/>
                <w:sz w:val="24"/>
                <w:szCs w:val="24"/>
              </w:rPr>
            </w:pPr>
            <w:r w:rsidRPr="00153211">
              <w:rPr>
                <w:rFonts w:ascii="Times New Roman" w:hAnsi="Times New Roman" w:cs="Times New Roman"/>
                <w:sz w:val="24"/>
                <w:szCs w:val="24"/>
              </w:rPr>
              <w:t>Контрольная работа №15 по теме «Оптика»</w:t>
            </w:r>
          </w:p>
        </w:tc>
        <w:tc>
          <w:tcPr>
            <w:tcW w:w="4961" w:type="dxa"/>
          </w:tcPr>
          <w:p w:rsidR="00230883" w:rsidRPr="00153211" w:rsidRDefault="00230883" w:rsidP="004F01F0">
            <w:pPr>
              <w:pStyle w:val="a9"/>
              <w:spacing w:before="0" w:beforeAutospacing="0" w:after="0" w:afterAutospacing="0"/>
              <w:ind w:left="-108" w:right="-108"/>
            </w:pPr>
          </w:p>
        </w:tc>
        <w:tc>
          <w:tcPr>
            <w:tcW w:w="2835" w:type="dxa"/>
          </w:tcPr>
          <w:p w:rsidR="00230883" w:rsidRDefault="00230883" w:rsidP="004F01F0">
            <w:pPr>
              <w:spacing w:after="0" w:line="240" w:lineRule="auto"/>
              <w:ind w:left="-108" w:right="-108"/>
              <w:rPr>
                <w:rFonts w:ascii="Times New Roman" w:hAnsi="Times New Roman" w:cs="Times New Roman"/>
                <w:sz w:val="24"/>
                <w:szCs w:val="24"/>
              </w:rPr>
            </w:pPr>
          </w:p>
          <w:p w:rsidR="00292EB7" w:rsidRDefault="00292EB7" w:rsidP="004F01F0">
            <w:pPr>
              <w:spacing w:after="0" w:line="240" w:lineRule="auto"/>
              <w:ind w:left="-108" w:right="-108"/>
              <w:rPr>
                <w:rFonts w:ascii="Times New Roman" w:hAnsi="Times New Roman" w:cs="Times New Roman"/>
                <w:sz w:val="24"/>
                <w:szCs w:val="24"/>
              </w:rPr>
            </w:pPr>
          </w:p>
          <w:p w:rsidR="00292EB7" w:rsidRDefault="00292EB7" w:rsidP="004F01F0">
            <w:pPr>
              <w:spacing w:after="0" w:line="240" w:lineRule="auto"/>
              <w:ind w:left="-108" w:right="-108"/>
              <w:rPr>
                <w:rFonts w:ascii="Times New Roman" w:hAnsi="Times New Roman" w:cs="Times New Roman"/>
                <w:sz w:val="24"/>
                <w:szCs w:val="24"/>
              </w:rPr>
            </w:pPr>
          </w:p>
          <w:p w:rsidR="00292EB7" w:rsidRDefault="00292EB7" w:rsidP="004F01F0">
            <w:pPr>
              <w:spacing w:after="0" w:line="240" w:lineRule="auto"/>
              <w:ind w:left="-108" w:right="-108"/>
              <w:rPr>
                <w:rFonts w:ascii="Times New Roman" w:hAnsi="Times New Roman" w:cs="Times New Roman"/>
                <w:sz w:val="24"/>
                <w:szCs w:val="24"/>
              </w:rPr>
            </w:pPr>
          </w:p>
          <w:p w:rsidR="00292EB7" w:rsidRDefault="00292EB7" w:rsidP="004F01F0">
            <w:pPr>
              <w:spacing w:after="0" w:line="240" w:lineRule="auto"/>
              <w:ind w:left="-108" w:right="-108"/>
              <w:rPr>
                <w:rFonts w:ascii="Times New Roman" w:hAnsi="Times New Roman" w:cs="Times New Roman"/>
                <w:sz w:val="24"/>
                <w:szCs w:val="24"/>
              </w:rPr>
            </w:pPr>
          </w:p>
          <w:p w:rsidR="00292EB7" w:rsidRDefault="00292EB7" w:rsidP="004F01F0">
            <w:pPr>
              <w:spacing w:after="0" w:line="240" w:lineRule="auto"/>
              <w:ind w:left="-108" w:right="-108"/>
              <w:rPr>
                <w:rFonts w:ascii="Times New Roman" w:hAnsi="Times New Roman" w:cs="Times New Roman"/>
                <w:sz w:val="24"/>
                <w:szCs w:val="24"/>
              </w:rPr>
            </w:pPr>
          </w:p>
          <w:p w:rsidR="00292EB7" w:rsidRDefault="00292EB7" w:rsidP="004F01F0">
            <w:pPr>
              <w:spacing w:after="0" w:line="240" w:lineRule="auto"/>
              <w:ind w:left="-108" w:right="-108"/>
              <w:rPr>
                <w:rFonts w:ascii="Times New Roman" w:hAnsi="Times New Roman" w:cs="Times New Roman"/>
                <w:sz w:val="24"/>
                <w:szCs w:val="24"/>
              </w:rPr>
            </w:pPr>
          </w:p>
          <w:p w:rsidR="00292EB7" w:rsidRDefault="00292EB7" w:rsidP="004F01F0">
            <w:pPr>
              <w:spacing w:after="0" w:line="240" w:lineRule="auto"/>
              <w:ind w:left="-108" w:right="-108"/>
              <w:rPr>
                <w:rFonts w:ascii="Times New Roman" w:hAnsi="Times New Roman" w:cs="Times New Roman"/>
                <w:sz w:val="24"/>
                <w:szCs w:val="24"/>
              </w:rPr>
            </w:pPr>
          </w:p>
          <w:p w:rsidR="00292EB7" w:rsidRDefault="00292EB7" w:rsidP="004F01F0">
            <w:pPr>
              <w:spacing w:after="0" w:line="240" w:lineRule="auto"/>
              <w:ind w:left="-108" w:right="-108"/>
              <w:rPr>
                <w:rFonts w:ascii="Times New Roman" w:hAnsi="Times New Roman" w:cs="Times New Roman"/>
                <w:sz w:val="24"/>
                <w:szCs w:val="24"/>
              </w:rPr>
            </w:pPr>
          </w:p>
          <w:p w:rsidR="00292EB7" w:rsidRPr="004F01F0" w:rsidRDefault="00292EB7" w:rsidP="00292EB7">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 xml:space="preserve">Два варианта по </w:t>
            </w:r>
            <w:r>
              <w:rPr>
                <w:rFonts w:ascii="Times New Roman" w:hAnsi="Times New Roman" w:cs="Times New Roman"/>
                <w:sz w:val="24"/>
                <w:szCs w:val="24"/>
              </w:rPr>
              <w:t>пять задачи</w:t>
            </w:r>
          </w:p>
        </w:tc>
      </w:tr>
      <w:tr w:rsidR="00230883" w:rsidRPr="009A671A" w:rsidTr="00153211">
        <w:tc>
          <w:tcPr>
            <w:tcW w:w="567" w:type="dxa"/>
          </w:tcPr>
          <w:p w:rsidR="00230883" w:rsidRDefault="00230883" w:rsidP="009A671A">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16</w:t>
            </w:r>
          </w:p>
        </w:tc>
        <w:tc>
          <w:tcPr>
            <w:tcW w:w="993" w:type="dxa"/>
          </w:tcPr>
          <w:p w:rsidR="00230883" w:rsidRPr="004F01F0" w:rsidRDefault="00230883"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Текущий</w:t>
            </w:r>
          </w:p>
        </w:tc>
        <w:tc>
          <w:tcPr>
            <w:tcW w:w="992" w:type="dxa"/>
          </w:tcPr>
          <w:p w:rsidR="00230883" w:rsidRPr="004F01F0" w:rsidRDefault="00230883"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2курс/</w:t>
            </w:r>
          </w:p>
          <w:p w:rsidR="00230883" w:rsidRPr="004F01F0" w:rsidRDefault="002A1178"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4</w:t>
            </w:r>
            <w:r w:rsidR="00230883" w:rsidRPr="004F01F0">
              <w:rPr>
                <w:rFonts w:ascii="Times New Roman" w:hAnsi="Times New Roman" w:cs="Times New Roman"/>
                <w:sz w:val="24"/>
                <w:szCs w:val="24"/>
              </w:rPr>
              <w:t xml:space="preserve"> семестр</w:t>
            </w:r>
          </w:p>
        </w:tc>
        <w:tc>
          <w:tcPr>
            <w:tcW w:w="1985" w:type="dxa"/>
          </w:tcPr>
          <w:p w:rsidR="00230883" w:rsidRPr="00292EB7" w:rsidRDefault="00230883" w:rsidP="004F01F0">
            <w:pPr>
              <w:tabs>
                <w:tab w:val="left" w:pos="255"/>
              </w:tabs>
              <w:spacing w:after="0" w:line="240" w:lineRule="auto"/>
              <w:ind w:left="-108" w:right="-108"/>
              <w:rPr>
                <w:rFonts w:ascii="Times New Roman" w:hAnsi="Times New Roman" w:cs="Times New Roman"/>
                <w:sz w:val="24"/>
                <w:szCs w:val="24"/>
              </w:rPr>
            </w:pPr>
            <w:r w:rsidRPr="00292EB7">
              <w:rPr>
                <w:rFonts w:ascii="Times New Roman" w:hAnsi="Times New Roman" w:cs="Times New Roman"/>
                <w:sz w:val="24"/>
                <w:szCs w:val="24"/>
              </w:rPr>
              <w:t xml:space="preserve">Раздел </w:t>
            </w:r>
            <w:r w:rsidRPr="00292EB7">
              <w:rPr>
                <w:rFonts w:ascii="Times New Roman" w:hAnsi="Times New Roman" w:cs="Times New Roman"/>
                <w:sz w:val="24"/>
                <w:szCs w:val="24"/>
                <w:lang w:val="en-US"/>
              </w:rPr>
              <w:t>V</w:t>
            </w:r>
            <w:r w:rsidR="00C46051">
              <w:rPr>
                <w:rFonts w:ascii="Times New Roman" w:hAnsi="Times New Roman" w:cs="Times New Roman"/>
                <w:sz w:val="24"/>
                <w:szCs w:val="24"/>
                <w:lang w:val="en-US"/>
              </w:rPr>
              <w:t>I</w:t>
            </w:r>
            <w:r w:rsidRPr="00292EB7">
              <w:rPr>
                <w:rFonts w:ascii="Times New Roman" w:hAnsi="Times New Roman" w:cs="Times New Roman"/>
                <w:sz w:val="24"/>
                <w:szCs w:val="24"/>
                <w:lang w:val="en-US"/>
              </w:rPr>
              <w:t>I</w:t>
            </w:r>
            <w:r w:rsidRPr="00292EB7">
              <w:rPr>
                <w:rFonts w:ascii="Times New Roman" w:hAnsi="Times New Roman" w:cs="Times New Roman"/>
                <w:sz w:val="24"/>
                <w:szCs w:val="24"/>
              </w:rPr>
              <w:t>. Элементы квантовой физики</w:t>
            </w:r>
          </w:p>
        </w:tc>
        <w:tc>
          <w:tcPr>
            <w:tcW w:w="2977" w:type="dxa"/>
          </w:tcPr>
          <w:p w:rsidR="00230883" w:rsidRPr="004F01F0" w:rsidRDefault="00230883" w:rsidP="004F01F0">
            <w:pPr>
              <w:tabs>
                <w:tab w:val="left" w:pos="1635"/>
              </w:tabs>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Контрольная работа №16 по теме «Физика ядра и элементы ФЭЧ»</w:t>
            </w:r>
          </w:p>
        </w:tc>
        <w:tc>
          <w:tcPr>
            <w:tcW w:w="4961" w:type="dxa"/>
          </w:tcPr>
          <w:p w:rsidR="00981019" w:rsidRPr="004F01F0" w:rsidRDefault="00981019" w:rsidP="004F01F0">
            <w:pPr>
              <w:pStyle w:val="a9"/>
              <w:spacing w:before="0" w:beforeAutospacing="0" w:after="0" w:afterAutospacing="0"/>
              <w:ind w:left="-108" w:right="-108"/>
            </w:pPr>
            <w:r w:rsidRPr="004F01F0">
              <w:t>Цель: проверка знаний по  теме «Физика ядра»</w:t>
            </w:r>
          </w:p>
          <w:p w:rsidR="00737252" w:rsidRDefault="00737252" w:rsidP="00737252">
            <w:pPr>
              <w:spacing w:after="0" w:line="240" w:lineRule="auto"/>
              <w:ind w:left="-108" w:right="-108"/>
              <w:rPr>
                <w:rFonts w:ascii="Times New Roman" w:hAnsi="Times New Roman" w:cs="Times New Roman"/>
                <w:sz w:val="24"/>
                <w:szCs w:val="24"/>
              </w:rPr>
            </w:pPr>
            <w:r>
              <w:rPr>
                <w:rFonts w:ascii="Times New Roman" w:hAnsi="Times New Roman" w:cs="Times New Roman"/>
                <w:sz w:val="24"/>
                <w:szCs w:val="24"/>
              </w:rPr>
              <w:t xml:space="preserve">Работы проводятся в формате дистанционного обучения с использованием информационных технологий. </w:t>
            </w:r>
          </w:p>
          <w:p w:rsidR="00737252" w:rsidRDefault="00737252" w:rsidP="00737252">
            <w:pPr>
              <w:spacing w:after="0" w:line="240" w:lineRule="auto"/>
              <w:ind w:left="-108" w:right="-108"/>
              <w:rPr>
                <w:rFonts w:ascii="Times New Roman" w:hAnsi="Times New Roman" w:cs="Times New Roman"/>
                <w:sz w:val="24"/>
                <w:szCs w:val="24"/>
              </w:rPr>
            </w:pPr>
            <w:r>
              <w:rPr>
                <w:rFonts w:ascii="Times New Roman" w:hAnsi="Times New Roman" w:cs="Times New Roman"/>
                <w:sz w:val="24"/>
                <w:szCs w:val="24"/>
              </w:rPr>
              <w:t xml:space="preserve">Рекомендовано посмотреть </w:t>
            </w:r>
            <w:proofErr w:type="spellStart"/>
            <w:r>
              <w:rPr>
                <w:rFonts w:ascii="Times New Roman" w:hAnsi="Times New Roman" w:cs="Times New Roman"/>
                <w:sz w:val="24"/>
                <w:szCs w:val="24"/>
              </w:rPr>
              <w:t>видеоуроки</w:t>
            </w:r>
            <w:proofErr w:type="spellEnd"/>
            <w:r>
              <w:rPr>
                <w:rFonts w:ascii="Times New Roman" w:hAnsi="Times New Roman" w:cs="Times New Roman"/>
                <w:sz w:val="24"/>
                <w:szCs w:val="24"/>
              </w:rPr>
              <w:t xml:space="preserve"> по темам.</w:t>
            </w:r>
          </w:p>
          <w:p w:rsidR="00230883" w:rsidRPr="004F01F0" w:rsidRDefault="00981019"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Преподаватель проверяет знания студентов темы и их способность применять изученный материал для решения поставленных задач по теме</w:t>
            </w:r>
          </w:p>
        </w:tc>
        <w:tc>
          <w:tcPr>
            <w:tcW w:w="2835" w:type="dxa"/>
          </w:tcPr>
          <w:p w:rsidR="00292EB7" w:rsidRPr="004F01F0" w:rsidRDefault="00737252" w:rsidP="00292EB7">
            <w:pPr>
              <w:spacing w:after="0" w:line="240" w:lineRule="auto"/>
              <w:ind w:left="-108" w:right="-108"/>
              <w:rPr>
                <w:rFonts w:ascii="Times New Roman" w:hAnsi="Times New Roman" w:cs="Times New Roman"/>
                <w:sz w:val="24"/>
                <w:szCs w:val="24"/>
              </w:rPr>
            </w:pPr>
            <w:r>
              <w:rPr>
                <w:rFonts w:ascii="Times New Roman" w:hAnsi="Times New Roman" w:cs="Times New Roman"/>
                <w:sz w:val="24"/>
                <w:szCs w:val="24"/>
              </w:rPr>
              <w:t xml:space="preserve">Один </w:t>
            </w:r>
            <w:r w:rsidR="00292EB7" w:rsidRPr="004F01F0">
              <w:rPr>
                <w:rFonts w:ascii="Times New Roman" w:hAnsi="Times New Roman" w:cs="Times New Roman"/>
                <w:sz w:val="24"/>
                <w:szCs w:val="24"/>
              </w:rPr>
              <w:t xml:space="preserve">варианта по </w:t>
            </w:r>
            <w:r w:rsidR="00292EB7">
              <w:rPr>
                <w:rFonts w:ascii="Times New Roman" w:hAnsi="Times New Roman" w:cs="Times New Roman"/>
                <w:sz w:val="24"/>
                <w:szCs w:val="24"/>
              </w:rPr>
              <w:t xml:space="preserve">девять задач </w:t>
            </w:r>
          </w:p>
          <w:p w:rsidR="00230883" w:rsidRPr="004F01F0" w:rsidRDefault="00230883" w:rsidP="004F01F0">
            <w:pPr>
              <w:spacing w:after="0" w:line="240" w:lineRule="auto"/>
              <w:ind w:left="-108" w:right="-108"/>
              <w:rPr>
                <w:rFonts w:ascii="Times New Roman" w:hAnsi="Times New Roman" w:cs="Times New Roman"/>
                <w:sz w:val="24"/>
                <w:szCs w:val="24"/>
              </w:rPr>
            </w:pPr>
          </w:p>
        </w:tc>
      </w:tr>
      <w:tr w:rsidR="00230883" w:rsidRPr="009A671A" w:rsidTr="00153211">
        <w:tc>
          <w:tcPr>
            <w:tcW w:w="567" w:type="dxa"/>
          </w:tcPr>
          <w:p w:rsidR="00230883" w:rsidRPr="009A671A" w:rsidRDefault="00230883" w:rsidP="009A671A">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1</w:t>
            </w:r>
            <w:r w:rsidR="002A1178">
              <w:rPr>
                <w:rFonts w:ascii="Times New Roman" w:hAnsi="Times New Roman" w:cs="Times New Roman"/>
                <w:sz w:val="24"/>
                <w:szCs w:val="24"/>
              </w:rPr>
              <w:t>7</w:t>
            </w:r>
          </w:p>
        </w:tc>
        <w:tc>
          <w:tcPr>
            <w:tcW w:w="993" w:type="dxa"/>
          </w:tcPr>
          <w:p w:rsidR="00230883" w:rsidRPr="004F01F0" w:rsidRDefault="00230883" w:rsidP="004F01F0">
            <w:pPr>
              <w:spacing w:after="0" w:line="240" w:lineRule="auto"/>
              <w:ind w:left="-108" w:right="-108"/>
              <w:rPr>
                <w:rFonts w:ascii="Times New Roman" w:hAnsi="Times New Roman" w:cs="Times New Roman"/>
                <w:sz w:val="24"/>
                <w:szCs w:val="24"/>
              </w:rPr>
            </w:pPr>
            <w:proofErr w:type="spellStart"/>
            <w:proofErr w:type="gramStart"/>
            <w:r w:rsidRPr="004F01F0">
              <w:rPr>
                <w:rFonts w:ascii="Times New Roman" w:hAnsi="Times New Roman" w:cs="Times New Roman"/>
                <w:sz w:val="24"/>
                <w:szCs w:val="24"/>
              </w:rPr>
              <w:t>Промежу</w:t>
            </w:r>
            <w:proofErr w:type="spellEnd"/>
            <w:r w:rsidRPr="004F01F0">
              <w:rPr>
                <w:rFonts w:ascii="Times New Roman" w:hAnsi="Times New Roman" w:cs="Times New Roman"/>
                <w:sz w:val="24"/>
                <w:szCs w:val="24"/>
              </w:rPr>
              <w:t>-точный</w:t>
            </w:r>
            <w:proofErr w:type="gramEnd"/>
          </w:p>
        </w:tc>
        <w:tc>
          <w:tcPr>
            <w:tcW w:w="992" w:type="dxa"/>
          </w:tcPr>
          <w:p w:rsidR="00230883" w:rsidRPr="004F01F0" w:rsidRDefault="002A1178"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2</w:t>
            </w:r>
            <w:r w:rsidR="00230883" w:rsidRPr="004F01F0">
              <w:rPr>
                <w:rFonts w:ascii="Times New Roman" w:hAnsi="Times New Roman" w:cs="Times New Roman"/>
                <w:sz w:val="24"/>
                <w:szCs w:val="24"/>
              </w:rPr>
              <w:t xml:space="preserve"> курс/</w:t>
            </w:r>
          </w:p>
          <w:p w:rsidR="00230883" w:rsidRPr="004F01F0" w:rsidRDefault="002A1178"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4</w:t>
            </w:r>
            <w:r w:rsidR="00230883" w:rsidRPr="004F01F0">
              <w:rPr>
                <w:rFonts w:ascii="Times New Roman" w:hAnsi="Times New Roman" w:cs="Times New Roman"/>
                <w:sz w:val="24"/>
                <w:szCs w:val="24"/>
              </w:rPr>
              <w:t xml:space="preserve"> семестр</w:t>
            </w:r>
          </w:p>
        </w:tc>
        <w:tc>
          <w:tcPr>
            <w:tcW w:w="1985" w:type="dxa"/>
          </w:tcPr>
          <w:p w:rsidR="00230883" w:rsidRPr="004F01F0" w:rsidRDefault="00230883" w:rsidP="004F01F0">
            <w:pPr>
              <w:tabs>
                <w:tab w:val="left" w:pos="420"/>
              </w:tabs>
              <w:spacing w:after="0" w:line="240" w:lineRule="auto"/>
              <w:ind w:left="-108" w:right="-108"/>
              <w:rPr>
                <w:rFonts w:ascii="Times New Roman" w:hAnsi="Times New Roman" w:cs="Times New Roman"/>
                <w:sz w:val="24"/>
                <w:szCs w:val="24"/>
              </w:rPr>
            </w:pPr>
          </w:p>
        </w:tc>
        <w:tc>
          <w:tcPr>
            <w:tcW w:w="2977" w:type="dxa"/>
          </w:tcPr>
          <w:p w:rsidR="00230883" w:rsidRPr="004F01F0" w:rsidRDefault="002A1178" w:rsidP="004F01F0">
            <w:pPr>
              <w:spacing w:after="0" w:line="240" w:lineRule="auto"/>
              <w:ind w:left="-108" w:right="-108"/>
              <w:rPr>
                <w:rFonts w:ascii="Times New Roman" w:hAnsi="Times New Roman" w:cs="Times New Roman"/>
                <w:sz w:val="24"/>
                <w:szCs w:val="24"/>
              </w:rPr>
            </w:pPr>
            <w:r w:rsidRPr="004F01F0">
              <w:rPr>
                <w:rFonts w:ascii="Times New Roman" w:hAnsi="Times New Roman" w:cs="Times New Roman"/>
                <w:sz w:val="24"/>
                <w:szCs w:val="24"/>
              </w:rPr>
              <w:t xml:space="preserve">Экзамен </w:t>
            </w:r>
          </w:p>
        </w:tc>
        <w:tc>
          <w:tcPr>
            <w:tcW w:w="4961" w:type="dxa"/>
          </w:tcPr>
          <w:p w:rsidR="00230883" w:rsidRPr="004F01F0" w:rsidRDefault="00230883" w:rsidP="004F01F0">
            <w:pPr>
              <w:spacing w:after="0" w:line="240" w:lineRule="auto"/>
              <w:ind w:left="-108" w:right="-108"/>
              <w:rPr>
                <w:rStyle w:val="c0"/>
                <w:rFonts w:ascii="Times New Roman" w:hAnsi="Times New Roman" w:cs="Times New Roman"/>
                <w:sz w:val="24"/>
                <w:szCs w:val="24"/>
              </w:rPr>
            </w:pPr>
            <w:r w:rsidRPr="004F01F0">
              <w:rPr>
                <w:rFonts w:ascii="Times New Roman" w:hAnsi="Times New Roman" w:cs="Times New Roman"/>
                <w:sz w:val="24"/>
                <w:szCs w:val="24"/>
              </w:rPr>
              <w:t xml:space="preserve">Цель: </w:t>
            </w:r>
            <w:r w:rsidRPr="004F01F0">
              <w:rPr>
                <w:rStyle w:val="c0"/>
                <w:rFonts w:ascii="Times New Roman" w:hAnsi="Times New Roman" w:cs="Times New Roman"/>
                <w:sz w:val="24"/>
                <w:szCs w:val="24"/>
              </w:rPr>
              <w:t>определение уровня знаний студентов</w:t>
            </w:r>
            <w:proofErr w:type="gramStart"/>
            <w:r w:rsidRPr="004F01F0">
              <w:rPr>
                <w:rStyle w:val="c0"/>
                <w:rFonts w:ascii="Times New Roman" w:hAnsi="Times New Roman" w:cs="Times New Roman"/>
                <w:sz w:val="24"/>
                <w:szCs w:val="24"/>
              </w:rPr>
              <w:t xml:space="preserve"> ,</w:t>
            </w:r>
            <w:proofErr w:type="gramEnd"/>
            <w:r w:rsidRPr="004F01F0">
              <w:rPr>
                <w:rStyle w:val="c0"/>
                <w:rFonts w:ascii="Times New Roman" w:hAnsi="Times New Roman" w:cs="Times New Roman"/>
                <w:sz w:val="24"/>
                <w:szCs w:val="24"/>
              </w:rPr>
              <w:t xml:space="preserve"> полученных в процессе обучения на занятиях по дисциплине «</w:t>
            </w:r>
            <w:r w:rsidR="002A1178" w:rsidRPr="004F01F0">
              <w:rPr>
                <w:rStyle w:val="c0"/>
                <w:rFonts w:ascii="Times New Roman" w:hAnsi="Times New Roman" w:cs="Times New Roman"/>
                <w:sz w:val="24"/>
                <w:szCs w:val="24"/>
              </w:rPr>
              <w:t>Физика</w:t>
            </w:r>
            <w:r w:rsidRPr="004F01F0">
              <w:rPr>
                <w:rStyle w:val="c0"/>
                <w:rFonts w:ascii="Times New Roman" w:hAnsi="Times New Roman" w:cs="Times New Roman"/>
                <w:sz w:val="24"/>
                <w:szCs w:val="24"/>
              </w:rPr>
              <w:t>»</w:t>
            </w:r>
          </w:p>
          <w:p w:rsidR="00230883" w:rsidRPr="004F01F0" w:rsidRDefault="00230883" w:rsidP="004F01F0">
            <w:pPr>
              <w:spacing w:after="0" w:line="240" w:lineRule="auto"/>
              <w:ind w:left="-108" w:right="-108"/>
              <w:rPr>
                <w:rFonts w:ascii="Times New Roman" w:hAnsi="Times New Roman" w:cs="Times New Roman"/>
                <w:sz w:val="24"/>
                <w:szCs w:val="24"/>
              </w:rPr>
            </w:pPr>
          </w:p>
        </w:tc>
        <w:tc>
          <w:tcPr>
            <w:tcW w:w="2835" w:type="dxa"/>
          </w:tcPr>
          <w:p w:rsidR="00230883" w:rsidRPr="004F01F0" w:rsidRDefault="002A1178" w:rsidP="004F01F0">
            <w:pPr>
              <w:spacing w:after="0" w:line="240" w:lineRule="auto"/>
              <w:jc w:val="both"/>
              <w:rPr>
                <w:rFonts w:ascii="Times New Roman" w:hAnsi="Times New Roman" w:cs="Times New Roman"/>
                <w:b/>
                <w:bCs/>
                <w:sz w:val="24"/>
                <w:szCs w:val="24"/>
              </w:rPr>
            </w:pPr>
            <w:r w:rsidRPr="004F01F0">
              <w:rPr>
                <w:rFonts w:ascii="Times New Roman" w:hAnsi="Times New Roman" w:cs="Times New Roman"/>
                <w:bCs/>
                <w:sz w:val="24"/>
                <w:szCs w:val="24"/>
              </w:rPr>
              <w:t>25 билетов</w:t>
            </w:r>
            <w:r w:rsidR="00230883" w:rsidRPr="004F01F0">
              <w:rPr>
                <w:rFonts w:ascii="Times New Roman" w:hAnsi="Times New Roman" w:cs="Times New Roman"/>
                <w:bCs/>
                <w:sz w:val="24"/>
                <w:szCs w:val="24"/>
              </w:rPr>
              <w:t xml:space="preserve">. Студенты вытягивают на </w:t>
            </w:r>
            <w:r w:rsidRPr="004F01F0">
              <w:rPr>
                <w:rFonts w:ascii="Times New Roman" w:hAnsi="Times New Roman" w:cs="Times New Roman"/>
                <w:bCs/>
                <w:sz w:val="24"/>
                <w:szCs w:val="24"/>
              </w:rPr>
              <w:t xml:space="preserve">экзамене </w:t>
            </w:r>
            <w:r w:rsidR="00230883" w:rsidRPr="004F01F0">
              <w:rPr>
                <w:rFonts w:ascii="Times New Roman" w:hAnsi="Times New Roman" w:cs="Times New Roman"/>
                <w:bCs/>
                <w:sz w:val="24"/>
                <w:szCs w:val="24"/>
              </w:rPr>
              <w:t xml:space="preserve">один </w:t>
            </w:r>
            <w:r w:rsidRPr="004F01F0">
              <w:rPr>
                <w:rFonts w:ascii="Times New Roman" w:hAnsi="Times New Roman" w:cs="Times New Roman"/>
                <w:bCs/>
                <w:sz w:val="24"/>
                <w:szCs w:val="24"/>
              </w:rPr>
              <w:t xml:space="preserve">билет </w:t>
            </w:r>
            <w:r w:rsidR="00230883" w:rsidRPr="004F01F0">
              <w:rPr>
                <w:rFonts w:ascii="Times New Roman" w:hAnsi="Times New Roman" w:cs="Times New Roman"/>
                <w:bCs/>
                <w:sz w:val="24"/>
                <w:szCs w:val="24"/>
              </w:rPr>
              <w:t xml:space="preserve">и дают на него ответ. </w:t>
            </w:r>
          </w:p>
          <w:p w:rsidR="00230883" w:rsidRPr="004F01F0" w:rsidRDefault="00230883" w:rsidP="004F01F0">
            <w:pPr>
              <w:spacing w:after="0" w:line="240" w:lineRule="auto"/>
              <w:ind w:left="-108" w:right="-108"/>
              <w:rPr>
                <w:rFonts w:ascii="Times New Roman" w:hAnsi="Times New Roman" w:cs="Times New Roman"/>
                <w:sz w:val="24"/>
                <w:szCs w:val="24"/>
              </w:rPr>
            </w:pPr>
          </w:p>
        </w:tc>
      </w:tr>
    </w:tbl>
    <w:p w:rsidR="00A63AAB" w:rsidRPr="009A671A" w:rsidRDefault="00A63AAB" w:rsidP="009A671A">
      <w:pPr>
        <w:spacing w:after="0" w:line="240" w:lineRule="auto"/>
        <w:jc w:val="both"/>
        <w:rPr>
          <w:rFonts w:ascii="Times New Roman" w:hAnsi="Times New Roman" w:cs="Times New Roman"/>
          <w:sz w:val="24"/>
          <w:szCs w:val="24"/>
        </w:rPr>
      </w:pPr>
      <w:r w:rsidRPr="009A671A">
        <w:rPr>
          <w:rFonts w:ascii="Times New Roman" w:hAnsi="Times New Roman" w:cs="Times New Roman"/>
          <w:sz w:val="24"/>
          <w:szCs w:val="24"/>
        </w:rPr>
        <w:t xml:space="preserve">*Наименование темы  (раздела) или тем (разделов) </w:t>
      </w:r>
      <w:proofErr w:type="spellStart"/>
      <w:r w:rsidRPr="009A671A">
        <w:rPr>
          <w:rFonts w:ascii="Times New Roman" w:hAnsi="Times New Roman" w:cs="Times New Roman"/>
          <w:sz w:val="24"/>
          <w:szCs w:val="24"/>
        </w:rPr>
        <w:t>беретсяиз</w:t>
      </w:r>
      <w:proofErr w:type="spellEnd"/>
      <w:r w:rsidRPr="009A671A">
        <w:rPr>
          <w:rFonts w:ascii="Times New Roman" w:hAnsi="Times New Roman" w:cs="Times New Roman"/>
          <w:sz w:val="24"/>
          <w:szCs w:val="24"/>
        </w:rPr>
        <w:t xml:space="preserve"> </w:t>
      </w:r>
      <w:proofErr w:type="spellStart"/>
      <w:r w:rsidRPr="009A671A">
        <w:rPr>
          <w:rFonts w:ascii="Times New Roman" w:hAnsi="Times New Roman" w:cs="Times New Roman"/>
          <w:sz w:val="24"/>
          <w:szCs w:val="24"/>
        </w:rPr>
        <w:t>программыУД</w:t>
      </w:r>
      <w:proofErr w:type="spellEnd"/>
      <w:r w:rsidRPr="009A671A">
        <w:rPr>
          <w:rFonts w:ascii="Times New Roman" w:hAnsi="Times New Roman" w:cs="Times New Roman"/>
          <w:sz w:val="24"/>
          <w:szCs w:val="24"/>
        </w:rPr>
        <w:t>, ПМ</w:t>
      </w:r>
    </w:p>
    <w:p w:rsidR="00FD339E" w:rsidRDefault="00FD339E" w:rsidP="00A02F42">
      <w:pPr>
        <w:spacing w:after="0" w:line="240" w:lineRule="auto"/>
        <w:rPr>
          <w:rFonts w:ascii="Times New Roman" w:hAnsi="Times New Roman" w:cs="Times New Roman"/>
          <w:sz w:val="28"/>
          <w:szCs w:val="28"/>
        </w:rPr>
        <w:sectPr w:rsidR="00FD339E" w:rsidSect="00122CAD">
          <w:pgSz w:w="16838" w:h="11906" w:orient="landscape"/>
          <w:pgMar w:top="1418" w:right="1134" w:bottom="851" w:left="1134" w:header="709" w:footer="709" w:gutter="0"/>
          <w:cols w:space="708"/>
          <w:docGrid w:linePitch="360"/>
        </w:sectPr>
      </w:pPr>
    </w:p>
    <w:p w:rsidR="00A63AAB" w:rsidRPr="009A671A" w:rsidRDefault="00A63AAB" w:rsidP="009A671A">
      <w:pPr>
        <w:spacing w:after="0" w:line="240" w:lineRule="auto"/>
        <w:jc w:val="center"/>
        <w:rPr>
          <w:rFonts w:ascii="Times New Roman" w:hAnsi="Times New Roman" w:cs="Times New Roman"/>
          <w:b/>
          <w:sz w:val="24"/>
          <w:szCs w:val="24"/>
        </w:rPr>
      </w:pPr>
      <w:r w:rsidRPr="009A671A">
        <w:rPr>
          <w:rFonts w:ascii="Times New Roman" w:hAnsi="Times New Roman" w:cs="Times New Roman"/>
          <w:b/>
          <w:sz w:val="24"/>
          <w:szCs w:val="24"/>
        </w:rPr>
        <w:lastRenderedPageBreak/>
        <w:t>Таблица 2. График контроля внеаудиторной самостоятельной работы</w:t>
      </w:r>
    </w:p>
    <w:p w:rsidR="00B54A82" w:rsidRPr="009A671A" w:rsidRDefault="00B54A82" w:rsidP="009A671A">
      <w:pPr>
        <w:spacing w:after="0" w:line="240" w:lineRule="auto"/>
        <w:rPr>
          <w:rFonts w:ascii="Times New Roman" w:hAnsi="Times New Roman" w:cs="Times New Roman"/>
          <w:b/>
          <w:sz w:val="24"/>
          <w:szCs w:val="24"/>
        </w:rPr>
      </w:pP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4"/>
        <w:gridCol w:w="3897"/>
        <w:gridCol w:w="1843"/>
        <w:gridCol w:w="851"/>
        <w:gridCol w:w="1842"/>
      </w:tblGrid>
      <w:tr w:rsidR="00A63AAB" w:rsidRPr="009A671A" w:rsidTr="00125E98">
        <w:tc>
          <w:tcPr>
            <w:tcW w:w="1774" w:type="dxa"/>
          </w:tcPr>
          <w:p w:rsidR="00A63AAB" w:rsidRPr="00026DA8" w:rsidRDefault="00A63AA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Раздел по дисциплине (кол-во часов)*</w:t>
            </w:r>
          </w:p>
        </w:tc>
        <w:tc>
          <w:tcPr>
            <w:tcW w:w="3897" w:type="dxa"/>
          </w:tcPr>
          <w:p w:rsidR="00A63AAB" w:rsidRPr="00026DA8" w:rsidRDefault="00A63AA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Тема для самостоятельной работы</w:t>
            </w:r>
          </w:p>
        </w:tc>
        <w:tc>
          <w:tcPr>
            <w:tcW w:w="1843" w:type="dxa"/>
          </w:tcPr>
          <w:p w:rsidR="00A63AAB" w:rsidRPr="00026DA8" w:rsidRDefault="00A63AA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Наименование, вид задания</w:t>
            </w:r>
          </w:p>
        </w:tc>
        <w:tc>
          <w:tcPr>
            <w:tcW w:w="851" w:type="dxa"/>
          </w:tcPr>
          <w:p w:rsidR="00A63AAB" w:rsidRPr="00026DA8" w:rsidRDefault="00A63AAB" w:rsidP="00B16D56">
            <w:pPr>
              <w:spacing w:after="0" w:line="240" w:lineRule="auto"/>
              <w:ind w:left="-108" w:right="-19"/>
              <w:jc w:val="center"/>
              <w:rPr>
                <w:rFonts w:ascii="Times New Roman" w:hAnsi="Times New Roman" w:cs="Times New Roman"/>
                <w:sz w:val="24"/>
                <w:szCs w:val="24"/>
              </w:rPr>
            </w:pPr>
            <w:r w:rsidRPr="00026DA8">
              <w:rPr>
                <w:rFonts w:ascii="Times New Roman" w:hAnsi="Times New Roman" w:cs="Times New Roman"/>
                <w:sz w:val="24"/>
                <w:szCs w:val="24"/>
              </w:rPr>
              <w:t>Количество часов</w:t>
            </w:r>
          </w:p>
        </w:tc>
        <w:tc>
          <w:tcPr>
            <w:tcW w:w="1842" w:type="dxa"/>
          </w:tcPr>
          <w:p w:rsidR="00A63AAB" w:rsidRPr="00026DA8" w:rsidRDefault="00A63AAB" w:rsidP="00B16D56">
            <w:pPr>
              <w:spacing w:after="0" w:line="240" w:lineRule="auto"/>
              <w:ind w:left="-108" w:right="-19"/>
              <w:jc w:val="center"/>
              <w:rPr>
                <w:rFonts w:ascii="Times New Roman" w:hAnsi="Times New Roman" w:cs="Times New Roman"/>
                <w:sz w:val="24"/>
                <w:szCs w:val="24"/>
              </w:rPr>
            </w:pPr>
            <w:r w:rsidRPr="00026DA8">
              <w:rPr>
                <w:rFonts w:ascii="Times New Roman" w:hAnsi="Times New Roman" w:cs="Times New Roman"/>
                <w:sz w:val="24"/>
                <w:szCs w:val="24"/>
              </w:rPr>
              <w:t>Сроки предоставления</w:t>
            </w:r>
          </w:p>
        </w:tc>
      </w:tr>
      <w:tr w:rsidR="00A63AAB" w:rsidRPr="009A671A" w:rsidTr="00125E98">
        <w:tc>
          <w:tcPr>
            <w:tcW w:w="1774" w:type="dxa"/>
          </w:tcPr>
          <w:p w:rsidR="00A63AAB" w:rsidRPr="00026DA8" w:rsidRDefault="001840F0"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Раздел 1. Механика</w:t>
            </w:r>
          </w:p>
          <w:p w:rsidR="001840F0" w:rsidRPr="00026DA8" w:rsidRDefault="001840F0"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Тема 1.1. Кинематика</w:t>
            </w:r>
          </w:p>
        </w:tc>
        <w:tc>
          <w:tcPr>
            <w:tcW w:w="3897" w:type="dxa"/>
          </w:tcPr>
          <w:p w:rsidR="00A63AAB" w:rsidRPr="00026DA8" w:rsidRDefault="001840F0" w:rsidP="00B16D56">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по теме «Элементы векторной алгебры. Путь и перемещение»</w:t>
            </w:r>
            <w:r w:rsidR="00B16D56">
              <w:rPr>
                <w:rFonts w:ascii="Times New Roman" w:hAnsi="Times New Roman" w:cs="Times New Roman"/>
                <w:sz w:val="24"/>
                <w:szCs w:val="24"/>
              </w:rPr>
              <w:t>.</w:t>
            </w:r>
          </w:p>
          <w:p w:rsidR="001840F0" w:rsidRPr="00026DA8" w:rsidRDefault="001840F0" w:rsidP="00B16D56">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относительность механического движения</w:t>
            </w:r>
            <w:r w:rsidR="00B16D56">
              <w:rPr>
                <w:rFonts w:ascii="Times New Roman" w:hAnsi="Times New Roman" w:cs="Times New Roman"/>
                <w:sz w:val="24"/>
                <w:szCs w:val="24"/>
              </w:rPr>
              <w:t>.</w:t>
            </w:r>
          </w:p>
          <w:p w:rsidR="001840F0" w:rsidRPr="00026DA8" w:rsidRDefault="001840F0" w:rsidP="00B16D56">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по теме  «Характеристики РПД и РУПД»</w:t>
            </w:r>
            <w:r w:rsidR="00B16D56">
              <w:rPr>
                <w:rFonts w:ascii="Times New Roman" w:hAnsi="Times New Roman" w:cs="Times New Roman"/>
                <w:sz w:val="24"/>
                <w:szCs w:val="24"/>
              </w:rPr>
              <w:t>.</w:t>
            </w:r>
          </w:p>
          <w:p w:rsidR="001840F0" w:rsidRPr="00026DA8" w:rsidRDefault="001840F0" w:rsidP="00B16D56">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по теме  «Равноускоренного прямолинейного движения»</w:t>
            </w:r>
            <w:r w:rsidR="00B16D56">
              <w:rPr>
                <w:rFonts w:ascii="Times New Roman" w:hAnsi="Times New Roman" w:cs="Times New Roman"/>
                <w:sz w:val="24"/>
                <w:szCs w:val="24"/>
              </w:rPr>
              <w:t>.</w:t>
            </w:r>
          </w:p>
          <w:p w:rsidR="001840F0" w:rsidRPr="00026DA8" w:rsidRDefault="001840F0" w:rsidP="00B16D56">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по теме  «Равнопеременное движение, движение по окружности»</w:t>
            </w:r>
            <w:r w:rsidR="00B16D56">
              <w:rPr>
                <w:rFonts w:ascii="Times New Roman" w:hAnsi="Times New Roman" w:cs="Times New Roman"/>
                <w:sz w:val="24"/>
                <w:szCs w:val="24"/>
              </w:rPr>
              <w:t>.</w:t>
            </w:r>
          </w:p>
        </w:tc>
        <w:tc>
          <w:tcPr>
            <w:tcW w:w="1843" w:type="dxa"/>
          </w:tcPr>
          <w:p w:rsidR="00B16D56" w:rsidRPr="00026DA8" w:rsidRDefault="00B16D56" w:rsidP="00B16D56">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w:t>
            </w:r>
          </w:p>
          <w:p w:rsidR="00A63AAB" w:rsidRPr="00026DA8" w:rsidRDefault="00A63AAB" w:rsidP="00026DA8">
            <w:pPr>
              <w:spacing w:after="0" w:line="240" w:lineRule="auto"/>
              <w:rPr>
                <w:rFonts w:ascii="Times New Roman" w:hAnsi="Times New Roman" w:cs="Times New Roman"/>
                <w:sz w:val="24"/>
                <w:szCs w:val="24"/>
              </w:rPr>
            </w:pPr>
          </w:p>
        </w:tc>
        <w:tc>
          <w:tcPr>
            <w:tcW w:w="851" w:type="dxa"/>
          </w:tcPr>
          <w:p w:rsidR="00A63AAB" w:rsidRPr="00026DA8" w:rsidRDefault="001840F0"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1840F0" w:rsidRPr="00026DA8" w:rsidRDefault="001840F0" w:rsidP="00B16D56">
            <w:pPr>
              <w:spacing w:after="0" w:line="240" w:lineRule="auto"/>
              <w:jc w:val="center"/>
              <w:rPr>
                <w:rFonts w:ascii="Times New Roman" w:hAnsi="Times New Roman" w:cs="Times New Roman"/>
                <w:sz w:val="24"/>
                <w:szCs w:val="24"/>
              </w:rPr>
            </w:pPr>
          </w:p>
          <w:p w:rsidR="001840F0" w:rsidRPr="00026DA8" w:rsidRDefault="001840F0" w:rsidP="00B16D56">
            <w:pPr>
              <w:spacing w:after="0" w:line="240" w:lineRule="auto"/>
              <w:jc w:val="center"/>
              <w:rPr>
                <w:rFonts w:ascii="Times New Roman" w:hAnsi="Times New Roman" w:cs="Times New Roman"/>
                <w:sz w:val="24"/>
                <w:szCs w:val="24"/>
              </w:rPr>
            </w:pPr>
          </w:p>
          <w:p w:rsidR="001840F0" w:rsidRPr="00026DA8" w:rsidRDefault="001840F0"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1840F0" w:rsidRPr="00026DA8" w:rsidRDefault="001840F0" w:rsidP="00B16D56">
            <w:pPr>
              <w:spacing w:after="0" w:line="240" w:lineRule="auto"/>
              <w:jc w:val="center"/>
              <w:rPr>
                <w:rFonts w:ascii="Times New Roman" w:hAnsi="Times New Roman" w:cs="Times New Roman"/>
                <w:sz w:val="24"/>
                <w:szCs w:val="24"/>
              </w:rPr>
            </w:pPr>
          </w:p>
          <w:p w:rsidR="00B16D56" w:rsidRDefault="00B16D56" w:rsidP="00B16D56">
            <w:pPr>
              <w:spacing w:after="0" w:line="240" w:lineRule="auto"/>
              <w:jc w:val="center"/>
              <w:rPr>
                <w:rFonts w:ascii="Times New Roman" w:hAnsi="Times New Roman" w:cs="Times New Roman"/>
                <w:sz w:val="24"/>
                <w:szCs w:val="24"/>
              </w:rPr>
            </w:pPr>
          </w:p>
          <w:p w:rsidR="001840F0" w:rsidRDefault="001840F0"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B16D56" w:rsidRDefault="00B16D56" w:rsidP="00B16D56">
            <w:pPr>
              <w:spacing w:after="0" w:line="240" w:lineRule="auto"/>
              <w:jc w:val="center"/>
              <w:rPr>
                <w:rFonts w:ascii="Times New Roman" w:hAnsi="Times New Roman" w:cs="Times New Roman"/>
                <w:sz w:val="24"/>
                <w:szCs w:val="24"/>
              </w:rPr>
            </w:pPr>
          </w:p>
          <w:p w:rsidR="00B16D56" w:rsidRPr="00026DA8" w:rsidRDefault="00B16D56" w:rsidP="00B16D56">
            <w:pPr>
              <w:spacing w:after="0" w:line="240" w:lineRule="auto"/>
              <w:jc w:val="center"/>
              <w:rPr>
                <w:rFonts w:ascii="Times New Roman" w:hAnsi="Times New Roman" w:cs="Times New Roman"/>
                <w:sz w:val="24"/>
                <w:szCs w:val="24"/>
              </w:rPr>
            </w:pPr>
          </w:p>
          <w:p w:rsidR="001840F0" w:rsidRPr="00026DA8" w:rsidRDefault="001840F0" w:rsidP="00B16D56">
            <w:pPr>
              <w:spacing w:after="0" w:line="240" w:lineRule="auto"/>
              <w:jc w:val="center"/>
              <w:rPr>
                <w:rFonts w:ascii="Times New Roman" w:hAnsi="Times New Roman" w:cs="Times New Roman"/>
                <w:sz w:val="24"/>
                <w:szCs w:val="24"/>
              </w:rPr>
            </w:pPr>
          </w:p>
          <w:p w:rsidR="001840F0" w:rsidRPr="00026DA8" w:rsidRDefault="001840F0"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1840F0" w:rsidRPr="00026DA8" w:rsidRDefault="001840F0" w:rsidP="00B16D56">
            <w:pPr>
              <w:spacing w:after="0" w:line="240" w:lineRule="auto"/>
              <w:jc w:val="center"/>
              <w:rPr>
                <w:rFonts w:ascii="Times New Roman" w:hAnsi="Times New Roman" w:cs="Times New Roman"/>
                <w:sz w:val="24"/>
                <w:szCs w:val="24"/>
              </w:rPr>
            </w:pPr>
          </w:p>
          <w:p w:rsidR="00B16D56" w:rsidRDefault="00B16D56" w:rsidP="00B16D56">
            <w:pPr>
              <w:spacing w:after="0" w:line="240" w:lineRule="auto"/>
              <w:jc w:val="center"/>
              <w:rPr>
                <w:rFonts w:ascii="Times New Roman" w:hAnsi="Times New Roman" w:cs="Times New Roman"/>
                <w:sz w:val="24"/>
                <w:szCs w:val="24"/>
              </w:rPr>
            </w:pPr>
          </w:p>
          <w:p w:rsidR="001840F0" w:rsidRPr="00026DA8" w:rsidRDefault="001840F0"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tc>
        <w:tc>
          <w:tcPr>
            <w:tcW w:w="1842" w:type="dxa"/>
          </w:tcPr>
          <w:p w:rsidR="00A63AAB" w:rsidRPr="00026DA8" w:rsidRDefault="00A63AA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Представление к следующему занятию</w:t>
            </w:r>
            <w:r w:rsidR="001439D8" w:rsidRPr="00026DA8">
              <w:rPr>
                <w:rFonts w:ascii="Times New Roman" w:hAnsi="Times New Roman" w:cs="Times New Roman"/>
                <w:sz w:val="24"/>
                <w:szCs w:val="24"/>
              </w:rPr>
              <w:t xml:space="preserve"> после получения задания</w:t>
            </w:r>
          </w:p>
          <w:p w:rsidR="00931536" w:rsidRPr="00026DA8" w:rsidRDefault="00931536" w:rsidP="00026DA8">
            <w:pPr>
              <w:spacing w:after="0" w:line="240" w:lineRule="auto"/>
              <w:rPr>
                <w:rFonts w:ascii="Times New Roman" w:hAnsi="Times New Roman" w:cs="Times New Roman"/>
                <w:sz w:val="24"/>
                <w:szCs w:val="24"/>
              </w:rPr>
            </w:pPr>
          </w:p>
        </w:tc>
      </w:tr>
      <w:tr w:rsidR="007F33B8" w:rsidRPr="009A671A" w:rsidTr="00125E98">
        <w:tc>
          <w:tcPr>
            <w:tcW w:w="1774" w:type="dxa"/>
          </w:tcPr>
          <w:p w:rsidR="007F33B8" w:rsidRPr="00026DA8" w:rsidRDefault="001840F0"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Тема 1.2.Динамика и силы в природе</w:t>
            </w:r>
          </w:p>
        </w:tc>
        <w:tc>
          <w:tcPr>
            <w:tcW w:w="3897" w:type="dxa"/>
          </w:tcPr>
          <w:p w:rsidR="001840F0" w:rsidRPr="00026DA8" w:rsidRDefault="001840F0" w:rsidP="00B16D56">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ускорение тел, взаимодействие тел</w:t>
            </w:r>
          </w:p>
          <w:p w:rsidR="001840F0" w:rsidRPr="00026DA8" w:rsidRDefault="001840F0" w:rsidP="00B16D56">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законы Ньютона</w:t>
            </w:r>
          </w:p>
          <w:p w:rsidR="001840F0" w:rsidRPr="00026DA8" w:rsidRDefault="001840F0" w:rsidP="00B16D56">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типы сил</w:t>
            </w:r>
          </w:p>
          <w:p w:rsidR="001840F0" w:rsidRPr="00026DA8" w:rsidRDefault="001840F0" w:rsidP="00B16D56">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по теме  «Гравитационные силы. Вес тела»</w:t>
            </w:r>
          </w:p>
          <w:p w:rsidR="001840F0" w:rsidRPr="00026DA8" w:rsidRDefault="001840F0" w:rsidP="00B16D56">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на законы Ньютона с использованием одной из сил в механике</w:t>
            </w:r>
          </w:p>
          <w:p w:rsidR="007F33B8" w:rsidRPr="00026DA8" w:rsidRDefault="001840F0" w:rsidP="00B16D56">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основные законы Ньютона и все виды сил, их зависимость от других физических величин</w:t>
            </w:r>
          </w:p>
        </w:tc>
        <w:tc>
          <w:tcPr>
            <w:tcW w:w="1843" w:type="dxa"/>
          </w:tcPr>
          <w:p w:rsidR="00B16D56" w:rsidRPr="00026DA8" w:rsidRDefault="00B16D56" w:rsidP="00B16D56">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w:t>
            </w:r>
          </w:p>
          <w:p w:rsidR="007F33B8" w:rsidRPr="00026DA8" w:rsidRDefault="007F33B8" w:rsidP="00026DA8">
            <w:pPr>
              <w:spacing w:after="0" w:line="240" w:lineRule="auto"/>
              <w:rPr>
                <w:rFonts w:ascii="Times New Roman" w:hAnsi="Times New Roman" w:cs="Times New Roman"/>
                <w:sz w:val="24"/>
                <w:szCs w:val="24"/>
              </w:rPr>
            </w:pPr>
          </w:p>
        </w:tc>
        <w:tc>
          <w:tcPr>
            <w:tcW w:w="851" w:type="dxa"/>
          </w:tcPr>
          <w:p w:rsidR="007F33B8" w:rsidRPr="00026DA8" w:rsidRDefault="001840F0"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1840F0" w:rsidRPr="00026DA8" w:rsidRDefault="001840F0" w:rsidP="00B16D56">
            <w:pPr>
              <w:spacing w:after="0" w:line="240" w:lineRule="auto"/>
              <w:jc w:val="center"/>
              <w:rPr>
                <w:rFonts w:ascii="Times New Roman" w:hAnsi="Times New Roman" w:cs="Times New Roman"/>
                <w:sz w:val="24"/>
                <w:szCs w:val="24"/>
              </w:rPr>
            </w:pPr>
          </w:p>
          <w:p w:rsidR="001840F0" w:rsidRPr="00026DA8" w:rsidRDefault="001840F0" w:rsidP="00B16D56">
            <w:pPr>
              <w:spacing w:after="0" w:line="240" w:lineRule="auto"/>
              <w:jc w:val="center"/>
              <w:rPr>
                <w:rFonts w:ascii="Times New Roman" w:hAnsi="Times New Roman" w:cs="Times New Roman"/>
                <w:sz w:val="24"/>
                <w:szCs w:val="24"/>
              </w:rPr>
            </w:pPr>
          </w:p>
          <w:p w:rsidR="001840F0" w:rsidRPr="00026DA8" w:rsidRDefault="001840F0"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1840F0" w:rsidRPr="00026DA8" w:rsidRDefault="001840F0" w:rsidP="00B16D56">
            <w:pPr>
              <w:spacing w:after="0" w:line="240" w:lineRule="auto"/>
              <w:jc w:val="center"/>
              <w:rPr>
                <w:rFonts w:ascii="Times New Roman" w:hAnsi="Times New Roman" w:cs="Times New Roman"/>
                <w:sz w:val="24"/>
                <w:szCs w:val="24"/>
              </w:rPr>
            </w:pPr>
          </w:p>
          <w:p w:rsidR="001840F0" w:rsidRPr="00026DA8" w:rsidRDefault="001840F0"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1840F0" w:rsidRPr="00026DA8" w:rsidRDefault="001840F0" w:rsidP="00B16D56">
            <w:pPr>
              <w:spacing w:after="0" w:line="240" w:lineRule="auto"/>
              <w:jc w:val="center"/>
              <w:rPr>
                <w:rFonts w:ascii="Times New Roman" w:hAnsi="Times New Roman" w:cs="Times New Roman"/>
                <w:sz w:val="24"/>
                <w:szCs w:val="24"/>
              </w:rPr>
            </w:pPr>
          </w:p>
          <w:p w:rsidR="004B5FEA" w:rsidRPr="00026DA8" w:rsidRDefault="001840F0"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1840F0" w:rsidRPr="00026DA8" w:rsidRDefault="001840F0" w:rsidP="00B16D56">
            <w:pPr>
              <w:spacing w:after="0" w:line="240" w:lineRule="auto"/>
              <w:jc w:val="center"/>
              <w:rPr>
                <w:rFonts w:ascii="Times New Roman" w:hAnsi="Times New Roman" w:cs="Times New Roman"/>
                <w:sz w:val="24"/>
                <w:szCs w:val="24"/>
              </w:rPr>
            </w:pPr>
          </w:p>
          <w:p w:rsidR="001840F0" w:rsidRPr="00026DA8" w:rsidRDefault="001840F0" w:rsidP="00B16D56">
            <w:pPr>
              <w:spacing w:after="0" w:line="240" w:lineRule="auto"/>
              <w:jc w:val="center"/>
              <w:rPr>
                <w:rFonts w:ascii="Times New Roman" w:hAnsi="Times New Roman" w:cs="Times New Roman"/>
                <w:sz w:val="24"/>
                <w:szCs w:val="24"/>
              </w:rPr>
            </w:pPr>
          </w:p>
          <w:p w:rsidR="001840F0" w:rsidRPr="00026DA8" w:rsidRDefault="001840F0"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1840F0" w:rsidRPr="00026DA8" w:rsidRDefault="001840F0" w:rsidP="00B16D56">
            <w:pPr>
              <w:spacing w:after="0" w:line="240" w:lineRule="auto"/>
              <w:jc w:val="center"/>
              <w:rPr>
                <w:rFonts w:ascii="Times New Roman" w:hAnsi="Times New Roman" w:cs="Times New Roman"/>
                <w:sz w:val="24"/>
                <w:szCs w:val="24"/>
              </w:rPr>
            </w:pPr>
          </w:p>
          <w:p w:rsidR="001840F0" w:rsidRPr="00026DA8" w:rsidRDefault="001840F0" w:rsidP="00B16D56">
            <w:pPr>
              <w:spacing w:after="0" w:line="240" w:lineRule="auto"/>
              <w:jc w:val="center"/>
              <w:rPr>
                <w:rFonts w:ascii="Times New Roman" w:hAnsi="Times New Roman" w:cs="Times New Roman"/>
                <w:sz w:val="24"/>
                <w:szCs w:val="24"/>
              </w:rPr>
            </w:pPr>
          </w:p>
          <w:p w:rsidR="001840F0" w:rsidRPr="00026DA8" w:rsidRDefault="001840F0"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4B5FEA" w:rsidRPr="00026DA8" w:rsidRDefault="004B5FEA" w:rsidP="00B16D56">
            <w:pPr>
              <w:spacing w:after="0" w:line="240" w:lineRule="auto"/>
              <w:jc w:val="center"/>
              <w:rPr>
                <w:rFonts w:ascii="Times New Roman" w:hAnsi="Times New Roman" w:cs="Times New Roman"/>
                <w:sz w:val="24"/>
                <w:szCs w:val="24"/>
              </w:rPr>
            </w:pPr>
          </w:p>
          <w:p w:rsidR="004B5FEA" w:rsidRPr="00026DA8" w:rsidRDefault="004B5FEA" w:rsidP="00B16D56">
            <w:pPr>
              <w:spacing w:after="0" w:line="240" w:lineRule="auto"/>
              <w:jc w:val="center"/>
              <w:rPr>
                <w:rFonts w:ascii="Times New Roman" w:hAnsi="Times New Roman" w:cs="Times New Roman"/>
                <w:sz w:val="24"/>
                <w:szCs w:val="24"/>
              </w:rPr>
            </w:pPr>
          </w:p>
        </w:tc>
        <w:tc>
          <w:tcPr>
            <w:tcW w:w="1842" w:type="dxa"/>
          </w:tcPr>
          <w:p w:rsidR="00125E98" w:rsidRPr="00026DA8" w:rsidRDefault="00125E98"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Представление к следующему занятию после получения задания</w:t>
            </w:r>
          </w:p>
          <w:p w:rsidR="007F33B8" w:rsidRPr="00026DA8" w:rsidRDefault="007F33B8" w:rsidP="00026DA8">
            <w:pPr>
              <w:spacing w:after="0" w:line="240" w:lineRule="auto"/>
              <w:rPr>
                <w:rFonts w:ascii="Times New Roman" w:hAnsi="Times New Roman" w:cs="Times New Roman"/>
                <w:sz w:val="24"/>
                <w:szCs w:val="24"/>
              </w:rPr>
            </w:pPr>
          </w:p>
        </w:tc>
      </w:tr>
      <w:tr w:rsidR="007F33B8" w:rsidRPr="009A671A" w:rsidTr="00125E98">
        <w:tc>
          <w:tcPr>
            <w:tcW w:w="1774" w:type="dxa"/>
          </w:tcPr>
          <w:p w:rsidR="007F33B8" w:rsidRPr="00026DA8" w:rsidRDefault="001840F0"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Тема 1.3. Законы сохранения в механике</w:t>
            </w:r>
          </w:p>
        </w:tc>
        <w:tc>
          <w:tcPr>
            <w:tcW w:w="3897" w:type="dxa"/>
          </w:tcPr>
          <w:p w:rsidR="007F33B8" w:rsidRPr="00026DA8" w:rsidRDefault="001840F0" w:rsidP="00B16D56">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на закон сохранения импульса и энергии.</w:t>
            </w:r>
          </w:p>
          <w:p w:rsidR="00F253FE" w:rsidRPr="00026DA8" w:rsidRDefault="00F253FE" w:rsidP="00B16D56">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прикладных задач механики</w:t>
            </w:r>
          </w:p>
          <w:p w:rsidR="00F253FE" w:rsidRPr="00026DA8" w:rsidRDefault="00F253FE" w:rsidP="00B16D56">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на закон сохранения энергии. Кинетическая и потенциальная энергии</w:t>
            </w:r>
          </w:p>
          <w:p w:rsidR="00F253FE" w:rsidRPr="00026DA8" w:rsidRDefault="00F253FE" w:rsidP="00B16D56">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на закон сохранения энергии.</w:t>
            </w:r>
          </w:p>
        </w:tc>
        <w:tc>
          <w:tcPr>
            <w:tcW w:w="1843" w:type="dxa"/>
          </w:tcPr>
          <w:p w:rsidR="00B16D56" w:rsidRPr="00026DA8" w:rsidRDefault="00B16D56" w:rsidP="00B16D56">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w:t>
            </w:r>
          </w:p>
          <w:p w:rsidR="007F33B8" w:rsidRPr="00026DA8" w:rsidRDefault="007F33B8" w:rsidP="00026DA8">
            <w:pPr>
              <w:spacing w:after="0" w:line="240" w:lineRule="auto"/>
              <w:rPr>
                <w:rFonts w:ascii="Times New Roman" w:hAnsi="Times New Roman" w:cs="Times New Roman"/>
                <w:sz w:val="24"/>
                <w:szCs w:val="24"/>
              </w:rPr>
            </w:pPr>
          </w:p>
        </w:tc>
        <w:tc>
          <w:tcPr>
            <w:tcW w:w="851" w:type="dxa"/>
          </w:tcPr>
          <w:p w:rsidR="007F33B8" w:rsidRPr="00026DA8" w:rsidRDefault="00F253FE"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F253FE" w:rsidRPr="00026DA8" w:rsidRDefault="00F253FE" w:rsidP="00B16D56">
            <w:pPr>
              <w:spacing w:after="0" w:line="240" w:lineRule="auto"/>
              <w:jc w:val="center"/>
              <w:rPr>
                <w:rFonts w:ascii="Times New Roman" w:hAnsi="Times New Roman" w:cs="Times New Roman"/>
                <w:sz w:val="24"/>
                <w:szCs w:val="24"/>
              </w:rPr>
            </w:pPr>
          </w:p>
          <w:p w:rsidR="00B16D56" w:rsidRDefault="00B16D56" w:rsidP="00B16D56">
            <w:pPr>
              <w:spacing w:after="0" w:line="240" w:lineRule="auto"/>
              <w:jc w:val="center"/>
              <w:rPr>
                <w:rFonts w:ascii="Times New Roman" w:hAnsi="Times New Roman" w:cs="Times New Roman"/>
                <w:sz w:val="24"/>
                <w:szCs w:val="24"/>
              </w:rPr>
            </w:pPr>
          </w:p>
          <w:p w:rsidR="00F253FE" w:rsidRPr="00026DA8" w:rsidRDefault="00F253FE"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F253FE" w:rsidRPr="00026DA8" w:rsidRDefault="00F253FE" w:rsidP="00B16D56">
            <w:pPr>
              <w:spacing w:after="0" w:line="240" w:lineRule="auto"/>
              <w:jc w:val="center"/>
              <w:rPr>
                <w:rFonts w:ascii="Times New Roman" w:hAnsi="Times New Roman" w:cs="Times New Roman"/>
                <w:sz w:val="24"/>
                <w:szCs w:val="24"/>
              </w:rPr>
            </w:pPr>
          </w:p>
          <w:p w:rsidR="00F253FE" w:rsidRPr="00026DA8" w:rsidRDefault="00F253FE"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F253FE" w:rsidRPr="00026DA8" w:rsidRDefault="00F253FE" w:rsidP="00B16D56">
            <w:pPr>
              <w:spacing w:after="0" w:line="240" w:lineRule="auto"/>
              <w:jc w:val="center"/>
              <w:rPr>
                <w:rFonts w:ascii="Times New Roman" w:hAnsi="Times New Roman" w:cs="Times New Roman"/>
                <w:sz w:val="24"/>
                <w:szCs w:val="24"/>
              </w:rPr>
            </w:pPr>
          </w:p>
          <w:p w:rsidR="00F253FE" w:rsidRPr="00026DA8" w:rsidRDefault="00F253FE"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F253FE" w:rsidRPr="00026DA8" w:rsidRDefault="00F253FE" w:rsidP="00B16D56">
            <w:pPr>
              <w:spacing w:after="0" w:line="240" w:lineRule="auto"/>
              <w:jc w:val="center"/>
              <w:rPr>
                <w:rFonts w:ascii="Times New Roman" w:hAnsi="Times New Roman" w:cs="Times New Roman"/>
                <w:sz w:val="24"/>
                <w:szCs w:val="24"/>
              </w:rPr>
            </w:pPr>
          </w:p>
        </w:tc>
        <w:tc>
          <w:tcPr>
            <w:tcW w:w="1842" w:type="dxa"/>
          </w:tcPr>
          <w:p w:rsidR="00125E98" w:rsidRPr="00026DA8" w:rsidRDefault="00125E98"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Представление к следующему занятию после получения задания</w:t>
            </w:r>
          </w:p>
          <w:p w:rsidR="007F33B8" w:rsidRPr="00026DA8" w:rsidRDefault="007F33B8" w:rsidP="00026DA8">
            <w:pPr>
              <w:spacing w:after="0" w:line="240" w:lineRule="auto"/>
              <w:rPr>
                <w:rFonts w:ascii="Times New Roman" w:hAnsi="Times New Roman" w:cs="Times New Roman"/>
                <w:sz w:val="24"/>
                <w:szCs w:val="24"/>
              </w:rPr>
            </w:pPr>
          </w:p>
        </w:tc>
      </w:tr>
      <w:tr w:rsidR="007F33B8" w:rsidRPr="009A671A" w:rsidTr="00125E98">
        <w:tc>
          <w:tcPr>
            <w:tcW w:w="1774" w:type="dxa"/>
          </w:tcPr>
          <w:p w:rsidR="007F33B8" w:rsidRPr="00026DA8" w:rsidRDefault="00F253FE" w:rsidP="00B16D56">
            <w:pPr>
              <w:spacing w:after="0" w:line="240" w:lineRule="auto"/>
              <w:ind w:right="-178"/>
              <w:rPr>
                <w:rFonts w:ascii="Times New Roman" w:hAnsi="Times New Roman" w:cs="Times New Roman"/>
                <w:sz w:val="24"/>
                <w:szCs w:val="24"/>
              </w:rPr>
            </w:pPr>
            <w:r w:rsidRPr="00026DA8">
              <w:rPr>
                <w:rFonts w:ascii="Times New Roman" w:hAnsi="Times New Roman" w:cs="Times New Roman"/>
                <w:sz w:val="24"/>
                <w:szCs w:val="24"/>
              </w:rPr>
              <w:t>Раздел II. Молекулярная физика. Термодинамика</w:t>
            </w:r>
          </w:p>
          <w:p w:rsidR="00F253FE" w:rsidRPr="00026DA8" w:rsidRDefault="00F253FE" w:rsidP="00B16D56">
            <w:pPr>
              <w:spacing w:after="0" w:line="240" w:lineRule="auto"/>
              <w:ind w:right="-178"/>
              <w:rPr>
                <w:rFonts w:ascii="Times New Roman" w:hAnsi="Times New Roman" w:cs="Times New Roman"/>
                <w:sz w:val="24"/>
                <w:szCs w:val="24"/>
              </w:rPr>
            </w:pPr>
            <w:r w:rsidRPr="00026DA8">
              <w:rPr>
                <w:rFonts w:ascii="Times New Roman" w:hAnsi="Times New Roman" w:cs="Times New Roman"/>
                <w:sz w:val="24"/>
                <w:szCs w:val="24"/>
              </w:rPr>
              <w:lastRenderedPageBreak/>
              <w:t>Тема 2.1. Основы МКТ. Идеальный газ.</w:t>
            </w:r>
          </w:p>
        </w:tc>
        <w:tc>
          <w:tcPr>
            <w:tcW w:w="3897" w:type="dxa"/>
          </w:tcPr>
          <w:p w:rsidR="00F253FE" w:rsidRPr="00026DA8" w:rsidRDefault="00F253FE" w:rsidP="00B16D56">
            <w:pPr>
              <w:spacing w:after="0" w:line="240" w:lineRule="auto"/>
              <w:ind w:left="-38" w:right="-108"/>
              <w:rPr>
                <w:rFonts w:ascii="Times New Roman" w:hAnsi="Times New Roman" w:cs="Times New Roman"/>
                <w:sz w:val="24"/>
                <w:szCs w:val="24"/>
              </w:rPr>
            </w:pPr>
            <w:r w:rsidRPr="00026DA8">
              <w:rPr>
                <w:rFonts w:ascii="Times New Roman" w:hAnsi="Times New Roman" w:cs="Times New Roman"/>
                <w:sz w:val="24"/>
                <w:szCs w:val="24"/>
              </w:rPr>
              <w:lastRenderedPageBreak/>
              <w:t xml:space="preserve">Подготовка сообщений, рефератов и презентаций  на темы: </w:t>
            </w:r>
          </w:p>
          <w:p w:rsidR="00F253FE" w:rsidRPr="00026DA8" w:rsidRDefault="00F253FE" w:rsidP="00B16D56">
            <w:pPr>
              <w:spacing w:after="0" w:line="240" w:lineRule="auto"/>
              <w:ind w:left="-38" w:right="-108"/>
              <w:rPr>
                <w:rFonts w:ascii="Times New Roman" w:hAnsi="Times New Roman" w:cs="Times New Roman"/>
                <w:sz w:val="24"/>
                <w:szCs w:val="24"/>
              </w:rPr>
            </w:pPr>
            <w:r w:rsidRPr="00026DA8">
              <w:rPr>
                <w:rFonts w:ascii="Times New Roman" w:hAnsi="Times New Roman" w:cs="Times New Roman"/>
                <w:sz w:val="24"/>
                <w:szCs w:val="24"/>
              </w:rPr>
              <w:t>«Температурные шкалы»;</w:t>
            </w:r>
          </w:p>
          <w:p w:rsidR="00F253FE" w:rsidRPr="00026DA8" w:rsidRDefault="00F253FE" w:rsidP="00B16D56">
            <w:pPr>
              <w:spacing w:after="0" w:line="240" w:lineRule="auto"/>
              <w:ind w:left="-38" w:right="-108"/>
              <w:rPr>
                <w:rFonts w:ascii="Times New Roman" w:hAnsi="Times New Roman" w:cs="Times New Roman"/>
                <w:sz w:val="24"/>
                <w:szCs w:val="24"/>
              </w:rPr>
            </w:pPr>
            <w:r w:rsidRPr="00026DA8">
              <w:rPr>
                <w:rFonts w:ascii="Times New Roman" w:hAnsi="Times New Roman" w:cs="Times New Roman"/>
                <w:sz w:val="24"/>
                <w:szCs w:val="24"/>
              </w:rPr>
              <w:t>«Историю атомистических учений»;</w:t>
            </w:r>
          </w:p>
          <w:p w:rsidR="00F253FE" w:rsidRPr="00026DA8" w:rsidRDefault="00F253FE" w:rsidP="00B16D56">
            <w:pPr>
              <w:spacing w:after="0" w:line="240" w:lineRule="auto"/>
              <w:ind w:left="-38" w:right="-108"/>
              <w:rPr>
                <w:rFonts w:ascii="Times New Roman" w:hAnsi="Times New Roman" w:cs="Times New Roman"/>
                <w:sz w:val="24"/>
                <w:szCs w:val="24"/>
              </w:rPr>
            </w:pPr>
            <w:r w:rsidRPr="00026DA8">
              <w:rPr>
                <w:rFonts w:ascii="Times New Roman" w:hAnsi="Times New Roman" w:cs="Times New Roman"/>
                <w:sz w:val="24"/>
                <w:szCs w:val="24"/>
              </w:rPr>
              <w:lastRenderedPageBreak/>
              <w:t>«Модель идеального газа»;</w:t>
            </w:r>
          </w:p>
          <w:p w:rsidR="00F253FE" w:rsidRPr="00026DA8" w:rsidRDefault="00F253FE" w:rsidP="00B16D56">
            <w:pPr>
              <w:spacing w:after="0" w:line="240" w:lineRule="auto"/>
              <w:ind w:left="-38" w:right="-108"/>
              <w:rPr>
                <w:rFonts w:ascii="Times New Roman" w:hAnsi="Times New Roman" w:cs="Times New Roman"/>
                <w:sz w:val="24"/>
                <w:szCs w:val="24"/>
              </w:rPr>
            </w:pPr>
            <w:r w:rsidRPr="00026DA8">
              <w:rPr>
                <w:rFonts w:ascii="Times New Roman" w:hAnsi="Times New Roman" w:cs="Times New Roman"/>
                <w:sz w:val="24"/>
                <w:szCs w:val="24"/>
              </w:rPr>
              <w:t>«Агрегатные состояния веществ»;</w:t>
            </w:r>
          </w:p>
          <w:p w:rsidR="00F253FE" w:rsidRPr="00026DA8" w:rsidRDefault="00F253FE" w:rsidP="00B16D56">
            <w:pPr>
              <w:spacing w:after="0" w:line="240" w:lineRule="auto"/>
              <w:ind w:left="-38" w:right="-108"/>
              <w:rPr>
                <w:rFonts w:ascii="Times New Roman" w:hAnsi="Times New Roman" w:cs="Times New Roman"/>
                <w:sz w:val="24"/>
                <w:szCs w:val="24"/>
              </w:rPr>
            </w:pPr>
            <w:r w:rsidRPr="00026DA8">
              <w:rPr>
                <w:rFonts w:ascii="Times New Roman" w:hAnsi="Times New Roman" w:cs="Times New Roman"/>
                <w:sz w:val="24"/>
                <w:szCs w:val="24"/>
              </w:rPr>
              <w:t xml:space="preserve">«Библиография Жан Батист </w:t>
            </w:r>
            <w:proofErr w:type="spellStart"/>
            <w:r w:rsidRPr="00026DA8">
              <w:rPr>
                <w:rFonts w:ascii="Times New Roman" w:hAnsi="Times New Roman" w:cs="Times New Roman"/>
                <w:sz w:val="24"/>
                <w:szCs w:val="24"/>
              </w:rPr>
              <w:t>Перрена</w:t>
            </w:r>
            <w:proofErr w:type="spellEnd"/>
            <w:r w:rsidRPr="00026DA8">
              <w:rPr>
                <w:rFonts w:ascii="Times New Roman" w:hAnsi="Times New Roman" w:cs="Times New Roman"/>
                <w:sz w:val="24"/>
                <w:szCs w:val="24"/>
              </w:rPr>
              <w:t>»;</w:t>
            </w:r>
          </w:p>
          <w:p w:rsidR="00F253FE" w:rsidRPr="00026DA8" w:rsidRDefault="00F253FE" w:rsidP="00B16D56">
            <w:pPr>
              <w:spacing w:after="0" w:line="240" w:lineRule="auto"/>
              <w:ind w:left="-38" w:right="-108"/>
              <w:rPr>
                <w:rFonts w:ascii="Times New Roman" w:hAnsi="Times New Roman" w:cs="Times New Roman"/>
                <w:sz w:val="24"/>
                <w:szCs w:val="24"/>
              </w:rPr>
            </w:pPr>
            <w:r w:rsidRPr="00026DA8">
              <w:rPr>
                <w:rFonts w:ascii="Times New Roman" w:hAnsi="Times New Roman" w:cs="Times New Roman"/>
                <w:sz w:val="24"/>
                <w:szCs w:val="24"/>
              </w:rPr>
              <w:t xml:space="preserve">«Библиография Бенуа Поля Эмиля </w:t>
            </w:r>
            <w:proofErr w:type="spellStart"/>
            <w:r w:rsidRPr="00026DA8">
              <w:rPr>
                <w:rFonts w:ascii="Times New Roman" w:hAnsi="Times New Roman" w:cs="Times New Roman"/>
                <w:sz w:val="24"/>
                <w:szCs w:val="24"/>
              </w:rPr>
              <w:t>Клайперона</w:t>
            </w:r>
            <w:proofErr w:type="spellEnd"/>
            <w:r w:rsidRPr="00026DA8">
              <w:rPr>
                <w:rFonts w:ascii="Times New Roman" w:hAnsi="Times New Roman" w:cs="Times New Roman"/>
                <w:sz w:val="24"/>
                <w:szCs w:val="24"/>
              </w:rPr>
              <w:t>»;</w:t>
            </w:r>
          </w:p>
          <w:p w:rsidR="00F253FE" w:rsidRPr="00026DA8" w:rsidRDefault="00F253FE" w:rsidP="00B16D56">
            <w:pPr>
              <w:spacing w:after="0" w:line="240" w:lineRule="auto"/>
              <w:ind w:left="-38" w:right="-108"/>
              <w:rPr>
                <w:rFonts w:ascii="Times New Roman" w:hAnsi="Times New Roman" w:cs="Times New Roman"/>
                <w:sz w:val="24"/>
                <w:szCs w:val="24"/>
              </w:rPr>
            </w:pPr>
            <w:r w:rsidRPr="00026DA8">
              <w:rPr>
                <w:rFonts w:ascii="Times New Roman" w:hAnsi="Times New Roman" w:cs="Times New Roman"/>
                <w:sz w:val="24"/>
                <w:szCs w:val="24"/>
              </w:rPr>
              <w:t>«Библиография Дмитрия Ивановича Менделеева»;</w:t>
            </w:r>
          </w:p>
          <w:p w:rsidR="00F253FE" w:rsidRPr="00026DA8" w:rsidRDefault="00F253FE" w:rsidP="00B16D56">
            <w:pPr>
              <w:spacing w:after="0" w:line="240" w:lineRule="auto"/>
              <w:ind w:left="-38" w:right="-108"/>
              <w:rPr>
                <w:rFonts w:ascii="Times New Roman" w:hAnsi="Times New Roman" w:cs="Times New Roman"/>
                <w:sz w:val="24"/>
                <w:szCs w:val="24"/>
              </w:rPr>
            </w:pPr>
            <w:r w:rsidRPr="00026DA8">
              <w:rPr>
                <w:rFonts w:ascii="Times New Roman" w:hAnsi="Times New Roman" w:cs="Times New Roman"/>
                <w:sz w:val="24"/>
                <w:szCs w:val="24"/>
              </w:rPr>
              <w:t xml:space="preserve">«Библиография </w:t>
            </w:r>
            <w:proofErr w:type="spellStart"/>
            <w:r w:rsidRPr="00026DA8">
              <w:rPr>
                <w:rFonts w:ascii="Times New Roman" w:hAnsi="Times New Roman" w:cs="Times New Roman"/>
                <w:sz w:val="24"/>
                <w:szCs w:val="24"/>
              </w:rPr>
              <w:t>Амедео</w:t>
            </w:r>
            <w:proofErr w:type="spellEnd"/>
            <w:r w:rsidRPr="00026DA8">
              <w:rPr>
                <w:rFonts w:ascii="Times New Roman" w:hAnsi="Times New Roman" w:cs="Times New Roman"/>
                <w:sz w:val="24"/>
                <w:szCs w:val="24"/>
              </w:rPr>
              <w:t xml:space="preserve"> Авогадро»;</w:t>
            </w:r>
          </w:p>
          <w:p w:rsidR="00125E98" w:rsidRPr="00026DA8" w:rsidRDefault="00F253FE" w:rsidP="00B16D56">
            <w:pPr>
              <w:spacing w:before="40" w:after="0" w:line="240" w:lineRule="auto"/>
              <w:ind w:left="-38" w:right="-108"/>
              <w:rPr>
                <w:rFonts w:ascii="Times New Roman" w:hAnsi="Times New Roman" w:cs="Times New Roman"/>
                <w:sz w:val="24"/>
                <w:szCs w:val="24"/>
              </w:rPr>
            </w:pPr>
            <w:r w:rsidRPr="00026DA8">
              <w:rPr>
                <w:rFonts w:ascii="Times New Roman" w:hAnsi="Times New Roman" w:cs="Times New Roman"/>
                <w:sz w:val="24"/>
                <w:szCs w:val="24"/>
              </w:rPr>
              <w:t>«Библиография Отто Штерна»</w:t>
            </w:r>
          </w:p>
          <w:p w:rsidR="00F253FE" w:rsidRPr="00026DA8" w:rsidRDefault="00F253FE" w:rsidP="00B16D56">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характеристики молекул и их систем</w:t>
            </w:r>
          </w:p>
          <w:p w:rsidR="00F253FE" w:rsidRPr="00026DA8" w:rsidRDefault="00F253FE" w:rsidP="00B16D56">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основное уравнение МКТ идеального газа</w:t>
            </w:r>
          </w:p>
          <w:p w:rsidR="00F253FE" w:rsidRPr="00026DA8" w:rsidRDefault="00F253FE" w:rsidP="00B16D56">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основное уравнение МКТ идеального газа</w:t>
            </w:r>
          </w:p>
          <w:p w:rsidR="00F253FE" w:rsidRPr="00026DA8" w:rsidRDefault="00F253FE" w:rsidP="00B16D56">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основное уравнение МКТ идеального газа</w:t>
            </w:r>
          </w:p>
          <w:p w:rsidR="00F253FE" w:rsidRPr="00026DA8" w:rsidRDefault="00F253FE" w:rsidP="00B16D56">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основное уравнение МКТ идеального газа</w:t>
            </w:r>
          </w:p>
          <w:p w:rsidR="00F253FE" w:rsidRPr="00026DA8" w:rsidRDefault="00F253FE" w:rsidP="00B16D56">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основное</w:t>
            </w:r>
          </w:p>
        </w:tc>
        <w:tc>
          <w:tcPr>
            <w:tcW w:w="1843" w:type="dxa"/>
          </w:tcPr>
          <w:p w:rsidR="007F33B8" w:rsidRDefault="00125E98"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lastRenderedPageBreak/>
              <w:t xml:space="preserve">Студент выбирает одно задание на выбор: </w:t>
            </w:r>
            <w:r w:rsidRPr="00026DA8">
              <w:rPr>
                <w:rFonts w:ascii="Times New Roman" w:hAnsi="Times New Roman" w:cs="Times New Roman"/>
                <w:sz w:val="24"/>
                <w:szCs w:val="24"/>
              </w:rPr>
              <w:lastRenderedPageBreak/>
              <w:t>подготовка сообщения или реферата, или презентации</w:t>
            </w:r>
          </w:p>
          <w:p w:rsidR="00B16D56" w:rsidRDefault="00B16D56" w:rsidP="00026DA8">
            <w:pPr>
              <w:spacing w:after="0" w:line="240" w:lineRule="auto"/>
              <w:rPr>
                <w:rFonts w:ascii="Times New Roman" w:hAnsi="Times New Roman" w:cs="Times New Roman"/>
                <w:sz w:val="24"/>
                <w:szCs w:val="24"/>
              </w:rPr>
            </w:pPr>
          </w:p>
          <w:p w:rsidR="00B16D56" w:rsidRDefault="00B16D56" w:rsidP="00026DA8">
            <w:pPr>
              <w:spacing w:after="0" w:line="240" w:lineRule="auto"/>
              <w:rPr>
                <w:rFonts w:ascii="Times New Roman" w:hAnsi="Times New Roman" w:cs="Times New Roman"/>
                <w:sz w:val="24"/>
                <w:szCs w:val="24"/>
              </w:rPr>
            </w:pPr>
          </w:p>
          <w:p w:rsidR="00B16D56" w:rsidRDefault="00B16D56" w:rsidP="00026DA8">
            <w:pPr>
              <w:spacing w:after="0" w:line="240" w:lineRule="auto"/>
              <w:rPr>
                <w:rFonts w:ascii="Times New Roman" w:hAnsi="Times New Roman" w:cs="Times New Roman"/>
                <w:sz w:val="24"/>
                <w:szCs w:val="24"/>
              </w:rPr>
            </w:pPr>
          </w:p>
          <w:p w:rsidR="00B16D56" w:rsidRDefault="00B16D56" w:rsidP="00026DA8">
            <w:pPr>
              <w:spacing w:after="0" w:line="240" w:lineRule="auto"/>
              <w:rPr>
                <w:rFonts w:ascii="Times New Roman" w:hAnsi="Times New Roman" w:cs="Times New Roman"/>
                <w:sz w:val="24"/>
                <w:szCs w:val="24"/>
              </w:rPr>
            </w:pPr>
          </w:p>
          <w:p w:rsidR="00B16D56" w:rsidRDefault="00B16D56" w:rsidP="00026DA8">
            <w:pPr>
              <w:spacing w:after="0" w:line="240" w:lineRule="auto"/>
              <w:rPr>
                <w:rFonts w:ascii="Times New Roman" w:hAnsi="Times New Roman" w:cs="Times New Roman"/>
                <w:sz w:val="24"/>
                <w:szCs w:val="24"/>
              </w:rPr>
            </w:pPr>
          </w:p>
          <w:p w:rsidR="00B16D56" w:rsidRDefault="00B16D56" w:rsidP="00026DA8">
            <w:pPr>
              <w:spacing w:after="0" w:line="240" w:lineRule="auto"/>
              <w:rPr>
                <w:rFonts w:ascii="Times New Roman" w:hAnsi="Times New Roman" w:cs="Times New Roman"/>
                <w:sz w:val="24"/>
                <w:szCs w:val="24"/>
              </w:rPr>
            </w:pPr>
          </w:p>
          <w:p w:rsidR="00B16D56" w:rsidRDefault="00B16D56" w:rsidP="00026DA8">
            <w:pPr>
              <w:spacing w:after="0" w:line="240" w:lineRule="auto"/>
              <w:rPr>
                <w:rFonts w:ascii="Times New Roman" w:hAnsi="Times New Roman" w:cs="Times New Roman"/>
                <w:sz w:val="24"/>
                <w:szCs w:val="24"/>
              </w:rPr>
            </w:pPr>
          </w:p>
          <w:p w:rsidR="00B16D56" w:rsidRPr="00026DA8" w:rsidRDefault="00B16D56" w:rsidP="00B16D56">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w:t>
            </w:r>
          </w:p>
          <w:p w:rsidR="00B16D56" w:rsidRPr="00026DA8" w:rsidRDefault="00B16D56" w:rsidP="00026DA8">
            <w:pPr>
              <w:spacing w:after="0" w:line="240" w:lineRule="auto"/>
              <w:rPr>
                <w:rFonts w:ascii="Times New Roman" w:hAnsi="Times New Roman" w:cs="Times New Roman"/>
                <w:sz w:val="24"/>
                <w:szCs w:val="24"/>
              </w:rPr>
            </w:pPr>
          </w:p>
        </w:tc>
        <w:tc>
          <w:tcPr>
            <w:tcW w:w="851" w:type="dxa"/>
          </w:tcPr>
          <w:p w:rsidR="002345E6" w:rsidRPr="00026DA8" w:rsidRDefault="00F253FE"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lastRenderedPageBreak/>
              <w:t>4</w:t>
            </w:r>
          </w:p>
          <w:p w:rsidR="002345E6" w:rsidRPr="00026DA8" w:rsidRDefault="002345E6" w:rsidP="00B16D56">
            <w:pPr>
              <w:spacing w:after="0" w:line="240" w:lineRule="auto"/>
              <w:jc w:val="center"/>
              <w:rPr>
                <w:rFonts w:ascii="Times New Roman" w:hAnsi="Times New Roman" w:cs="Times New Roman"/>
                <w:sz w:val="24"/>
                <w:szCs w:val="24"/>
              </w:rPr>
            </w:pPr>
          </w:p>
          <w:p w:rsidR="007F33B8" w:rsidRPr="00026DA8" w:rsidRDefault="007F33B8" w:rsidP="00B16D56">
            <w:pPr>
              <w:spacing w:after="0" w:line="240" w:lineRule="auto"/>
              <w:jc w:val="center"/>
              <w:rPr>
                <w:rFonts w:ascii="Times New Roman" w:hAnsi="Times New Roman" w:cs="Times New Roman"/>
                <w:sz w:val="24"/>
                <w:szCs w:val="24"/>
              </w:rPr>
            </w:pPr>
          </w:p>
          <w:p w:rsidR="00F253FE" w:rsidRPr="00026DA8" w:rsidRDefault="00F253FE" w:rsidP="00B16D56">
            <w:pPr>
              <w:spacing w:after="0" w:line="240" w:lineRule="auto"/>
              <w:jc w:val="center"/>
              <w:rPr>
                <w:rFonts w:ascii="Times New Roman" w:hAnsi="Times New Roman" w:cs="Times New Roman"/>
                <w:sz w:val="24"/>
                <w:szCs w:val="24"/>
              </w:rPr>
            </w:pPr>
          </w:p>
          <w:p w:rsidR="00F253FE" w:rsidRPr="00026DA8" w:rsidRDefault="00F253FE" w:rsidP="00B16D56">
            <w:pPr>
              <w:spacing w:after="0" w:line="240" w:lineRule="auto"/>
              <w:jc w:val="center"/>
              <w:rPr>
                <w:rFonts w:ascii="Times New Roman" w:hAnsi="Times New Roman" w:cs="Times New Roman"/>
                <w:sz w:val="24"/>
                <w:szCs w:val="24"/>
              </w:rPr>
            </w:pPr>
          </w:p>
          <w:p w:rsidR="00F253FE" w:rsidRPr="00026DA8" w:rsidRDefault="00F253FE" w:rsidP="00B16D56">
            <w:pPr>
              <w:spacing w:after="0" w:line="240" w:lineRule="auto"/>
              <w:jc w:val="center"/>
              <w:rPr>
                <w:rFonts w:ascii="Times New Roman" w:hAnsi="Times New Roman" w:cs="Times New Roman"/>
                <w:sz w:val="24"/>
                <w:szCs w:val="24"/>
              </w:rPr>
            </w:pPr>
          </w:p>
          <w:p w:rsidR="00F253FE" w:rsidRPr="00026DA8" w:rsidRDefault="00F253FE" w:rsidP="00B16D56">
            <w:pPr>
              <w:spacing w:after="0" w:line="240" w:lineRule="auto"/>
              <w:jc w:val="center"/>
              <w:rPr>
                <w:rFonts w:ascii="Times New Roman" w:hAnsi="Times New Roman" w:cs="Times New Roman"/>
                <w:sz w:val="24"/>
                <w:szCs w:val="24"/>
              </w:rPr>
            </w:pPr>
          </w:p>
          <w:p w:rsidR="00F253FE" w:rsidRPr="00026DA8" w:rsidRDefault="00F253FE" w:rsidP="00B16D56">
            <w:pPr>
              <w:spacing w:after="0" w:line="240" w:lineRule="auto"/>
              <w:jc w:val="center"/>
              <w:rPr>
                <w:rFonts w:ascii="Times New Roman" w:hAnsi="Times New Roman" w:cs="Times New Roman"/>
                <w:sz w:val="24"/>
                <w:szCs w:val="24"/>
              </w:rPr>
            </w:pPr>
          </w:p>
          <w:p w:rsidR="00F253FE" w:rsidRPr="00026DA8" w:rsidRDefault="00F253FE" w:rsidP="00B16D56">
            <w:pPr>
              <w:spacing w:after="0" w:line="240" w:lineRule="auto"/>
              <w:jc w:val="center"/>
              <w:rPr>
                <w:rFonts w:ascii="Times New Roman" w:hAnsi="Times New Roman" w:cs="Times New Roman"/>
                <w:sz w:val="24"/>
                <w:szCs w:val="24"/>
              </w:rPr>
            </w:pPr>
          </w:p>
          <w:p w:rsidR="00F253FE" w:rsidRDefault="00F253FE" w:rsidP="00B16D56">
            <w:pPr>
              <w:spacing w:after="0" w:line="240" w:lineRule="auto"/>
              <w:jc w:val="center"/>
              <w:rPr>
                <w:rFonts w:ascii="Times New Roman" w:hAnsi="Times New Roman" w:cs="Times New Roman"/>
                <w:sz w:val="24"/>
                <w:szCs w:val="24"/>
              </w:rPr>
            </w:pPr>
          </w:p>
          <w:p w:rsidR="00B16D56" w:rsidRDefault="00B16D56" w:rsidP="00B16D56">
            <w:pPr>
              <w:spacing w:after="0" w:line="240" w:lineRule="auto"/>
              <w:jc w:val="center"/>
              <w:rPr>
                <w:rFonts w:ascii="Times New Roman" w:hAnsi="Times New Roman" w:cs="Times New Roman"/>
                <w:sz w:val="24"/>
                <w:szCs w:val="24"/>
              </w:rPr>
            </w:pPr>
          </w:p>
          <w:p w:rsidR="00B16D56" w:rsidRPr="00026DA8" w:rsidRDefault="00B16D56" w:rsidP="00B16D56">
            <w:pPr>
              <w:spacing w:after="0" w:line="240" w:lineRule="auto"/>
              <w:jc w:val="center"/>
              <w:rPr>
                <w:rFonts w:ascii="Times New Roman" w:hAnsi="Times New Roman" w:cs="Times New Roman"/>
                <w:sz w:val="24"/>
                <w:szCs w:val="24"/>
              </w:rPr>
            </w:pPr>
          </w:p>
          <w:p w:rsidR="00F253FE" w:rsidRPr="00026DA8" w:rsidRDefault="00F253FE" w:rsidP="00B16D56">
            <w:pPr>
              <w:spacing w:after="0" w:line="240" w:lineRule="auto"/>
              <w:jc w:val="center"/>
              <w:rPr>
                <w:rFonts w:ascii="Times New Roman" w:hAnsi="Times New Roman" w:cs="Times New Roman"/>
                <w:sz w:val="24"/>
                <w:szCs w:val="24"/>
              </w:rPr>
            </w:pPr>
          </w:p>
          <w:p w:rsidR="00F253FE" w:rsidRPr="00026DA8" w:rsidRDefault="00F253FE" w:rsidP="00B16D56">
            <w:pPr>
              <w:spacing w:after="0" w:line="240" w:lineRule="auto"/>
              <w:jc w:val="center"/>
              <w:rPr>
                <w:rFonts w:ascii="Times New Roman" w:hAnsi="Times New Roman" w:cs="Times New Roman"/>
                <w:sz w:val="24"/>
                <w:szCs w:val="24"/>
              </w:rPr>
            </w:pPr>
          </w:p>
          <w:p w:rsidR="00F253FE" w:rsidRPr="00026DA8" w:rsidRDefault="00F253FE"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F253FE" w:rsidRPr="00026DA8" w:rsidRDefault="00F253FE" w:rsidP="00B16D56">
            <w:pPr>
              <w:spacing w:after="0" w:line="240" w:lineRule="auto"/>
              <w:jc w:val="center"/>
              <w:rPr>
                <w:rFonts w:ascii="Times New Roman" w:hAnsi="Times New Roman" w:cs="Times New Roman"/>
                <w:sz w:val="24"/>
                <w:szCs w:val="24"/>
              </w:rPr>
            </w:pPr>
          </w:p>
          <w:p w:rsidR="00F253FE" w:rsidRPr="00026DA8" w:rsidRDefault="00F253FE" w:rsidP="00B16D56">
            <w:pPr>
              <w:spacing w:after="0" w:line="240" w:lineRule="auto"/>
              <w:jc w:val="center"/>
              <w:rPr>
                <w:rFonts w:ascii="Times New Roman" w:hAnsi="Times New Roman" w:cs="Times New Roman"/>
                <w:sz w:val="24"/>
                <w:szCs w:val="24"/>
              </w:rPr>
            </w:pPr>
          </w:p>
          <w:p w:rsidR="00F253FE" w:rsidRPr="00026DA8" w:rsidRDefault="00F253FE"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F253FE" w:rsidRPr="00026DA8" w:rsidRDefault="00F253FE" w:rsidP="00B16D56">
            <w:pPr>
              <w:spacing w:after="0" w:line="240" w:lineRule="auto"/>
              <w:jc w:val="center"/>
              <w:rPr>
                <w:rFonts w:ascii="Times New Roman" w:hAnsi="Times New Roman" w:cs="Times New Roman"/>
                <w:sz w:val="24"/>
                <w:szCs w:val="24"/>
              </w:rPr>
            </w:pPr>
          </w:p>
          <w:p w:rsidR="00F253FE" w:rsidRPr="00026DA8" w:rsidRDefault="00F253FE" w:rsidP="00B16D56">
            <w:pPr>
              <w:spacing w:after="0" w:line="240" w:lineRule="auto"/>
              <w:jc w:val="center"/>
              <w:rPr>
                <w:rFonts w:ascii="Times New Roman" w:hAnsi="Times New Roman" w:cs="Times New Roman"/>
                <w:sz w:val="24"/>
                <w:szCs w:val="24"/>
              </w:rPr>
            </w:pPr>
          </w:p>
          <w:p w:rsidR="00F253FE" w:rsidRPr="00026DA8" w:rsidRDefault="00F253FE"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F253FE" w:rsidRDefault="00F253FE" w:rsidP="00B16D56">
            <w:pPr>
              <w:spacing w:after="0" w:line="240" w:lineRule="auto"/>
              <w:jc w:val="center"/>
              <w:rPr>
                <w:rFonts w:ascii="Times New Roman" w:hAnsi="Times New Roman" w:cs="Times New Roman"/>
                <w:sz w:val="24"/>
                <w:szCs w:val="24"/>
              </w:rPr>
            </w:pPr>
          </w:p>
          <w:p w:rsidR="00B16D56" w:rsidRPr="00026DA8" w:rsidRDefault="00B16D56" w:rsidP="00B16D56">
            <w:pPr>
              <w:spacing w:after="0" w:line="240" w:lineRule="auto"/>
              <w:jc w:val="center"/>
              <w:rPr>
                <w:rFonts w:ascii="Times New Roman" w:hAnsi="Times New Roman" w:cs="Times New Roman"/>
                <w:sz w:val="24"/>
                <w:szCs w:val="24"/>
              </w:rPr>
            </w:pPr>
          </w:p>
          <w:p w:rsidR="00F253FE" w:rsidRPr="00026DA8" w:rsidRDefault="00F253FE"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F253FE" w:rsidRPr="00026DA8" w:rsidRDefault="00F253FE" w:rsidP="00B16D56">
            <w:pPr>
              <w:spacing w:after="0" w:line="240" w:lineRule="auto"/>
              <w:jc w:val="center"/>
              <w:rPr>
                <w:rFonts w:ascii="Times New Roman" w:hAnsi="Times New Roman" w:cs="Times New Roman"/>
                <w:sz w:val="24"/>
                <w:szCs w:val="24"/>
              </w:rPr>
            </w:pPr>
          </w:p>
          <w:p w:rsidR="00F253FE" w:rsidRPr="00026DA8" w:rsidRDefault="00F253FE" w:rsidP="00B16D56">
            <w:pPr>
              <w:spacing w:after="0" w:line="240" w:lineRule="auto"/>
              <w:jc w:val="center"/>
              <w:rPr>
                <w:rFonts w:ascii="Times New Roman" w:hAnsi="Times New Roman" w:cs="Times New Roman"/>
                <w:sz w:val="24"/>
                <w:szCs w:val="24"/>
              </w:rPr>
            </w:pPr>
          </w:p>
          <w:p w:rsidR="00F253FE" w:rsidRPr="00026DA8" w:rsidRDefault="00F253FE"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F253FE" w:rsidRDefault="00F253FE" w:rsidP="00B16D56">
            <w:pPr>
              <w:spacing w:after="0" w:line="240" w:lineRule="auto"/>
              <w:jc w:val="center"/>
              <w:rPr>
                <w:rFonts w:ascii="Times New Roman" w:hAnsi="Times New Roman" w:cs="Times New Roman"/>
                <w:sz w:val="24"/>
                <w:szCs w:val="24"/>
              </w:rPr>
            </w:pPr>
          </w:p>
          <w:p w:rsidR="00B16D56" w:rsidRPr="00026DA8" w:rsidRDefault="00B16D56" w:rsidP="00B16D56">
            <w:pPr>
              <w:spacing w:after="0" w:line="240" w:lineRule="auto"/>
              <w:jc w:val="center"/>
              <w:rPr>
                <w:rFonts w:ascii="Times New Roman" w:hAnsi="Times New Roman" w:cs="Times New Roman"/>
                <w:sz w:val="24"/>
                <w:szCs w:val="24"/>
              </w:rPr>
            </w:pPr>
          </w:p>
          <w:p w:rsidR="00F253FE" w:rsidRPr="00026DA8" w:rsidRDefault="00F253FE"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2</w:t>
            </w:r>
          </w:p>
        </w:tc>
        <w:tc>
          <w:tcPr>
            <w:tcW w:w="1842" w:type="dxa"/>
          </w:tcPr>
          <w:p w:rsidR="00125E98" w:rsidRPr="00026DA8" w:rsidRDefault="00125E98"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lastRenderedPageBreak/>
              <w:t xml:space="preserve">Представление к следующему занятию после получения </w:t>
            </w:r>
            <w:r w:rsidRPr="00026DA8">
              <w:rPr>
                <w:rFonts w:ascii="Times New Roman" w:hAnsi="Times New Roman" w:cs="Times New Roman"/>
                <w:sz w:val="24"/>
                <w:szCs w:val="24"/>
              </w:rPr>
              <w:lastRenderedPageBreak/>
              <w:t>задания</w:t>
            </w:r>
          </w:p>
          <w:p w:rsidR="007F33B8" w:rsidRPr="00026DA8" w:rsidRDefault="007F33B8" w:rsidP="00026DA8">
            <w:pPr>
              <w:spacing w:after="0" w:line="240" w:lineRule="auto"/>
              <w:rPr>
                <w:rFonts w:ascii="Times New Roman" w:hAnsi="Times New Roman" w:cs="Times New Roman"/>
                <w:sz w:val="24"/>
                <w:szCs w:val="24"/>
              </w:rPr>
            </w:pPr>
          </w:p>
        </w:tc>
      </w:tr>
      <w:tr w:rsidR="007F33B8" w:rsidRPr="009A671A" w:rsidTr="00125E98">
        <w:tc>
          <w:tcPr>
            <w:tcW w:w="1774" w:type="dxa"/>
          </w:tcPr>
          <w:p w:rsidR="007F33B8" w:rsidRPr="00026DA8" w:rsidRDefault="00F253FE"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lastRenderedPageBreak/>
              <w:t>Тема 2.2. Основы термодинамики</w:t>
            </w:r>
          </w:p>
        </w:tc>
        <w:tc>
          <w:tcPr>
            <w:tcW w:w="3897" w:type="dxa"/>
          </w:tcPr>
          <w:p w:rsidR="007F33B8" w:rsidRPr="00026DA8" w:rsidRDefault="00F253FE"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расчёт работы термодинамической системы</w:t>
            </w:r>
          </w:p>
          <w:p w:rsidR="007123D6" w:rsidRPr="00026DA8" w:rsidRDefault="007123D6"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количество теплоты, теплоёмкость, удельная теплоёмкость,  плавление</w:t>
            </w:r>
          </w:p>
          <w:p w:rsidR="007123D6" w:rsidRPr="00026DA8" w:rsidRDefault="007123D6"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уравнение теплового баланса</w:t>
            </w:r>
          </w:p>
          <w:p w:rsidR="007123D6" w:rsidRPr="00026DA8" w:rsidRDefault="007123D6"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 xml:space="preserve">Подготовка сообщений, рефератов и презентаций  на темы: </w:t>
            </w:r>
          </w:p>
          <w:p w:rsidR="007123D6" w:rsidRPr="00026DA8" w:rsidRDefault="007123D6"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«История развития тепловых двигателей»;</w:t>
            </w:r>
          </w:p>
          <w:p w:rsidR="007123D6" w:rsidRPr="00026DA8" w:rsidRDefault="00D27D5D" w:rsidP="00026DA8">
            <w:pPr>
              <w:spacing w:after="0" w:line="240" w:lineRule="auto"/>
              <w:rPr>
                <w:rFonts w:ascii="Times New Roman" w:hAnsi="Times New Roman" w:cs="Times New Roman"/>
                <w:sz w:val="24"/>
                <w:szCs w:val="24"/>
              </w:rPr>
            </w:pPr>
            <w:hyperlink r:id="rId10" w:anchor=".D0.94.D0.B2.D0.B8.D0.B3.D0.B0.D1.82.D0.B5.D0.BB.D1.8C_.D0.A1.D1.82.D0.B8.D1.80.D0.BB.D0.B8.D0.BD.D0.B3.D0.B0" w:history="1">
              <w:r w:rsidR="007123D6" w:rsidRPr="00026DA8">
                <w:rPr>
                  <w:rStyle w:val="ad"/>
                  <w:rFonts w:ascii="Times New Roman" w:hAnsi="Times New Roman" w:cs="Times New Roman"/>
                  <w:color w:val="auto"/>
                  <w:sz w:val="24"/>
                  <w:szCs w:val="24"/>
                  <w:u w:val="none"/>
                </w:rPr>
                <w:t>«Двигатель Стирлинга</w:t>
              </w:r>
            </w:hyperlink>
            <w:r w:rsidR="007123D6" w:rsidRPr="00026DA8">
              <w:rPr>
                <w:rFonts w:ascii="Times New Roman" w:hAnsi="Times New Roman" w:cs="Times New Roman"/>
                <w:sz w:val="24"/>
                <w:szCs w:val="24"/>
              </w:rPr>
              <w:t>»;</w:t>
            </w:r>
          </w:p>
          <w:p w:rsidR="007123D6" w:rsidRPr="00026DA8" w:rsidRDefault="00D27D5D" w:rsidP="00026DA8">
            <w:pPr>
              <w:spacing w:after="0" w:line="240" w:lineRule="auto"/>
              <w:rPr>
                <w:rFonts w:ascii="Times New Roman" w:hAnsi="Times New Roman" w:cs="Times New Roman"/>
                <w:sz w:val="24"/>
                <w:szCs w:val="24"/>
              </w:rPr>
            </w:pPr>
            <w:hyperlink r:id="rId11" w:anchor=".D0.9F.D0.BE.D1.80.D1.88.D0.BD.D0.B5.D0.B2.D0.BE.D0.B9_.D0.B4.D0.B2.D0.B8.D0.B3.D0.B0.D1.82.D0.B5.D0.BB.D1.8C_.D0.B2.D0.BD.D1.83.D1.82.D1.80.D0.B5.D0.BD.D0.BD.D0.B5.D0.B3.D0.BE_.D1.81.D0.B3.D0.BE.D1.80.D0.B0.D0.BD.D0.B8.D1.8F" w:history="1">
              <w:r w:rsidR="007123D6" w:rsidRPr="00026DA8">
                <w:rPr>
                  <w:rStyle w:val="ad"/>
                  <w:rFonts w:ascii="Times New Roman" w:hAnsi="Times New Roman" w:cs="Times New Roman"/>
                  <w:color w:val="auto"/>
                  <w:sz w:val="24"/>
                  <w:szCs w:val="24"/>
                  <w:u w:val="none"/>
                </w:rPr>
                <w:t>«Поршневой двигатель внутреннего сгорания</w:t>
              </w:r>
            </w:hyperlink>
            <w:r w:rsidR="007123D6" w:rsidRPr="00026DA8">
              <w:rPr>
                <w:rFonts w:ascii="Times New Roman" w:hAnsi="Times New Roman" w:cs="Times New Roman"/>
                <w:sz w:val="24"/>
                <w:szCs w:val="24"/>
              </w:rPr>
              <w:t>»;</w:t>
            </w:r>
          </w:p>
          <w:p w:rsidR="007123D6" w:rsidRPr="00026DA8" w:rsidRDefault="00D27D5D" w:rsidP="00026DA8">
            <w:pPr>
              <w:spacing w:after="0" w:line="240" w:lineRule="auto"/>
              <w:rPr>
                <w:rFonts w:ascii="Times New Roman" w:hAnsi="Times New Roman" w:cs="Times New Roman"/>
                <w:sz w:val="24"/>
                <w:szCs w:val="24"/>
              </w:rPr>
            </w:pPr>
            <w:hyperlink r:id="rId12" w:anchor=".D0.A0.D0.BE.D1.82.D0.BE.D1.80.D0.BD.D1.8B.D0.B9_.28.D1.82.D1.83.D1.80.D0.B1.D0.B8.D0.BD.D0.BD.D1.8B.D0.B9.29_.D0.B4.D0.B2.D0.B8.D0.B3.D0.B0.D1.82.D0.B5.D0.BB.D1.8C_.D0.B2.D0.BD.D0.B5.D1.88.D0.BD.D0.B5.D0.B3.D0.BE_.D1.81.D0.B3.D0.BE.D1.80.D0.B0.D0.BD.D0.B" w:history="1">
              <w:r w:rsidR="007123D6" w:rsidRPr="00026DA8">
                <w:rPr>
                  <w:rStyle w:val="ad"/>
                  <w:rFonts w:ascii="Times New Roman" w:hAnsi="Times New Roman" w:cs="Times New Roman"/>
                  <w:color w:val="auto"/>
                  <w:sz w:val="24"/>
                  <w:szCs w:val="24"/>
                  <w:u w:val="none"/>
                </w:rPr>
                <w:t>«Роторный (турбинный) двигатель внешнего и внутреннего сгорания</w:t>
              </w:r>
            </w:hyperlink>
            <w:r w:rsidR="007123D6" w:rsidRPr="00026DA8">
              <w:rPr>
                <w:rFonts w:ascii="Times New Roman" w:hAnsi="Times New Roman" w:cs="Times New Roman"/>
                <w:sz w:val="24"/>
                <w:szCs w:val="24"/>
              </w:rPr>
              <w:t>»;</w:t>
            </w:r>
          </w:p>
          <w:p w:rsidR="007123D6" w:rsidRPr="00026DA8" w:rsidRDefault="00D27D5D" w:rsidP="00026DA8">
            <w:pPr>
              <w:spacing w:after="0" w:line="240" w:lineRule="auto"/>
              <w:rPr>
                <w:rFonts w:ascii="Times New Roman" w:hAnsi="Times New Roman" w:cs="Times New Roman"/>
                <w:sz w:val="24"/>
                <w:szCs w:val="24"/>
              </w:rPr>
            </w:pPr>
            <w:hyperlink r:id="rId13" w:anchor=".D0.A0.D0.B5.D0.B0.D0.BA.D1.82.D0.B8.D0.B2.D0.BD.D1.8B.D0.B5_.D0.B8_.D1.80.D0.B0.D0.BA.D0.B5.D1.82.D0.BD.D1.8B.D0.B5_.D0.B4.D0.B2.D0.B8.D0.B3.D0.B0.D1.82.D0.B5.D0.BB.D0.B8" w:history="1">
              <w:r w:rsidR="007123D6" w:rsidRPr="00026DA8">
                <w:rPr>
                  <w:rStyle w:val="ad"/>
                  <w:rFonts w:ascii="Times New Roman" w:hAnsi="Times New Roman" w:cs="Times New Roman"/>
                  <w:color w:val="auto"/>
                  <w:sz w:val="24"/>
                  <w:szCs w:val="24"/>
                  <w:u w:val="none"/>
                </w:rPr>
                <w:t>«Реактивные и ракетные двигатели</w:t>
              </w:r>
            </w:hyperlink>
            <w:r w:rsidR="007123D6" w:rsidRPr="00026DA8">
              <w:rPr>
                <w:rFonts w:ascii="Times New Roman" w:hAnsi="Times New Roman" w:cs="Times New Roman"/>
                <w:sz w:val="24"/>
                <w:szCs w:val="24"/>
              </w:rPr>
              <w:t xml:space="preserve">»; </w:t>
            </w:r>
          </w:p>
          <w:p w:rsidR="007123D6" w:rsidRPr="00026DA8" w:rsidRDefault="00D27D5D" w:rsidP="00026DA8">
            <w:pPr>
              <w:spacing w:after="0" w:line="240" w:lineRule="auto"/>
              <w:rPr>
                <w:rFonts w:ascii="Times New Roman" w:hAnsi="Times New Roman" w:cs="Times New Roman"/>
                <w:sz w:val="24"/>
                <w:szCs w:val="24"/>
              </w:rPr>
            </w:pPr>
            <w:hyperlink r:id="rId14" w:anchor=".D0.A2.D1.83.D1.80.D0.B1.D0.BE.D0.B2.D0.B8.D0.BD.D1.82.D0.BE.D0.B2.D0.BE.D0.B9_.D0.B4.D0.B2.D0.B8.D0.B3.D0.B0.D1.82.D0.B5.D0.BB.D1.8C" w:history="1">
              <w:r w:rsidR="007123D6" w:rsidRPr="00026DA8">
                <w:rPr>
                  <w:rStyle w:val="ad"/>
                  <w:rFonts w:ascii="Times New Roman" w:hAnsi="Times New Roman" w:cs="Times New Roman"/>
                  <w:color w:val="auto"/>
                  <w:sz w:val="24"/>
                  <w:szCs w:val="24"/>
                  <w:u w:val="none"/>
                </w:rPr>
                <w:t>«Турбовинтовой двигатель</w:t>
              </w:r>
            </w:hyperlink>
            <w:r w:rsidR="007123D6" w:rsidRPr="00026DA8">
              <w:rPr>
                <w:rFonts w:ascii="Times New Roman" w:hAnsi="Times New Roman" w:cs="Times New Roman"/>
                <w:sz w:val="24"/>
                <w:szCs w:val="24"/>
              </w:rPr>
              <w:t>»;</w:t>
            </w:r>
          </w:p>
          <w:p w:rsidR="007123D6" w:rsidRPr="00026DA8" w:rsidRDefault="00D27D5D" w:rsidP="00026DA8">
            <w:pPr>
              <w:spacing w:after="0" w:line="240" w:lineRule="auto"/>
              <w:rPr>
                <w:rFonts w:ascii="Times New Roman" w:hAnsi="Times New Roman" w:cs="Times New Roman"/>
                <w:sz w:val="24"/>
                <w:szCs w:val="24"/>
              </w:rPr>
            </w:pPr>
            <w:hyperlink r:id="rId15" w:anchor=".D0.A2.D1.83.D1.80.D0.B1.D0.BE.D1.80.D0.B5.D0.B0.D0.BA.D1.82.D0.B8.D0.B2.D0.BD.D1.8B.D0.B9_.D0.B4.D0.B2.D0.B8.D0.B3.D0.B0.D1.82.D0.B5.D0.BB.D1.8C" w:history="1">
              <w:r w:rsidR="007123D6" w:rsidRPr="00026DA8">
                <w:rPr>
                  <w:rStyle w:val="ad"/>
                  <w:rFonts w:ascii="Times New Roman" w:hAnsi="Times New Roman" w:cs="Times New Roman"/>
                  <w:color w:val="auto"/>
                  <w:sz w:val="24"/>
                  <w:szCs w:val="24"/>
                  <w:u w:val="none"/>
                </w:rPr>
                <w:t>«Турбореактивный двигатель</w:t>
              </w:r>
            </w:hyperlink>
            <w:r w:rsidR="007123D6" w:rsidRPr="00026DA8">
              <w:rPr>
                <w:rFonts w:ascii="Times New Roman" w:hAnsi="Times New Roman" w:cs="Times New Roman"/>
                <w:sz w:val="24"/>
                <w:szCs w:val="24"/>
              </w:rPr>
              <w:t>»;</w:t>
            </w:r>
          </w:p>
          <w:p w:rsidR="007123D6" w:rsidRPr="00026DA8" w:rsidRDefault="007123D6"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 xml:space="preserve">«Ракетный двигатель»; </w:t>
            </w:r>
          </w:p>
          <w:p w:rsidR="007123D6" w:rsidRPr="00026DA8" w:rsidRDefault="00D27D5D" w:rsidP="00026DA8">
            <w:pPr>
              <w:spacing w:after="0" w:line="240" w:lineRule="auto"/>
              <w:rPr>
                <w:rFonts w:ascii="Times New Roman" w:hAnsi="Times New Roman" w:cs="Times New Roman"/>
                <w:sz w:val="24"/>
                <w:szCs w:val="24"/>
              </w:rPr>
            </w:pPr>
            <w:hyperlink r:id="rId16" w:anchor=".D0.A2.D0.B2.D1.91.D1.80.D0.B4.D0.BE.D1.82.D0.BE.D0.BF.D0.BB.D0.B8.D0.B2.D0.BD.D1.8B.D0.B9_.D1.80.D0.B0.D0.BA.D0.B5.D1.82.D0.BD.D1.8B.D0.B9_.D0.B4.D0.B2.D0.B8.D0.B3.D0.B0.D1.82.D0.B5.D0.BB.D1.8C" w:history="1">
              <w:r w:rsidR="007123D6" w:rsidRPr="00026DA8">
                <w:rPr>
                  <w:rStyle w:val="ad"/>
                  <w:rFonts w:ascii="Times New Roman" w:hAnsi="Times New Roman" w:cs="Times New Roman"/>
                  <w:color w:val="auto"/>
                  <w:sz w:val="24"/>
                  <w:szCs w:val="24"/>
                  <w:u w:val="none"/>
                </w:rPr>
                <w:t>«Твёрдотопливный ракетный двигатель</w:t>
              </w:r>
            </w:hyperlink>
            <w:r w:rsidR="007123D6" w:rsidRPr="00026DA8">
              <w:rPr>
                <w:rFonts w:ascii="Times New Roman" w:hAnsi="Times New Roman" w:cs="Times New Roman"/>
                <w:sz w:val="24"/>
                <w:szCs w:val="24"/>
              </w:rPr>
              <w:t>»;</w:t>
            </w:r>
          </w:p>
          <w:p w:rsidR="007123D6" w:rsidRPr="00026DA8" w:rsidRDefault="00D27D5D" w:rsidP="00026DA8">
            <w:pPr>
              <w:spacing w:after="0" w:line="240" w:lineRule="auto"/>
              <w:rPr>
                <w:rFonts w:ascii="Times New Roman" w:hAnsi="Times New Roman" w:cs="Times New Roman"/>
                <w:sz w:val="24"/>
                <w:szCs w:val="24"/>
              </w:rPr>
            </w:pPr>
            <w:hyperlink r:id="rId17" w:anchor=".D0.93.D0.B8.D0.B1.D1.80.D0.B8.D0.B4.D0.BD.D1.8B.D0.B9_.D1.80.D0.B0.D0.BA.D0.B5.D1.82.D0.BD.D1.8B.D0.B9_.D0.B4.D0.B2.D0.B8.D0.B3.D0.B0.D1.82.D0.B5.D0.BB.D1.8C" w:history="1">
              <w:r w:rsidR="007123D6" w:rsidRPr="00026DA8">
                <w:rPr>
                  <w:rStyle w:val="ad"/>
                  <w:rFonts w:ascii="Times New Roman" w:hAnsi="Times New Roman" w:cs="Times New Roman"/>
                  <w:color w:val="auto"/>
                  <w:sz w:val="24"/>
                  <w:szCs w:val="24"/>
                  <w:u w:val="none"/>
                </w:rPr>
                <w:t>«Гибридный ракетный двигатель</w:t>
              </w:r>
            </w:hyperlink>
            <w:r w:rsidR="007123D6" w:rsidRPr="00026DA8">
              <w:rPr>
                <w:rFonts w:ascii="Times New Roman" w:hAnsi="Times New Roman" w:cs="Times New Roman"/>
                <w:sz w:val="24"/>
                <w:szCs w:val="24"/>
              </w:rPr>
              <w:t>»;</w:t>
            </w:r>
          </w:p>
          <w:p w:rsidR="007123D6" w:rsidRPr="00026DA8" w:rsidRDefault="00D27D5D" w:rsidP="00026DA8">
            <w:pPr>
              <w:spacing w:after="0" w:line="240" w:lineRule="auto"/>
              <w:rPr>
                <w:rFonts w:ascii="Times New Roman" w:hAnsi="Times New Roman" w:cs="Times New Roman"/>
                <w:sz w:val="24"/>
                <w:szCs w:val="24"/>
              </w:rPr>
            </w:pPr>
            <w:hyperlink r:id="rId18" w:anchor=".D0.96.D0.A0.D0.94_.28.D0.B6.D0.B8.D0.B4.D0.BA.D0.BE.D1.81.D1.82.D0.BD.D1.8B.D0.B9_.D1.80.D0.B0.D0.BA.D0.B5.D1.82.D0.BD.D1.8B.D0.B9_.D0.B4.D0.B2.D0.B8.D0.B3.D0.B0.D1.82.D0.B5.D0.BB.D1.8C.29" w:history="1">
              <w:r w:rsidR="007123D6" w:rsidRPr="00026DA8">
                <w:rPr>
                  <w:rStyle w:val="ad"/>
                  <w:rFonts w:ascii="Times New Roman" w:hAnsi="Times New Roman" w:cs="Times New Roman"/>
                  <w:color w:val="auto"/>
                  <w:sz w:val="24"/>
                  <w:szCs w:val="24"/>
                  <w:u w:val="none"/>
                </w:rPr>
                <w:t>«ЖРД (жидкостный ракетный двигатель)</w:t>
              </w:r>
            </w:hyperlink>
            <w:r w:rsidR="007123D6" w:rsidRPr="00026DA8">
              <w:rPr>
                <w:rFonts w:ascii="Times New Roman" w:hAnsi="Times New Roman" w:cs="Times New Roman"/>
                <w:sz w:val="24"/>
                <w:szCs w:val="24"/>
              </w:rPr>
              <w:t>»;</w:t>
            </w:r>
          </w:p>
          <w:p w:rsidR="007123D6" w:rsidRPr="00026DA8" w:rsidRDefault="007123D6"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w:t>
            </w:r>
            <w:hyperlink r:id="rId19" w:anchor=".D0.A2.D0.B2.D0.B5.D1.80.D0.B4.D0.BE.D1.82.D0.B5.D0.BB.D1.8C.D0.BD.D1.8B.D0.B5_.D0.B4.D0.B2.D0.B8.D0.B3.D0.B0.D1.82.D0.B5.D0.BB.D0.B8" w:history="1">
              <w:r w:rsidRPr="00026DA8">
                <w:rPr>
                  <w:rStyle w:val="ad"/>
                  <w:rFonts w:ascii="Times New Roman" w:hAnsi="Times New Roman" w:cs="Times New Roman"/>
                  <w:color w:val="auto"/>
                  <w:sz w:val="24"/>
                  <w:szCs w:val="24"/>
                  <w:u w:val="none"/>
                </w:rPr>
                <w:t>Твердотельные двигатели</w:t>
              </w:r>
            </w:hyperlink>
            <w:r w:rsidRPr="00026DA8">
              <w:rPr>
                <w:rFonts w:ascii="Times New Roman" w:hAnsi="Times New Roman" w:cs="Times New Roman"/>
                <w:sz w:val="24"/>
                <w:szCs w:val="24"/>
              </w:rPr>
              <w:t>»;</w:t>
            </w:r>
          </w:p>
          <w:p w:rsidR="007123D6" w:rsidRPr="00026DA8" w:rsidRDefault="00D27D5D" w:rsidP="00026DA8">
            <w:pPr>
              <w:spacing w:after="0" w:line="240" w:lineRule="auto"/>
              <w:rPr>
                <w:rFonts w:ascii="Times New Roman" w:hAnsi="Times New Roman" w:cs="Times New Roman"/>
                <w:sz w:val="24"/>
                <w:szCs w:val="24"/>
              </w:rPr>
            </w:pPr>
            <w:hyperlink r:id="rId20" w:anchor=".D0.94.D0.B8.D1.81.D1.82.D0.B8.D0.BB.D0.BB.D1.8F.D1.86.D0.B8.D0.BE.D0.BD.D0.BD.D1.8B.D0.B9_.D0.B4.D0.B2.D0.B8.D0.B3.D0.B0.D1.82.D0.B5.D0.BB.D1.8C" w:history="1">
              <w:r w:rsidR="007123D6" w:rsidRPr="00026DA8">
                <w:rPr>
                  <w:rStyle w:val="ad"/>
                  <w:rFonts w:ascii="Times New Roman" w:hAnsi="Times New Roman" w:cs="Times New Roman"/>
                  <w:color w:val="auto"/>
                  <w:sz w:val="24"/>
                  <w:szCs w:val="24"/>
                  <w:u w:val="none"/>
                </w:rPr>
                <w:t>«Дистилляционный двигатель</w:t>
              </w:r>
            </w:hyperlink>
            <w:r w:rsidR="007123D6" w:rsidRPr="00026DA8">
              <w:rPr>
                <w:rFonts w:ascii="Times New Roman" w:hAnsi="Times New Roman" w:cs="Times New Roman"/>
                <w:sz w:val="24"/>
                <w:szCs w:val="24"/>
              </w:rPr>
              <w:t>»</w:t>
            </w:r>
          </w:p>
          <w:p w:rsidR="007123D6" w:rsidRPr="00026DA8" w:rsidRDefault="007123D6"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характеристики тепловых двигателей</w:t>
            </w:r>
          </w:p>
          <w:p w:rsidR="007123D6" w:rsidRPr="00026DA8" w:rsidRDefault="007123D6"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основные уравнения и характеристики термодинамики</w:t>
            </w:r>
          </w:p>
        </w:tc>
        <w:tc>
          <w:tcPr>
            <w:tcW w:w="1843" w:type="dxa"/>
          </w:tcPr>
          <w:p w:rsidR="00B16D56" w:rsidRPr="00026DA8" w:rsidRDefault="00B16D56" w:rsidP="00B16D56">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lastRenderedPageBreak/>
              <w:t>Решение задач</w:t>
            </w:r>
          </w:p>
          <w:p w:rsidR="00B16D56" w:rsidRDefault="00B16D56" w:rsidP="00026DA8">
            <w:pPr>
              <w:spacing w:after="0" w:line="240" w:lineRule="auto"/>
              <w:rPr>
                <w:rFonts w:ascii="Times New Roman" w:hAnsi="Times New Roman" w:cs="Times New Roman"/>
                <w:sz w:val="24"/>
                <w:szCs w:val="24"/>
              </w:rPr>
            </w:pPr>
          </w:p>
          <w:p w:rsidR="00B16D56" w:rsidRDefault="00B16D56" w:rsidP="00026DA8">
            <w:pPr>
              <w:spacing w:after="0" w:line="240" w:lineRule="auto"/>
              <w:rPr>
                <w:rFonts w:ascii="Times New Roman" w:hAnsi="Times New Roman" w:cs="Times New Roman"/>
                <w:sz w:val="24"/>
                <w:szCs w:val="24"/>
              </w:rPr>
            </w:pPr>
          </w:p>
          <w:p w:rsidR="00B16D56" w:rsidRDefault="00B16D56" w:rsidP="00026DA8">
            <w:pPr>
              <w:spacing w:after="0" w:line="240" w:lineRule="auto"/>
              <w:rPr>
                <w:rFonts w:ascii="Times New Roman" w:hAnsi="Times New Roman" w:cs="Times New Roman"/>
                <w:sz w:val="24"/>
                <w:szCs w:val="24"/>
              </w:rPr>
            </w:pPr>
          </w:p>
          <w:p w:rsidR="00B16D56" w:rsidRDefault="00B16D56" w:rsidP="00026DA8">
            <w:pPr>
              <w:spacing w:after="0" w:line="240" w:lineRule="auto"/>
              <w:rPr>
                <w:rFonts w:ascii="Times New Roman" w:hAnsi="Times New Roman" w:cs="Times New Roman"/>
                <w:sz w:val="24"/>
                <w:szCs w:val="24"/>
              </w:rPr>
            </w:pPr>
          </w:p>
          <w:p w:rsidR="00B16D56" w:rsidRDefault="00B16D56" w:rsidP="00026DA8">
            <w:pPr>
              <w:spacing w:after="0" w:line="240" w:lineRule="auto"/>
              <w:rPr>
                <w:rFonts w:ascii="Times New Roman" w:hAnsi="Times New Roman" w:cs="Times New Roman"/>
                <w:sz w:val="24"/>
                <w:szCs w:val="24"/>
              </w:rPr>
            </w:pPr>
          </w:p>
          <w:p w:rsidR="00B16D56" w:rsidRDefault="00B16D56" w:rsidP="00026DA8">
            <w:pPr>
              <w:spacing w:after="0" w:line="240" w:lineRule="auto"/>
              <w:rPr>
                <w:rFonts w:ascii="Times New Roman" w:hAnsi="Times New Roman" w:cs="Times New Roman"/>
                <w:sz w:val="24"/>
                <w:szCs w:val="24"/>
              </w:rPr>
            </w:pPr>
          </w:p>
          <w:p w:rsidR="00B16D56" w:rsidRDefault="00B16D56" w:rsidP="00026DA8">
            <w:pPr>
              <w:spacing w:after="0" w:line="240" w:lineRule="auto"/>
              <w:rPr>
                <w:rFonts w:ascii="Times New Roman" w:hAnsi="Times New Roman" w:cs="Times New Roman"/>
                <w:sz w:val="24"/>
                <w:szCs w:val="24"/>
              </w:rPr>
            </w:pPr>
          </w:p>
          <w:p w:rsidR="007F33B8" w:rsidRDefault="00125E98"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Студент выбирает одно задание на выбор: подготовка сообщения или реферата, или презентации</w:t>
            </w:r>
          </w:p>
          <w:p w:rsidR="00B16D56" w:rsidRDefault="00B16D56" w:rsidP="00026DA8">
            <w:pPr>
              <w:spacing w:after="0" w:line="240" w:lineRule="auto"/>
              <w:rPr>
                <w:rFonts w:ascii="Times New Roman" w:hAnsi="Times New Roman" w:cs="Times New Roman"/>
                <w:sz w:val="24"/>
                <w:szCs w:val="24"/>
              </w:rPr>
            </w:pPr>
          </w:p>
          <w:p w:rsidR="00B16D56" w:rsidRDefault="00B16D56" w:rsidP="00026DA8">
            <w:pPr>
              <w:spacing w:after="0" w:line="240" w:lineRule="auto"/>
              <w:rPr>
                <w:rFonts w:ascii="Times New Roman" w:hAnsi="Times New Roman" w:cs="Times New Roman"/>
                <w:sz w:val="24"/>
                <w:szCs w:val="24"/>
              </w:rPr>
            </w:pPr>
          </w:p>
          <w:p w:rsidR="00B16D56" w:rsidRDefault="00B16D56" w:rsidP="00026DA8">
            <w:pPr>
              <w:spacing w:after="0" w:line="240" w:lineRule="auto"/>
              <w:rPr>
                <w:rFonts w:ascii="Times New Roman" w:hAnsi="Times New Roman" w:cs="Times New Roman"/>
                <w:sz w:val="24"/>
                <w:szCs w:val="24"/>
              </w:rPr>
            </w:pPr>
          </w:p>
          <w:p w:rsidR="00B16D56" w:rsidRDefault="00B16D56" w:rsidP="00026DA8">
            <w:pPr>
              <w:spacing w:after="0" w:line="240" w:lineRule="auto"/>
              <w:rPr>
                <w:rFonts w:ascii="Times New Roman" w:hAnsi="Times New Roman" w:cs="Times New Roman"/>
                <w:sz w:val="24"/>
                <w:szCs w:val="24"/>
              </w:rPr>
            </w:pPr>
          </w:p>
          <w:p w:rsidR="00B16D56" w:rsidRDefault="00B16D56" w:rsidP="00026DA8">
            <w:pPr>
              <w:spacing w:after="0" w:line="240" w:lineRule="auto"/>
              <w:rPr>
                <w:rFonts w:ascii="Times New Roman" w:hAnsi="Times New Roman" w:cs="Times New Roman"/>
                <w:sz w:val="24"/>
                <w:szCs w:val="24"/>
              </w:rPr>
            </w:pPr>
          </w:p>
          <w:p w:rsidR="00B16D56" w:rsidRDefault="00B16D56" w:rsidP="00026DA8">
            <w:pPr>
              <w:spacing w:after="0" w:line="240" w:lineRule="auto"/>
              <w:rPr>
                <w:rFonts w:ascii="Times New Roman" w:hAnsi="Times New Roman" w:cs="Times New Roman"/>
                <w:sz w:val="24"/>
                <w:szCs w:val="24"/>
              </w:rPr>
            </w:pPr>
          </w:p>
          <w:p w:rsidR="00B16D56" w:rsidRDefault="00B16D56" w:rsidP="00026DA8">
            <w:pPr>
              <w:spacing w:after="0" w:line="240" w:lineRule="auto"/>
              <w:rPr>
                <w:rFonts w:ascii="Times New Roman" w:hAnsi="Times New Roman" w:cs="Times New Roman"/>
                <w:sz w:val="24"/>
                <w:szCs w:val="24"/>
              </w:rPr>
            </w:pPr>
          </w:p>
          <w:p w:rsidR="00B16D56" w:rsidRDefault="00B16D56" w:rsidP="00026DA8">
            <w:pPr>
              <w:spacing w:after="0" w:line="240" w:lineRule="auto"/>
              <w:rPr>
                <w:rFonts w:ascii="Times New Roman" w:hAnsi="Times New Roman" w:cs="Times New Roman"/>
                <w:sz w:val="24"/>
                <w:szCs w:val="24"/>
              </w:rPr>
            </w:pPr>
          </w:p>
          <w:p w:rsidR="00B16D56" w:rsidRDefault="00B16D56" w:rsidP="00026DA8">
            <w:pPr>
              <w:spacing w:after="0" w:line="240" w:lineRule="auto"/>
              <w:rPr>
                <w:rFonts w:ascii="Times New Roman" w:hAnsi="Times New Roman" w:cs="Times New Roman"/>
                <w:sz w:val="24"/>
                <w:szCs w:val="24"/>
              </w:rPr>
            </w:pPr>
          </w:p>
          <w:p w:rsidR="00B16D56" w:rsidRDefault="00B16D56" w:rsidP="00026DA8">
            <w:pPr>
              <w:spacing w:after="0" w:line="240" w:lineRule="auto"/>
              <w:rPr>
                <w:rFonts w:ascii="Times New Roman" w:hAnsi="Times New Roman" w:cs="Times New Roman"/>
                <w:sz w:val="24"/>
                <w:szCs w:val="24"/>
              </w:rPr>
            </w:pPr>
          </w:p>
          <w:p w:rsidR="00B16D56" w:rsidRDefault="00B16D56" w:rsidP="00026DA8">
            <w:pPr>
              <w:spacing w:after="0" w:line="240" w:lineRule="auto"/>
              <w:rPr>
                <w:rFonts w:ascii="Times New Roman" w:hAnsi="Times New Roman" w:cs="Times New Roman"/>
                <w:sz w:val="24"/>
                <w:szCs w:val="24"/>
              </w:rPr>
            </w:pPr>
          </w:p>
          <w:p w:rsidR="00B16D56" w:rsidRDefault="00B16D56" w:rsidP="00026DA8">
            <w:pPr>
              <w:spacing w:after="0" w:line="240" w:lineRule="auto"/>
              <w:rPr>
                <w:rFonts w:ascii="Times New Roman" w:hAnsi="Times New Roman" w:cs="Times New Roman"/>
                <w:sz w:val="24"/>
                <w:szCs w:val="24"/>
              </w:rPr>
            </w:pPr>
          </w:p>
          <w:p w:rsidR="00B16D56" w:rsidRDefault="00B16D56" w:rsidP="00026DA8">
            <w:pPr>
              <w:spacing w:after="0" w:line="240" w:lineRule="auto"/>
              <w:rPr>
                <w:rFonts w:ascii="Times New Roman" w:hAnsi="Times New Roman" w:cs="Times New Roman"/>
                <w:sz w:val="24"/>
                <w:szCs w:val="24"/>
              </w:rPr>
            </w:pPr>
          </w:p>
          <w:p w:rsidR="00B16D56" w:rsidRDefault="00B16D56" w:rsidP="00026DA8">
            <w:pPr>
              <w:spacing w:after="0" w:line="240" w:lineRule="auto"/>
              <w:rPr>
                <w:rFonts w:ascii="Times New Roman" w:hAnsi="Times New Roman" w:cs="Times New Roman"/>
                <w:sz w:val="24"/>
                <w:szCs w:val="24"/>
              </w:rPr>
            </w:pPr>
          </w:p>
          <w:p w:rsidR="00B16D56" w:rsidRPr="00026DA8" w:rsidRDefault="00B16D56" w:rsidP="00B16D56">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w:t>
            </w:r>
          </w:p>
          <w:p w:rsidR="00B16D56" w:rsidRPr="00026DA8" w:rsidRDefault="00B16D56" w:rsidP="00026DA8">
            <w:pPr>
              <w:spacing w:after="0" w:line="240" w:lineRule="auto"/>
              <w:rPr>
                <w:rFonts w:ascii="Times New Roman" w:hAnsi="Times New Roman" w:cs="Times New Roman"/>
                <w:sz w:val="24"/>
                <w:szCs w:val="24"/>
              </w:rPr>
            </w:pPr>
          </w:p>
        </w:tc>
        <w:tc>
          <w:tcPr>
            <w:tcW w:w="851" w:type="dxa"/>
          </w:tcPr>
          <w:p w:rsidR="007F33B8" w:rsidRPr="00026DA8" w:rsidRDefault="00F253FE"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lastRenderedPageBreak/>
              <w:t>1</w:t>
            </w:r>
          </w:p>
          <w:p w:rsidR="007123D6" w:rsidRPr="00026DA8" w:rsidRDefault="007123D6" w:rsidP="00B16D56">
            <w:pPr>
              <w:spacing w:after="0" w:line="240" w:lineRule="auto"/>
              <w:jc w:val="center"/>
              <w:rPr>
                <w:rFonts w:ascii="Times New Roman" w:hAnsi="Times New Roman" w:cs="Times New Roman"/>
                <w:sz w:val="24"/>
                <w:szCs w:val="24"/>
              </w:rPr>
            </w:pPr>
          </w:p>
          <w:p w:rsidR="00B16D56" w:rsidRDefault="00B16D56" w:rsidP="00B16D56">
            <w:pPr>
              <w:spacing w:after="0" w:line="240" w:lineRule="auto"/>
              <w:jc w:val="center"/>
              <w:rPr>
                <w:rFonts w:ascii="Times New Roman" w:hAnsi="Times New Roman" w:cs="Times New Roman"/>
                <w:sz w:val="24"/>
                <w:szCs w:val="24"/>
              </w:rPr>
            </w:pPr>
          </w:p>
          <w:p w:rsidR="00B16D56" w:rsidRDefault="00B16D56" w:rsidP="00B16D56">
            <w:pPr>
              <w:spacing w:after="0" w:line="240" w:lineRule="auto"/>
              <w:jc w:val="center"/>
              <w:rPr>
                <w:rFonts w:ascii="Times New Roman" w:hAnsi="Times New Roman" w:cs="Times New Roman"/>
                <w:sz w:val="24"/>
                <w:szCs w:val="24"/>
              </w:rPr>
            </w:pPr>
          </w:p>
          <w:p w:rsidR="007123D6" w:rsidRPr="00026DA8" w:rsidRDefault="007123D6"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7123D6" w:rsidRPr="00026DA8" w:rsidRDefault="007123D6" w:rsidP="00B16D56">
            <w:pPr>
              <w:spacing w:after="0" w:line="240" w:lineRule="auto"/>
              <w:jc w:val="center"/>
              <w:rPr>
                <w:rFonts w:ascii="Times New Roman" w:hAnsi="Times New Roman" w:cs="Times New Roman"/>
                <w:sz w:val="24"/>
                <w:szCs w:val="24"/>
              </w:rPr>
            </w:pPr>
          </w:p>
          <w:p w:rsidR="007123D6" w:rsidRPr="00026DA8" w:rsidRDefault="007123D6"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B16D56" w:rsidRDefault="00B16D56" w:rsidP="00B16D56">
            <w:pPr>
              <w:spacing w:after="0" w:line="240" w:lineRule="auto"/>
              <w:jc w:val="center"/>
              <w:rPr>
                <w:rFonts w:ascii="Times New Roman" w:hAnsi="Times New Roman" w:cs="Times New Roman"/>
                <w:sz w:val="24"/>
                <w:szCs w:val="24"/>
              </w:rPr>
            </w:pPr>
          </w:p>
          <w:p w:rsidR="00B16D56" w:rsidRDefault="00B16D56" w:rsidP="00B16D56">
            <w:pPr>
              <w:spacing w:after="0" w:line="240" w:lineRule="auto"/>
              <w:jc w:val="center"/>
              <w:rPr>
                <w:rFonts w:ascii="Times New Roman" w:hAnsi="Times New Roman" w:cs="Times New Roman"/>
                <w:sz w:val="24"/>
                <w:szCs w:val="24"/>
              </w:rPr>
            </w:pPr>
          </w:p>
          <w:p w:rsidR="007123D6" w:rsidRPr="00026DA8" w:rsidRDefault="007123D6"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5</w:t>
            </w:r>
          </w:p>
          <w:p w:rsidR="007123D6" w:rsidRPr="00026DA8" w:rsidRDefault="007123D6" w:rsidP="00B16D56">
            <w:pPr>
              <w:spacing w:after="0" w:line="240" w:lineRule="auto"/>
              <w:jc w:val="center"/>
              <w:rPr>
                <w:rFonts w:ascii="Times New Roman" w:hAnsi="Times New Roman" w:cs="Times New Roman"/>
                <w:sz w:val="24"/>
                <w:szCs w:val="24"/>
              </w:rPr>
            </w:pPr>
          </w:p>
          <w:p w:rsidR="007123D6" w:rsidRPr="00026DA8" w:rsidRDefault="007123D6" w:rsidP="00B16D56">
            <w:pPr>
              <w:spacing w:after="0" w:line="240" w:lineRule="auto"/>
              <w:jc w:val="center"/>
              <w:rPr>
                <w:rFonts w:ascii="Times New Roman" w:hAnsi="Times New Roman" w:cs="Times New Roman"/>
                <w:sz w:val="24"/>
                <w:szCs w:val="24"/>
              </w:rPr>
            </w:pPr>
          </w:p>
          <w:p w:rsidR="007123D6" w:rsidRPr="00026DA8" w:rsidRDefault="007123D6" w:rsidP="00B16D56">
            <w:pPr>
              <w:spacing w:after="0" w:line="240" w:lineRule="auto"/>
              <w:jc w:val="center"/>
              <w:rPr>
                <w:rFonts w:ascii="Times New Roman" w:hAnsi="Times New Roman" w:cs="Times New Roman"/>
                <w:sz w:val="24"/>
                <w:szCs w:val="24"/>
              </w:rPr>
            </w:pPr>
          </w:p>
          <w:p w:rsidR="007123D6" w:rsidRPr="00026DA8" w:rsidRDefault="007123D6" w:rsidP="00B16D56">
            <w:pPr>
              <w:spacing w:after="0" w:line="240" w:lineRule="auto"/>
              <w:jc w:val="center"/>
              <w:rPr>
                <w:rFonts w:ascii="Times New Roman" w:hAnsi="Times New Roman" w:cs="Times New Roman"/>
                <w:sz w:val="24"/>
                <w:szCs w:val="24"/>
              </w:rPr>
            </w:pPr>
          </w:p>
          <w:p w:rsidR="007123D6" w:rsidRPr="00026DA8" w:rsidRDefault="007123D6" w:rsidP="00B16D56">
            <w:pPr>
              <w:spacing w:after="0" w:line="240" w:lineRule="auto"/>
              <w:jc w:val="center"/>
              <w:rPr>
                <w:rFonts w:ascii="Times New Roman" w:hAnsi="Times New Roman" w:cs="Times New Roman"/>
                <w:sz w:val="24"/>
                <w:szCs w:val="24"/>
              </w:rPr>
            </w:pPr>
          </w:p>
          <w:p w:rsidR="007123D6" w:rsidRPr="00026DA8" w:rsidRDefault="007123D6" w:rsidP="00B16D56">
            <w:pPr>
              <w:spacing w:after="0" w:line="240" w:lineRule="auto"/>
              <w:jc w:val="center"/>
              <w:rPr>
                <w:rFonts w:ascii="Times New Roman" w:hAnsi="Times New Roman" w:cs="Times New Roman"/>
                <w:sz w:val="24"/>
                <w:szCs w:val="24"/>
              </w:rPr>
            </w:pPr>
          </w:p>
          <w:p w:rsidR="007123D6" w:rsidRPr="00026DA8" w:rsidRDefault="007123D6" w:rsidP="00B16D56">
            <w:pPr>
              <w:spacing w:after="0" w:line="240" w:lineRule="auto"/>
              <w:jc w:val="center"/>
              <w:rPr>
                <w:rFonts w:ascii="Times New Roman" w:hAnsi="Times New Roman" w:cs="Times New Roman"/>
                <w:sz w:val="24"/>
                <w:szCs w:val="24"/>
              </w:rPr>
            </w:pPr>
          </w:p>
          <w:p w:rsidR="007123D6" w:rsidRPr="00026DA8" w:rsidRDefault="007123D6" w:rsidP="00B16D56">
            <w:pPr>
              <w:spacing w:after="0" w:line="240" w:lineRule="auto"/>
              <w:jc w:val="center"/>
              <w:rPr>
                <w:rFonts w:ascii="Times New Roman" w:hAnsi="Times New Roman" w:cs="Times New Roman"/>
                <w:sz w:val="24"/>
                <w:szCs w:val="24"/>
              </w:rPr>
            </w:pPr>
          </w:p>
          <w:p w:rsidR="00B16D56" w:rsidRDefault="00B16D56" w:rsidP="00B16D56">
            <w:pPr>
              <w:spacing w:after="0" w:line="240" w:lineRule="auto"/>
              <w:jc w:val="center"/>
              <w:rPr>
                <w:rFonts w:ascii="Times New Roman" w:hAnsi="Times New Roman" w:cs="Times New Roman"/>
                <w:sz w:val="24"/>
                <w:szCs w:val="24"/>
              </w:rPr>
            </w:pPr>
          </w:p>
          <w:p w:rsidR="00B16D56" w:rsidRDefault="00B16D56" w:rsidP="00B16D56">
            <w:pPr>
              <w:spacing w:after="0" w:line="240" w:lineRule="auto"/>
              <w:jc w:val="center"/>
              <w:rPr>
                <w:rFonts w:ascii="Times New Roman" w:hAnsi="Times New Roman" w:cs="Times New Roman"/>
                <w:sz w:val="24"/>
                <w:szCs w:val="24"/>
              </w:rPr>
            </w:pPr>
          </w:p>
          <w:p w:rsidR="00B16D56" w:rsidRDefault="00B16D56" w:rsidP="00B16D56">
            <w:pPr>
              <w:spacing w:after="0" w:line="240" w:lineRule="auto"/>
              <w:jc w:val="center"/>
              <w:rPr>
                <w:rFonts w:ascii="Times New Roman" w:hAnsi="Times New Roman" w:cs="Times New Roman"/>
                <w:sz w:val="24"/>
                <w:szCs w:val="24"/>
              </w:rPr>
            </w:pPr>
          </w:p>
          <w:p w:rsidR="00B16D56" w:rsidRDefault="00B16D56" w:rsidP="00B16D56">
            <w:pPr>
              <w:spacing w:after="0" w:line="240" w:lineRule="auto"/>
              <w:jc w:val="center"/>
              <w:rPr>
                <w:rFonts w:ascii="Times New Roman" w:hAnsi="Times New Roman" w:cs="Times New Roman"/>
                <w:sz w:val="24"/>
                <w:szCs w:val="24"/>
              </w:rPr>
            </w:pPr>
          </w:p>
          <w:p w:rsidR="00B16D56" w:rsidRDefault="00B16D56" w:rsidP="00B16D56">
            <w:pPr>
              <w:spacing w:after="0" w:line="240" w:lineRule="auto"/>
              <w:jc w:val="center"/>
              <w:rPr>
                <w:rFonts w:ascii="Times New Roman" w:hAnsi="Times New Roman" w:cs="Times New Roman"/>
                <w:sz w:val="24"/>
                <w:szCs w:val="24"/>
              </w:rPr>
            </w:pPr>
          </w:p>
          <w:p w:rsidR="00B16D56" w:rsidRDefault="00B16D56" w:rsidP="00B16D56">
            <w:pPr>
              <w:spacing w:after="0" w:line="240" w:lineRule="auto"/>
              <w:jc w:val="center"/>
              <w:rPr>
                <w:rFonts w:ascii="Times New Roman" w:hAnsi="Times New Roman" w:cs="Times New Roman"/>
                <w:sz w:val="24"/>
                <w:szCs w:val="24"/>
              </w:rPr>
            </w:pPr>
          </w:p>
          <w:p w:rsidR="00B16D56" w:rsidRDefault="00B16D56" w:rsidP="00B16D56">
            <w:pPr>
              <w:spacing w:after="0" w:line="240" w:lineRule="auto"/>
              <w:jc w:val="center"/>
              <w:rPr>
                <w:rFonts w:ascii="Times New Roman" w:hAnsi="Times New Roman" w:cs="Times New Roman"/>
                <w:sz w:val="24"/>
                <w:szCs w:val="24"/>
              </w:rPr>
            </w:pPr>
          </w:p>
          <w:p w:rsidR="00B16D56" w:rsidRDefault="00B16D56" w:rsidP="00B16D56">
            <w:pPr>
              <w:spacing w:after="0" w:line="240" w:lineRule="auto"/>
              <w:jc w:val="center"/>
              <w:rPr>
                <w:rFonts w:ascii="Times New Roman" w:hAnsi="Times New Roman" w:cs="Times New Roman"/>
                <w:sz w:val="24"/>
                <w:szCs w:val="24"/>
              </w:rPr>
            </w:pPr>
          </w:p>
          <w:p w:rsidR="00B16D56" w:rsidRDefault="00B16D56" w:rsidP="00B16D56">
            <w:pPr>
              <w:spacing w:after="0" w:line="240" w:lineRule="auto"/>
              <w:jc w:val="center"/>
              <w:rPr>
                <w:rFonts w:ascii="Times New Roman" w:hAnsi="Times New Roman" w:cs="Times New Roman"/>
                <w:sz w:val="24"/>
                <w:szCs w:val="24"/>
              </w:rPr>
            </w:pPr>
          </w:p>
          <w:p w:rsidR="00B16D56" w:rsidRDefault="00B16D56" w:rsidP="00B16D56">
            <w:pPr>
              <w:spacing w:after="0" w:line="240" w:lineRule="auto"/>
              <w:jc w:val="center"/>
              <w:rPr>
                <w:rFonts w:ascii="Times New Roman" w:hAnsi="Times New Roman" w:cs="Times New Roman"/>
                <w:sz w:val="24"/>
                <w:szCs w:val="24"/>
              </w:rPr>
            </w:pPr>
          </w:p>
          <w:p w:rsidR="00B16D56" w:rsidRDefault="00B16D56" w:rsidP="00B16D56">
            <w:pPr>
              <w:spacing w:after="0" w:line="240" w:lineRule="auto"/>
              <w:jc w:val="center"/>
              <w:rPr>
                <w:rFonts w:ascii="Times New Roman" w:hAnsi="Times New Roman" w:cs="Times New Roman"/>
                <w:sz w:val="24"/>
                <w:szCs w:val="24"/>
              </w:rPr>
            </w:pPr>
          </w:p>
          <w:p w:rsidR="00B16D56" w:rsidRDefault="00B16D56" w:rsidP="00B16D56">
            <w:pPr>
              <w:spacing w:after="0" w:line="240" w:lineRule="auto"/>
              <w:jc w:val="center"/>
              <w:rPr>
                <w:rFonts w:ascii="Times New Roman" w:hAnsi="Times New Roman" w:cs="Times New Roman"/>
                <w:sz w:val="24"/>
                <w:szCs w:val="24"/>
              </w:rPr>
            </w:pPr>
          </w:p>
          <w:p w:rsidR="007123D6" w:rsidRPr="00026DA8" w:rsidRDefault="007123D6"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7123D6" w:rsidRPr="00026DA8" w:rsidRDefault="007123D6" w:rsidP="00B16D56">
            <w:pPr>
              <w:spacing w:after="0" w:line="240" w:lineRule="auto"/>
              <w:jc w:val="center"/>
              <w:rPr>
                <w:rFonts w:ascii="Times New Roman" w:hAnsi="Times New Roman" w:cs="Times New Roman"/>
                <w:sz w:val="24"/>
                <w:szCs w:val="24"/>
              </w:rPr>
            </w:pPr>
          </w:p>
          <w:p w:rsidR="007123D6" w:rsidRPr="00026DA8" w:rsidRDefault="007123D6" w:rsidP="00B16D56">
            <w:pPr>
              <w:spacing w:after="0" w:line="240" w:lineRule="auto"/>
              <w:jc w:val="center"/>
              <w:rPr>
                <w:rFonts w:ascii="Times New Roman" w:hAnsi="Times New Roman" w:cs="Times New Roman"/>
                <w:sz w:val="24"/>
                <w:szCs w:val="24"/>
              </w:rPr>
            </w:pPr>
          </w:p>
          <w:p w:rsidR="007123D6" w:rsidRPr="00026DA8" w:rsidRDefault="007123D6" w:rsidP="00B16D56">
            <w:pPr>
              <w:spacing w:after="0" w:line="240" w:lineRule="auto"/>
              <w:jc w:val="center"/>
              <w:rPr>
                <w:rFonts w:ascii="Times New Roman" w:hAnsi="Times New Roman" w:cs="Times New Roman"/>
                <w:sz w:val="24"/>
                <w:szCs w:val="24"/>
              </w:rPr>
            </w:pPr>
          </w:p>
          <w:p w:rsidR="007123D6" w:rsidRPr="00026DA8" w:rsidRDefault="007123D6"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tc>
        <w:tc>
          <w:tcPr>
            <w:tcW w:w="1842" w:type="dxa"/>
          </w:tcPr>
          <w:p w:rsidR="00125E98" w:rsidRPr="00026DA8" w:rsidRDefault="00125E98"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lastRenderedPageBreak/>
              <w:t>Представление к следующему занятию после получения задания</w:t>
            </w:r>
          </w:p>
          <w:p w:rsidR="007F33B8" w:rsidRPr="00026DA8" w:rsidRDefault="007F33B8" w:rsidP="00026DA8">
            <w:pPr>
              <w:spacing w:after="0" w:line="240" w:lineRule="auto"/>
              <w:rPr>
                <w:rFonts w:ascii="Times New Roman" w:hAnsi="Times New Roman" w:cs="Times New Roman"/>
                <w:sz w:val="24"/>
                <w:szCs w:val="24"/>
              </w:rPr>
            </w:pPr>
          </w:p>
        </w:tc>
      </w:tr>
      <w:tr w:rsidR="00082FCF" w:rsidRPr="009A671A" w:rsidTr="00125E98">
        <w:tc>
          <w:tcPr>
            <w:tcW w:w="1774" w:type="dxa"/>
          </w:tcPr>
          <w:p w:rsidR="00082FCF" w:rsidRPr="00026DA8" w:rsidRDefault="007123D6"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lastRenderedPageBreak/>
              <w:t>Тема 2.3. Жидкие и твёрдые и газообразные тела</w:t>
            </w:r>
          </w:p>
        </w:tc>
        <w:tc>
          <w:tcPr>
            <w:tcW w:w="3897" w:type="dxa"/>
          </w:tcPr>
          <w:p w:rsidR="00885E96" w:rsidRPr="00026DA8" w:rsidRDefault="007123D6"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механические свойства жидкостей</w:t>
            </w:r>
          </w:p>
          <w:p w:rsidR="007123D6" w:rsidRPr="00026DA8" w:rsidRDefault="007123D6" w:rsidP="00026DA8">
            <w:pPr>
              <w:spacing w:after="0" w:line="240" w:lineRule="auto"/>
              <w:rPr>
                <w:rFonts w:ascii="Times New Roman" w:hAnsi="Times New Roman" w:cs="Times New Roman"/>
                <w:sz w:val="24"/>
                <w:szCs w:val="24"/>
              </w:rPr>
            </w:pPr>
          </w:p>
          <w:p w:rsidR="007123D6" w:rsidRPr="00026DA8" w:rsidRDefault="007123D6"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Вырастить кристаллы соли и сахара. Сделать сравнительную характеристику</w:t>
            </w:r>
          </w:p>
          <w:p w:rsidR="007123D6" w:rsidRPr="00026DA8" w:rsidRDefault="007123D6" w:rsidP="00026DA8">
            <w:pPr>
              <w:spacing w:after="0" w:line="240" w:lineRule="auto"/>
              <w:rPr>
                <w:rFonts w:ascii="Times New Roman" w:hAnsi="Times New Roman" w:cs="Times New Roman"/>
                <w:sz w:val="24"/>
                <w:szCs w:val="24"/>
              </w:rPr>
            </w:pPr>
          </w:p>
          <w:p w:rsidR="007123D6" w:rsidRPr="00026DA8" w:rsidRDefault="007123D6"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основные уравнения термодинамики и характеристики жидких, твердых и газообразных тел</w:t>
            </w:r>
          </w:p>
        </w:tc>
        <w:tc>
          <w:tcPr>
            <w:tcW w:w="1843" w:type="dxa"/>
          </w:tcPr>
          <w:p w:rsidR="002345E6" w:rsidRDefault="002345E6"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 xml:space="preserve">Решение задач </w:t>
            </w:r>
          </w:p>
          <w:p w:rsidR="00B16D56" w:rsidRDefault="00B16D56" w:rsidP="00026DA8">
            <w:pPr>
              <w:spacing w:after="0" w:line="240" w:lineRule="auto"/>
              <w:rPr>
                <w:rFonts w:ascii="Times New Roman" w:hAnsi="Times New Roman" w:cs="Times New Roman"/>
                <w:sz w:val="24"/>
                <w:szCs w:val="24"/>
              </w:rPr>
            </w:pPr>
          </w:p>
          <w:p w:rsidR="00B16D56" w:rsidRDefault="00B16D56" w:rsidP="00026DA8">
            <w:pPr>
              <w:spacing w:after="0" w:line="240" w:lineRule="auto"/>
              <w:rPr>
                <w:rFonts w:ascii="Times New Roman" w:hAnsi="Times New Roman" w:cs="Times New Roman"/>
                <w:sz w:val="24"/>
                <w:szCs w:val="24"/>
              </w:rPr>
            </w:pPr>
          </w:p>
          <w:p w:rsidR="00B16D56" w:rsidRPr="00026DA8" w:rsidRDefault="00B16D56" w:rsidP="00026DA8">
            <w:pPr>
              <w:spacing w:after="0" w:line="240" w:lineRule="auto"/>
              <w:rPr>
                <w:rFonts w:ascii="Times New Roman" w:hAnsi="Times New Roman" w:cs="Times New Roman"/>
                <w:sz w:val="24"/>
                <w:szCs w:val="24"/>
              </w:rPr>
            </w:pPr>
            <w:r>
              <w:rPr>
                <w:rFonts w:ascii="Times New Roman" w:hAnsi="Times New Roman" w:cs="Times New Roman"/>
                <w:sz w:val="24"/>
                <w:szCs w:val="24"/>
              </w:rPr>
              <w:t>Опыт в домашних условиях</w:t>
            </w:r>
          </w:p>
          <w:p w:rsidR="00B16D56" w:rsidRDefault="00B16D56" w:rsidP="00026DA8">
            <w:pPr>
              <w:spacing w:after="0" w:line="240" w:lineRule="auto"/>
              <w:rPr>
                <w:rFonts w:ascii="Times New Roman" w:hAnsi="Times New Roman" w:cs="Times New Roman"/>
                <w:sz w:val="24"/>
                <w:szCs w:val="24"/>
              </w:rPr>
            </w:pPr>
          </w:p>
          <w:p w:rsidR="00B16D56" w:rsidRDefault="00B16D56" w:rsidP="00026DA8">
            <w:pPr>
              <w:spacing w:after="0" w:line="240" w:lineRule="auto"/>
              <w:rPr>
                <w:rFonts w:ascii="Times New Roman" w:hAnsi="Times New Roman" w:cs="Times New Roman"/>
                <w:sz w:val="24"/>
                <w:szCs w:val="24"/>
              </w:rPr>
            </w:pPr>
          </w:p>
          <w:p w:rsidR="00B16D56" w:rsidRDefault="00B16D56" w:rsidP="00026DA8">
            <w:pPr>
              <w:spacing w:after="0" w:line="240" w:lineRule="auto"/>
              <w:rPr>
                <w:rFonts w:ascii="Times New Roman" w:hAnsi="Times New Roman" w:cs="Times New Roman"/>
                <w:sz w:val="24"/>
                <w:szCs w:val="24"/>
              </w:rPr>
            </w:pPr>
          </w:p>
          <w:p w:rsidR="00082FCF" w:rsidRPr="00026DA8" w:rsidRDefault="002345E6" w:rsidP="00B16D56">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 xml:space="preserve">Решение задач и упражнений </w:t>
            </w:r>
          </w:p>
        </w:tc>
        <w:tc>
          <w:tcPr>
            <w:tcW w:w="851" w:type="dxa"/>
          </w:tcPr>
          <w:p w:rsidR="00082FCF" w:rsidRPr="00026DA8" w:rsidRDefault="00885E96" w:rsidP="004B35C7">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885E96" w:rsidRPr="00026DA8" w:rsidRDefault="00885E96" w:rsidP="004B35C7">
            <w:pPr>
              <w:spacing w:after="0" w:line="240" w:lineRule="auto"/>
              <w:jc w:val="center"/>
              <w:rPr>
                <w:rFonts w:ascii="Times New Roman" w:hAnsi="Times New Roman" w:cs="Times New Roman"/>
                <w:sz w:val="24"/>
                <w:szCs w:val="24"/>
              </w:rPr>
            </w:pPr>
          </w:p>
          <w:p w:rsidR="00885E96" w:rsidRPr="00026DA8" w:rsidRDefault="00885E96" w:rsidP="004B35C7">
            <w:pPr>
              <w:spacing w:after="0" w:line="240" w:lineRule="auto"/>
              <w:jc w:val="center"/>
              <w:rPr>
                <w:rFonts w:ascii="Times New Roman" w:hAnsi="Times New Roman" w:cs="Times New Roman"/>
                <w:sz w:val="24"/>
                <w:szCs w:val="24"/>
              </w:rPr>
            </w:pPr>
          </w:p>
          <w:p w:rsidR="00885E96" w:rsidRPr="00026DA8" w:rsidRDefault="007123D6" w:rsidP="004B35C7">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2</w:t>
            </w:r>
          </w:p>
          <w:p w:rsidR="007123D6" w:rsidRDefault="007123D6" w:rsidP="004B35C7">
            <w:pPr>
              <w:spacing w:after="0" w:line="240" w:lineRule="auto"/>
              <w:jc w:val="center"/>
              <w:rPr>
                <w:rFonts w:ascii="Times New Roman" w:hAnsi="Times New Roman" w:cs="Times New Roman"/>
                <w:sz w:val="24"/>
                <w:szCs w:val="24"/>
              </w:rPr>
            </w:pPr>
          </w:p>
          <w:p w:rsidR="00B16D56" w:rsidRDefault="00B16D56" w:rsidP="004B35C7">
            <w:pPr>
              <w:spacing w:after="0" w:line="240" w:lineRule="auto"/>
              <w:jc w:val="center"/>
              <w:rPr>
                <w:rFonts w:ascii="Times New Roman" w:hAnsi="Times New Roman" w:cs="Times New Roman"/>
                <w:sz w:val="24"/>
                <w:szCs w:val="24"/>
              </w:rPr>
            </w:pPr>
          </w:p>
          <w:p w:rsidR="00B16D56" w:rsidRDefault="00B16D56" w:rsidP="004B35C7">
            <w:pPr>
              <w:spacing w:after="0" w:line="240" w:lineRule="auto"/>
              <w:jc w:val="center"/>
              <w:rPr>
                <w:rFonts w:ascii="Times New Roman" w:hAnsi="Times New Roman" w:cs="Times New Roman"/>
                <w:sz w:val="24"/>
                <w:szCs w:val="24"/>
              </w:rPr>
            </w:pPr>
          </w:p>
          <w:p w:rsidR="00B16D56" w:rsidRPr="00026DA8" w:rsidRDefault="00B16D56" w:rsidP="004B35C7">
            <w:pPr>
              <w:spacing w:after="0" w:line="240" w:lineRule="auto"/>
              <w:jc w:val="center"/>
              <w:rPr>
                <w:rFonts w:ascii="Times New Roman" w:hAnsi="Times New Roman" w:cs="Times New Roman"/>
                <w:sz w:val="24"/>
                <w:szCs w:val="24"/>
              </w:rPr>
            </w:pPr>
          </w:p>
          <w:p w:rsidR="007123D6" w:rsidRPr="00026DA8" w:rsidRDefault="007123D6" w:rsidP="004B35C7">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885E96" w:rsidRPr="00026DA8" w:rsidRDefault="00885E96" w:rsidP="004B35C7">
            <w:pPr>
              <w:spacing w:after="0" w:line="240" w:lineRule="auto"/>
              <w:jc w:val="center"/>
              <w:rPr>
                <w:rFonts w:ascii="Times New Roman" w:hAnsi="Times New Roman" w:cs="Times New Roman"/>
                <w:sz w:val="24"/>
                <w:szCs w:val="24"/>
              </w:rPr>
            </w:pPr>
          </w:p>
          <w:p w:rsidR="00885E96" w:rsidRPr="00026DA8" w:rsidRDefault="00885E96" w:rsidP="00026DA8">
            <w:pPr>
              <w:spacing w:after="0" w:line="240" w:lineRule="auto"/>
              <w:rPr>
                <w:rFonts w:ascii="Times New Roman" w:hAnsi="Times New Roman" w:cs="Times New Roman"/>
                <w:sz w:val="24"/>
                <w:szCs w:val="24"/>
              </w:rPr>
            </w:pPr>
          </w:p>
          <w:p w:rsidR="00885E96" w:rsidRPr="00026DA8" w:rsidRDefault="00885E96" w:rsidP="00026DA8">
            <w:pPr>
              <w:spacing w:after="0" w:line="240" w:lineRule="auto"/>
              <w:rPr>
                <w:rFonts w:ascii="Times New Roman" w:hAnsi="Times New Roman" w:cs="Times New Roman"/>
                <w:sz w:val="24"/>
                <w:szCs w:val="24"/>
              </w:rPr>
            </w:pPr>
          </w:p>
        </w:tc>
        <w:tc>
          <w:tcPr>
            <w:tcW w:w="1842" w:type="dxa"/>
          </w:tcPr>
          <w:p w:rsidR="00125E98" w:rsidRPr="00026DA8" w:rsidRDefault="00125E98"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Представление к следующему занятию после получения задания</w:t>
            </w:r>
          </w:p>
          <w:p w:rsidR="00082FCF" w:rsidRPr="00026DA8" w:rsidRDefault="00082FCF" w:rsidP="00026DA8">
            <w:pPr>
              <w:spacing w:after="0" w:line="240" w:lineRule="auto"/>
              <w:rPr>
                <w:rFonts w:ascii="Times New Roman" w:hAnsi="Times New Roman" w:cs="Times New Roman"/>
                <w:sz w:val="24"/>
                <w:szCs w:val="24"/>
              </w:rPr>
            </w:pPr>
          </w:p>
        </w:tc>
      </w:tr>
      <w:tr w:rsidR="00885E96" w:rsidRPr="009A671A" w:rsidTr="00125E98">
        <w:tc>
          <w:tcPr>
            <w:tcW w:w="1774" w:type="dxa"/>
          </w:tcPr>
          <w:p w:rsidR="00885E96" w:rsidRPr="00026DA8" w:rsidRDefault="007123D6"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Раздел III. Электродинамика</w:t>
            </w:r>
          </w:p>
          <w:p w:rsidR="007123D6" w:rsidRPr="00026DA8" w:rsidRDefault="007123D6"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Тема 3.1. Электрическое поле</w:t>
            </w:r>
          </w:p>
        </w:tc>
        <w:tc>
          <w:tcPr>
            <w:tcW w:w="3897" w:type="dxa"/>
          </w:tcPr>
          <w:p w:rsidR="00125E98" w:rsidRPr="00026DA8" w:rsidRDefault="007123D6"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 xml:space="preserve">Сообщение о биографии Кулона и его опыте с крутильными весами </w:t>
            </w:r>
          </w:p>
          <w:p w:rsidR="007123D6" w:rsidRPr="00026DA8" w:rsidRDefault="007123D6" w:rsidP="00026DA8">
            <w:pPr>
              <w:spacing w:after="0" w:line="240" w:lineRule="auto"/>
              <w:rPr>
                <w:rFonts w:ascii="Times New Roman" w:hAnsi="Times New Roman" w:cs="Times New Roman"/>
                <w:sz w:val="24"/>
                <w:szCs w:val="24"/>
              </w:rPr>
            </w:pPr>
          </w:p>
          <w:p w:rsidR="00B16D56" w:rsidRDefault="00B16D56" w:rsidP="00026DA8">
            <w:pPr>
              <w:spacing w:after="0" w:line="240" w:lineRule="auto"/>
              <w:rPr>
                <w:rFonts w:ascii="Times New Roman" w:hAnsi="Times New Roman" w:cs="Times New Roman"/>
                <w:sz w:val="24"/>
                <w:szCs w:val="24"/>
              </w:rPr>
            </w:pPr>
          </w:p>
          <w:p w:rsidR="007123D6" w:rsidRPr="00026DA8" w:rsidRDefault="007123D6" w:rsidP="00364C48">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закон Кулона</w:t>
            </w:r>
          </w:p>
          <w:p w:rsidR="007123D6" w:rsidRPr="00026DA8" w:rsidRDefault="007123D6" w:rsidP="00364C48">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расчет напряженности электрического поля и принцип суперпозиции</w:t>
            </w:r>
          </w:p>
          <w:p w:rsidR="007123D6" w:rsidRPr="00026DA8" w:rsidRDefault="00364C48" w:rsidP="00364C48">
            <w:pPr>
              <w:spacing w:before="40" w:after="0" w:line="240" w:lineRule="auto"/>
              <w:rPr>
                <w:rFonts w:ascii="Times New Roman" w:hAnsi="Times New Roman" w:cs="Times New Roman"/>
                <w:sz w:val="24"/>
                <w:szCs w:val="24"/>
              </w:rPr>
            </w:pPr>
            <w:r>
              <w:rPr>
                <w:rFonts w:ascii="Times New Roman" w:hAnsi="Times New Roman" w:cs="Times New Roman"/>
                <w:sz w:val="24"/>
                <w:szCs w:val="24"/>
              </w:rPr>
              <w:t xml:space="preserve">Решение задач и упражнений на </w:t>
            </w:r>
            <w:r w:rsidR="007123D6" w:rsidRPr="00026DA8">
              <w:rPr>
                <w:rFonts w:ascii="Times New Roman" w:hAnsi="Times New Roman" w:cs="Times New Roman"/>
                <w:sz w:val="24"/>
                <w:szCs w:val="24"/>
              </w:rPr>
              <w:t xml:space="preserve"> расчет энергетических характеристик электростатического поля</w:t>
            </w:r>
          </w:p>
          <w:p w:rsidR="007123D6" w:rsidRPr="00026DA8" w:rsidRDefault="007123D6" w:rsidP="00364C48">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закон Кулона и характеристики электростатического поля</w:t>
            </w:r>
          </w:p>
        </w:tc>
        <w:tc>
          <w:tcPr>
            <w:tcW w:w="1843" w:type="dxa"/>
          </w:tcPr>
          <w:p w:rsidR="00B16D56" w:rsidRDefault="00B16D56" w:rsidP="00B16D56">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125E98" w:rsidRPr="00026DA8">
              <w:rPr>
                <w:rFonts w:ascii="Times New Roman" w:hAnsi="Times New Roman" w:cs="Times New Roman"/>
                <w:sz w:val="24"/>
                <w:szCs w:val="24"/>
              </w:rPr>
              <w:t>одготовка сообщения или реферата, или презентации</w:t>
            </w:r>
            <w:r w:rsidRPr="00026DA8">
              <w:rPr>
                <w:rFonts w:ascii="Times New Roman" w:hAnsi="Times New Roman" w:cs="Times New Roman"/>
                <w:sz w:val="24"/>
                <w:szCs w:val="24"/>
              </w:rPr>
              <w:t xml:space="preserve"> Решение задач </w:t>
            </w:r>
          </w:p>
          <w:p w:rsidR="00885E96" w:rsidRPr="00026DA8" w:rsidRDefault="00885E96" w:rsidP="00026DA8">
            <w:pPr>
              <w:spacing w:after="0" w:line="240" w:lineRule="auto"/>
              <w:rPr>
                <w:rFonts w:ascii="Times New Roman" w:hAnsi="Times New Roman" w:cs="Times New Roman"/>
                <w:sz w:val="24"/>
                <w:szCs w:val="24"/>
              </w:rPr>
            </w:pPr>
          </w:p>
        </w:tc>
        <w:tc>
          <w:tcPr>
            <w:tcW w:w="851" w:type="dxa"/>
          </w:tcPr>
          <w:p w:rsidR="00885E96" w:rsidRPr="00026DA8" w:rsidRDefault="007123D6"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885E96" w:rsidRPr="00026DA8" w:rsidRDefault="00885E96" w:rsidP="00B16D56">
            <w:pPr>
              <w:spacing w:after="0" w:line="240" w:lineRule="auto"/>
              <w:jc w:val="center"/>
              <w:rPr>
                <w:rFonts w:ascii="Times New Roman" w:hAnsi="Times New Roman" w:cs="Times New Roman"/>
                <w:sz w:val="24"/>
                <w:szCs w:val="24"/>
              </w:rPr>
            </w:pPr>
          </w:p>
          <w:p w:rsidR="00B16D56" w:rsidRDefault="00B16D56" w:rsidP="00B16D56">
            <w:pPr>
              <w:spacing w:after="0" w:line="240" w:lineRule="auto"/>
              <w:jc w:val="center"/>
              <w:rPr>
                <w:rFonts w:ascii="Times New Roman" w:hAnsi="Times New Roman" w:cs="Times New Roman"/>
                <w:sz w:val="24"/>
                <w:szCs w:val="24"/>
              </w:rPr>
            </w:pPr>
          </w:p>
          <w:p w:rsidR="00B16D56" w:rsidRDefault="00B16D56" w:rsidP="00B16D56">
            <w:pPr>
              <w:spacing w:after="0" w:line="240" w:lineRule="auto"/>
              <w:jc w:val="center"/>
              <w:rPr>
                <w:rFonts w:ascii="Times New Roman" w:hAnsi="Times New Roman" w:cs="Times New Roman"/>
                <w:sz w:val="24"/>
                <w:szCs w:val="24"/>
              </w:rPr>
            </w:pPr>
          </w:p>
          <w:p w:rsidR="00885E96" w:rsidRPr="00026DA8" w:rsidRDefault="007123D6"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7123D6" w:rsidRPr="00026DA8" w:rsidRDefault="007123D6" w:rsidP="00364C48">
            <w:pPr>
              <w:spacing w:after="0" w:line="240" w:lineRule="auto"/>
              <w:rPr>
                <w:rFonts w:ascii="Times New Roman" w:hAnsi="Times New Roman" w:cs="Times New Roman"/>
                <w:sz w:val="24"/>
                <w:szCs w:val="24"/>
              </w:rPr>
            </w:pPr>
          </w:p>
          <w:p w:rsidR="007123D6" w:rsidRPr="00026DA8" w:rsidRDefault="007123D6" w:rsidP="00B16D56">
            <w:pPr>
              <w:spacing w:after="0" w:line="240" w:lineRule="auto"/>
              <w:jc w:val="center"/>
              <w:rPr>
                <w:rFonts w:ascii="Times New Roman" w:hAnsi="Times New Roman" w:cs="Times New Roman"/>
                <w:sz w:val="24"/>
                <w:szCs w:val="24"/>
              </w:rPr>
            </w:pPr>
          </w:p>
          <w:p w:rsidR="007123D6" w:rsidRPr="00026DA8" w:rsidRDefault="007123D6"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7123D6" w:rsidRPr="00026DA8" w:rsidRDefault="007123D6" w:rsidP="00B16D56">
            <w:pPr>
              <w:spacing w:after="0" w:line="240" w:lineRule="auto"/>
              <w:jc w:val="center"/>
              <w:rPr>
                <w:rFonts w:ascii="Times New Roman" w:hAnsi="Times New Roman" w:cs="Times New Roman"/>
                <w:sz w:val="24"/>
                <w:szCs w:val="24"/>
              </w:rPr>
            </w:pPr>
          </w:p>
          <w:p w:rsidR="00364C48" w:rsidRDefault="00364C48" w:rsidP="00B16D56">
            <w:pPr>
              <w:spacing w:after="0" w:line="240" w:lineRule="auto"/>
              <w:jc w:val="center"/>
              <w:rPr>
                <w:rFonts w:ascii="Times New Roman" w:hAnsi="Times New Roman" w:cs="Times New Roman"/>
                <w:sz w:val="24"/>
                <w:szCs w:val="24"/>
              </w:rPr>
            </w:pPr>
          </w:p>
          <w:p w:rsidR="00364C48" w:rsidRDefault="00364C48" w:rsidP="00B16D56">
            <w:pPr>
              <w:spacing w:after="0" w:line="240" w:lineRule="auto"/>
              <w:jc w:val="center"/>
              <w:rPr>
                <w:rFonts w:ascii="Times New Roman" w:hAnsi="Times New Roman" w:cs="Times New Roman"/>
                <w:sz w:val="24"/>
                <w:szCs w:val="24"/>
              </w:rPr>
            </w:pPr>
          </w:p>
          <w:p w:rsidR="007123D6" w:rsidRPr="00026DA8" w:rsidRDefault="007123D6"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7123D6" w:rsidRPr="00026DA8" w:rsidRDefault="007123D6" w:rsidP="00B16D56">
            <w:pPr>
              <w:spacing w:after="0" w:line="240" w:lineRule="auto"/>
              <w:jc w:val="center"/>
              <w:rPr>
                <w:rFonts w:ascii="Times New Roman" w:hAnsi="Times New Roman" w:cs="Times New Roman"/>
                <w:sz w:val="24"/>
                <w:szCs w:val="24"/>
              </w:rPr>
            </w:pPr>
          </w:p>
          <w:p w:rsidR="007123D6" w:rsidRPr="00026DA8" w:rsidRDefault="007123D6" w:rsidP="00364C48">
            <w:pPr>
              <w:spacing w:after="0" w:line="240" w:lineRule="auto"/>
              <w:rPr>
                <w:rFonts w:ascii="Times New Roman" w:hAnsi="Times New Roman" w:cs="Times New Roman"/>
                <w:sz w:val="24"/>
                <w:szCs w:val="24"/>
              </w:rPr>
            </w:pPr>
          </w:p>
          <w:p w:rsidR="00364C48" w:rsidRDefault="00364C48" w:rsidP="00B16D56">
            <w:pPr>
              <w:spacing w:after="0" w:line="240" w:lineRule="auto"/>
              <w:jc w:val="center"/>
              <w:rPr>
                <w:rFonts w:ascii="Times New Roman" w:hAnsi="Times New Roman" w:cs="Times New Roman"/>
                <w:sz w:val="24"/>
                <w:szCs w:val="24"/>
              </w:rPr>
            </w:pPr>
          </w:p>
          <w:p w:rsidR="007123D6" w:rsidRPr="00026DA8" w:rsidRDefault="007123D6" w:rsidP="00B16D56">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tc>
        <w:tc>
          <w:tcPr>
            <w:tcW w:w="1842" w:type="dxa"/>
          </w:tcPr>
          <w:p w:rsidR="00125E98" w:rsidRPr="00026DA8" w:rsidRDefault="00125E98"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Представление к следующему занятию после получения задания</w:t>
            </w:r>
          </w:p>
          <w:p w:rsidR="00885E96" w:rsidRPr="00026DA8" w:rsidRDefault="00885E96" w:rsidP="00026DA8">
            <w:pPr>
              <w:spacing w:after="0" w:line="240" w:lineRule="auto"/>
              <w:rPr>
                <w:rFonts w:ascii="Times New Roman" w:hAnsi="Times New Roman" w:cs="Times New Roman"/>
                <w:sz w:val="24"/>
                <w:szCs w:val="24"/>
              </w:rPr>
            </w:pPr>
          </w:p>
        </w:tc>
      </w:tr>
      <w:tr w:rsidR="00885E96" w:rsidRPr="009A671A" w:rsidTr="00125E98">
        <w:tc>
          <w:tcPr>
            <w:tcW w:w="1774" w:type="dxa"/>
          </w:tcPr>
          <w:p w:rsidR="00885E96" w:rsidRPr="00026DA8" w:rsidRDefault="007123D6"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Тема 3.2. Законы постоянного тока</w:t>
            </w:r>
          </w:p>
        </w:tc>
        <w:tc>
          <w:tcPr>
            <w:tcW w:w="3897" w:type="dxa"/>
          </w:tcPr>
          <w:p w:rsidR="00885E96" w:rsidRPr="00026DA8" w:rsidRDefault="007123D6" w:rsidP="00E837B0">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закон Ома без ЭДС</w:t>
            </w:r>
          </w:p>
          <w:p w:rsidR="007123D6" w:rsidRPr="00026DA8" w:rsidRDefault="007123D6" w:rsidP="00E837B0">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расчёт электрических цепей последовательного соединения проводников</w:t>
            </w:r>
          </w:p>
          <w:p w:rsidR="007123D6" w:rsidRPr="00026DA8" w:rsidRDefault="007123D6" w:rsidP="00E837B0">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расчёт электрических цепей параллельного соединения проводников</w:t>
            </w:r>
          </w:p>
          <w:p w:rsidR="007123D6" w:rsidRPr="00026DA8" w:rsidRDefault="007123D6" w:rsidP="00E837B0">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 xml:space="preserve">Решение задач и упражнений на </w:t>
            </w:r>
            <w:r w:rsidRPr="00026DA8">
              <w:rPr>
                <w:rFonts w:ascii="Times New Roman" w:hAnsi="Times New Roman" w:cs="Times New Roman"/>
                <w:sz w:val="24"/>
                <w:szCs w:val="24"/>
              </w:rPr>
              <w:lastRenderedPageBreak/>
              <w:t>расчёт электрических цепей последовательного соединения проводников</w:t>
            </w:r>
          </w:p>
          <w:p w:rsidR="007123D6" w:rsidRPr="00026DA8" w:rsidRDefault="007123D6" w:rsidP="00E837B0">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расчёт работы и мощности тока</w:t>
            </w:r>
          </w:p>
          <w:p w:rsidR="007123D6" w:rsidRPr="00026DA8" w:rsidRDefault="007123D6" w:rsidP="00E837B0">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закон Ома для полной цепи</w:t>
            </w:r>
          </w:p>
          <w:p w:rsidR="007123D6" w:rsidRPr="00026DA8" w:rsidRDefault="007123D6" w:rsidP="00E837B0">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закон Кулона, характеристики электростатического поля. Постоянный электрический ток</w:t>
            </w:r>
          </w:p>
          <w:p w:rsidR="007123D6" w:rsidRPr="00026DA8" w:rsidRDefault="007123D6" w:rsidP="00E837B0">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основные характеристики постоянного электрического тока</w:t>
            </w:r>
          </w:p>
        </w:tc>
        <w:tc>
          <w:tcPr>
            <w:tcW w:w="1843" w:type="dxa"/>
          </w:tcPr>
          <w:p w:rsidR="00885E96" w:rsidRPr="00026DA8" w:rsidRDefault="00364C48"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lastRenderedPageBreak/>
              <w:t>Решение задач</w:t>
            </w:r>
          </w:p>
        </w:tc>
        <w:tc>
          <w:tcPr>
            <w:tcW w:w="851" w:type="dxa"/>
          </w:tcPr>
          <w:p w:rsidR="00885E96" w:rsidRPr="00026DA8" w:rsidRDefault="007123D6" w:rsidP="00E837B0">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7123D6" w:rsidRPr="00026DA8" w:rsidRDefault="007123D6" w:rsidP="00E837B0">
            <w:pPr>
              <w:spacing w:after="0" w:line="240" w:lineRule="auto"/>
              <w:jc w:val="center"/>
              <w:rPr>
                <w:rFonts w:ascii="Times New Roman" w:hAnsi="Times New Roman" w:cs="Times New Roman"/>
                <w:sz w:val="24"/>
                <w:szCs w:val="24"/>
              </w:rPr>
            </w:pPr>
          </w:p>
          <w:p w:rsidR="00E837B0" w:rsidRDefault="00E837B0" w:rsidP="00E837B0">
            <w:pPr>
              <w:spacing w:after="0" w:line="240" w:lineRule="auto"/>
              <w:jc w:val="center"/>
              <w:rPr>
                <w:rFonts w:ascii="Times New Roman" w:hAnsi="Times New Roman" w:cs="Times New Roman"/>
                <w:sz w:val="24"/>
                <w:szCs w:val="24"/>
              </w:rPr>
            </w:pPr>
          </w:p>
          <w:p w:rsidR="007123D6" w:rsidRPr="00026DA8" w:rsidRDefault="007123D6" w:rsidP="00E837B0">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E837B0" w:rsidRDefault="00E837B0" w:rsidP="00E837B0">
            <w:pPr>
              <w:spacing w:after="0" w:line="240" w:lineRule="auto"/>
              <w:jc w:val="center"/>
              <w:rPr>
                <w:rFonts w:ascii="Times New Roman" w:hAnsi="Times New Roman" w:cs="Times New Roman"/>
                <w:sz w:val="24"/>
                <w:szCs w:val="24"/>
              </w:rPr>
            </w:pPr>
          </w:p>
          <w:p w:rsidR="00E837B0" w:rsidRDefault="00E837B0" w:rsidP="00E837B0">
            <w:pPr>
              <w:spacing w:after="0" w:line="240" w:lineRule="auto"/>
              <w:jc w:val="center"/>
              <w:rPr>
                <w:rFonts w:ascii="Times New Roman" w:hAnsi="Times New Roman" w:cs="Times New Roman"/>
                <w:sz w:val="24"/>
                <w:szCs w:val="24"/>
              </w:rPr>
            </w:pPr>
          </w:p>
          <w:p w:rsidR="00E837B0" w:rsidRDefault="00E837B0" w:rsidP="00E837B0">
            <w:pPr>
              <w:spacing w:after="0" w:line="240" w:lineRule="auto"/>
              <w:jc w:val="center"/>
              <w:rPr>
                <w:rFonts w:ascii="Times New Roman" w:hAnsi="Times New Roman" w:cs="Times New Roman"/>
                <w:sz w:val="24"/>
                <w:szCs w:val="24"/>
              </w:rPr>
            </w:pPr>
          </w:p>
          <w:p w:rsidR="00885E96" w:rsidRPr="00026DA8" w:rsidRDefault="007123D6" w:rsidP="00E837B0">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E837B0" w:rsidRDefault="00E837B0" w:rsidP="00E837B0">
            <w:pPr>
              <w:spacing w:after="0" w:line="240" w:lineRule="auto"/>
              <w:jc w:val="center"/>
              <w:rPr>
                <w:rFonts w:ascii="Times New Roman" w:hAnsi="Times New Roman" w:cs="Times New Roman"/>
                <w:sz w:val="24"/>
                <w:szCs w:val="24"/>
              </w:rPr>
            </w:pPr>
          </w:p>
          <w:p w:rsidR="00E837B0" w:rsidRDefault="00E837B0" w:rsidP="00E837B0">
            <w:pPr>
              <w:spacing w:after="0" w:line="240" w:lineRule="auto"/>
              <w:jc w:val="center"/>
              <w:rPr>
                <w:rFonts w:ascii="Times New Roman" w:hAnsi="Times New Roman" w:cs="Times New Roman"/>
                <w:sz w:val="24"/>
                <w:szCs w:val="24"/>
              </w:rPr>
            </w:pPr>
          </w:p>
          <w:p w:rsidR="007123D6" w:rsidRPr="00026DA8" w:rsidRDefault="007123D6" w:rsidP="00E837B0">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E837B0" w:rsidRDefault="00E837B0" w:rsidP="00E837B0">
            <w:pPr>
              <w:spacing w:after="0" w:line="240" w:lineRule="auto"/>
              <w:jc w:val="center"/>
              <w:rPr>
                <w:rFonts w:ascii="Times New Roman" w:hAnsi="Times New Roman" w:cs="Times New Roman"/>
                <w:sz w:val="24"/>
                <w:szCs w:val="24"/>
              </w:rPr>
            </w:pPr>
          </w:p>
          <w:p w:rsidR="00E837B0" w:rsidRDefault="00E837B0" w:rsidP="00E837B0">
            <w:pPr>
              <w:spacing w:after="0" w:line="240" w:lineRule="auto"/>
              <w:jc w:val="center"/>
              <w:rPr>
                <w:rFonts w:ascii="Times New Roman" w:hAnsi="Times New Roman" w:cs="Times New Roman"/>
                <w:sz w:val="24"/>
                <w:szCs w:val="24"/>
              </w:rPr>
            </w:pPr>
          </w:p>
          <w:p w:rsidR="00E837B0" w:rsidRDefault="00E837B0" w:rsidP="00E837B0">
            <w:pPr>
              <w:spacing w:after="0" w:line="240" w:lineRule="auto"/>
              <w:jc w:val="center"/>
              <w:rPr>
                <w:rFonts w:ascii="Times New Roman" w:hAnsi="Times New Roman" w:cs="Times New Roman"/>
                <w:sz w:val="24"/>
                <w:szCs w:val="24"/>
              </w:rPr>
            </w:pPr>
          </w:p>
          <w:p w:rsidR="007123D6" w:rsidRPr="00026DA8" w:rsidRDefault="007123D6" w:rsidP="00E837B0">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885E96" w:rsidRPr="00026DA8" w:rsidRDefault="00885E96" w:rsidP="00E837B0">
            <w:pPr>
              <w:spacing w:after="0" w:line="240" w:lineRule="auto"/>
              <w:jc w:val="center"/>
              <w:rPr>
                <w:rFonts w:ascii="Times New Roman" w:hAnsi="Times New Roman" w:cs="Times New Roman"/>
                <w:sz w:val="24"/>
                <w:szCs w:val="24"/>
              </w:rPr>
            </w:pPr>
          </w:p>
          <w:p w:rsidR="00885E96" w:rsidRPr="00026DA8" w:rsidRDefault="007123D6" w:rsidP="00E837B0">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2</w:t>
            </w:r>
          </w:p>
          <w:p w:rsidR="007123D6" w:rsidRPr="00026DA8" w:rsidRDefault="007123D6" w:rsidP="00E837B0">
            <w:pPr>
              <w:spacing w:after="0" w:line="240" w:lineRule="auto"/>
              <w:jc w:val="center"/>
              <w:rPr>
                <w:rFonts w:ascii="Times New Roman" w:hAnsi="Times New Roman" w:cs="Times New Roman"/>
                <w:sz w:val="24"/>
                <w:szCs w:val="24"/>
              </w:rPr>
            </w:pPr>
          </w:p>
          <w:p w:rsidR="007123D6" w:rsidRPr="00026DA8" w:rsidRDefault="007123D6" w:rsidP="00E837B0">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7123D6" w:rsidRPr="00026DA8" w:rsidRDefault="007123D6" w:rsidP="00E837B0">
            <w:pPr>
              <w:spacing w:after="0" w:line="240" w:lineRule="auto"/>
              <w:jc w:val="center"/>
              <w:rPr>
                <w:rFonts w:ascii="Times New Roman" w:hAnsi="Times New Roman" w:cs="Times New Roman"/>
                <w:sz w:val="24"/>
                <w:szCs w:val="24"/>
              </w:rPr>
            </w:pPr>
          </w:p>
          <w:p w:rsidR="007123D6" w:rsidRPr="00026DA8" w:rsidRDefault="007123D6" w:rsidP="00E837B0">
            <w:pPr>
              <w:spacing w:after="0" w:line="240" w:lineRule="auto"/>
              <w:jc w:val="center"/>
              <w:rPr>
                <w:rFonts w:ascii="Times New Roman" w:hAnsi="Times New Roman" w:cs="Times New Roman"/>
                <w:sz w:val="24"/>
                <w:szCs w:val="24"/>
              </w:rPr>
            </w:pPr>
          </w:p>
          <w:p w:rsidR="007123D6" w:rsidRDefault="007123D6" w:rsidP="00E837B0">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E837B0" w:rsidRDefault="00E837B0" w:rsidP="00E837B0">
            <w:pPr>
              <w:spacing w:after="0" w:line="240" w:lineRule="auto"/>
              <w:jc w:val="center"/>
              <w:rPr>
                <w:rFonts w:ascii="Times New Roman" w:hAnsi="Times New Roman" w:cs="Times New Roman"/>
                <w:sz w:val="24"/>
                <w:szCs w:val="24"/>
              </w:rPr>
            </w:pPr>
          </w:p>
          <w:p w:rsidR="00E837B0" w:rsidRPr="00026DA8" w:rsidRDefault="00E837B0" w:rsidP="00E837B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tcPr>
          <w:p w:rsidR="00125E98" w:rsidRPr="00026DA8" w:rsidRDefault="00125E98"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lastRenderedPageBreak/>
              <w:t>Представление к следующему занятию после получения задания</w:t>
            </w:r>
          </w:p>
          <w:p w:rsidR="00885E96" w:rsidRPr="00026DA8" w:rsidRDefault="00885E96" w:rsidP="00026DA8">
            <w:pPr>
              <w:spacing w:after="0" w:line="240" w:lineRule="auto"/>
              <w:rPr>
                <w:rFonts w:ascii="Times New Roman" w:hAnsi="Times New Roman" w:cs="Times New Roman"/>
                <w:sz w:val="24"/>
                <w:szCs w:val="24"/>
              </w:rPr>
            </w:pPr>
          </w:p>
        </w:tc>
      </w:tr>
      <w:tr w:rsidR="00885E96" w:rsidRPr="009A671A" w:rsidTr="00125E98">
        <w:tc>
          <w:tcPr>
            <w:tcW w:w="1774" w:type="dxa"/>
          </w:tcPr>
          <w:p w:rsidR="00885E96" w:rsidRPr="00026DA8" w:rsidRDefault="007123D6" w:rsidP="00E837B0">
            <w:pPr>
              <w:spacing w:after="0" w:line="240" w:lineRule="auto"/>
              <w:ind w:left="-108" w:right="-178"/>
              <w:jc w:val="center"/>
              <w:rPr>
                <w:rFonts w:ascii="Times New Roman" w:hAnsi="Times New Roman" w:cs="Times New Roman"/>
                <w:sz w:val="24"/>
                <w:szCs w:val="24"/>
              </w:rPr>
            </w:pPr>
            <w:r w:rsidRPr="00026DA8">
              <w:rPr>
                <w:rFonts w:ascii="Times New Roman" w:hAnsi="Times New Roman" w:cs="Times New Roman"/>
                <w:sz w:val="24"/>
                <w:szCs w:val="24"/>
              </w:rPr>
              <w:lastRenderedPageBreak/>
              <w:t>Тема 3.3. Электрический ток в полупроводниках</w:t>
            </w:r>
          </w:p>
        </w:tc>
        <w:tc>
          <w:tcPr>
            <w:tcW w:w="3897" w:type="dxa"/>
          </w:tcPr>
          <w:p w:rsidR="00885E96" w:rsidRPr="00026DA8" w:rsidRDefault="007123D6" w:rsidP="00E837B0">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на применение силы Ампера, силы Лоренца, на правило левой руки</w:t>
            </w:r>
          </w:p>
          <w:p w:rsidR="007123D6" w:rsidRPr="00026DA8" w:rsidRDefault="007123D6" w:rsidP="00E837B0">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на проводимость полупроводников</w:t>
            </w:r>
          </w:p>
          <w:p w:rsidR="007123D6" w:rsidRPr="00026DA8" w:rsidRDefault="007123D6" w:rsidP="00E837B0">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на проводимость полупроводников</w:t>
            </w:r>
          </w:p>
        </w:tc>
        <w:tc>
          <w:tcPr>
            <w:tcW w:w="1843" w:type="dxa"/>
          </w:tcPr>
          <w:p w:rsidR="00CE3311" w:rsidRPr="00026DA8" w:rsidRDefault="00CE3311"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 xml:space="preserve">Решение задач </w:t>
            </w:r>
          </w:p>
          <w:p w:rsidR="00CE3311" w:rsidRPr="00026DA8" w:rsidRDefault="00CE3311" w:rsidP="00026DA8">
            <w:pPr>
              <w:spacing w:after="0" w:line="240" w:lineRule="auto"/>
              <w:rPr>
                <w:rFonts w:ascii="Times New Roman" w:hAnsi="Times New Roman" w:cs="Times New Roman"/>
                <w:sz w:val="24"/>
                <w:szCs w:val="24"/>
              </w:rPr>
            </w:pPr>
          </w:p>
          <w:p w:rsidR="00885E96" w:rsidRPr="00026DA8" w:rsidRDefault="00885E96" w:rsidP="00026DA8">
            <w:pPr>
              <w:spacing w:after="0" w:line="240" w:lineRule="auto"/>
              <w:rPr>
                <w:rFonts w:ascii="Times New Roman" w:hAnsi="Times New Roman" w:cs="Times New Roman"/>
                <w:sz w:val="24"/>
                <w:szCs w:val="24"/>
              </w:rPr>
            </w:pPr>
          </w:p>
        </w:tc>
        <w:tc>
          <w:tcPr>
            <w:tcW w:w="851" w:type="dxa"/>
          </w:tcPr>
          <w:p w:rsidR="00D62954" w:rsidRPr="00026DA8" w:rsidRDefault="007123D6" w:rsidP="00E837B0">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7123D6" w:rsidRPr="00026DA8" w:rsidRDefault="007123D6" w:rsidP="00E837B0">
            <w:pPr>
              <w:spacing w:after="0" w:line="240" w:lineRule="auto"/>
              <w:jc w:val="center"/>
              <w:rPr>
                <w:rFonts w:ascii="Times New Roman" w:hAnsi="Times New Roman" w:cs="Times New Roman"/>
                <w:sz w:val="24"/>
                <w:szCs w:val="24"/>
              </w:rPr>
            </w:pPr>
          </w:p>
          <w:p w:rsidR="00E837B0" w:rsidRDefault="00E837B0" w:rsidP="00E837B0">
            <w:pPr>
              <w:spacing w:after="0" w:line="240" w:lineRule="auto"/>
              <w:jc w:val="center"/>
              <w:rPr>
                <w:rFonts w:ascii="Times New Roman" w:hAnsi="Times New Roman" w:cs="Times New Roman"/>
                <w:sz w:val="24"/>
                <w:szCs w:val="24"/>
              </w:rPr>
            </w:pPr>
          </w:p>
          <w:p w:rsidR="00885E96" w:rsidRPr="00026DA8" w:rsidRDefault="007123D6" w:rsidP="00E837B0">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7123D6" w:rsidRPr="00026DA8" w:rsidRDefault="007123D6" w:rsidP="00E837B0">
            <w:pPr>
              <w:spacing w:after="0" w:line="240" w:lineRule="auto"/>
              <w:jc w:val="center"/>
              <w:rPr>
                <w:rFonts w:ascii="Times New Roman" w:hAnsi="Times New Roman" w:cs="Times New Roman"/>
                <w:sz w:val="24"/>
                <w:szCs w:val="24"/>
              </w:rPr>
            </w:pPr>
          </w:p>
          <w:p w:rsidR="007123D6" w:rsidRPr="00026DA8" w:rsidRDefault="007123D6" w:rsidP="00E837B0">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tc>
        <w:tc>
          <w:tcPr>
            <w:tcW w:w="1842" w:type="dxa"/>
          </w:tcPr>
          <w:p w:rsidR="00125E98" w:rsidRPr="00026DA8" w:rsidRDefault="00125E98"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Представление к следующему занятию после получения задания</w:t>
            </w:r>
          </w:p>
          <w:p w:rsidR="00885E96" w:rsidRPr="00026DA8" w:rsidRDefault="00885E96" w:rsidP="00026DA8">
            <w:pPr>
              <w:spacing w:after="0" w:line="240" w:lineRule="auto"/>
              <w:rPr>
                <w:rFonts w:ascii="Times New Roman" w:hAnsi="Times New Roman" w:cs="Times New Roman"/>
                <w:sz w:val="24"/>
                <w:szCs w:val="24"/>
              </w:rPr>
            </w:pPr>
          </w:p>
        </w:tc>
      </w:tr>
      <w:tr w:rsidR="00885E96" w:rsidRPr="009A671A" w:rsidTr="00125E98">
        <w:tc>
          <w:tcPr>
            <w:tcW w:w="1774" w:type="dxa"/>
          </w:tcPr>
          <w:p w:rsidR="00885E96" w:rsidRPr="00026DA8" w:rsidRDefault="007F1D6C"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Тема 3.4. Магнитное поле</w:t>
            </w:r>
          </w:p>
        </w:tc>
        <w:tc>
          <w:tcPr>
            <w:tcW w:w="3897" w:type="dxa"/>
          </w:tcPr>
          <w:p w:rsidR="00F13C17" w:rsidRPr="00026DA8" w:rsidRDefault="007F1D6C"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на применение правила буравчика</w:t>
            </w:r>
          </w:p>
          <w:p w:rsidR="007F1D6C" w:rsidRPr="00026DA8" w:rsidRDefault="007F1D6C"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на применение правила левой руки для определения направления силы Ампера</w:t>
            </w:r>
          </w:p>
          <w:p w:rsidR="007F1D6C" w:rsidRPr="00026DA8" w:rsidRDefault="007F1D6C"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по теме «Силы Ампера и Лоренца»</w:t>
            </w:r>
          </w:p>
          <w:p w:rsidR="007F1D6C" w:rsidRPr="00026DA8" w:rsidRDefault="007F1D6C"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на применение правила буравчика и по теме «Силы Ампера и Лоренца» «Магнитное поле»</w:t>
            </w:r>
          </w:p>
          <w:p w:rsidR="007F1D6C" w:rsidRPr="00026DA8" w:rsidRDefault="007F1D6C"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по теме «Магнитное поле»</w:t>
            </w:r>
          </w:p>
        </w:tc>
        <w:tc>
          <w:tcPr>
            <w:tcW w:w="1843" w:type="dxa"/>
          </w:tcPr>
          <w:p w:rsidR="00E837B0" w:rsidRPr="00026DA8" w:rsidRDefault="00CE3311" w:rsidP="00E837B0">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 xml:space="preserve">Решение задач </w:t>
            </w:r>
          </w:p>
          <w:p w:rsidR="00885E96" w:rsidRPr="00026DA8" w:rsidRDefault="00885E96" w:rsidP="00026DA8">
            <w:pPr>
              <w:spacing w:after="0" w:line="240" w:lineRule="auto"/>
              <w:rPr>
                <w:rFonts w:ascii="Times New Roman" w:hAnsi="Times New Roman" w:cs="Times New Roman"/>
                <w:sz w:val="24"/>
                <w:szCs w:val="24"/>
              </w:rPr>
            </w:pPr>
          </w:p>
        </w:tc>
        <w:tc>
          <w:tcPr>
            <w:tcW w:w="851" w:type="dxa"/>
          </w:tcPr>
          <w:p w:rsidR="00885E96" w:rsidRPr="00026DA8" w:rsidRDefault="007F1D6C" w:rsidP="00E837B0">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7F1D6C" w:rsidRPr="00026DA8" w:rsidRDefault="007F1D6C" w:rsidP="00E837B0">
            <w:pPr>
              <w:spacing w:after="0" w:line="240" w:lineRule="auto"/>
              <w:jc w:val="center"/>
              <w:rPr>
                <w:rFonts w:ascii="Times New Roman" w:hAnsi="Times New Roman" w:cs="Times New Roman"/>
                <w:sz w:val="24"/>
                <w:szCs w:val="24"/>
              </w:rPr>
            </w:pPr>
          </w:p>
          <w:p w:rsidR="007F1D6C" w:rsidRPr="00026DA8" w:rsidRDefault="007F1D6C" w:rsidP="00E837B0">
            <w:pPr>
              <w:spacing w:after="0" w:line="240" w:lineRule="auto"/>
              <w:jc w:val="center"/>
              <w:rPr>
                <w:rFonts w:ascii="Times New Roman" w:hAnsi="Times New Roman" w:cs="Times New Roman"/>
                <w:sz w:val="24"/>
                <w:szCs w:val="24"/>
              </w:rPr>
            </w:pPr>
          </w:p>
          <w:p w:rsidR="007F1D6C" w:rsidRPr="00026DA8" w:rsidRDefault="007F1D6C" w:rsidP="00E837B0">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7F1D6C" w:rsidRPr="00026DA8" w:rsidRDefault="007F1D6C" w:rsidP="00E837B0">
            <w:pPr>
              <w:spacing w:after="0" w:line="240" w:lineRule="auto"/>
              <w:jc w:val="center"/>
              <w:rPr>
                <w:rFonts w:ascii="Times New Roman" w:hAnsi="Times New Roman" w:cs="Times New Roman"/>
                <w:sz w:val="24"/>
                <w:szCs w:val="24"/>
              </w:rPr>
            </w:pPr>
          </w:p>
          <w:p w:rsidR="007F1D6C" w:rsidRPr="00026DA8" w:rsidRDefault="007F1D6C" w:rsidP="00E837B0">
            <w:pPr>
              <w:spacing w:after="0" w:line="240" w:lineRule="auto"/>
              <w:jc w:val="center"/>
              <w:rPr>
                <w:rFonts w:ascii="Times New Roman" w:hAnsi="Times New Roman" w:cs="Times New Roman"/>
                <w:sz w:val="24"/>
                <w:szCs w:val="24"/>
              </w:rPr>
            </w:pPr>
          </w:p>
          <w:p w:rsidR="00F13C17" w:rsidRPr="00026DA8" w:rsidRDefault="007F1D6C" w:rsidP="00E837B0">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7F1D6C" w:rsidRPr="00026DA8" w:rsidRDefault="007F1D6C" w:rsidP="00E837B0">
            <w:pPr>
              <w:spacing w:after="0" w:line="240" w:lineRule="auto"/>
              <w:jc w:val="center"/>
              <w:rPr>
                <w:rFonts w:ascii="Times New Roman" w:hAnsi="Times New Roman" w:cs="Times New Roman"/>
                <w:sz w:val="24"/>
                <w:szCs w:val="24"/>
              </w:rPr>
            </w:pPr>
          </w:p>
          <w:p w:rsidR="007F1D6C" w:rsidRPr="00026DA8" w:rsidRDefault="007F1D6C" w:rsidP="00E837B0">
            <w:pPr>
              <w:spacing w:after="0" w:line="240" w:lineRule="auto"/>
              <w:jc w:val="center"/>
              <w:rPr>
                <w:rFonts w:ascii="Times New Roman" w:hAnsi="Times New Roman" w:cs="Times New Roman"/>
                <w:sz w:val="24"/>
                <w:szCs w:val="24"/>
              </w:rPr>
            </w:pPr>
          </w:p>
          <w:p w:rsidR="007F1D6C" w:rsidRPr="00026DA8" w:rsidRDefault="007F1D6C" w:rsidP="00E837B0">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7F1D6C" w:rsidRPr="00026DA8" w:rsidRDefault="007F1D6C" w:rsidP="00E837B0">
            <w:pPr>
              <w:spacing w:after="0" w:line="240" w:lineRule="auto"/>
              <w:jc w:val="center"/>
              <w:rPr>
                <w:rFonts w:ascii="Times New Roman" w:hAnsi="Times New Roman" w:cs="Times New Roman"/>
                <w:sz w:val="24"/>
                <w:szCs w:val="24"/>
              </w:rPr>
            </w:pPr>
          </w:p>
          <w:p w:rsidR="007F1D6C" w:rsidRPr="00026DA8" w:rsidRDefault="007F1D6C" w:rsidP="00E837B0">
            <w:pPr>
              <w:spacing w:after="0" w:line="240" w:lineRule="auto"/>
              <w:jc w:val="center"/>
              <w:rPr>
                <w:rFonts w:ascii="Times New Roman" w:hAnsi="Times New Roman" w:cs="Times New Roman"/>
                <w:sz w:val="24"/>
                <w:szCs w:val="24"/>
              </w:rPr>
            </w:pPr>
          </w:p>
          <w:p w:rsidR="007F1D6C" w:rsidRPr="00026DA8" w:rsidRDefault="007F1D6C" w:rsidP="00E837B0">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tc>
        <w:tc>
          <w:tcPr>
            <w:tcW w:w="1842" w:type="dxa"/>
          </w:tcPr>
          <w:p w:rsidR="00125E98" w:rsidRPr="00026DA8" w:rsidRDefault="00125E98"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Представление к следующему занятию после получения задания</w:t>
            </w:r>
          </w:p>
          <w:p w:rsidR="00885E96" w:rsidRPr="00026DA8" w:rsidRDefault="00885E96" w:rsidP="00026DA8">
            <w:pPr>
              <w:spacing w:after="0" w:line="240" w:lineRule="auto"/>
              <w:rPr>
                <w:rFonts w:ascii="Times New Roman" w:hAnsi="Times New Roman" w:cs="Times New Roman"/>
                <w:sz w:val="24"/>
                <w:szCs w:val="24"/>
              </w:rPr>
            </w:pPr>
          </w:p>
        </w:tc>
      </w:tr>
      <w:tr w:rsidR="00885E96" w:rsidRPr="009A671A" w:rsidTr="00125E98">
        <w:tc>
          <w:tcPr>
            <w:tcW w:w="1774" w:type="dxa"/>
          </w:tcPr>
          <w:p w:rsidR="00885E96" w:rsidRPr="00026DA8" w:rsidRDefault="007F1D6C"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Тема 3.5. Электромагнитная индукция</w:t>
            </w:r>
          </w:p>
        </w:tc>
        <w:tc>
          <w:tcPr>
            <w:tcW w:w="3897" w:type="dxa"/>
          </w:tcPr>
          <w:p w:rsidR="00885E96" w:rsidRPr="00026DA8" w:rsidRDefault="007F1D6C"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на применение правила Ленца</w:t>
            </w:r>
          </w:p>
          <w:p w:rsidR="007F1D6C" w:rsidRPr="00026DA8" w:rsidRDefault="007F1D6C"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на применение электромагнитной индукции</w:t>
            </w:r>
          </w:p>
          <w:p w:rsidR="007F1D6C" w:rsidRPr="00026DA8" w:rsidRDefault="007F1D6C"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применение закона электромагнитной индукции</w:t>
            </w:r>
          </w:p>
          <w:p w:rsidR="007F1D6C" w:rsidRPr="00026DA8" w:rsidRDefault="007F1D6C"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на индуктивность и самоиндукцию</w:t>
            </w:r>
          </w:p>
          <w:p w:rsidR="007F1D6C" w:rsidRPr="00026DA8" w:rsidRDefault="007F1D6C"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на законы и правила электромагнитной индукции</w:t>
            </w:r>
          </w:p>
          <w:p w:rsidR="007F1D6C" w:rsidRPr="00026DA8" w:rsidRDefault="007F1D6C"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на законы и правила электромагнитной индукции</w:t>
            </w:r>
          </w:p>
        </w:tc>
        <w:tc>
          <w:tcPr>
            <w:tcW w:w="1843" w:type="dxa"/>
          </w:tcPr>
          <w:p w:rsidR="002872EB" w:rsidRPr="00026DA8" w:rsidRDefault="002872EB" w:rsidP="002872EB">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 xml:space="preserve">Решение задач </w:t>
            </w:r>
          </w:p>
          <w:p w:rsidR="00885E96" w:rsidRPr="00026DA8" w:rsidRDefault="00885E96" w:rsidP="00026DA8">
            <w:pPr>
              <w:spacing w:after="0" w:line="240" w:lineRule="auto"/>
              <w:rPr>
                <w:rFonts w:ascii="Times New Roman" w:hAnsi="Times New Roman" w:cs="Times New Roman"/>
                <w:sz w:val="24"/>
                <w:szCs w:val="24"/>
              </w:rPr>
            </w:pPr>
          </w:p>
        </w:tc>
        <w:tc>
          <w:tcPr>
            <w:tcW w:w="851" w:type="dxa"/>
          </w:tcPr>
          <w:p w:rsidR="00885E96" w:rsidRPr="00026DA8" w:rsidRDefault="007F1D6C" w:rsidP="002872EB">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7F1D6C" w:rsidRPr="00026DA8" w:rsidRDefault="007F1D6C" w:rsidP="002872EB">
            <w:pPr>
              <w:spacing w:after="0" w:line="240" w:lineRule="auto"/>
              <w:jc w:val="center"/>
              <w:rPr>
                <w:rFonts w:ascii="Times New Roman" w:hAnsi="Times New Roman" w:cs="Times New Roman"/>
                <w:sz w:val="24"/>
                <w:szCs w:val="24"/>
              </w:rPr>
            </w:pPr>
          </w:p>
          <w:p w:rsidR="007F1D6C" w:rsidRPr="00026DA8" w:rsidRDefault="007F1D6C" w:rsidP="002872EB">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2872EB" w:rsidRDefault="002872EB" w:rsidP="002872EB">
            <w:pPr>
              <w:spacing w:after="0" w:line="240" w:lineRule="auto"/>
              <w:jc w:val="center"/>
              <w:rPr>
                <w:rFonts w:ascii="Times New Roman" w:hAnsi="Times New Roman" w:cs="Times New Roman"/>
                <w:sz w:val="24"/>
                <w:szCs w:val="24"/>
              </w:rPr>
            </w:pPr>
          </w:p>
          <w:p w:rsidR="007F1D6C" w:rsidRPr="00026DA8" w:rsidRDefault="007F1D6C" w:rsidP="002872EB">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7F1D6C" w:rsidRPr="00026DA8" w:rsidRDefault="007F1D6C" w:rsidP="002872EB">
            <w:pPr>
              <w:spacing w:after="0" w:line="240" w:lineRule="auto"/>
              <w:jc w:val="center"/>
              <w:rPr>
                <w:rFonts w:ascii="Times New Roman" w:hAnsi="Times New Roman" w:cs="Times New Roman"/>
                <w:sz w:val="24"/>
                <w:szCs w:val="24"/>
              </w:rPr>
            </w:pPr>
          </w:p>
          <w:p w:rsidR="007F1D6C" w:rsidRPr="00026DA8" w:rsidRDefault="007F1D6C" w:rsidP="002872EB">
            <w:pPr>
              <w:spacing w:after="0" w:line="240" w:lineRule="auto"/>
              <w:jc w:val="center"/>
              <w:rPr>
                <w:rFonts w:ascii="Times New Roman" w:hAnsi="Times New Roman" w:cs="Times New Roman"/>
                <w:sz w:val="24"/>
                <w:szCs w:val="24"/>
              </w:rPr>
            </w:pPr>
          </w:p>
          <w:p w:rsidR="007F1D6C" w:rsidRPr="00026DA8" w:rsidRDefault="007F1D6C" w:rsidP="002872EB">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2872EB" w:rsidRDefault="002872EB" w:rsidP="002872EB">
            <w:pPr>
              <w:spacing w:after="0" w:line="240" w:lineRule="auto"/>
              <w:jc w:val="center"/>
              <w:rPr>
                <w:rFonts w:ascii="Times New Roman" w:hAnsi="Times New Roman" w:cs="Times New Roman"/>
                <w:sz w:val="24"/>
                <w:szCs w:val="24"/>
              </w:rPr>
            </w:pPr>
          </w:p>
          <w:p w:rsidR="007F1D6C" w:rsidRPr="00026DA8" w:rsidRDefault="007F1D6C" w:rsidP="002872EB">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7F1D6C" w:rsidRPr="00026DA8" w:rsidRDefault="007F1D6C" w:rsidP="002872EB">
            <w:pPr>
              <w:spacing w:after="0" w:line="240" w:lineRule="auto"/>
              <w:jc w:val="center"/>
              <w:rPr>
                <w:rFonts w:ascii="Times New Roman" w:hAnsi="Times New Roman" w:cs="Times New Roman"/>
                <w:sz w:val="24"/>
                <w:szCs w:val="24"/>
              </w:rPr>
            </w:pPr>
          </w:p>
          <w:p w:rsidR="007F1D6C" w:rsidRPr="00026DA8" w:rsidRDefault="007F1D6C" w:rsidP="002872EB">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tc>
        <w:tc>
          <w:tcPr>
            <w:tcW w:w="1842" w:type="dxa"/>
          </w:tcPr>
          <w:p w:rsidR="00125E98" w:rsidRPr="00026DA8" w:rsidRDefault="00125E98"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Представление к следующему занятию после получения задания</w:t>
            </w:r>
          </w:p>
          <w:p w:rsidR="00885E96" w:rsidRPr="00026DA8" w:rsidRDefault="00885E96" w:rsidP="00026DA8">
            <w:pPr>
              <w:spacing w:after="0" w:line="240" w:lineRule="auto"/>
              <w:rPr>
                <w:rFonts w:ascii="Times New Roman" w:hAnsi="Times New Roman" w:cs="Times New Roman"/>
                <w:sz w:val="24"/>
                <w:szCs w:val="24"/>
              </w:rPr>
            </w:pPr>
          </w:p>
        </w:tc>
      </w:tr>
      <w:tr w:rsidR="00885E96" w:rsidRPr="009A671A" w:rsidTr="00125E98">
        <w:tc>
          <w:tcPr>
            <w:tcW w:w="1774" w:type="dxa"/>
          </w:tcPr>
          <w:p w:rsidR="00885E96" w:rsidRPr="00026DA8" w:rsidRDefault="007F1D6C"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Раздел IV. Колебания и волны</w:t>
            </w:r>
          </w:p>
          <w:p w:rsidR="007F1D6C" w:rsidRPr="00026DA8" w:rsidRDefault="007F1D6C"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lastRenderedPageBreak/>
              <w:t>Тема 4.1. Механические колебания и упругие волны</w:t>
            </w:r>
          </w:p>
        </w:tc>
        <w:tc>
          <w:tcPr>
            <w:tcW w:w="3897" w:type="dxa"/>
          </w:tcPr>
          <w:p w:rsidR="007F1D6C" w:rsidRPr="00026DA8" w:rsidRDefault="007F1D6C"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lastRenderedPageBreak/>
              <w:t xml:space="preserve">Подготовка сообщений, рефератов и презентаций  на темы: </w:t>
            </w:r>
          </w:p>
          <w:p w:rsidR="007F1D6C" w:rsidRPr="00026DA8" w:rsidRDefault="007F1D6C"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 xml:space="preserve">«Свободные,  вынужденные </w:t>
            </w:r>
            <w:r w:rsidRPr="00026DA8">
              <w:rPr>
                <w:rFonts w:ascii="Times New Roman" w:hAnsi="Times New Roman" w:cs="Times New Roman"/>
                <w:sz w:val="24"/>
                <w:szCs w:val="24"/>
              </w:rPr>
              <w:lastRenderedPageBreak/>
              <w:t>колебания и автоколебания»;</w:t>
            </w:r>
          </w:p>
          <w:p w:rsidR="007F1D6C" w:rsidRPr="00026DA8" w:rsidRDefault="007F1D6C"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 xml:space="preserve">«Виды волн и их свойства»; </w:t>
            </w:r>
          </w:p>
          <w:p w:rsidR="00885E96" w:rsidRPr="00026DA8" w:rsidRDefault="007F1D6C"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«Отражение  звука - эхо»</w:t>
            </w:r>
          </w:p>
          <w:p w:rsidR="002872EB" w:rsidRDefault="002872EB" w:rsidP="00026DA8">
            <w:pPr>
              <w:spacing w:after="0" w:line="240" w:lineRule="auto"/>
              <w:rPr>
                <w:rFonts w:ascii="Times New Roman" w:hAnsi="Times New Roman" w:cs="Times New Roman"/>
                <w:sz w:val="24"/>
                <w:szCs w:val="24"/>
              </w:rPr>
            </w:pPr>
          </w:p>
          <w:p w:rsidR="002872EB" w:rsidRDefault="002872EB" w:rsidP="00026DA8">
            <w:pPr>
              <w:spacing w:after="0" w:line="240" w:lineRule="auto"/>
              <w:rPr>
                <w:rFonts w:ascii="Times New Roman" w:hAnsi="Times New Roman" w:cs="Times New Roman"/>
                <w:sz w:val="24"/>
                <w:szCs w:val="24"/>
              </w:rPr>
            </w:pPr>
          </w:p>
          <w:p w:rsidR="007F1D6C" w:rsidRPr="00026DA8" w:rsidRDefault="007F1D6C" w:rsidP="00491BF8">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на формулы периода математического маятника</w:t>
            </w:r>
          </w:p>
          <w:p w:rsidR="007F1D6C" w:rsidRPr="00026DA8" w:rsidRDefault="007F1D6C" w:rsidP="00491BF8">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на характеристики пружинного маятника</w:t>
            </w:r>
          </w:p>
          <w:p w:rsidR="007F1D6C" w:rsidRPr="00026DA8" w:rsidRDefault="007F1D6C" w:rsidP="00491BF8">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на формулы определения скорости и длины волны</w:t>
            </w:r>
          </w:p>
          <w:p w:rsidR="007F1D6C" w:rsidRPr="00026DA8" w:rsidRDefault="007F1D6C" w:rsidP="00491BF8">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по теме «Колебания и волны. Механические волны»</w:t>
            </w:r>
          </w:p>
        </w:tc>
        <w:tc>
          <w:tcPr>
            <w:tcW w:w="1843" w:type="dxa"/>
          </w:tcPr>
          <w:p w:rsidR="002872EB" w:rsidRDefault="002872E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lastRenderedPageBreak/>
              <w:t xml:space="preserve">Студент выбирает одно задание на </w:t>
            </w:r>
            <w:r w:rsidRPr="00026DA8">
              <w:rPr>
                <w:rFonts w:ascii="Times New Roman" w:hAnsi="Times New Roman" w:cs="Times New Roman"/>
                <w:sz w:val="24"/>
                <w:szCs w:val="24"/>
              </w:rPr>
              <w:lastRenderedPageBreak/>
              <w:t>выбор: подготовка сообщения или реферата, или презентации</w:t>
            </w:r>
          </w:p>
          <w:p w:rsidR="002872EB" w:rsidRPr="00026DA8" w:rsidRDefault="00CE3311" w:rsidP="002872EB">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 xml:space="preserve">Решение </w:t>
            </w:r>
            <w:r w:rsidR="002872EB">
              <w:rPr>
                <w:rFonts w:ascii="Times New Roman" w:hAnsi="Times New Roman" w:cs="Times New Roman"/>
                <w:sz w:val="24"/>
                <w:szCs w:val="24"/>
              </w:rPr>
              <w:t>задач</w:t>
            </w:r>
          </w:p>
          <w:p w:rsidR="00885E96" w:rsidRPr="00026DA8" w:rsidRDefault="00885E96" w:rsidP="00026DA8">
            <w:pPr>
              <w:spacing w:after="0" w:line="240" w:lineRule="auto"/>
              <w:rPr>
                <w:rFonts w:ascii="Times New Roman" w:hAnsi="Times New Roman" w:cs="Times New Roman"/>
                <w:sz w:val="24"/>
                <w:szCs w:val="24"/>
              </w:rPr>
            </w:pPr>
          </w:p>
        </w:tc>
        <w:tc>
          <w:tcPr>
            <w:tcW w:w="851" w:type="dxa"/>
          </w:tcPr>
          <w:p w:rsidR="00885E96" w:rsidRPr="00026DA8" w:rsidRDefault="00F13C17" w:rsidP="002872EB">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lastRenderedPageBreak/>
              <w:t>2</w:t>
            </w:r>
          </w:p>
          <w:p w:rsidR="00F13C17" w:rsidRPr="00026DA8" w:rsidRDefault="00F13C17" w:rsidP="002872EB">
            <w:pPr>
              <w:spacing w:after="0" w:line="240" w:lineRule="auto"/>
              <w:jc w:val="center"/>
              <w:rPr>
                <w:rFonts w:ascii="Times New Roman" w:hAnsi="Times New Roman" w:cs="Times New Roman"/>
                <w:sz w:val="24"/>
                <w:szCs w:val="24"/>
              </w:rPr>
            </w:pPr>
          </w:p>
          <w:p w:rsidR="00F13C17" w:rsidRPr="00026DA8" w:rsidRDefault="00F13C17" w:rsidP="002872EB">
            <w:pPr>
              <w:spacing w:after="0" w:line="240" w:lineRule="auto"/>
              <w:jc w:val="center"/>
              <w:rPr>
                <w:rFonts w:ascii="Times New Roman" w:hAnsi="Times New Roman" w:cs="Times New Roman"/>
                <w:sz w:val="24"/>
                <w:szCs w:val="24"/>
              </w:rPr>
            </w:pPr>
          </w:p>
          <w:p w:rsidR="00F13C17" w:rsidRPr="00026DA8" w:rsidRDefault="00F13C17" w:rsidP="002872EB">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lastRenderedPageBreak/>
              <w:t>2</w:t>
            </w:r>
          </w:p>
          <w:p w:rsidR="002872EB" w:rsidRDefault="002872EB" w:rsidP="002872EB">
            <w:pPr>
              <w:spacing w:after="0" w:line="240" w:lineRule="auto"/>
              <w:jc w:val="center"/>
              <w:rPr>
                <w:rFonts w:ascii="Times New Roman" w:hAnsi="Times New Roman" w:cs="Times New Roman"/>
                <w:sz w:val="24"/>
                <w:szCs w:val="24"/>
              </w:rPr>
            </w:pPr>
          </w:p>
          <w:p w:rsidR="002872EB" w:rsidRDefault="002872EB" w:rsidP="002872EB">
            <w:pPr>
              <w:spacing w:after="0" w:line="240" w:lineRule="auto"/>
              <w:jc w:val="center"/>
              <w:rPr>
                <w:rFonts w:ascii="Times New Roman" w:hAnsi="Times New Roman" w:cs="Times New Roman"/>
                <w:sz w:val="24"/>
                <w:szCs w:val="24"/>
              </w:rPr>
            </w:pPr>
          </w:p>
          <w:p w:rsidR="002872EB" w:rsidRDefault="002872EB" w:rsidP="002872EB">
            <w:pPr>
              <w:spacing w:after="0" w:line="240" w:lineRule="auto"/>
              <w:jc w:val="center"/>
              <w:rPr>
                <w:rFonts w:ascii="Times New Roman" w:hAnsi="Times New Roman" w:cs="Times New Roman"/>
                <w:sz w:val="24"/>
                <w:szCs w:val="24"/>
              </w:rPr>
            </w:pPr>
          </w:p>
          <w:p w:rsidR="002872EB" w:rsidRDefault="002872EB" w:rsidP="002872EB">
            <w:pPr>
              <w:spacing w:after="0" w:line="240" w:lineRule="auto"/>
              <w:jc w:val="center"/>
              <w:rPr>
                <w:rFonts w:ascii="Times New Roman" w:hAnsi="Times New Roman" w:cs="Times New Roman"/>
                <w:sz w:val="24"/>
                <w:szCs w:val="24"/>
              </w:rPr>
            </w:pPr>
          </w:p>
          <w:p w:rsidR="002872EB" w:rsidRDefault="002872EB" w:rsidP="002872EB">
            <w:pPr>
              <w:spacing w:after="0" w:line="240" w:lineRule="auto"/>
              <w:jc w:val="center"/>
              <w:rPr>
                <w:rFonts w:ascii="Times New Roman" w:hAnsi="Times New Roman" w:cs="Times New Roman"/>
                <w:sz w:val="24"/>
                <w:szCs w:val="24"/>
              </w:rPr>
            </w:pPr>
          </w:p>
          <w:p w:rsidR="007F1D6C" w:rsidRPr="00026DA8" w:rsidRDefault="007F1D6C" w:rsidP="002872EB">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7F1D6C" w:rsidRPr="00026DA8" w:rsidRDefault="007F1D6C" w:rsidP="002872EB">
            <w:pPr>
              <w:spacing w:after="0" w:line="240" w:lineRule="auto"/>
              <w:jc w:val="center"/>
              <w:rPr>
                <w:rFonts w:ascii="Times New Roman" w:hAnsi="Times New Roman" w:cs="Times New Roman"/>
                <w:sz w:val="24"/>
                <w:szCs w:val="24"/>
              </w:rPr>
            </w:pPr>
          </w:p>
          <w:p w:rsidR="007F1D6C" w:rsidRPr="00026DA8" w:rsidRDefault="007F1D6C" w:rsidP="002872EB">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2872EB" w:rsidRDefault="002872EB" w:rsidP="002872EB">
            <w:pPr>
              <w:spacing w:after="0" w:line="240" w:lineRule="auto"/>
              <w:jc w:val="center"/>
              <w:rPr>
                <w:rFonts w:ascii="Times New Roman" w:hAnsi="Times New Roman" w:cs="Times New Roman"/>
                <w:sz w:val="24"/>
                <w:szCs w:val="24"/>
              </w:rPr>
            </w:pPr>
          </w:p>
          <w:p w:rsidR="007F1D6C" w:rsidRPr="00026DA8" w:rsidRDefault="007F1D6C" w:rsidP="002872EB">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2872EB" w:rsidRDefault="002872EB" w:rsidP="002872EB">
            <w:pPr>
              <w:spacing w:after="0" w:line="240" w:lineRule="auto"/>
              <w:jc w:val="center"/>
              <w:rPr>
                <w:rFonts w:ascii="Times New Roman" w:hAnsi="Times New Roman" w:cs="Times New Roman"/>
                <w:sz w:val="24"/>
                <w:szCs w:val="24"/>
              </w:rPr>
            </w:pPr>
          </w:p>
          <w:p w:rsidR="002872EB" w:rsidRDefault="002872EB" w:rsidP="002872EB">
            <w:pPr>
              <w:spacing w:after="0" w:line="240" w:lineRule="auto"/>
              <w:jc w:val="center"/>
              <w:rPr>
                <w:rFonts w:ascii="Times New Roman" w:hAnsi="Times New Roman" w:cs="Times New Roman"/>
                <w:sz w:val="24"/>
                <w:szCs w:val="24"/>
              </w:rPr>
            </w:pPr>
          </w:p>
          <w:p w:rsidR="007F1D6C" w:rsidRPr="00026DA8" w:rsidRDefault="007F1D6C" w:rsidP="002872EB">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tc>
        <w:tc>
          <w:tcPr>
            <w:tcW w:w="1842" w:type="dxa"/>
          </w:tcPr>
          <w:p w:rsidR="00125E98" w:rsidRPr="00026DA8" w:rsidRDefault="00125E98"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lastRenderedPageBreak/>
              <w:t xml:space="preserve">Представление к следующему занятию после </w:t>
            </w:r>
            <w:r w:rsidRPr="00026DA8">
              <w:rPr>
                <w:rFonts w:ascii="Times New Roman" w:hAnsi="Times New Roman" w:cs="Times New Roman"/>
                <w:sz w:val="24"/>
                <w:szCs w:val="24"/>
              </w:rPr>
              <w:lastRenderedPageBreak/>
              <w:t>получения задания</w:t>
            </w:r>
          </w:p>
          <w:p w:rsidR="00885E96" w:rsidRPr="00026DA8" w:rsidRDefault="00885E96" w:rsidP="00026DA8">
            <w:pPr>
              <w:spacing w:after="0" w:line="240" w:lineRule="auto"/>
              <w:rPr>
                <w:rFonts w:ascii="Times New Roman" w:hAnsi="Times New Roman" w:cs="Times New Roman"/>
                <w:sz w:val="24"/>
                <w:szCs w:val="24"/>
              </w:rPr>
            </w:pPr>
          </w:p>
        </w:tc>
      </w:tr>
      <w:tr w:rsidR="007F1D6C" w:rsidRPr="009A671A" w:rsidTr="00125E98">
        <w:tc>
          <w:tcPr>
            <w:tcW w:w="1774" w:type="dxa"/>
          </w:tcPr>
          <w:p w:rsidR="007F1D6C" w:rsidRPr="00026DA8" w:rsidRDefault="007F1D6C"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lastRenderedPageBreak/>
              <w:t>Тема 4.2.  Электромагнитные колебания</w:t>
            </w:r>
          </w:p>
        </w:tc>
        <w:tc>
          <w:tcPr>
            <w:tcW w:w="3897" w:type="dxa"/>
          </w:tcPr>
          <w:p w:rsidR="007F1D6C" w:rsidRPr="00026DA8" w:rsidRDefault="007F1D6C" w:rsidP="00491BF8">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характеристики электромагнитных свободных колебаний</w:t>
            </w:r>
          </w:p>
          <w:p w:rsidR="007F1D6C" w:rsidRPr="00026DA8" w:rsidRDefault="007F1D6C" w:rsidP="00491BF8">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характеристики электромагнитных свободных колебаний</w:t>
            </w:r>
          </w:p>
          <w:p w:rsidR="007F1D6C" w:rsidRPr="00026DA8" w:rsidRDefault="007F1D6C" w:rsidP="00491BF8">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по теме «Конденсатор и катушка в цепи переменного тока»</w:t>
            </w:r>
          </w:p>
          <w:p w:rsidR="00F112B8" w:rsidRPr="00026DA8" w:rsidRDefault="00F112B8" w:rsidP="00491BF8">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применение законов переменного тока</w:t>
            </w:r>
          </w:p>
          <w:p w:rsidR="00F112B8" w:rsidRPr="00026DA8" w:rsidRDefault="00F112B8" w:rsidP="00491BF8">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применение индуктивности сопротивления</w:t>
            </w:r>
          </w:p>
          <w:p w:rsidR="00F112B8" w:rsidRPr="00026DA8" w:rsidRDefault="00F112B8" w:rsidP="00491BF8">
            <w:pPr>
              <w:spacing w:before="40" w:after="0" w:line="240" w:lineRule="auto"/>
              <w:rPr>
                <w:rFonts w:ascii="Times New Roman" w:hAnsi="Times New Roman" w:cs="Times New Roman"/>
                <w:sz w:val="24"/>
                <w:szCs w:val="24"/>
              </w:rPr>
            </w:pPr>
            <w:r w:rsidRPr="00026DA8">
              <w:rPr>
                <w:rFonts w:ascii="Times New Roman" w:hAnsi="Times New Roman" w:cs="Times New Roman"/>
                <w:sz w:val="24"/>
                <w:szCs w:val="24"/>
              </w:rPr>
              <w:t>Подготовка сообщений, рефератов и презентаций  на темы: «</w:t>
            </w:r>
            <w:hyperlink r:id="rId21" w:history="1">
              <w:r w:rsidRPr="00026DA8">
                <w:rPr>
                  <w:rStyle w:val="ad"/>
                  <w:rFonts w:ascii="Times New Roman" w:hAnsi="Times New Roman" w:cs="Times New Roman"/>
                  <w:color w:val="auto"/>
                  <w:sz w:val="24"/>
                  <w:szCs w:val="24"/>
                  <w:u w:val="none"/>
                </w:rPr>
                <w:t>Превращение энергии при гармонических колебаниях: формулы и рисунки</w:t>
              </w:r>
            </w:hyperlink>
            <w:r w:rsidRPr="00026DA8">
              <w:rPr>
                <w:rFonts w:ascii="Times New Roman" w:hAnsi="Times New Roman" w:cs="Times New Roman"/>
                <w:sz w:val="24"/>
                <w:szCs w:val="24"/>
              </w:rPr>
              <w:t>»; «Аналогия между механическими и электромагнитными колебаниями»; «</w:t>
            </w:r>
            <w:hyperlink r:id="rId22" w:history="1">
              <w:r w:rsidRPr="00026DA8">
                <w:rPr>
                  <w:rStyle w:val="ad"/>
                  <w:rFonts w:ascii="Times New Roman" w:hAnsi="Times New Roman" w:cs="Times New Roman"/>
                  <w:color w:val="auto"/>
                  <w:sz w:val="24"/>
                  <w:szCs w:val="24"/>
                  <w:u w:val="none"/>
                </w:rPr>
                <w:t>Конденсатор в цепи переменного тока: изменение силы тока в цепи</w:t>
              </w:r>
            </w:hyperlink>
            <w:r w:rsidRPr="00026DA8">
              <w:rPr>
                <w:rFonts w:ascii="Times New Roman" w:hAnsi="Times New Roman" w:cs="Times New Roman"/>
                <w:sz w:val="24"/>
                <w:szCs w:val="24"/>
              </w:rPr>
              <w:t>»; «</w:t>
            </w:r>
            <w:hyperlink r:id="rId23" w:history="1">
              <w:r w:rsidRPr="00026DA8">
                <w:rPr>
                  <w:rStyle w:val="ad"/>
                  <w:rFonts w:ascii="Times New Roman" w:hAnsi="Times New Roman" w:cs="Times New Roman"/>
                  <w:color w:val="auto"/>
                  <w:sz w:val="24"/>
                  <w:szCs w:val="24"/>
                  <w:u w:val="none"/>
                </w:rPr>
                <w:t>Катушка индуктивности в цепи переменного тока: индуктивное сопротивление</w:t>
              </w:r>
            </w:hyperlink>
            <w:r w:rsidRPr="00026DA8">
              <w:rPr>
                <w:rFonts w:ascii="Times New Roman" w:hAnsi="Times New Roman" w:cs="Times New Roman"/>
                <w:sz w:val="24"/>
                <w:szCs w:val="24"/>
              </w:rPr>
              <w:t>»; «</w:t>
            </w:r>
            <w:hyperlink r:id="rId24" w:history="1">
              <w:r w:rsidRPr="00026DA8">
                <w:rPr>
                  <w:rStyle w:val="ad"/>
                  <w:rFonts w:ascii="Times New Roman" w:hAnsi="Times New Roman" w:cs="Times New Roman"/>
                  <w:color w:val="auto"/>
                  <w:sz w:val="24"/>
                  <w:szCs w:val="24"/>
                  <w:u w:val="none"/>
                </w:rPr>
                <w:t>Резонанс в электрической цепи: генератор на транзисторе</w:t>
              </w:r>
            </w:hyperlink>
            <w:r w:rsidRPr="00026DA8">
              <w:rPr>
                <w:rFonts w:ascii="Times New Roman" w:hAnsi="Times New Roman" w:cs="Times New Roman"/>
                <w:sz w:val="24"/>
                <w:szCs w:val="24"/>
              </w:rPr>
              <w:t>»; «</w:t>
            </w:r>
            <w:hyperlink r:id="rId25" w:history="1">
              <w:r w:rsidRPr="00026DA8">
                <w:rPr>
                  <w:rStyle w:val="ad"/>
                  <w:rFonts w:ascii="Times New Roman" w:hAnsi="Times New Roman" w:cs="Times New Roman"/>
                  <w:color w:val="auto"/>
                  <w:sz w:val="24"/>
                  <w:szCs w:val="24"/>
                  <w:u w:val="none"/>
                </w:rPr>
                <w:t>Генерирование электрической энергии: принцип действия генераторов</w:t>
              </w:r>
            </w:hyperlink>
            <w:r w:rsidRPr="00026DA8">
              <w:rPr>
                <w:rFonts w:ascii="Times New Roman" w:hAnsi="Times New Roman" w:cs="Times New Roman"/>
                <w:sz w:val="24"/>
                <w:szCs w:val="24"/>
              </w:rPr>
              <w:t>»; «</w:t>
            </w:r>
            <w:hyperlink r:id="rId26" w:history="1">
              <w:r w:rsidRPr="00026DA8">
                <w:rPr>
                  <w:rStyle w:val="ad"/>
                  <w:rFonts w:ascii="Times New Roman" w:hAnsi="Times New Roman" w:cs="Times New Roman"/>
                  <w:color w:val="auto"/>
                  <w:sz w:val="24"/>
                  <w:szCs w:val="24"/>
                  <w:u w:val="none"/>
                </w:rPr>
                <w:t>Трансформаторы: устройство и работа трансформаторов</w:t>
              </w:r>
            </w:hyperlink>
            <w:r w:rsidRPr="00026DA8">
              <w:rPr>
                <w:rFonts w:ascii="Times New Roman" w:hAnsi="Times New Roman" w:cs="Times New Roman"/>
                <w:sz w:val="24"/>
                <w:szCs w:val="24"/>
              </w:rPr>
              <w:t>»;</w:t>
            </w:r>
            <w:r w:rsidRPr="00026DA8">
              <w:rPr>
                <w:rFonts w:ascii="Times New Roman" w:hAnsi="Times New Roman" w:cs="Times New Roman"/>
                <w:sz w:val="24"/>
                <w:szCs w:val="24"/>
              </w:rPr>
              <w:br/>
              <w:t>«</w:t>
            </w:r>
            <w:hyperlink r:id="rId27" w:history="1">
              <w:r w:rsidRPr="00026DA8">
                <w:rPr>
                  <w:rStyle w:val="ad"/>
                  <w:rFonts w:ascii="Times New Roman" w:hAnsi="Times New Roman" w:cs="Times New Roman"/>
                  <w:color w:val="auto"/>
                  <w:sz w:val="24"/>
                  <w:szCs w:val="24"/>
                  <w:u w:val="none"/>
                </w:rPr>
                <w:t>Производство и использование электрической энергии: передача электроэнергии</w:t>
              </w:r>
            </w:hyperlink>
            <w:r w:rsidRPr="00026DA8">
              <w:rPr>
                <w:rFonts w:ascii="Times New Roman" w:hAnsi="Times New Roman" w:cs="Times New Roman"/>
                <w:sz w:val="24"/>
                <w:szCs w:val="24"/>
              </w:rPr>
              <w:t>»</w:t>
            </w:r>
          </w:p>
          <w:p w:rsidR="00F112B8" w:rsidRPr="00026DA8" w:rsidRDefault="00F112B8"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lastRenderedPageBreak/>
              <w:t xml:space="preserve">Подготовка сообщений, рефератов и презентаций  на темы: </w:t>
            </w:r>
          </w:p>
          <w:p w:rsidR="00F112B8" w:rsidRPr="00026DA8" w:rsidRDefault="00F112B8"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 xml:space="preserve"> «</w:t>
            </w:r>
            <w:hyperlink r:id="rId28" w:history="1">
              <w:r w:rsidRPr="00026DA8">
                <w:rPr>
                  <w:rStyle w:val="ad"/>
                  <w:rFonts w:ascii="Times New Roman" w:hAnsi="Times New Roman" w:cs="Times New Roman"/>
                  <w:color w:val="auto"/>
                  <w:sz w:val="24"/>
                  <w:szCs w:val="24"/>
                  <w:u w:val="none"/>
                </w:rPr>
                <w:t>Плотность потока электромагнитного излучения: формулы и правила</w:t>
              </w:r>
            </w:hyperlink>
            <w:r w:rsidRPr="00026DA8">
              <w:rPr>
                <w:rFonts w:ascii="Times New Roman" w:hAnsi="Times New Roman" w:cs="Times New Roman"/>
                <w:sz w:val="24"/>
                <w:szCs w:val="24"/>
              </w:rPr>
              <w:t>»;</w:t>
            </w:r>
            <w:r w:rsidRPr="00026DA8">
              <w:rPr>
                <w:rFonts w:ascii="Times New Roman" w:hAnsi="Times New Roman" w:cs="Times New Roman"/>
                <w:sz w:val="24"/>
                <w:szCs w:val="24"/>
              </w:rPr>
              <w:br/>
              <w:t xml:space="preserve"> «</w:t>
            </w:r>
            <w:hyperlink r:id="rId29" w:tooltip="Реферат: Магнитная запись информации" w:history="1">
              <w:r w:rsidRPr="00026DA8">
                <w:rPr>
                  <w:rStyle w:val="ad"/>
                  <w:rFonts w:ascii="Times New Roman" w:hAnsi="Times New Roman" w:cs="Times New Roman"/>
                  <w:color w:val="auto"/>
                  <w:sz w:val="24"/>
                  <w:szCs w:val="24"/>
                  <w:u w:val="none"/>
                </w:rPr>
                <w:t>Магнитная запись информации</w:t>
              </w:r>
            </w:hyperlink>
            <w:r w:rsidRPr="00026DA8">
              <w:rPr>
                <w:rFonts w:ascii="Times New Roman" w:hAnsi="Times New Roman" w:cs="Times New Roman"/>
                <w:sz w:val="24"/>
                <w:szCs w:val="24"/>
              </w:rPr>
              <w:t>»;</w:t>
            </w:r>
          </w:p>
          <w:p w:rsidR="00F112B8" w:rsidRPr="00026DA8" w:rsidRDefault="00F112B8"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«Проблемы энергосбережения»</w:t>
            </w:r>
          </w:p>
          <w:p w:rsidR="00F112B8" w:rsidRPr="00026DA8" w:rsidRDefault="00F112B8"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по теме «Электромагнитные колебания и волны»</w:t>
            </w:r>
          </w:p>
        </w:tc>
        <w:tc>
          <w:tcPr>
            <w:tcW w:w="1843" w:type="dxa"/>
          </w:tcPr>
          <w:p w:rsidR="007F1D6C" w:rsidRDefault="002872E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lastRenderedPageBreak/>
              <w:t>Решение задач</w:t>
            </w: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491BF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Студент выбирает одно задание на выбор: подготовка сообщения или реферата, или презентации</w:t>
            </w: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2872EB" w:rsidRPr="00026DA8" w:rsidRDefault="002872E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w:t>
            </w:r>
          </w:p>
        </w:tc>
        <w:tc>
          <w:tcPr>
            <w:tcW w:w="851" w:type="dxa"/>
          </w:tcPr>
          <w:p w:rsidR="007F1D6C" w:rsidRPr="00026DA8" w:rsidRDefault="007F1D6C" w:rsidP="00491BF8">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lastRenderedPageBreak/>
              <w:t>1</w:t>
            </w:r>
          </w:p>
          <w:p w:rsidR="007F1D6C" w:rsidRPr="00026DA8" w:rsidRDefault="007F1D6C"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7F1D6C" w:rsidRPr="00026DA8" w:rsidRDefault="007F1D6C" w:rsidP="00491BF8">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7F1D6C" w:rsidRPr="00026DA8" w:rsidRDefault="007F1D6C"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7F1D6C" w:rsidRPr="00026DA8" w:rsidRDefault="007F1D6C" w:rsidP="00491BF8">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491BF8" w:rsidRDefault="00491BF8" w:rsidP="00491BF8">
            <w:pPr>
              <w:spacing w:after="0" w:line="240" w:lineRule="auto"/>
              <w:jc w:val="center"/>
              <w:rPr>
                <w:rFonts w:ascii="Times New Roman" w:hAnsi="Times New Roman" w:cs="Times New Roman"/>
                <w:sz w:val="24"/>
                <w:szCs w:val="24"/>
              </w:rPr>
            </w:pPr>
          </w:p>
          <w:p w:rsidR="00F112B8" w:rsidRPr="00026DA8" w:rsidRDefault="00F112B8" w:rsidP="00491BF8">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F112B8" w:rsidRPr="00026DA8" w:rsidRDefault="00F112B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F112B8" w:rsidRPr="00026DA8" w:rsidRDefault="00F112B8" w:rsidP="00491BF8">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F112B8" w:rsidRPr="00026DA8" w:rsidRDefault="00F112B8" w:rsidP="00491BF8">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4</w:t>
            </w:r>
          </w:p>
          <w:p w:rsidR="00F112B8" w:rsidRPr="00026DA8" w:rsidRDefault="00F112B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F112B8" w:rsidRPr="00026DA8" w:rsidRDefault="00F112B8" w:rsidP="00491BF8">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lastRenderedPageBreak/>
              <w:t>2</w:t>
            </w: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F112B8" w:rsidRPr="00026DA8" w:rsidRDefault="00F112B8" w:rsidP="00491BF8">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tc>
        <w:tc>
          <w:tcPr>
            <w:tcW w:w="1842" w:type="dxa"/>
          </w:tcPr>
          <w:p w:rsidR="002872EB" w:rsidRPr="00026DA8" w:rsidRDefault="002872EB" w:rsidP="002872EB">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lastRenderedPageBreak/>
              <w:t>Представление к следующему занятию после получения задания</w:t>
            </w:r>
          </w:p>
          <w:p w:rsidR="007F1D6C" w:rsidRPr="00026DA8" w:rsidRDefault="007F1D6C" w:rsidP="00026DA8">
            <w:pPr>
              <w:spacing w:after="0" w:line="240" w:lineRule="auto"/>
              <w:rPr>
                <w:rFonts w:ascii="Times New Roman" w:hAnsi="Times New Roman" w:cs="Times New Roman"/>
                <w:sz w:val="24"/>
                <w:szCs w:val="24"/>
              </w:rPr>
            </w:pPr>
          </w:p>
        </w:tc>
      </w:tr>
      <w:tr w:rsidR="007F1D6C" w:rsidRPr="009A671A" w:rsidTr="00125E98">
        <w:tc>
          <w:tcPr>
            <w:tcW w:w="1774" w:type="dxa"/>
          </w:tcPr>
          <w:p w:rsidR="007F1D6C" w:rsidRPr="00026DA8" w:rsidRDefault="00F112B8"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lastRenderedPageBreak/>
              <w:t>Тема 4.3. Электромагнитные волны</w:t>
            </w:r>
          </w:p>
        </w:tc>
        <w:tc>
          <w:tcPr>
            <w:tcW w:w="3897" w:type="dxa"/>
          </w:tcPr>
          <w:p w:rsidR="007F1D6C" w:rsidRPr="00026DA8" w:rsidRDefault="00F112B8"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скорость электромагнитных волн</w:t>
            </w:r>
          </w:p>
          <w:p w:rsidR="00F112B8" w:rsidRPr="00026DA8" w:rsidRDefault="00F112B8"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 xml:space="preserve">Подготовка сообщений, рефератов и презентаций  на темы: </w:t>
            </w:r>
          </w:p>
          <w:p w:rsidR="00F112B8" w:rsidRPr="00026DA8" w:rsidRDefault="00F112B8"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 xml:space="preserve"> «</w:t>
            </w:r>
            <w:hyperlink r:id="rId30" w:history="1">
              <w:r w:rsidRPr="00026DA8">
                <w:rPr>
                  <w:rStyle w:val="ad"/>
                  <w:rFonts w:ascii="Times New Roman" w:hAnsi="Times New Roman" w:cs="Times New Roman"/>
                  <w:color w:val="auto"/>
                  <w:sz w:val="24"/>
                  <w:szCs w:val="24"/>
                  <w:u w:val="none"/>
                </w:rPr>
                <w:t>Длина волны и скорость волны: уравнение бегущей волны</w:t>
              </w:r>
            </w:hyperlink>
            <w:r w:rsidRPr="00026DA8">
              <w:rPr>
                <w:rFonts w:ascii="Times New Roman" w:hAnsi="Times New Roman" w:cs="Times New Roman"/>
                <w:sz w:val="24"/>
                <w:szCs w:val="24"/>
              </w:rPr>
              <w:t>»;</w:t>
            </w:r>
            <w:r w:rsidRPr="00026DA8">
              <w:rPr>
                <w:rFonts w:ascii="Times New Roman" w:hAnsi="Times New Roman" w:cs="Times New Roman"/>
                <w:sz w:val="24"/>
                <w:szCs w:val="24"/>
              </w:rPr>
              <w:br/>
              <w:t>«</w:t>
            </w:r>
            <w:hyperlink r:id="rId31" w:history="1">
              <w:r w:rsidRPr="00026DA8">
                <w:rPr>
                  <w:rStyle w:val="ad"/>
                  <w:rFonts w:ascii="Times New Roman" w:hAnsi="Times New Roman" w:cs="Times New Roman"/>
                  <w:color w:val="auto"/>
                  <w:sz w:val="24"/>
                  <w:szCs w:val="24"/>
                  <w:u w:val="none"/>
                </w:rPr>
                <w:t>Изобретение радио Поповым: принципы радиосвязи</w:t>
              </w:r>
            </w:hyperlink>
            <w:r w:rsidRPr="00026DA8">
              <w:rPr>
                <w:rFonts w:ascii="Times New Roman" w:hAnsi="Times New Roman" w:cs="Times New Roman"/>
                <w:sz w:val="24"/>
                <w:szCs w:val="24"/>
              </w:rPr>
              <w:t>»;</w:t>
            </w:r>
            <w:r w:rsidRPr="00026DA8">
              <w:rPr>
                <w:rFonts w:ascii="Times New Roman" w:hAnsi="Times New Roman" w:cs="Times New Roman"/>
                <w:sz w:val="24"/>
                <w:szCs w:val="24"/>
              </w:rPr>
              <w:br/>
              <w:t>«</w:t>
            </w:r>
            <w:hyperlink r:id="rId32" w:history="1">
              <w:r w:rsidRPr="00026DA8">
                <w:rPr>
                  <w:rStyle w:val="ad"/>
                  <w:rFonts w:ascii="Times New Roman" w:hAnsi="Times New Roman" w:cs="Times New Roman"/>
                  <w:color w:val="auto"/>
                  <w:sz w:val="24"/>
                  <w:szCs w:val="24"/>
                  <w:u w:val="none"/>
                </w:rPr>
                <w:t>Детектирование и модуляция. Свойства электромагнитных волн»</w:t>
              </w:r>
            </w:hyperlink>
            <w:r w:rsidRPr="00026DA8">
              <w:rPr>
                <w:rFonts w:ascii="Times New Roman" w:hAnsi="Times New Roman" w:cs="Times New Roman"/>
                <w:sz w:val="24"/>
                <w:szCs w:val="24"/>
              </w:rPr>
              <w:t>;</w:t>
            </w:r>
            <w:r w:rsidRPr="00026DA8">
              <w:rPr>
                <w:rFonts w:ascii="Times New Roman" w:hAnsi="Times New Roman" w:cs="Times New Roman"/>
                <w:sz w:val="24"/>
                <w:szCs w:val="24"/>
              </w:rPr>
              <w:br/>
              <w:t>«</w:t>
            </w:r>
            <w:hyperlink r:id="rId33" w:history="1">
              <w:r w:rsidRPr="00026DA8">
                <w:rPr>
                  <w:rStyle w:val="ad"/>
                  <w:rFonts w:ascii="Times New Roman" w:hAnsi="Times New Roman" w:cs="Times New Roman"/>
                  <w:color w:val="auto"/>
                  <w:sz w:val="24"/>
                  <w:szCs w:val="24"/>
                  <w:u w:val="none"/>
                </w:rPr>
                <w:t>Распространение радиоволн: их виды и радиолокация</w:t>
              </w:r>
            </w:hyperlink>
            <w:r w:rsidRPr="00026DA8">
              <w:rPr>
                <w:rFonts w:ascii="Times New Roman" w:hAnsi="Times New Roman" w:cs="Times New Roman"/>
                <w:sz w:val="24"/>
                <w:szCs w:val="24"/>
              </w:rPr>
              <w:t>»;</w:t>
            </w:r>
            <w:r w:rsidRPr="00026DA8">
              <w:rPr>
                <w:rFonts w:ascii="Times New Roman" w:hAnsi="Times New Roman" w:cs="Times New Roman"/>
                <w:sz w:val="24"/>
                <w:szCs w:val="24"/>
              </w:rPr>
              <w:br/>
              <w:t>«</w:t>
            </w:r>
            <w:hyperlink r:id="rId34" w:history="1">
              <w:r w:rsidRPr="00026DA8">
                <w:rPr>
                  <w:rStyle w:val="ad"/>
                  <w:rFonts w:ascii="Times New Roman" w:hAnsi="Times New Roman" w:cs="Times New Roman"/>
                  <w:color w:val="auto"/>
                  <w:sz w:val="24"/>
                  <w:szCs w:val="24"/>
                  <w:u w:val="none"/>
                </w:rPr>
                <w:t>Телевидение: принцип его работы и развитие сре</w:t>
              </w:r>
              <w:proofErr w:type="gramStart"/>
              <w:r w:rsidRPr="00026DA8">
                <w:rPr>
                  <w:rStyle w:val="ad"/>
                  <w:rFonts w:ascii="Times New Roman" w:hAnsi="Times New Roman" w:cs="Times New Roman"/>
                  <w:color w:val="auto"/>
                  <w:sz w:val="24"/>
                  <w:szCs w:val="24"/>
                  <w:u w:val="none"/>
                </w:rPr>
                <w:t>дств св</w:t>
              </w:r>
              <w:proofErr w:type="gramEnd"/>
              <w:r w:rsidRPr="00026DA8">
                <w:rPr>
                  <w:rStyle w:val="ad"/>
                  <w:rFonts w:ascii="Times New Roman" w:hAnsi="Times New Roman" w:cs="Times New Roman"/>
                  <w:color w:val="auto"/>
                  <w:sz w:val="24"/>
                  <w:szCs w:val="24"/>
                  <w:u w:val="none"/>
                </w:rPr>
                <w:t>язи</w:t>
              </w:r>
            </w:hyperlink>
            <w:r w:rsidRPr="00026DA8">
              <w:rPr>
                <w:rFonts w:ascii="Times New Roman" w:hAnsi="Times New Roman" w:cs="Times New Roman"/>
                <w:sz w:val="24"/>
                <w:szCs w:val="24"/>
              </w:rPr>
              <w:t>»;</w:t>
            </w:r>
            <w:r w:rsidRPr="00026DA8">
              <w:rPr>
                <w:rFonts w:ascii="Times New Roman" w:hAnsi="Times New Roman" w:cs="Times New Roman"/>
                <w:sz w:val="24"/>
                <w:szCs w:val="24"/>
              </w:rPr>
              <w:br/>
              <w:t>«Современные средства связи»;</w:t>
            </w:r>
          </w:p>
          <w:p w:rsidR="00F112B8" w:rsidRPr="00026DA8" w:rsidRDefault="00F112B8"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применение законов и правил  электромагнитных колебаний и волн</w:t>
            </w:r>
          </w:p>
          <w:p w:rsidR="00E7589B" w:rsidRPr="00026DA8" w:rsidRDefault="00E7589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по теме «Электромагнитные волны»</w:t>
            </w:r>
          </w:p>
        </w:tc>
        <w:tc>
          <w:tcPr>
            <w:tcW w:w="1843" w:type="dxa"/>
          </w:tcPr>
          <w:p w:rsidR="007F1D6C" w:rsidRDefault="002872E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w:t>
            </w: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491BF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Студент выбирает одно задание на выбор: подготовка сообщения или реферата, или презентации</w:t>
            </w: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2872EB" w:rsidRPr="00026DA8" w:rsidRDefault="002872E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w:t>
            </w:r>
          </w:p>
        </w:tc>
        <w:tc>
          <w:tcPr>
            <w:tcW w:w="851" w:type="dxa"/>
          </w:tcPr>
          <w:p w:rsidR="007F1D6C" w:rsidRPr="00026DA8" w:rsidRDefault="00F112B8" w:rsidP="00491BF8">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F112B8" w:rsidRPr="00026DA8" w:rsidRDefault="00F112B8" w:rsidP="00491BF8">
            <w:pPr>
              <w:spacing w:after="0" w:line="240" w:lineRule="auto"/>
              <w:jc w:val="center"/>
              <w:rPr>
                <w:rFonts w:ascii="Times New Roman" w:hAnsi="Times New Roman" w:cs="Times New Roman"/>
                <w:sz w:val="24"/>
                <w:szCs w:val="24"/>
              </w:rPr>
            </w:pPr>
          </w:p>
          <w:p w:rsidR="00F112B8" w:rsidRPr="00026DA8" w:rsidRDefault="00F112B8" w:rsidP="00491BF8">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4</w:t>
            </w: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E7589B" w:rsidRPr="00026DA8" w:rsidRDefault="00E7589B" w:rsidP="00491BF8">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Pr="00026DA8" w:rsidRDefault="00E7589B" w:rsidP="00491BF8">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F112B8" w:rsidRPr="00026DA8" w:rsidRDefault="00F112B8" w:rsidP="00026DA8">
            <w:pPr>
              <w:spacing w:after="0" w:line="240" w:lineRule="auto"/>
              <w:rPr>
                <w:rFonts w:ascii="Times New Roman" w:hAnsi="Times New Roman" w:cs="Times New Roman"/>
                <w:sz w:val="24"/>
                <w:szCs w:val="24"/>
              </w:rPr>
            </w:pPr>
          </w:p>
        </w:tc>
        <w:tc>
          <w:tcPr>
            <w:tcW w:w="1842" w:type="dxa"/>
          </w:tcPr>
          <w:p w:rsidR="002872EB" w:rsidRPr="00026DA8" w:rsidRDefault="002872EB" w:rsidP="002872EB">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Представление к следующему занятию после получения задания</w:t>
            </w:r>
          </w:p>
          <w:p w:rsidR="007F1D6C" w:rsidRPr="00026DA8" w:rsidRDefault="007F1D6C" w:rsidP="00026DA8">
            <w:pPr>
              <w:spacing w:after="0" w:line="240" w:lineRule="auto"/>
              <w:rPr>
                <w:rFonts w:ascii="Times New Roman" w:hAnsi="Times New Roman" w:cs="Times New Roman"/>
                <w:sz w:val="24"/>
                <w:szCs w:val="24"/>
              </w:rPr>
            </w:pPr>
          </w:p>
        </w:tc>
      </w:tr>
      <w:tr w:rsidR="007F1D6C" w:rsidRPr="009A671A" w:rsidTr="00125E98">
        <w:tc>
          <w:tcPr>
            <w:tcW w:w="1774" w:type="dxa"/>
          </w:tcPr>
          <w:p w:rsidR="007F1D6C" w:rsidRPr="00026DA8" w:rsidRDefault="00E7589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Раздел V. Оптика</w:t>
            </w:r>
          </w:p>
          <w:p w:rsidR="00E7589B" w:rsidRPr="00026DA8" w:rsidRDefault="00E7589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Тема 5.1. Природа света</w:t>
            </w:r>
          </w:p>
        </w:tc>
        <w:tc>
          <w:tcPr>
            <w:tcW w:w="3897" w:type="dxa"/>
          </w:tcPr>
          <w:p w:rsidR="007F1D6C" w:rsidRPr="00026DA8" w:rsidRDefault="00E7589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закон отражения</w:t>
            </w:r>
          </w:p>
          <w:p w:rsidR="00E7589B" w:rsidRPr="00026DA8" w:rsidRDefault="00E7589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законы прямолинейного распространения света, отражения, преломление света</w:t>
            </w:r>
          </w:p>
          <w:p w:rsidR="00E7589B" w:rsidRPr="00026DA8" w:rsidRDefault="00E7589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применение формулы тонкой линзы. Закона прямолинейного распространения света, отражения, преломление света</w:t>
            </w:r>
          </w:p>
          <w:p w:rsidR="00E7589B" w:rsidRPr="00026DA8" w:rsidRDefault="00E7589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по геометрической оптике</w:t>
            </w:r>
          </w:p>
          <w:p w:rsidR="00E7589B" w:rsidRPr="00026DA8" w:rsidRDefault="00E7589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 xml:space="preserve">Подготовка сообщений, рефератов и презентаций  на темы: </w:t>
            </w:r>
          </w:p>
          <w:p w:rsidR="00E7589B" w:rsidRPr="00026DA8" w:rsidRDefault="00E7589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«История создания оптических приборов»;</w:t>
            </w:r>
            <w:r w:rsidRPr="00026DA8">
              <w:rPr>
                <w:rFonts w:ascii="Times New Roman" w:hAnsi="Times New Roman" w:cs="Times New Roman"/>
                <w:sz w:val="24"/>
                <w:szCs w:val="24"/>
              </w:rPr>
              <w:br/>
              <w:t>«</w:t>
            </w:r>
            <w:hyperlink r:id="rId35" w:history="1">
              <w:r w:rsidRPr="00026DA8">
                <w:rPr>
                  <w:rStyle w:val="ad"/>
                  <w:rFonts w:ascii="Times New Roman" w:hAnsi="Times New Roman" w:cs="Times New Roman"/>
                  <w:color w:val="auto"/>
                  <w:sz w:val="24"/>
                  <w:szCs w:val="24"/>
                  <w:u w:val="none"/>
                </w:rPr>
                <w:t>Преломление света: закон преломления и абсолютный показатель</w:t>
              </w:r>
            </w:hyperlink>
            <w:r w:rsidRPr="00026DA8">
              <w:rPr>
                <w:rFonts w:ascii="Times New Roman" w:hAnsi="Times New Roman" w:cs="Times New Roman"/>
                <w:sz w:val="24"/>
                <w:szCs w:val="24"/>
              </w:rPr>
              <w:t>»;</w:t>
            </w:r>
            <w:r w:rsidRPr="00026DA8">
              <w:rPr>
                <w:rFonts w:ascii="Times New Roman" w:hAnsi="Times New Roman" w:cs="Times New Roman"/>
                <w:sz w:val="24"/>
                <w:szCs w:val="24"/>
              </w:rPr>
              <w:br/>
              <w:t xml:space="preserve">«Оптические свойства глаза и </w:t>
            </w:r>
            <w:r w:rsidRPr="00026DA8">
              <w:rPr>
                <w:rFonts w:ascii="Times New Roman" w:hAnsi="Times New Roman" w:cs="Times New Roman"/>
                <w:sz w:val="24"/>
                <w:szCs w:val="24"/>
              </w:rPr>
              <w:lastRenderedPageBreak/>
              <w:t>исправление дефектов»;</w:t>
            </w:r>
            <w:r w:rsidRPr="00026DA8">
              <w:rPr>
                <w:rFonts w:ascii="Times New Roman" w:hAnsi="Times New Roman" w:cs="Times New Roman"/>
                <w:sz w:val="24"/>
                <w:szCs w:val="24"/>
              </w:rPr>
              <w:br/>
              <w:t>«Устройство, принцип действия  и применения телескопа»;</w:t>
            </w:r>
            <w:r w:rsidRPr="00026DA8">
              <w:rPr>
                <w:rFonts w:ascii="Times New Roman" w:hAnsi="Times New Roman" w:cs="Times New Roman"/>
                <w:sz w:val="24"/>
                <w:szCs w:val="24"/>
              </w:rPr>
              <w:br/>
              <w:t>«Устройство,  принцип действия и применения фотоаппарата»;</w:t>
            </w:r>
            <w:r w:rsidRPr="00026DA8">
              <w:rPr>
                <w:rFonts w:ascii="Times New Roman" w:hAnsi="Times New Roman" w:cs="Times New Roman"/>
                <w:sz w:val="24"/>
                <w:szCs w:val="24"/>
              </w:rPr>
              <w:br/>
              <w:t>«Устройство, принцип действия и применения лупы»;</w:t>
            </w:r>
            <w:r w:rsidRPr="00026DA8">
              <w:rPr>
                <w:rFonts w:ascii="Times New Roman" w:hAnsi="Times New Roman" w:cs="Times New Roman"/>
                <w:sz w:val="24"/>
                <w:szCs w:val="24"/>
              </w:rPr>
              <w:br/>
              <w:t>«Устройство, принцип действия и применения микроскопа»;</w:t>
            </w:r>
          </w:p>
          <w:p w:rsidR="00E7589B" w:rsidRPr="00026DA8" w:rsidRDefault="00E7589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«Постулаты теории относительности Эйнштейна и его следствия»;</w:t>
            </w:r>
          </w:p>
          <w:p w:rsidR="00E7589B" w:rsidRPr="00026DA8" w:rsidRDefault="00E7589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«Спектральные аппараты»</w:t>
            </w:r>
          </w:p>
          <w:p w:rsidR="00E7589B" w:rsidRPr="00026DA8" w:rsidRDefault="00E7589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по геометрической оптике</w:t>
            </w:r>
          </w:p>
        </w:tc>
        <w:tc>
          <w:tcPr>
            <w:tcW w:w="1843" w:type="dxa"/>
          </w:tcPr>
          <w:p w:rsidR="007F1D6C" w:rsidRDefault="002872E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lastRenderedPageBreak/>
              <w:t>Решение задач</w:t>
            </w: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491BF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Студент выбирает одно задание на выбор: подготовка сообщения или реферата, или презентации</w:t>
            </w: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2872EB" w:rsidRPr="00026DA8" w:rsidRDefault="002872E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w:t>
            </w:r>
          </w:p>
        </w:tc>
        <w:tc>
          <w:tcPr>
            <w:tcW w:w="851" w:type="dxa"/>
          </w:tcPr>
          <w:p w:rsidR="007F1D6C" w:rsidRPr="00026DA8" w:rsidRDefault="00E7589B" w:rsidP="00491BF8">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lastRenderedPageBreak/>
              <w:t>1</w:t>
            </w:r>
          </w:p>
          <w:p w:rsidR="00E7589B" w:rsidRPr="00026DA8" w:rsidRDefault="00E7589B" w:rsidP="00491BF8">
            <w:pPr>
              <w:spacing w:after="0" w:line="240" w:lineRule="auto"/>
              <w:jc w:val="center"/>
              <w:rPr>
                <w:rFonts w:ascii="Times New Roman" w:hAnsi="Times New Roman" w:cs="Times New Roman"/>
                <w:sz w:val="24"/>
                <w:szCs w:val="24"/>
              </w:rPr>
            </w:pPr>
          </w:p>
          <w:p w:rsidR="00E7589B" w:rsidRPr="00026DA8" w:rsidRDefault="00E7589B" w:rsidP="00491BF8">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E7589B" w:rsidRPr="00026DA8" w:rsidRDefault="00E7589B" w:rsidP="00491BF8">
            <w:pPr>
              <w:spacing w:after="0" w:line="240" w:lineRule="auto"/>
              <w:jc w:val="center"/>
              <w:rPr>
                <w:rFonts w:ascii="Times New Roman" w:hAnsi="Times New Roman" w:cs="Times New Roman"/>
                <w:sz w:val="24"/>
                <w:szCs w:val="24"/>
              </w:rPr>
            </w:pPr>
          </w:p>
          <w:p w:rsidR="00E7589B" w:rsidRPr="00026DA8" w:rsidRDefault="00E7589B"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E7589B" w:rsidRPr="00026DA8" w:rsidRDefault="00E7589B" w:rsidP="00491BF8">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E7589B" w:rsidRPr="00026DA8" w:rsidRDefault="00E7589B" w:rsidP="00491BF8">
            <w:pPr>
              <w:spacing w:after="0" w:line="240" w:lineRule="auto"/>
              <w:jc w:val="center"/>
              <w:rPr>
                <w:rFonts w:ascii="Times New Roman" w:hAnsi="Times New Roman" w:cs="Times New Roman"/>
                <w:sz w:val="24"/>
                <w:szCs w:val="24"/>
              </w:rPr>
            </w:pPr>
          </w:p>
          <w:p w:rsidR="00E7589B" w:rsidRPr="00026DA8" w:rsidRDefault="00E7589B" w:rsidP="00491BF8">
            <w:pPr>
              <w:spacing w:after="0" w:line="240" w:lineRule="auto"/>
              <w:jc w:val="center"/>
              <w:rPr>
                <w:rFonts w:ascii="Times New Roman" w:hAnsi="Times New Roman" w:cs="Times New Roman"/>
                <w:sz w:val="24"/>
                <w:szCs w:val="24"/>
              </w:rPr>
            </w:pPr>
          </w:p>
          <w:p w:rsidR="00E7589B" w:rsidRPr="00026DA8" w:rsidRDefault="00E7589B" w:rsidP="00491BF8">
            <w:pPr>
              <w:spacing w:after="0" w:line="240" w:lineRule="auto"/>
              <w:rPr>
                <w:rFonts w:ascii="Times New Roman" w:hAnsi="Times New Roman" w:cs="Times New Roman"/>
                <w:sz w:val="24"/>
                <w:szCs w:val="24"/>
              </w:rPr>
            </w:pPr>
          </w:p>
          <w:p w:rsidR="00E7589B" w:rsidRPr="00026DA8" w:rsidRDefault="00E7589B" w:rsidP="00491BF8">
            <w:pPr>
              <w:spacing w:after="0" w:line="240" w:lineRule="auto"/>
              <w:jc w:val="center"/>
              <w:rPr>
                <w:rFonts w:ascii="Times New Roman" w:hAnsi="Times New Roman" w:cs="Times New Roman"/>
                <w:sz w:val="24"/>
                <w:szCs w:val="24"/>
              </w:rPr>
            </w:pPr>
          </w:p>
          <w:p w:rsidR="00E7589B" w:rsidRPr="00026DA8" w:rsidRDefault="00E7589B" w:rsidP="00491BF8">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E7589B" w:rsidRPr="00026DA8" w:rsidRDefault="00E7589B" w:rsidP="00491BF8">
            <w:pPr>
              <w:spacing w:after="0" w:line="240" w:lineRule="auto"/>
              <w:jc w:val="center"/>
              <w:rPr>
                <w:rFonts w:ascii="Times New Roman" w:hAnsi="Times New Roman" w:cs="Times New Roman"/>
                <w:sz w:val="24"/>
                <w:szCs w:val="24"/>
              </w:rPr>
            </w:pPr>
          </w:p>
          <w:p w:rsidR="00E7589B" w:rsidRPr="00026DA8" w:rsidRDefault="00E7589B" w:rsidP="00491BF8">
            <w:pPr>
              <w:spacing w:after="0" w:line="240" w:lineRule="auto"/>
              <w:jc w:val="center"/>
              <w:rPr>
                <w:rFonts w:ascii="Times New Roman" w:hAnsi="Times New Roman" w:cs="Times New Roman"/>
                <w:sz w:val="24"/>
                <w:szCs w:val="24"/>
              </w:rPr>
            </w:pPr>
          </w:p>
          <w:p w:rsidR="00E7589B" w:rsidRPr="00026DA8" w:rsidRDefault="00E7589B" w:rsidP="00491BF8">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4</w:t>
            </w:r>
          </w:p>
          <w:p w:rsidR="00E7589B" w:rsidRPr="00026DA8" w:rsidRDefault="00E7589B" w:rsidP="00491BF8">
            <w:pPr>
              <w:spacing w:after="0" w:line="240" w:lineRule="auto"/>
              <w:jc w:val="center"/>
              <w:rPr>
                <w:rFonts w:ascii="Times New Roman" w:hAnsi="Times New Roman" w:cs="Times New Roman"/>
                <w:sz w:val="24"/>
                <w:szCs w:val="24"/>
              </w:rPr>
            </w:pPr>
          </w:p>
          <w:p w:rsidR="00E7589B" w:rsidRPr="00026DA8" w:rsidRDefault="00E7589B" w:rsidP="00491BF8">
            <w:pPr>
              <w:spacing w:after="0" w:line="240" w:lineRule="auto"/>
              <w:jc w:val="center"/>
              <w:rPr>
                <w:rFonts w:ascii="Times New Roman" w:hAnsi="Times New Roman" w:cs="Times New Roman"/>
                <w:sz w:val="24"/>
                <w:szCs w:val="24"/>
              </w:rPr>
            </w:pPr>
          </w:p>
          <w:p w:rsidR="00E7589B" w:rsidRPr="00026DA8" w:rsidRDefault="00E7589B" w:rsidP="00491BF8">
            <w:pPr>
              <w:spacing w:after="0" w:line="240" w:lineRule="auto"/>
              <w:jc w:val="center"/>
              <w:rPr>
                <w:rFonts w:ascii="Times New Roman" w:hAnsi="Times New Roman" w:cs="Times New Roman"/>
                <w:sz w:val="24"/>
                <w:szCs w:val="24"/>
              </w:rPr>
            </w:pPr>
          </w:p>
          <w:p w:rsidR="00E7589B" w:rsidRPr="00026DA8" w:rsidRDefault="00E7589B"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E7589B" w:rsidRPr="00026DA8" w:rsidRDefault="00E7589B" w:rsidP="00491BF8">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tc>
        <w:tc>
          <w:tcPr>
            <w:tcW w:w="1842" w:type="dxa"/>
          </w:tcPr>
          <w:p w:rsidR="002872EB" w:rsidRPr="00026DA8" w:rsidRDefault="002872EB" w:rsidP="002872EB">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lastRenderedPageBreak/>
              <w:t>Представление к следующему занятию после получения задания</w:t>
            </w:r>
          </w:p>
          <w:p w:rsidR="007F1D6C" w:rsidRPr="00026DA8" w:rsidRDefault="007F1D6C" w:rsidP="00026DA8">
            <w:pPr>
              <w:spacing w:after="0" w:line="240" w:lineRule="auto"/>
              <w:rPr>
                <w:rFonts w:ascii="Times New Roman" w:hAnsi="Times New Roman" w:cs="Times New Roman"/>
                <w:sz w:val="24"/>
                <w:szCs w:val="24"/>
              </w:rPr>
            </w:pPr>
          </w:p>
        </w:tc>
      </w:tr>
      <w:tr w:rsidR="007F1D6C" w:rsidRPr="009A671A" w:rsidTr="00125E98">
        <w:tc>
          <w:tcPr>
            <w:tcW w:w="1774" w:type="dxa"/>
          </w:tcPr>
          <w:p w:rsidR="007F1D6C" w:rsidRPr="00026DA8" w:rsidRDefault="00E7589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lastRenderedPageBreak/>
              <w:t>Тема 5.2. Волновые свойства света</w:t>
            </w:r>
          </w:p>
        </w:tc>
        <w:tc>
          <w:tcPr>
            <w:tcW w:w="3897" w:type="dxa"/>
          </w:tcPr>
          <w:p w:rsidR="007F1D6C" w:rsidRPr="00026DA8" w:rsidRDefault="00E7589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волновые свойства света</w:t>
            </w:r>
          </w:p>
          <w:p w:rsidR="00E7589B" w:rsidRPr="00026DA8" w:rsidRDefault="00E7589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волновые свойства света</w:t>
            </w:r>
          </w:p>
          <w:p w:rsidR="00E7589B" w:rsidRPr="00026DA8" w:rsidRDefault="00E7589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по теме «Электромагнитные колебания и волны»</w:t>
            </w:r>
          </w:p>
          <w:p w:rsidR="00E7589B" w:rsidRPr="00026DA8" w:rsidRDefault="00E7589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 xml:space="preserve">Подготовка сообщений, рефератов и презентаций  на темы: «Виды излучений в природе. Польза и вред»; «Шкала Электромагнитных волн ( ИК, УФ, рентгеновское, </w:t>
            </w:r>
            <w:proofErr w:type="gramStart"/>
            <w:r w:rsidRPr="00026DA8">
              <w:rPr>
                <w:rFonts w:ascii="Times New Roman" w:hAnsi="Times New Roman" w:cs="Times New Roman"/>
                <w:sz w:val="24"/>
                <w:szCs w:val="24"/>
              </w:rPr>
              <w:t>γ-</w:t>
            </w:r>
            <w:proofErr w:type="gramEnd"/>
            <w:r w:rsidRPr="00026DA8">
              <w:rPr>
                <w:rFonts w:ascii="Times New Roman" w:hAnsi="Times New Roman" w:cs="Times New Roman"/>
                <w:sz w:val="24"/>
                <w:szCs w:val="24"/>
              </w:rPr>
              <w:t>излучение)»; «Спектры испускания и их виды. Спектры поглощения»; «Спектральный анализ, его положения»; «Дисперсия света. Опыт Ньютона. Цвета тел»; «Применение интерференции в технике»</w:t>
            </w:r>
          </w:p>
          <w:p w:rsidR="00E7589B" w:rsidRPr="00026DA8" w:rsidRDefault="00E7589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по теме «Оптика»</w:t>
            </w:r>
          </w:p>
        </w:tc>
        <w:tc>
          <w:tcPr>
            <w:tcW w:w="1843" w:type="dxa"/>
          </w:tcPr>
          <w:p w:rsidR="007F1D6C" w:rsidRDefault="002872E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w:t>
            </w: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491BF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Студент выбирает одно задание на выбор: подготовка сообщения или реферата, или презентации</w:t>
            </w: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2872EB" w:rsidRPr="00026DA8" w:rsidRDefault="002872E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w:t>
            </w:r>
          </w:p>
        </w:tc>
        <w:tc>
          <w:tcPr>
            <w:tcW w:w="851" w:type="dxa"/>
          </w:tcPr>
          <w:p w:rsidR="007F1D6C" w:rsidRPr="00026DA8" w:rsidRDefault="00E7589B" w:rsidP="00491BF8">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491BF8" w:rsidRDefault="00491BF8" w:rsidP="00491BF8">
            <w:pPr>
              <w:spacing w:after="0" w:line="240" w:lineRule="auto"/>
              <w:jc w:val="center"/>
              <w:rPr>
                <w:rFonts w:ascii="Times New Roman" w:hAnsi="Times New Roman" w:cs="Times New Roman"/>
                <w:sz w:val="24"/>
                <w:szCs w:val="24"/>
              </w:rPr>
            </w:pPr>
          </w:p>
          <w:p w:rsidR="00E7589B" w:rsidRPr="00026DA8" w:rsidRDefault="00E7589B" w:rsidP="00491BF8">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E7589B" w:rsidRPr="00026DA8" w:rsidRDefault="00E7589B" w:rsidP="00491BF8">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E7589B" w:rsidRPr="00026DA8" w:rsidRDefault="00E7589B" w:rsidP="00491BF8">
            <w:pPr>
              <w:spacing w:after="0" w:line="240" w:lineRule="auto"/>
              <w:jc w:val="center"/>
              <w:rPr>
                <w:rFonts w:ascii="Times New Roman" w:hAnsi="Times New Roman" w:cs="Times New Roman"/>
                <w:sz w:val="24"/>
                <w:szCs w:val="24"/>
              </w:rPr>
            </w:pPr>
          </w:p>
          <w:p w:rsidR="00E7589B" w:rsidRPr="00026DA8" w:rsidRDefault="00E7589B" w:rsidP="00491BF8">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4</w:t>
            </w: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E7589B" w:rsidRPr="00026DA8" w:rsidRDefault="00E7589B" w:rsidP="00491BF8">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tc>
        <w:tc>
          <w:tcPr>
            <w:tcW w:w="1842" w:type="dxa"/>
          </w:tcPr>
          <w:p w:rsidR="002872EB" w:rsidRPr="00026DA8" w:rsidRDefault="002872EB" w:rsidP="002872EB">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Представление к следующему занятию после получения задания</w:t>
            </w:r>
          </w:p>
          <w:p w:rsidR="007F1D6C" w:rsidRPr="00026DA8" w:rsidRDefault="007F1D6C" w:rsidP="00026DA8">
            <w:pPr>
              <w:spacing w:after="0" w:line="240" w:lineRule="auto"/>
              <w:rPr>
                <w:rFonts w:ascii="Times New Roman" w:hAnsi="Times New Roman" w:cs="Times New Roman"/>
                <w:sz w:val="24"/>
                <w:szCs w:val="24"/>
              </w:rPr>
            </w:pPr>
          </w:p>
        </w:tc>
      </w:tr>
      <w:tr w:rsidR="00C46051" w:rsidRPr="009A671A" w:rsidTr="00125E98">
        <w:tc>
          <w:tcPr>
            <w:tcW w:w="1774" w:type="dxa"/>
          </w:tcPr>
          <w:p w:rsidR="00C46051" w:rsidRDefault="00C46051"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Раздел VI.</w:t>
            </w:r>
          </w:p>
          <w:p w:rsidR="00C46051" w:rsidRPr="00C46051" w:rsidRDefault="00C46051" w:rsidP="00C46051">
            <w:pPr>
              <w:spacing w:after="0" w:line="240" w:lineRule="auto"/>
              <w:ind w:left="-101" w:right="-183"/>
              <w:rPr>
                <w:rFonts w:ascii="Times New Roman" w:hAnsi="Times New Roman" w:cs="Times New Roman"/>
                <w:bCs/>
                <w:sz w:val="24"/>
                <w:szCs w:val="24"/>
              </w:rPr>
            </w:pPr>
            <w:r w:rsidRPr="00C46051">
              <w:rPr>
                <w:rFonts w:ascii="Times New Roman" w:hAnsi="Times New Roman" w:cs="Times New Roman"/>
                <w:bCs/>
                <w:sz w:val="24"/>
                <w:szCs w:val="24"/>
              </w:rPr>
              <w:t>Основы специальной теории относительности</w:t>
            </w:r>
          </w:p>
        </w:tc>
        <w:tc>
          <w:tcPr>
            <w:tcW w:w="3897" w:type="dxa"/>
          </w:tcPr>
          <w:p w:rsidR="00C46051" w:rsidRPr="00C46051" w:rsidRDefault="00C46051" w:rsidP="00C46051">
            <w:pPr>
              <w:tabs>
                <w:tab w:val="left" w:pos="1635"/>
              </w:tabs>
              <w:spacing w:after="0" w:line="240" w:lineRule="auto"/>
              <w:rPr>
                <w:rFonts w:ascii="Times New Roman" w:eastAsia="Calibri" w:hAnsi="Times New Roman" w:cs="Times New Roman"/>
                <w:sz w:val="24"/>
                <w:szCs w:val="24"/>
              </w:rPr>
            </w:pPr>
            <w:r w:rsidRPr="00C46051">
              <w:rPr>
                <w:rFonts w:ascii="Times New Roman" w:eastAsia="Calibri" w:hAnsi="Times New Roman" w:cs="Times New Roman"/>
                <w:sz w:val="24"/>
                <w:szCs w:val="24"/>
              </w:rPr>
              <w:t xml:space="preserve">Подготовка сообщений, рефератов и презентаций  на темы: </w:t>
            </w:r>
          </w:p>
          <w:p w:rsidR="00C46051" w:rsidRPr="00C46051" w:rsidRDefault="00C46051" w:rsidP="00C46051">
            <w:pPr>
              <w:tabs>
                <w:tab w:val="left" w:pos="1635"/>
              </w:tabs>
              <w:spacing w:after="0" w:line="240" w:lineRule="auto"/>
              <w:rPr>
                <w:rFonts w:ascii="Times New Roman" w:eastAsia="Calibri" w:hAnsi="Times New Roman" w:cs="Times New Roman"/>
                <w:sz w:val="24"/>
                <w:szCs w:val="24"/>
              </w:rPr>
            </w:pPr>
            <w:r w:rsidRPr="00C46051">
              <w:rPr>
                <w:rFonts w:ascii="Times New Roman" w:eastAsia="Calibri" w:hAnsi="Times New Roman" w:cs="Times New Roman"/>
                <w:sz w:val="24"/>
                <w:szCs w:val="24"/>
              </w:rPr>
              <w:t xml:space="preserve">Опыт Майкельсона — </w:t>
            </w:r>
            <w:proofErr w:type="spellStart"/>
            <w:r w:rsidRPr="00C46051">
              <w:rPr>
                <w:rFonts w:ascii="Times New Roman" w:eastAsia="Calibri" w:hAnsi="Times New Roman" w:cs="Times New Roman"/>
                <w:sz w:val="24"/>
                <w:szCs w:val="24"/>
              </w:rPr>
              <w:t>Морли</w:t>
            </w:r>
            <w:proofErr w:type="spellEnd"/>
            <w:r w:rsidRPr="00C46051">
              <w:rPr>
                <w:rFonts w:ascii="Times New Roman" w:eastAsia="Calibri" w:hAnsi="Times New Roman" w:cs="Times New Roman"/>
                <w:sz w:val="24"/>
                <w:szCs w:val="24"/>
              </w:rPr>
              <w:t xml:space="preserve"> по обнаружению «эфирного ветра».</w:t>
            </w:r>
          </w:p>
          <w:p w:rsidR="00C46051" w:rsidRPr="00026DA8" w:rsidRDefault="00C46051" w:rsidP="00C46051">
            <w:pPr>
              <w:spacing w:after="0" w:line="240" w:lineRule="auto"/>
              <w:rPr>
                <w:rFonts w:ascii="Times New Roman" w:hAnsi="Times New Roman" w:cs="Times New Roman"/>
                <w:sz w:val="24"/>
                <w:szCs w:val="24"/>
              </w:rPr>
            </w:pPr>
            <w:r w:rsidRPr="00C46051">
              <w:rPr>
                <w:rFonts w:ascii="Times New Roman" w:eastAsia="Calibri" w:hAnsi="Times New Roman" w:cs="Times New Roman"/>
                <w:sz w:val="24"/>
                <w:szCs w:val="24"/>
              </w:rPr>
              <w:t>Сравнительный анализ принципов относительности Галилея и Эйнштейна</w:t>
            </w:r>
          </w:p>
        </w:tc>
        <w:tc>
          <w:tcPr>
            <w:tcW w:w="1843" w:type="dxa"/>
          </w:tcPr>
          <w:p w:rsidR="00C46051" w:rsidRPr="00026DA8" w:rsidRDefault="00C46051"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Студент выбирает одно задание на выбор: подготовка сообщения или реферата, или презентации</w:t>
            </w:r>
          </w:p>
        </w:tc>
        <w:tc>
          <w:tcPr>
            <w:tcW w:w="851" w:type="dxa"/>
          </w:tcPr>
          <w:p w:rsidR="00C46051" w:rsidRPr="00C46051" w:rsidRDefault="00C46051" w:rsidP="00491BF8">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842" w:type="dxa"/>
          </w:tcPr>
          <w:p w:rsidR="00C46051" w:rsidRPr="00026DA8" w:rsidRDefault="00C46051" w:rsidP="00C46051">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Представление к следующему занятию после получения задания</w:t>
            </w:r>
          </w:p>
          <w:p w:rsidR="00C46051" w:rsidRPr="00026DA8" w:rsidRDefault="00C46051" w:rsidP="002872EB">
            <w:pPr>
              <w:spacing w:after="0" w:line="240" w:lineRule="auto"/>
              <w:rPr>
                <w:rFonts w:ascii="Times New Roman" w:hAnsi="Times New Roman" w:cs="Times New Roman"/>
                <w:sz w:val="24"/>
                <w:szCs w:val="24"/>
              </w:rPr>
            </w:pPr>
          </w:p>
        </w:tc>
      </w:tr>
      <w:tr w:rsidR="007F1D6C" w:rsidRPr="009A671A" w:rsidTr="00125E98">
        <w:tc>
          <w:tcPr>
            <w:tcW w:w="1774" w:type="dxa"/>
          </w:tcPr>
          <w:p w:rsidR="007F1D6C" w:rsidRPr="00026DA8" w:rsidRDefault="00E7589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Раздел V</w:t>
            </w:r>
            <w:r w:rsidR="00C46051">
              <w:rPr>
                <w:rFonts w:ascii="Times New Roman" w:hAnsi="Times New Roman" w:cs="Times New Roman"/>
                <w:sz w:val="24"/>
                <w:szCs w:val="24"/>
                <w:lang w:val="en-US"/>
              </w:rPr>
              <w:t>I</w:t>
            </w:r>
            <w:r w:rsidRPr="00026DA8">
              <w:rPr>
                <w:rFonts w:ascii="Times New Roman" w:hAnsi="Times New Roman" w:cs="Times New Roman"/>
                <w:sz w:val="24"/>
                <w:szCs w:val="24"/>
              </w:rPr>
              <w:t>I. Элементы квантовой физики</w:t>
            </w:r>
          </w:p>
        </w:tc>
        <w:tc>
          <w:tcPr>
            <w:tcW w:w="3897" w:type="dxa"/>
          </w:tcPr>
          <w:p w:rsidR="00E7589B" w:rsidRPr="00026DA8" w:rsidRDefault="00E7589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 xml:space="preserve">Подготовка сообщений, рефератов и презентаций  на темы: «Лазеры. Применение лазеров»; «Лазерная оргтехника»; «Естественный фон радиоактивного излучения»; «Ядерная энергетика на службе у человека»; </w:t>
            </w:r>
          </w:p>
          <w:p w:rsidR="007F1D6C" w:rsidRPr="00026DA8" w:rsidRDefault="00E7589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 xml:space="preserve">«Современные технические </w:t>
            </w:r>
            <w:r w:rsidRPr="00026DA8">
              <w:rPr>
                <w:rFonts w:ascii="Times New Roman" w:hAnsi="Times New Roman" w:cs="Times New Roman"/>
                <w:sz w:val="24"/>
                <w:szCs w:val="24"/>
              </w:rPr>
              <w:lastRenderedPageBreak/>
              <w:t>устройства, основанные на использовании фотоэффекта»</w:t>
            </w:r>
          </w:p>
          <w:p w:rsidR="00E7589B" w:rsidRPr="00026DA8" w:rsidRDefault="00E7589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закон фотоэффекта</w:t>
            </w:r>
          </w:p>
          <w:p w:rsidR="00E7589B" w:rsidRPr="00026DA8" w:rsidRDefault="00E7589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 xml:space="preserve">Подготовка сообщений, рефератов и презентаций  на темы: </w:t>
            </w:r>
          </w:p>
          <w:p w:rsidR="00E7589B" w:rsidRPr="00026DA8" w:rsidRDefault="00E7589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 xml:space="preserve"> «Влияние радиоактивных излучений на живые организмы, способы снижения этого влияния»;</w:t>
            </w:r>
          </w:p>
          <w:p w:rsidR="00E7589B" w:rsidRPr="00026DA8" w:rsidRDefault="00E7589B" w:rsidP="00026DA8">
            <w:pPr>
              <w:spacing w:after="0" w:line="240" w:lineRule="auto"/>
              <w:rPr>
                <w:rFonts w:ascii="Times New Roman" w:hAnsi="Times New Roman" w:cs="Times New Roman"/>
                <w:sz w:val="24"/>
                <w:szCs w:val="24"/>
              </w:rPr>
            </w:pPr>
            <w:proofErr w:type="gramStart"/>
            <w:r w:rsidRPr="00026DA8">
              <w:rPr>
                <w:rFonts w:ascii="Times New Roman" w:hAnsi="Times New Roman" w:cs="Times New Roman"/>
                <w:sz w:val="24"/>
                <w:szCs w:val="24"/>
              </w:rPr>
              <w:t>«Использования ядерной энергетики на практике, в технике (медицина, энергетика, транспорт будущего, космонавтика, археология, военная промышленность и т.д.)»;</w:t>
            </w:r>
            <w:proofErr w:type="gramEnd"/>
          </w:p>
          <w:p w:rsidR="00E7589B" w:rsidRPr="00026DA8" w:rsidRDefault="00E7589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«Влияния радиоактивного излучения на окружающую среду»</w:t>
            </w:r>
          </w:p>
          <w:p w:rsidR="00E7589B" w:rsidRPr="00026DA8" w:rsidRDefault="00E7589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закон радиоактивного распада</w:t>
            </w:r>
          </w:p>
          <w:p w:rsidR="00E7589B" w:rsidRPr="00026DA8" w:rsidRDefault="00E7589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по теме «Физика атомного ядра»</w:t>
            </w:r>
          </w:p>
        </w:tc>
        <w:tc>
          <w:tcPr>
            <w:tcW w:w="1843" w:type="dxa"/>
          </w:tcPr>
          <w:p w:rsidR="00491BF8" w:rsidRDefault="00491BF8" w:rsidP="00491BF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lastRenderedPageBreak/>
              <w:t>Студент выбирает одно задание на выбор: подготовка сообщения или реферата, или презентации</w:t>
            </w:r>
          </w:p>
          <w:p w:rsidR="00491BF8" w:rsidRDefault="00491BF8" w:rsidP="00026DA8">
            <w:pPr>
              <w:spacing w:after="0" w:line="240" w:lineRule="auto"/>
              <w:rPr>
                <w:rFonts w:ascii="Times New Roman" w:hAnsi="Times New Roman" w:cs="Times New Roman"/>
                <w:sz w:val="24"/>
                <w:szCs w:val="24"/>
              </w:rPr>
            </w:pPr>
          </w:p>
          <w:p w:rsidR="00491BF8" w:rsidRDefault="00491BF8" w:rsidP="00026DA8">
            <w:pPr>
              <w:spacing w:after="0" w:line="240" w:lineRule="auto"/>
              <w:rPr>
                <w:rFonts w:ascii="Times New Roman" w:hAnsi="Times New Roman" w:cs="Times New Roman"/>
                <w:sz w:val="24"/>
                <w:szCs w:val="24"/>
              </w:rPr>
            </w:pPr>
          </w:p>
          <w:p w:rsidR="007F1D6C" w:rsidRDefault="002872E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w:t>
            </w:r>
          </w:p>
          <w:p w:rsidR="00491BF8" w:rsidRDefault="00491BF8" w:rsidP="00026DA8">
            <w:pPr>
              <w:spacing w:after="0" w:line="240" w:lineRule="auto"/>
              <w:rPr>
                <w:rFonts w:ascii="Times New Roman" w:hAnsi="Times New Roman" w:cs="Times New Roman"/>
                <w:sz w:val="24"/>
                <w:szCs w:val="24"/>
              </w:rPr>
            </w:pPr>
          </w:p>
          <w:p w:rsidR="00491BF8" w:rsidRDefault="00491BF8" w:rsidP="00491BF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Студент выбирает одно задание на выбор: подготовка сообщения или реферата, или презентации</w:t>
            </w:r>
          </w:p>
          <w:p w:rsidR="00491BF8" w:rsidRDefault="00491BF8" w:rsidP="00491BF8">
            <w:pPr>
              <w:spacing w:after="0" w:line="240" w:lineRule="auto"/>
              <w:rPr>
                <w:rFonts w:ascii="Times New Roman" w:hAnsi="Times New Roman" w:cs="Times New Roman"/>
                <w:sz w:val="24"/>
                <w:szCs w:val="24"/>
              </w:rPr>
            </w:pPr>
          </w:p>
          <w:p w:rsidR="00491BF8" w:rsidRDefault="00491BF8" w:rsidP="00491BF8">
            <w:pPr>
              <w:spacing w:after="0" w:line="240" w:lineRule="auto"/>
              <w:rPr>
                <w:rFonts w:ascii="Times New Roman" w:hAnsi="Times New Roman" w:cs="Times New Roman"/>
                <w:sz w:val="24"/>
                <w:szCs w:val="24"/>
              </w:rPr>
            </w:pPr>
          </w:p>
          <w:p w:rsidR="00491BF8" w:rsidRDefault="00491BF8" w:rsidP="00491BF8">
            <w:pPr>
              <w:spacing w:after="0" w:line="240" w:lineRule="auto"/>
              <w:rPr>
                <w:rFonts w:ascii="Times New Roman" w:hAnsi="Times New Roman" w:cs="Times New Roman"/>
                <w:sz w:val="24"/>
                <w:szCs w:val="24"/>
              </w:rPr>
            </w:pPr>
          </w:p>
          <w:p w:rsidR="00491BF8" w:rsidRDefault="00491BF8" w:rsidP="00491BF8">
            <w:pPr>
              <w:spacing w:after="0" w:line="240" w:lineRule="auto"/>
              <w:rPr>
                <w:rFonts w:ascii="Times New Roman" w:hAnsi="Times New Roman" w:cs="Times New Roman"/>
                <w:sz w:val="24"/>
                <w:szCs w:val="24"/>
              </w:rPr>
            </w:pPr>
          </w:p>
          <w:p w:rsidR="00491BF8" w:rsidRDefault="00491BF8" w:rsidP="00491BF8">
            <w:pPr>
              <w:spacing w:after="0" w:line="240" w:lineRule="auto"/>
              <w:rPr>
                <w:rFonts w:ascii="Times New Roman" w:hAnsi="Times New Roman" w:cs="Times New Roman"/>
                <w:sz w:val="24"/>
                <w:szCs w:val="24"/>
              </w:rPr>
            </w:pPr>
          </w:p>
          <w:p w:rsidR="00491BF8" w:rsidRDefault="00491BF8" w:rsidP="00491BF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w:t>
            </w:r>
          </w:p>
          <w:p w:rsidR="00491BF8" w:rsidRDefault="00491BF8" w:rsidP="00491BF8">
            <w:pPr>
              <w:spacing w:after="0" w:line="240" w:lineRule="auto"/>
              <w:rPr>
                <w:rFonts w:ascii="Times New Roman" w:hAnsi="Times New Roman" w:cs="Times New Roman"/>
                <w:sz w:val="24"/>
                <w:szCs w:val="24"/>
              </w:rPr>
            </w:pPr>
          </w:p>
          <w:p w:rsidR="00491BF8" w:rsidRDefault="00491BF8" w:rsidP="00491BF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w:t>
            </w:r>
          </w:p>
          <w:p w:rsidR="00491BF8" w:rsidRPr="00026DA8" w:rsidRDefault="00491BF8" w:rsidP="00026DA8">
            <w:pPr>
              <w:spacing w:after="0" w:line="240" w:lineRule="auto"/>
              <w:rPr>
                <w:rFonts w:ascii="Times New Roman" w:hAnsi="Times New Roman" w:cs="Times New Roman"/>
                <w:sz w:val="24"/>
                <w:szCs w:val="24"/>
              </w:rPr>
            </w:pPr>
          </w:p>
        </w:tc>
        <w:tc>
          <w:tcPr>
            <w:tcW w:w="851" w:type="dxa"/>
          </w:tcPr>
          <w:p w:rsidR="007F1D6C" w:rsidRPr="00026DA8" w:rsidRDefault="00E7589B" w:rsidP="00491BF8">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lastRenderedPageBreak/>
              <w:t>4</w:t>
            </w:r>
          </w:p>
          <w:p w:rsidR="00E7589B" w:rsidRPr="00026DA8" w:rsidRDefault="00E7589B" w:rsidP="00491BF8">
            <w:pPr>
              <w:spacing w:after="0" w:line="240" w:lineRule="auto"/>
              <w:jc w:val="center"/>
              <w:rPr>
                <w:rFonts w:ascii="Times New Roman" w:hAnsi="Times New Roman" w:cs="Times New Roman"/>
                <w:sz w:val="24"/>
                <w:szCs w:val="24"/>
              </w:rPr>
            </w:pPr>
          </w:p>
          <w:p w:rsidR="00E7589B" w:rsidRPr="00026DA8" w:rsidRDefault="00E7589B" w:rsidP="00491BF8">
            <w:pPr>
              <w:spacing w:after="0" w:line="240" w:lineRule="auto"/>
              <w:jc w:val="center"/>
              <w:rPr>
                <w:rFonts w:ascii="Times New Roman" w:hAnsi="Times New Roman" w:cs="Times New Roman"/>
                <w:sz w:val="24"/>
                <w:szCs w:val="24"/>
              </w:rPr>
            </w:pPr>
          </w:p>
          <w:p w:rsidR="00E7589B" w:rsidRPr="00026DA8" w:rsidRDefault="00E7589B" w:rsidP="00491BF8">
            <w:pPr>
              <w:spacing w:after="0" w:line="240" w:lineRule="auto"/>
              <w:jc w:val="center"/>
              <w:rPr>
                <w:rFonts w:ascii="Times New Roman" w:hAnsi="Times New Roman" w:cs="Times New Roman"/>
                <w:sz w:val="24"/>
                <w:szCs w:val="24"/>
              </w:rPr>
            </w:pPr>
          </w:p>
          <w:p w:rsidR="00E7589B" w:rsidRPr="00026DA8" w:rsidRDefault="00E7589B" w:rsidP="00491BF8">
            <w:pPr>
              <w:spacing w:after="0" w:line="240" w:lineRule="auto"/>
              <w:jc w:val="center"/>
              <w:rPr>
                <w:rFonts w:ascii="Times New Roman" w:hAnsi="Times New Roman" w:cs="Times New Roman"/>
                <w:sz w:val="24"/>
                <w:szCs w:val="24"/>
              </w:rPr>
            </w:pPr>
          </w:p>
          <w:p w:rsidR="00E7589B" w:rsidRPr="00026DA8" w:rsidRDefault="00E7589B" w:rsidP="00491BF8">
            <w:pPr>
              <w:spacing w:after="0" w:line="240" w:lineRule="auto"/>
              <w:jc w:val="center"/>
              <w:rPr>
                <w:rFonts w:ascii="Times New Roman" w:hAnsi="Times New Roman" w:cs="Times New Roman"/>
                <w:sz w:val="24"/>
                <w:szCs w:val="24"/>
              </w:rPr>
            </w:pPr>
          </w:p>
          <w:p w:rsidR="00E7589B" w:rsidRPr="00026DA8" w:rsidRDefault="00E7589B" w:rsidP="00491BF8">
            <w:pPr>
              <w:spacing w:after="0" w:line="240" w:lineRule="auto"/>
              <w:jc w:val="center"/>
              <w:rPr>
                <w:rFonts w:ascii="Times New Roman" w:hAnsi="Times New Roman" w:cs="Times New Roman"/>
                <w:sz w:val="24"/>
                <w:szCs w:val="24"/>
              </w:rPr>
            </w:pPr>
          </w:p>
          <w:p w:rsidR="00E7589B" w:rsidRPr="00026DA8" w:rsidRDefault="00E7589B" w:rsidP="00491BF8">
            <w:pPr>
              <w:spacing w:after="0" w:line="240" w:lineRule="auto"/>
              <w:jc w:val="center"/>
              <w:rPr>
                <w:rFonts w:ascii="Times New Roman" w:hAnsi="Times New Roman" w:cs="Times New Roman"/>
                <w:sz w:val="24"/>
                <w:szCs w:val="24"/>
              </w:rPr>
            </w:pPr>
          </w:p>
          <w:p w:rsidR="00E7589B" w:rsidRPr="00026DA8" w:rsidRDefault="00E7589B" w:rsidP="00491BF8">
            <w:pPr>
              <w:spacing w:after="0" w:line="240" w:lineRule="auto"/>
              <w:jc w:val="center"/>
              <w:rPr>
                <w:rFonts w:ascii="Times New Roman" w:hAnsi="Times New Roman" w:cs="Times New Roman"/>
                <w:sz w:val="24"/>
                <w:szCs w:val="24"/>
              </w:rPr>
            </w:pPr>
          </w:p>
          <w:p w:rsidR="00E7589B" w:rsidRPr="00026DA8" w:rsidRDefault="00E7589B" w:rsidP="00491BF8">
            <w:pPr>
              <w:spacing w:after="0" w:line="240" w:lineRule="auto"/>
              <w:rPr>
                <w:rFonts w:ascii="Times New Roman" w:hAnsi="Times New Roman" w:cs="Times New Roman"/>
                <w:sz w:val="24"/>
                <w:szCs w:val="24"/>
              </w:rPr>
            </w:pPr>
          </w:p>
          <w:p w:rsidR="00E7589B" w:rsidRPr="00026DA8" w:rsidRDefault="00E7589B" w:rsidP="00491BF8">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E7589B" w:rsidRPr="00026DA8" w:rsidRDefault="00E7589B" w:rsidP="00491BF8">
            <w:pPr>
              <w:spacing w:after="0" w:line="240" w:lineRule="auto"/>
              <w:jc w:val="center"/>
              <w:rPr>
                <w:rFonts w:ascii="Times New Roman" w:hAnsi="Times New Roman" w:cs="Times New Roman"/>
                <w:sz w:val="24"/>
                <w:szCs w:val="24"/>
              </w:rPr>
            </w:pPr>
          </w:p>
          <w:p w:rsidR="00E7589B" w:rsidRPr="00026DA8" w:rsidRDefault="00E7589B" w:rsidP="00491BF8">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4</w:t>
            </w:r>
          </w:p>
          <w:p w:rsidR="00E7589B" w:rsidRPr="00026DA8" w:rsidRDefault="00E7589B"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491BF8" w:rsidRDefault="00491BF8" w:rsidP="00491BF8">
            <w:pPr>
              <w:spacing w:after="0" w:line="240" w:lineRule="auto"/>
              <w:rPr>
                <w:rFonts w:ascii="Times New Roman" w:hAnsi="Times New Roman" w:cs="Times New Roman"/>
                <w:sz w:val="24"/>
                <w:szCs w:val="24"/>
              </w:rPr>
            </w:pPr>
          </w:p>
          <w:p w:rsidR="00491BF8" w:rsidRDefault="00491BF8" w:rsidP="00491BF8">
            <w:pPr>
              <w:spacing w:after="0" w:line="240" w:lineRule="auto"/>
              <w:jc w:val="center"/>
              <w:rPr>
                <w:rFonts w:ascii="Times New Roman" w:hAnsi="Times New Roman" w:cs="Times New Roman"/>
                <w:sz w:val="24"/>
                <w:szCs w:val="24"/>
              </w:rPr>
            </w:pPr>
          </w:p>
          <w:p w:rsidR="00E7589B" w:rsidRDefault="00E7589B" w:rsidP="00491BF8">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491BF8" w:rsidRDefault="00491BF8" w:rsidP="00491BF8">
            <w:pPr>
              <w:spacing w:after="0" w:line="240" w:lineRule="auto"/>
              <w:jc w:val="center"/>
              <w:rPr>
                <w:rFonts w:ascii="Times New Roman" w:hAnsi="Times New Roman" w:cs="Times New Roman"/>
                <w:sz w:val="24"/>
                <w:szCs w:val="24"/>
              </w:rPr>
            </w:pPr>
          </w:p>
          <w:p w:rsidR="00491BF8" w:rsidRPr="00026DA8" w:rsidRDefault="00491BF8" w:rsidP="00491B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tcPr>
          <w:p w:rsidR="002872EB" w:rsidRPr="00026DA8" w:rsidRDefault="002872EB" w:rsidP="002872EB">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lastRenderedPageBreak/>
              <w:t>Представление к следующему занятию после получения задания</w:t>
            </w:r>
          </w:p>
          <w:p w:rsidR="007F1D6C" w:rsidRPr="00026DA8" w:rsidRDefault="007F1D6C" w:rsidP="00026DA8">
            <w:pPr>
              <w:spacing w:after="0" w:line="240" w:lineRule="auto"/>
              <w:rPr>
                <w:rFonts w:ascii="Times New Roman" w:hAnsi="Times New Roman" w:cs="Times New Roman"/>
                <w:sz w:val="24"/>
                <w:szCs w:val="24"/>
              </w:rPr>
            </w:pPr>
          </w:p>
        </w:tc>
      </w:tr>
      <w:tr w:rsidR="00E7589B" w:rsidRPr="009A671A" w:rsidTr="00125E98">
        <w:tc>
          <w:tcPr>
            <w:tcW w:w="1774" w:type="dxa"/>
          </w:tcPr>
          <w:p w:rsidR="00E7589B" w:rsidRPr="00026DA8" w:rsidRDefault="00E7589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lastRenderedPageBreak/>
              <w:t>Раздел. VI</w:t>
            </w:r>
            <w:r w:rsidR="00CB3928">
              <w:rPr>
                <w:rFonts w:ascii="Times New Roman" w:hAnsi="Times New Roman" w:cs="Times New Roman"/>
                <w:sz w:val="24"/>
                <w:szCs w:val="24"/>
                <w:lang w:val="en-US"/>
              </w:rPr>
              <w:t>I</w:t>
            </w:r>
            <w:r w:rsidRPr="00026DA8">
              <w:rPr>
                <w:rFonts w:ascii="Times New Roman" w:hAnsi="Times New Roman" w:cs="Times New Roman"/>
                <w:sz w:val="24"/>
                <w:szCs w:val="24"/>
              </w:rPr>
              <w:t>I. Эволюция Вселенной</w:t>
            </w:r>
          </w:p>
        </w:tc>
        <w:tc>
          <w:tcPr>
            <w:tcW w:w="3897" w:type="dxa"/>
          </w:tcPr>
          <w:p w:rsidR="00E7589B" w:rsidRPr="00026DA8" w:rsidRDefault="00E7589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Подготовка сообщений, рефератов и презентаций  к разделу «Эволюция Вселенной»</w:t>
            </w:r>
          </w:p>
        </w:tc>
        <w:tc>
          <w:tcPr>
            <w:tcW w:w="1843" w:type="dxa"/>
          </w:tcPr>
          <w:p w:rsidR="00E7589B" w:rsidRPr="00026DA8" w:rsidRDefault="00270C1C"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Студент выбирает одно задание на выбор: подготовка сообщения или реферата, или презентации</w:t>
            </w:r>
          </w:p>
        </w:tc>
        <w:tc>
          <w:tcPr>
            <w:tcW w:w="851" w:type="dxa"/>
          </w:tcPr>
          <w:p w:rsidR="00E7589B" w:rsidRPr="00026DA8" w:rsidRDefault="00E7589B" w:rsidP="00270C1C">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4</w:t>
            </w:r>
          </w:p>
        </w:tc>
        <w:tc>
          <w:tcPr>
            <w:tcW w:w="1842" w:type="dxa"/>
          </w:tcPr>
          <w:p w:rsidR="00E7589B" w:rsidRPr="00026DA8" w:rsidRDefault="002872E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Представление к следующему занятию после получения задания</w:t>
            </w:r>
          </w:p>
        </w:tc>
      </w:tr>
      <w:tr w:rsidR="00E7589B" w:rsidRPr="009A671A" w:rsidTr="00125E98">
        <w:tc>
          <w:tcPr>
            <w:tcW w:w="1774" w:type="dxa"/>
          </w:tcPr>
          <w:p w:rsidR="00E7589B" w:rsidRPr="00026DA8" w:rsidRDefault="00E7589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 xml:space="preserve">Раздел. </w:t>
            </w:r>
            <w:r w:rsidR="00CB3928">
              <w:rPr>
                <w:rFonts w:ascii="Times New Roman" w:hAnsi="Times New Roman" w:cs="Times New Roman"/>
                <w:sz w:val="24"/>
                <w:szCs w:val="24"/>
                <w:lang w:val="en-US"/>
              </w:rPr>
              <w:t>IX</w:t>
            </w:r>
            <w:r w:rsidRPr="00026DA8">
              <w:rPr>
                <w:rFonts w:ascii="Times New Roman" w:hAnsi="Times New Roman" w:cs="Times New Roman"/>
                <w:sz w:val="24"/>
                <w:szCs w:val="24"/>
              </w:rPr>
              <w:t>. Повторение и обобщение</w:t>
            </w:r>
          </w:p>
        </w:tc>
        <w:tc>
          <w:tcPr>
            <w:tcW w:w="3897" w:type="dxa"/>
          </w:tcPr>
          <w:p w:rsidR="00E7589B" w:rsidRPr="00026DA8" w:rsidRDefault="00E7589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законы динамики и сохранения импульса и энергии</w:t>
            </w:r>
          </w:p>
          <w:p w:rsidR="00E7589B" w:rsidRPr="00026DA8" w:rsidRDefault="00E7589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 и упражнений  на основные уравнения МКТ идеального газа и законов термодинамики</w:t>
            </w:r>
          </w:p>
        </w:tc>
        <w:tc>
          <w:tcPr>
            <w:tcW w:w="1843" w:type="dxa"/>
          </w:tcPr>
          <w:p w:rsidR="00E7589B" w:rsidRDefault="002872EB" w:rsidP="00026DA8">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Решение задач</w:t>
            </w:r>
          </w:p>
          <w:p w:rsidR="00270C1C" w:rsidRPr="00026DA8" w:rsidRDefault="00270C1C" w:rsidP="00026DA8">
            <w:pPr>
              <w:spacing w:after="0" w:line="240" w:lineRule="auto"/>
              <w:rPr>
                <w:rFonts w:ascii="Times New Roman" w:hAnsi="Times New Roman" w:cs="Times New Roman"/>
                <w:sz w:val="24"/>
                <w:szCs w:val="24"/>
              </w:rPr>
            </w:pPr>
          </w:p>
        </w:tc>
        <w:tc>
          <w:tcPr>
            <w:tcW w:w="851" w:type="dxa"/>
          </w:tcPr>
          <w:p w:rsidR="00E7589B" w:rsidRPr="00026DA8" w:rsidRDefault="00E7589B" w:rsidP="00270C1C">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p w:rsidR="00E7589B" w:rsidRDefault="00E7589B" w:rsidP="00270C1C">
            <w:pPr>
              <w:spacing w:after="0" w:line="240" w:lineRule="auto"/>
              <w:jc w:val="center"/>
              <w:rPr>
                <w:rFonts w:ascii="Times New Roman" w:hAnsi="Times New Roman" w:cs="Times New Roman"/>
                <w:sz w:val="24"/>
                <w:szCs w:val="24"/>
              </w:rPr>
            </w:pPr>
          </w:p>
          <w:p w:rsidR="002872EB" w:rsidRPr="00026DA8" w:rsidRDefault="002872EB" w:rsidP="00270C1C">
            <w:pPr>
              <w:spacing w:after="0" w:line="240" w:lineRule="auto"/>
              <w:jc w:val="center"/>
              <w:rPr>
                <w:rFonts w:ascii="Times New Roman" w:hAnsi="Times New Roman" w:cs="Times New Roman"/>
                <w:sz w:val="24"/>
                <w:szCs w:val="24"/>
              </w:rPr>
            </w:pPr>
          </w:p>
          <w:p w:rsidR="00E7589B" w:rsidRPr="00026DA8" w:rsidRDefault="00E7589B" w:rsidP="00270C1C">
            <w:pPr>
              <w:spacing w:after="0" w:line="240" w:lineRule="auto"/>
              <w:jc w:val="center"/>
              <w:rPr>
                <w:rFonts w:ascii="Times New Roman" w:hAnsi="Times New Roman" w:cs="Times New Roman"/>
                <w:sz w:val="24"/>
                <w:szCs w:val="24"/>
              </w:rPr>
            </w:pPr>
            <w:r w:rsidRPr="00026DA8">
              <w:rPr>
                <w:rFonts w:ascii="Times New Roman" w:hAnsi="Times New Roman" w:cs="Times New Roman"/>
                <w:sz w:val="24"/>
                <w:szCs w:val="24"/>
              </w:rPr>
              <w:t>1</w:t>
            </w:r>
          </w:p>
        </w:tc>
        <w:tc>
          <w:tcPr>
            <w:tcW w:w="1842" w:type="dxa"/>
          </w:tcPr>
          <w:p w:rsidR="002872EB" w:rsidRPr="00026DA8" w:rsidRDefault="002872EB" w:rsidP="002872EB">
            <w:pPr>
              <w:spacing w:after="0" w:line="240" w:lineRule="auto"/>
              <w:rPr>
                <w:rFonts w:ascii="Times New Roman" w:hAnsi="Times New Roman" w:cs="Times New Roman"/>
                <w:sz w:val="24"/>
                <w:szCs w:val="24"/>
              </w:rPr>
            </w:pPr>
            <w:r w:rsidRPr="00026DA8">
              <w:rPr>
                <w:rFonts w:ascii="Times New Roman" w:hAnsi="Times New Roman" w:cs="Times New Roman"/>
                <w:sz w:val="24"/>
                <w:szCs w:val="24"/>
              </w:rPr>
              <w:t>Представление к следующему занятию после получения задания</w:t>
            </w:r>
          </w:p>
          <w:p w:rsidR="00E7589B" w:rsidRPr="00026DA8" w:rsidRDefault="00E7589B" w:rsidP="00026DA8">
            <w:pPr>
              <w:spacing w:after="0" w:line="240" w:lineRule="auto"/>
              <w:rPr>
                <w:rFonts w:ascii="Times New Roman" w:hAnsi="Times New Roman" w:cs="Times New Roman"/>
                <w:sz w:val="24"/>
                <w:szCs w:val="24"/>
              </w:rPr>
            </w:pPr>
          </w:p>
        </w:tc>
      </w:tr>
    </w:tbl>
    <w:p w:rsidR="00A63AAB" w:rsidRPr="009A671A" w:rsidRDefault="00A63AAB" w:rsidP="009A671A">
      <w:pPr>
        <w:spacing w:after="0" w:line="240" w:lineRule="auto"/>
        <w:jc w:val="both"/>
        <w:rPr>
          <w:rFonts w:ascii="Times New Roman" w:hAnsi="Times New Roman" w:cs="Times New Roman"/>
          <w:sz w:val="24"/>
          <w:szCs w:val="24"/>
        </w:rPr>
      </w:pPr>
      <w:r w:rsidRPr="009A671A">
        <w:rPr>
          <w:rFonts w:ascii="Times New Roman" w:hAnsi="Times New Roman" w:cs="Times New Roman"/>
          <w:sz w:val="24"/>
          <w:szCs w:val="24"/>
        </w:rPr>
        <w:t xml:space="preserve">*Наименование раздела </w:t>
      </w:r>
      <w:proofErr w:type="spellStart"/>
      <w:r w:rsidRPr="009A671A">
        <w:rPr>
          <w:rFonts w:ascii="Times New Roman" w:hAnsi="Times New Roman" w:cs="Times New Roman"/>
          <w:sz w:val="24"/>
          <w:szCs w:val="24"/>
        </w:rPr>
        <w:t>беретсяиз</w:t>
      </w:r>
      <w:proofErr w:type="spellEnd"/>
      <w:r w:rsidRPr="009A671A">
        <w:rPr>
          <w:rFonts w:ascii="Times New Roman" w:hAnsi="Times New Roman" w:cs="Times New Roman"/>
          <w:sz w:val="24"/>
          <w:szCs w:val="24"/>
        </w:rPr>
        <w:t xml:space="preserve"> программы УД, ПМ</w:t>
      </w:r>
    </w:p>
    <w:p w:rsidR="00B32C21" w:rsidRPr="009A671A" w:rsidRDefault="00B32C21" w:rsidP="009A671A">
      <w:pPr>
        <w:spacing w:after="0" w:line="240" w:lineRule="auto"/>
        <w:jc w:val="both"/>
        <w:rPr>
          <w:rFonts w:ascii="Times New Roman" w:hAnsi="Times New Roman" w:cs="Times New Roman"/>
          <w:sz w:val="24"/>
          <w:szCs w:val="24"/>
        </w:rPr>
      </w:pPr>
    </w:p>
    <w:p w:rsidR="00B32C21" w:rsidRPr="009A671A" w:rsidRDefault="00B32C21" w:rsidP="009A671A">
      <w:pPr>
        <w:spacing w:after="0" w:line="240" w:lineRule="auto"/>
        <w:jc w:val="both"/>
        <w:rPr>
          <w:rFonts w:ascii="Times New Roman" w:hAnsi="Times New Roman" w:cs="Times New Roman"/>
          <w:sz w:val="24"/>
          <w:szCs w:val="24"/>
        </w:rPr>
      </w:pPr>
    </w:p>
    <w:p w:rsidR="00B32C21" w:rsidRPr="009A671A" w:rsidRDefault="00B32C21" w:rsidP="009A671A">
      <w:pPr>
        <w:spacing w:after="0" w:line="240" w:lineRule="auto"/>
        <w:jc w:val="both"/>
        <w:rPr>
          <w:rFonts w:ascii="Times New Roman" w:hAnsi="Times New Roman" w:cs="Times New Roman"/>
          <w:sz w:val="24"/>
          <w:szCs w:val="24"/>
        </w:rPr>
      </w:pPr>
    </w:p>
    <w:p w:rsidR="00B32C21" w:rsidRPr="009A671A" w:rsidRDefault="00B32C21" w:rsidP="009A671A">
      <w:pPr>
        <w:spacing w:after="0" w:line="240" w:lineRule="auto"/>
        <w:jc w:val="both"/>
        <w:rPr>
          <w:rFonts w:ascii="Times New Roman" w:hAnsi="Times New Roman" w:cs="Times New Roman"/>
          <w:sz w:val="24"/>
          <w:szCs w:val="24"/>
        </w:rPr>
      </w:pPr>
    </w:p>
    <w:p w:rsidR="00B32C21" w:rsidRPr="009A671A" w:rsidRDefault="00B32C21" w:rsidP="009A671A">
      <w:pPr>
        <w:spacing w:after="0" w:line="240" w:lineRule="auto"/>
        <w:jc w:val="both"/>
        <w:rPr>
          <w:rFonts w:ascii="Times New Roman" w:hAnsi="Times New Roman" w:cs="Times New Roman"/>
          <w:sz w:val="24"/>
          <w:szCs w:val="24"/>
        </w:rPr>
      </w:pPr>
    </w:p>
    <w:p w:rsidR="00B32C21" w:rsidRDefault="00B32C21" w:rsidP="009A671A">
      <w:pPr>
        <w:spacing w:after="0" w:line="240" w:lineRule="auto"/>
        <w:jc w:val="both"/>
        <w:rPr>
          <w:rFonts w:ascii="Times New Roman" w:hAnsi="Times New Roman" w:cs="Times New Roman"/>
          <w:sz w:val="24"/>
          <w:szCs w:val="24"/>
        </w:rPr>
      </w:pPr>
    </w:p>
    <w:p w:rsidR="00270C1C" w:rsidRDefault="00270C1C" w:rsidP="009A671A">
      <w:pPr>
        <w:spacing w:after="0" w:line="240" w:lineRule="auto"/>
        <w:jc w:val="both"/>
        <w:rPr>
          <w:rFonts w:ascii="Times New Roman" w:hAnsi="Times New Roman" w:cs="Times New Roman"/>
          <w:sz w:val="24"/>
          <w:szCs w:val="24"/>
        </w:rPr>
      </w:pPr>
    </w:p>
    <w:p w:rsidR="00270C1C" w:rsidRDefault="00270C1C" w:rsidP="009A671A">
      <w:pPr>
        <w:spacing w:after="0" w:line="240" w:lineRule="auto"/>
        <w:jc w:val="both"/>
        <w:rPr>
          <w:rFonts w:ascii="Times New Roman" w:hAnsi="Times New Roman" w:cs="Times New Roman"/>
          <w:sz w:val="24"/>
          <w:szCs w:val="24"/>
        </w:rPr>
      </w:pPr>
    </w:p>
    <w:p w:rsidR="00270C1C" w:rsidRDefault="00270C1C" w:rsidP="009A671A">
      <w:pPr>
        <w:spacing w:after="0" w:line="240" w:lineRule="auto"/>
        <w:jc w:val="both"/>
        <w:rPr>
          <w:rFonts w:ascii="Times New Roman" w:hAnsi="Times New Roman" w:cs="Times New Roman"/>
          <w:sz w:val="24"/>
          <w:szCs w:val="24"/>
        </w:rPr>
      </w:pPr>
    </w:p>
    <w:p w:rsidR="00270C1C" w:rsidRDefault="00270C1C" w:rsidP="009A671A">
      <w:pPr>
        <w:spacing w:after="0" w:line="240" w:lineRule="auto"/>
        <w:jc w:val="both"/>
        <w:rPr>
          <w:rFonts w:ascii="Times New Roman" w:hAnsi="Times New Roman" w:cs="Times New Roman"/>
          <w:sz w:val="24"/>
          <w:szCs w:val="24"/>
        </w:rPr>
      </w:pPr>
    </w:p>
    <w:p w:rsidR="00270C1C" w:rsidRDefault="00270C1C" w:rsidP="009A671A">
      <w:pPr>
        <w:spacing w:after="0" w:line="240" w:lineRule="auto"/>
        <w:jc w:val="both"/>
        <w:rPr>
          <w:rFonts w:ascii="Times New Roman" w:hAnsi="Times New Roman" w:cs="Times New Roman"/>
          <w:sz w:val="24"/>
          <w:szCs w:val="24"/>
        </w:rPr>
      </w:pPr>
    </w:p>
    <w:p w:rsidR="00270C1C" w:rsidRDefault="00270C1C" w:rsidP="009A671A">
      <w:pPr>
        <w:spacing w:after="0" w:line="240" w:lineRule="auto"/>
        <w:jc w:val="both"/>
        <w:rPr>
          <w:rFonts w:ascii="Times New Roman" w:hAnsi="Times New Roman" w:cs="Times New Roman"/>
          <w:sz w:val="24"/>
          <w:szCs w:val="24"/>
        </w:rPr>
      </w:pPr>
    </w:p>
    <w:p w:rsidR="00270C1C" w:rsidRDefault="00270C1C" w:rsidP="009A671A">
      <w:pPr>
        <w:spacing w:after="0" w:line="240" w:lineRule="auto"/>
        <w:jc w:val="both"/>
        <w:rPr>
          <w:rFonts w:ascii="Times New Roman" w:hAnsi="Times New Roman" w:cs="Times New Roman"/>
          <w:sz w:val="24"/>
          <w:szCs w:val="24"/>
        </w:rPr>
      </w:pPr>
    </w:p>
    <w:p w:rsidR="00B32C21" w:rsidRPr="009A671A" w:rsidRDefault="00B32C21" w:rsidP="009A671A">
      <w:pPr>
        <w:spacing w:after="0" w:line="240" w:lineRule="auto"/>
        <w:jc w:val="both"/>
        <w:rPr>
          <w:rFonts w:ascii="Times New Roman" w:hAnsi="Times New Roman" w:cs="Times New Roman"/>
          <w:sz w:val="24"/>
          <w:szCs w:val="24"/>
        </w:rPr>
      </w:pPr>
    </w:p>
    <w:p w:rsidR="00A63AAB" w:rsidRPr="009A671A" w:rsidRDefault="00723363" w:rsidP="009A671A">
      <w:pPr>
        <w:pStyle w:val="1"/>
        <w:numPr>
          <w:ilvl w:val="0"/>
          <w:numId w:val="2"/>
        </w:numPr>
        <w:ind w:left="0" w:firstLine="0"/>
        <w:jc w:val="center"/>
        <w:rPr>
          <w:rFonts w:ascii="Times New Roman" w:hAnsi="Times New Roman" w:cs="Times New Roman"/>
          <w:b/>
          <w:bCs/>
          <w:caps/>
        </w:rPr>
      </w:pPr>
      <w:r w:rsidRPr="009A671A">
        <w:rPr>
          <w:rFonts w:ascii="Times New Roman" w:hAnsi="Times New Roman" w:cs="Times New Roman"/>
          <w:b/>
          <w:bCs/>
          <w:caps/>
        </w:rPr>
        <w:lastRenderedPageBreak/>
        <w:t>КОНТРОЛЬНО-</w:t>
      </w:r>
      <w:r w:rsidR="00A63AAB" w:rsidRPr="009A671A">
        <w:rPr>
          <w:rFonts w:ascii="Times New Roman" w:hAnsi="Times New Roman" w:cs="Times New Roman"/>
          <w:b/>
          <w:bCs/>
          <w:caps/>
        </w:rPr>
        <w:t>Оценочные средства текущего контроля</w:t>
      </w:r>
    </w:p>
    <w:p w:rsidR="00A63AAB" w:rsidRPr="009A671A" w:rsidRDefault="00A63AAB" w:rsidP="009A671A">
      <w:pPr>
        <w:spacing w:after="0" w:line="240" w:lineRule="auto"/>
        <w:jc w:val="center"/>
        <w:rPr>
          <w:rFonts w:ascii="Times New Roman" w:hAnsi="Times New Roman" w:cs="Times New Roman"/>
          <w:b/>
          <w:bCs/>
          <w:caps/>
          <w:sz w:val="24"/>
          <w:szCs w:val="24"/>
          <w:lang w:val="en-US"/>
        </w:rPr>
      </w:pPr>
      <w:r w:rsidRPr="009A671A">
        <w:rPr>
          <w:rFonts w:ascii="Times New Roman" w:hAnsi="Times New Roman" w:cs="Times New Roman"/>
          <w:b/>
          <w:bCs/>
          <w:sz w:val="24"/>
          <w:szCs w:val="24"/>
        </w:rPr>
        <w:t xml:space="preserve">3.1. </w:t>
      </w:r>
      <w:r w:rsidRPr="009A671A">
        <w:rPr>
          <w:rFonts w:ascii="Times New Roman" w:hAnsi="Times New Roman" w:cs="Times New Roman"/>
          <w:b/>
          <w:bCs/>
          <w:caps/>
          <w:sz w:val="24"/>
          <w:szCs w:val="24"/>
        </w:rPr>
        <w:t>Практические и лабораторные работы</w:t>
      </w:r>
    </w:p>
    <w:p w:rsidR="00A63AAB" w:rsidRPr="009A671A" w:rsidRDefault="00A63AAB" w:rsidP="009A671A">
      <w:pPr>
        <w:spacing w:after="0" w:line="240" w:lineRule="auto"/>
        <w:jc w:val="both"/>
        <w:rPr>
          <w:rFonts w:ascii="Times New Roman" w:hAnsi="Times New Roman" w:cs="Times New Roman"/>
          <w:b/>
          <w:bCs/>
          <w:sz w:val="24"/>
          <w:szCs w:val="24"/>
        </w:rPr>
      </w:pPr>
      <w:r w:rsidRPr="009A671A">
        <w:rPr>
          <w:rFonts w:ascii="Times New Roman" w:hAnsi="Times New Roman" w:cs="Times New Roman"/>
          <w:b/>
          <w:bCs/>
          <w:sz w:val="24"/>
          <w:szCs w:val="24"/>
        </w:rPr>
        <w:t>Перечень практических и лабораторных работ.</w:t>
      </w:r>
    </w:p>
    <w:p w:rsidR="00270C1C" w:rsidRPr="00270C1C" w:rsidRDefault="00270C1C" w:rsidP="00270C1C">
      <w:pPr>
        <w:spacing w:after="0" w:line="240" w:lineRule="auto"/>
        <w:ind w:right="-108"/>
        <w:jc w:val="both"/>
        <w:rPr>
          <w:rFonts w:ascii="Times New Roman" w:hAnsi="Times New Roman" w:cs="Times New Roman"/>
          <w:color w:val="000000"/>
          <w:sz w:val="24"/>
          <w:szCs w:val="24"/>
        </w:rPr>
      </w:pPr>
      <w:r w:rsidRPr="00270C1C">
        <w:rPr>
          <w:rFonts w:ascii="Times New Roman" w:hAnsi="Times New Roman" w:cs="Times New Roman"/>
          <w:sz w:val="24"/>
          <w:szCs w:val="24"/>
        </w:rPr>
        <w:t>Лабораторная работа №1 по теме «</w:t>
      </w:r>
      <w:r w:rsidRPr="00270C1C">
        <w:rPr>
          <w:rStyle w:val="7"/>
          <w:rFonts w:ascii="Times New Roman" w:hAnsi="Times New Roman" w:cs="Times New Roman"/>
          <w:sz w:val="24"/>
          <w:szCs w:val="24"/>
        </w:rPr>
        <w:t>Исследование движения тела под действием постоянной силы</w:t>
      </w:r>
      <w:r w:rsidRPr="00270C1C">
        <w:rPr>
          <w:rFonts w:ascii="Times New Roman" w:hAnsi="Times New Roman" w:cs="Times New Roman"/>
          <w:color w:val="000000"/>
          <w:sz w:val="24"/>
          <w:szCs w:val="24"/>
        </w:rPr>
        <w:t>»</w:t>
      </w:r>
    </w:p>
    <w:p w:rsidR="00270C1C" w:rsidRPr="00270C1C" w:rsidRDefault="00270C1C" w:rsidP="00270C1C">
      <w:pPr>
        <w:spacing w:after="0" w:line="240" w:lineRule="auto"/>
        <w:ind w:right="-108"/>
        <w:jc w:val="both"/>
        <w:rPr>
          <w:rStyle w:val="7"/>
          <w:rFonts w:ascii="Times New Roman" w:hAnsi="Times New Roman" w:cs="Times New Roman"/>
          <w:sz w:val="24"/>
          <w:szCs w:val="24"/>
        </w:rPr>
      </w:pPr>
      <w:r w:rsidRPr="00270C1C">
        <w:rPr>
          <w:rFonts w:ascii="Times New Roman" w:hAnsi="Times New Roman" w:cs="Times New Roman"/>
          <w:sz w:val="24"/>
          <w:szCs w:val="24"/>
        </w:rPr>
        <w:t>Лабораторная работа №2 по теме «</w:t>
      </w:r>
      <w:r w:rsidRPr="00270C1C">
        <w:rPr>
          <w:rStyle w:val="7"/>
          <w:rFonts w:ascii="Times New Roman" w:hAnsi="Times New Roman" w:cs="Times New Roman"/>
          <w:sz w:val="24"/>
          <w:szCs w:val="24"/>
        </w:rPr>
        <w:t>Изучение особенностей силы трения (скольжения).</w:t>
      </w:r>
    </w:p>
    <w:p w:rsidR="00270C1C" w:rsidRPr="00270C1C" w:rsidRDefault="00270C1C" w:rsidP="00270C1C">
      <w:pPr>
        <w:spacing w:after="0" w:line="240" w:lineRule="auto"/>
        <w:jc w:val="both"/>
        <w:rPr>
          <w:rFonts w:ascii="Times New Roman" w:hAnsi="Times New Roman" w:cs="Times New Roman"/>
          <w:sz w:val="24"/>
          <w:szCs w:val="24"/>
        </w:rPr>
      </w:pPr>
      <w:r w:rsidRPr="00270C1C">
        <w:rPr>
          <w:rFonts w:ascii="Times New Roman" w:hAnsi="Times New Roman" w:cs="Times New Roman"/>
          <w:sz w:val="24"/>
          <w:szCs w:val="24"/>
        </w:rPr>
        <w:t>Лабораторная работа №3 по теме «Изучение закона сохранения импульса»</w:t>
      </w:r>
    </w:p>
    <w:p w:rsidR="00270C1C" w:rsidRPr="00270C1C" w:rsidRDefault="00270C1C" w:rsidP="00270C1C">
      <w:pPr>
        <w:spacing w:after="0" w:line="240" w:lineRule="auto"/>
        <w:jc w:val="both"/>
        <w:rPr>
          <w:rFonts w:ascii="Times New Roman" w:hAnsi="Times New Roman" w:cs="Times New Roman"/>
          <w:sz w:val="24"/>
          <w:szCs w:val="24"/>
        </w:rPr>
      </w:pPr>
      <w:r w:rsidRPr="00270C1C">
        <w:rPr>
          <w:rFonts w:ascii="Times New Roman" w:hAnsi="Times New Roman" w:cs="Times New Roman"/>
          <w:sz w:val="24"/>
          <w:szCs w:val="24"/>
        </w:rPr>
        <w:t>Лабораторная работа №4 по теме «</w:t>
      </w:r>
      <w:r w:rsidRPr="00270C1C">
        <w:rPr>
          <w:rFonts w:ascii="Times New Roman" w:hAnsi="Times New Roman" w:cs="Times New Roman"/>
          <w:color w:val="000000"/>
          <w:sz w:val="24"/>
          <w:szCs w:val="24"/>
        </w:rPr>
        <w:t>Сравнение работы силы с изменением кинетической энергии тела</w:t>
      </w:r>
      <w:r w:rsidRPr="00270C1C">
        <w:rPr>
          <w:rFonts w:ascii="Times New Roman" w:hAnsi="Times New Roman" w:cs="Times New Roman"/>
          <w:sz w:val="24"/>
          <w:szCs w:val="24"/>
        </w:rPr>
        <w:t>»</w:t>
      </w:r>
    </w:p>
    <w:p w:rsidR="00270C1C" w:rsidRPr="00270C1C" w:rsidRDefault="00270C1C" w:rsidP="00270C1C">
      <w:pPr>
        <w:spacing w:after="0" w:line="240" w:lineRule="auto"/>
        <w:jc w:val="both"/>
        <w:rPr>
          <w:rFonts w:ascii="Times New Roman" w:hAnsi="Times New Roman" w:cs="Times New Roman"/>
          <w:sz w:val="24"/>
          <w:szCs w:val="24"/>
        </w:rPr>
      </w:pPr>
      <w:r w:rsidRPr="00270C1C">
        <w:rPr>
          <w:rFonts w:ascii="Times New Roman" w:hAnsi="Times New Roman" w:cs="Times New Roman"/>
          <w:sz w:val="24"/>
          <w:szCs w:val="24"/>
        </w:rPr>
        <w:t>Лабораторная работа №5 по теме «Сохранение механической энергии при движении тела под действием сил тяжести и упругости»</w:t>
      </w:r>
    </w:p>
    <w:p w:rsidR="00270C1C" w:rsidRPr="00270C1C" w:rsidRDefault="00270C1C" w:rsidP="00270C1C">
      <w:pPr>
        <w:spacing w:after="0" w:line="240" w:lineRule="auto"/>
        <w:jc w:val="both"/>
        <w:rPr>
          <w:rFonts w:ascii="Times New Roman" w:hAnsi="Times New Roman" w:cs="Times New Roman"/>
          <w:sz w:val="24"/>
          <w:szCs w:val="24"/>
        </w:rPr>
      </w:pPr>
      <w:r w:rsidRPr="00270C1C">
        <w:rPr>
          <w:rFonts w:ascii="Times New Roman" w:hAnsi="Times New Roman" w:cs="Times New Roman"/>
          <w:sz w:val="24"/>
          <w:szCs w:val="24"/>
        </w:rPr>
        <w:t>Лабораторная работа №6 по теме «</w:t>
      </w:r>
      <w:r w:rsidRPr="00270C1C">
        <w:rPr>
          <w:rStyle w:val="7"/>
          <w:rFonts w:ascii="Times New Roman" w:hAnsi="Times New Roman" w:cs="Times New Roman"/>
          <w:sz w:val="24"/>
          <w:szCs w:val="24"/>
        </w:rPr>
        <w:t>Изучение законов сохранения на примере удара шаров и баллистического маят</w:t>
      </w:r>
      <w:r w:rsidRPr="00270C1C">
        <w:rPr>
          <w:rStyle w:val="7"/>
          <w:rFonts w:ascii="Times New Roman" w:hAnsi="Times New Roman" w:cs="Times New Roman"/>
          <w:sz w:val="24"/>
          <w:szCs w:val="24"/>
        </w:rPr>
        <w:softHyphen/>
        <w:t>ника</w:t>
      </w:r>
      <w:r w:rsidRPr="00270C1C">
        <w:rPr>
          <w:rFonts w:ascii="Times New Roman" w:hAnsi="Times New Roman" w:cs="Times New Roman"/>
          <w:sz w:val="24"/>
          <w:szCs w:val="24"/>
        </w:rPr>
        <w:t>»</w:t>
      </w:r>
    </w:p>
    <w:p w:rsidR="00270C1C" w:rsidRPr="00270C1C" w:rsidRDefault="00270C1C" w:rsidP="00270C1C">
      <w:pPr>
        <w:spacing w:after="0" w:line="240" w:lineRule="auto"/>
        <w:ind w:right="-108"/>
        <w:jc w:val="both"/>
        <w:rPr>
          <w:rFonts w:ascii="Times New Roman" w:hAnsi="Times New Roman" w:cs="Times New Roman"/>
          <w:sz w:val="24"/>
          <w:szCs w:val="24"/>
        </w:rPr>
      </w:pPr>
      <w:r w:rsidRPr="00270C1C">
        <w:rPr>
          <w:rFonts w:ascii="Times New Roman" w:hAnsi="Times New Roman" w:cs="Times New Roman"/>
          <w:sz w:val="24"/>
          <w:szCs w:val="24"/>
        </w:rPr>
        <w:t>Лабораторная работа №7 по теме «Измерение влажности воздуха»</w:t>
      </w:r>
    </w:p>
    <w:p w:rsidR="00270C1C" w:rsidRPr="00270C1C" w:rsidRDefault="00270C1C" w:rsidP="00270C1C">
      <w:pPr>
        <w:spacing w:after="0" w:line="240" w:lineRule="auto"/>
        <w:ind w:right="-108"/>
        <w:jc w:val="both"/>
        <w:rPr>
          <w:rFonts w:ascii="Times New Roman" w:hAnsi="Times New Roman" w:cs="Times New Roman"/>
          <w:sz w:val="24"/>
          <w:szCs w:val="24"/>
        </w:rPr>
      </w:pPr>
      <w:r w:rsidRPr="00270C1C">
        <w:rPr>
          <w:rFonts w:ascii="Times New Roman" w:hAnsi="Times New Roman" w:cs="Times New Roman"/>
          <w:sz w:val="24"/>
          <w:szCs w:val="24"/>
        </w:rPr>
        <w:t>Лабораторная работа №8 по теме «Измерение поверхностного натяжения жидкости»</w:t>
      </w:r>
    </w:p>
    <w:p w:rsidR="00270C1C" w:rsidRPr="00270C1C" w:rsidRDefault="00270C1C" w:rsidP="00270C1C">
      <w:pPr>
        <w:spacing w:after="0" w:line="240" w:lineRule="auto"/>
        <w:ind w:right="-108"/>
        <w:jc w:val="both"/>
        <w:rPr>
          <w:rFonts w:ascii="Times New Roman" w:hAnsi="Times New Roman" w:cs="Times New Roman"/>
          <w:sz w:val="24"/>
          <w:szCs w:val="24"/>
        </w:rPr>
      </w:pPr>
      <w:r w:rsidRPr="00270C1C">
        <w:rPr>
          <w:rFonts w:ascii="Times New Roman" w:hAnsi="Times New Roman" w:cs="Times New Roman"/>
          <w:sz w:val="24"/>
          <w:szCs w:val="24"/>
        </w:rPr>
        <w:t>Лабораторная работа №9 по теме «Наблюдение роста кристаллов из раствора»</w:t>
      </w:r>
    </w:p>
    <w:p w:rsidR="00270C1C" w:rsidRPr="00270C1C" w:rsidRDefault="00270C1C" w:rsidP="00270C1C">
      <w:pPr>
        <w:spacing w:after="0" w:line="240" w:lineRule="auto"/>
        <w:ind w:right="-108"/>
        <w:jc w:val="both"/>
        <w:rPr>
          <w:rFonts w:ascii="Times New Roman" w:hAnsi="Times New Roman" w:cs="Times New Roman"/>
          <w:sz w:val="24"/>
          <w:szCs w:val="24"/>
        </w:rPr>
      </w:pPr>
      <w:r w:rsidRPr="00270C1C">
        <w:rPr>
          <w:rFonts w:ascii="Times New Roman" w:hAnsi="Times New Roman" w:cs="Times New Roman"/>
          <w:sz w:val="24"/>
          <w:szCs w:val="24"/>
        </w:rPr>
        <w:t xml:space="preserve">Лабораторная работа №10 по </w:t>
      </w:r>
      <w:proofErr w:type="spellStart"/>
      <w:r w:rsidRPr="00270C1C">
        <w:rPr>
          <w:rFonts w:ascii="Times New Roman" w:hAnsi="Times New Roman" w:cs="Times New Roman"/>
          <w:sz w:val="24"/>
          <w:szCs w:val="24"/>
        </w:rPr>
        <w:t>теме</w:t>
      </w:r>
      <w:proofErr w:type="gramStart"/>
      <w:r w:rsidRPr="00270C1C">
        <w:rPr>
          <w:rFonts w:ascii="Times New Roman" w:hAnsi="Times New Roman" w:cs="Times New Roman"/>
          <w:sz w:val="24"/>
          <w:szCs w:val="24"/>
        </w:rPr>
        <w:t>«И</w:t>
      </w:r>
      <w:proofErr w:type="gramEnd"/>
      <w:r w:rsidRPr="00270C1C">
        <w:rPr>
          <w:rFonts w:ascii="Times New Roman" w:hAnsi="Times New Roman" w:cs="Times New Roman"/>
          <w:sz w:val="24"/>
          <w:szCs w:val="24"/>
        </w:rPr>
        <w:t>зучение</w:t>
      </w:r>
      <w:proofErr w:type="spellEnd"/>
      <w:r w:rsidRPr="00270C1C">
        <w:rPr>
          <w:rFonts w:ascii="Times New Roman" w:hAnsi="Times New Roman" w:cs="Times New Roman"/>
          <w:sz w:val="24"/>
          <w:szCs w:val="24"/>
        </w:rPr>
        <w:t xml:space="preserve"> закона Ома для участка цепи»</w:t>
      </w:r>
    </w:p>
    <w:p w:rsidR="00270C1C" w:rsidRPr="00270C1C" w:rsidRDefault="00270C1C" w:rsidP="00270C1C">
      <w:pPr>
        <w:spacing w:after="0" w:line="240" w:lineRule="auto"/>
        <w:ind w:right="-108"/>
        <w:jc w:val="both"/>
        <w:rPr>
          <w:rFonts w:ascii="Times New Roman" w:hAnsi="Times New Roman" w:cs="Times New Roman"/>
          <w:sz w:val="24"/>
          <w:szCs w:val="24"/>
        </w:rPr>
      </w:pPr>
      <w:r w:rsidRPr="00270C1C">
        <w:rPr>
          <w:rFonts w:ascii="Times New Roman" w:hAnsi="Times New Roman" w:cs="Times New Roman"/>
          <w:sz w:val="24"/>
          <w:szCs w:val="24"/>
        </w:rPr>
        <w:t xml:space="preserve">Лабораторная работа №11 по </w:t>
      </w:r>
      <w:proofErr w:type="spellStart"/>
      <w:r w:rsidRPr="00270C1C">
        <w:rPr>
          <w:rFonts w:ascii="Times New Roman" w:hAnsi="Times New Roman" w:cs="Times New Roman"/>
          <w:sz w:val="24"/>
          <w:szCs w:val="24"/>
        </w:rPr>
        <w:t>теме</w:t>
      </w:r>
      <w:proofErr w:type="gramStart"/>
      <w:r w:rsidRPr="00270C1C">
        <w:rPr>
          <w:rFonts w:ascii="Times New Roman" w:hAnsi="Times New Roman" w:cs="Times New Roman"/>
          <w:sz w:val="24"/>
          <w:szCs w:val="24"/>
        </w:rPr>
        <w:t>«</w:t>
      </w:r>
      <w:r w:rsidRPr="00270C1C">
        <w:rPr>
          <w:rStyle w:val="8"/>
          <w:rFonts w:eastAsiaTheme="minorEastAsia"/>
          <w:sz w:val="24"/>
          <w:szCs w:val="24"/>
        </w:rPr>
        <w:t>И</w:t>
      </w:r>
      <w:proofErr w:type="gramEnd"/>
      <w:r w:rsidRPr="00270C1C">
        <w:rPr>
          <w:rStyle w:val="8"/>
          <w:rFonts w:eastAsiaTheme="minorEastAsia"/>
          <w:sz w:val="24"/>
          <w:szCs w:val="24"/>
        </w:rPr>
        <w:t>зучение</w:t>
      </w:r>
      <w:proofErr w:type="spellEnd"/>
      <w:r w:rsidRPr="00270C1C">
        <w:rPr>
          <w:rStyle w:val="8"/>
          <w:rFonts w:eastAsiaTheme="minorEastAsia"/>
          <w:sz w:val="24"/>
          <w:szCs w:val="24"/>
        </w:rPr>
        <w:t xml:space="preserve"> закона Ома для полной цепи</w:t>
      </w:r>
      <w:r w:rsidRPr="00270C1C">
        <w:rPr>
          <w:rFonts w:ascii="Times New Roman" w:hAnsi="Times New Roman" w:cs="Times New Roman"/>
          <w:sz w:val="24"/>
          <w:szCs w:val="24"/>
        </w:rPr>
        <w:t>»</w:t>
      </w:r>
    </w:p>
    <w:p w:rsidR="00270C1C" w:rsidRPr="00270C1C" w:rsidRDefault="00270C1C" w:rsidP="00270C1C">
      <w:pPr>
        <w:spacing w:after="0" w:line="240" w:lineRule="auto"/>
        <w:ind w:right="-108"/>
        <w:jc w:val="both"/>
        <w:rPr>
          <w:rFonts w:ascii="Times New Roman" w:hAnsi="Times New Roman" w:cs="Times New Roman"/>
          <w:sz w:val="24"/>
          <w:szCs w:val="24"/>
        </w:rPr>
      </w:pPr>
      <w:r w:rsidRPr="00270C1C">
        <w:rPr>
          <w:rFonts w:ascii="Times New Roman" w:hAnsi="Times New Roman" w:cs="Times New Roman"/>
          <w:sz w:val="24"/>
          <w:szCs w:val="24"/>
        </w:rPr>
        <w:t>Лабораторная работа №12 по теме «Определение ЭДС и внутреннего сопротивление источника тока»</w:t>
      </w:r>
    </w:p>
    <w:p w:rsidR="00270C1C" w:rsidRPr="00270C1C" w:rsidRDefault="00270C1C" w:rsidP="00270C1C">
      <w:pPr>
        <w:spacing w:after="0" w:line="240" w:lineRule="auto"/>
        <w:ind w:right="-108"/>
        <w:jc w:val="both"/>
        <w:rPr>
          <w:rStyle w:val="8"/>
          <w:rFonts w:eastAsiaTheme="minorEastAsia"/>
          <w:sz w:val="24"/>
          <w:szCs w:val="24"/>
        </w:rPr>
      </w:pPr>
      <w:r w:rsidRPr="00270C1C">
        <w:rPr>
          <w:rFonts w:ascii="Times New Roman" w:hAnsi="Times New Roman" w:cs="Times New Roman"/>
          <w:sz w:val="24"/>
          <w:szCs w:val="24"/>
        </w:rPr>
        <w:t>Лабораторная работа №13 по теме «</w:t>
      </w:r>
      <w:r w:rsidRPr="00270C1C">
        <w:rPr>
          <w:rStyle w:val="8"/>
          <w:rFonts w:eastAsiaTheme="minorEastAsia"/>
          <w:sz w:val="24"/>
          <w:szCs w:val="24"/>
        </w:rPr>
        <w:t>Определение коэффициента полезного действия электрического чайника»</w:t>
      </w:r>
    </w:p>
    <w:p w:rsidR="00270C1C" w:rsidRPr="00270C1C" w:rsidRDefault="00270C1C" w:rsidP="00270C1C">
      <w:pPr>
        <w:spacing w:after="0" w:line="240" w:lineRule="auto"/>
        <w:ind w:right="-108"/>
        <w:jc w:val="both"/>
        <w:rPr>
          <w:rStyle w:val="8"/>
          <w:rFonts w:eastAsiaTheme="minorEastAsia"/>
          <w:sz w:val="24"/>
          <w:szCs w:val="24"/>
        </w:rPr>
      </w:pPr>
      <w:r w:rsidRPr="00270C1C">
        <w:rPr>
          <w:rFonts w:ascii="Times New Roman" w:hAnsi="Times New Roman" w:cs="Times New Roman"/>
          <w:sz w:val="24"/>
          <w:szCs w:val="24"/>
        </w:rPr>
        <w:t>Лабораторная работа №14 по теме «</w:t>
      </w:r>
      <w:r w:rsidRPr="00270C1C">
        <w:rPr>
          <w:rStyle w:val="8"/>
          <w:rFonts w:eastAsiaTheme="minorEastAsia"/>
          <w:sz w:val="24"/>
          <w:szCs w:val="24"/>
        </w:rPr>
        <w:t>Определение температуры нити лампы накаливания»</w:t>
      </w:r>
    </w:p>
    <w:p w:rsidR="00270C1C" w:rsidRPr="00270C1C" w:rsidRDefault="00270C1C" w:rsidP="00270C1C">
      <w:pPr>
        <w:tabs>
          <w:tab w:val="left" w:pos="1635"/>
        </w:tabs>
        <w:spacing w:after="0" w:line="240" w:lineRule="auto"/>
        <w:ind w:right="-108"/>
        <w:jc w:val="both"/>
        <w:rPr>
          <w:rFonts w:ascii="Times New Roman" w:hAnsi="Times New Roman" w:cs="Times New Roman"/>
          <w:sz w:val="24"/>
          <w:szCs w:val="24"/>
        </w:rPr>
      </w:pPr>
      <w:r w:rsidRPr="00270C1C">
        <w:rPr>
          <w:rFonts w:ascii="Times New Roman" w:hAnsi="Times New Roman" w:cs="Times New Roman"/>
          <w:sz w:val="24"/>
          <w:szCs w:val="24"/>
        </w:rPr>
        <w:t>Лабораторная работа №15 по теме «Изучение явления электромагнитной индукции»</w:t>
      </w:r>
    </w:p>
    <w:p w:rsidR="00270C1C" w:rsidRPr="00270C1C" w:rsidRDefault="00270C1C" w:rsidP="00270C1C">
      <w:pPr>
        <w:tabs>
          <w:tab w:val="left" w:pos="1635"/>
        </w:tabs>
        <w:spacing w:after="0" w:line="240" w:lineRule="auto"/>
        <w:ind w:right="-108"/>
        <w:jc w:val="both"/>
        <w:rPr>
          <w:rFonts w:ascii="Times New Roman" w:hAnsi="Times New Roman" w:cs="Times New Roman"/>
          <w:sz w:val="24"/>
          <w:szCs w:val="24"/>
        </w:rPr>
      </w:pPr>
      <w:r w:rsidRPr="00270C1C">
        <w:rPr>
          <w:rFonts w:ascii="Times New Roman" w:hAnsi="Times New Roman" w:cs="Times New Roman"/>
          <w:sz w:val="24"/>
          <w:szCs w:val="24"/>
        </w:rPr>
        <w:t>Лабораторная работа №16 по теме «Изучение зависимости периода колебаний нитяного маятника от длины нити»</w:t>
      </w:r>
    </w:p>
    <w:p w:rsidR="00270C1C" w:rsidRPr="00270C1C" w:rsidRDefault="00270C1C" w:rsidP="00270C1C">
      <w:pPr>
        <w:tabs>
          <w:tab w:val="left" w:pos="1635"/>
        </w:tabs>
        <w:spacing w:after="0" w:line="240" w:lineRule="auto"/>
        <w:ind w:right="-108"/>
        <w:jc w:val="both"/>
        <w:rPr>
          <w:rFonts w:ascii="Times New Roman" w:hAnsi="Times New Roman" w:cs="Times New Roman"/>
          <w:sz w:val="24"/>
          <w:szCs w:val="24"/>
        </w:rPr>
      </w:pPr>
      <w:proofErr w:type="gramStart"/>
      <w:r w:rsidRPr="00270C1C">
        <w:rPr>
          <w:rFonts w:ascii="Times New Roman" w:hAnsi="Times New Roman" w:cs="Times New Roman"/>
          <w:sz w:val="24"/>
          <w:szCs w:val="24"/>
        </w:rPr>
        <w:t>Лабораторная работа № 17 по теме «Индуктивные и емкостное сопротивление в цепи переменного тока»</w:t>
      </w:r>
      <w:proofErr w:type="gramEnd"/>
    </w:p>
    <w:p w:rsidR="00270C1C" w:rsidRPr="00270C1C" w:rsidRDefault="00270C1C" w:rsidP="00270C1C">
      <w:pPr>
        <w:tabs>
          <w:tab w:val="left" w:pos="1635"/>
        </w:tabs>
        <w:spacing w:after="0" w:line="240" w:lineRule="auto"/>
        <w:ind w:right="-108"/>
        <w:jc w:val="both"/>
        <w:rPr>
          <w:rFonts w:ascii="Times New Roman" w:hAnsi="Times New Roman" w:cs="Times New Roman"/>
          <w:sz w:val="24"/>
          <w:szCs w:val="24"/>
        </w:rPr>
      </w:pPr>
      <w:r w:rsidRPr="00270C1C">
        <w:rPr>
          <w:rFonts w:ascii="Times New Roman" w:hAnsi="Times New Roman" w:cs="Times New Roman"/>
          <w:sz w:val="24"/>
          <w:szCs w:val="24"/>
        </w:rPr>
        <w:t>Лабораторная работа № 18 по теме «Изучение изображения предметов в тонкой линзе»</w:t>
      </w:r>
    </w:p>
    <w:p w:rsidR="00270C1C" w:rsidRPr="00270C1C" w:rsidRDefault="00270C1C" w:rsidP="00270C1C">
      <w:pPr>
        <w:tabs>
          <w:tab w:val="left" w:pos="1635"/>
        </w:tabs>
        <w:spacing w:after="0" w:line="240" w:lineRule="auto"/>
        <w:ind w:right="-108"/>
        <w:jc w:val="both"/>
        <w:rPr>
          <w:rFonts w:ascii="Times New Roman" w:hAnsi="Times New Roman" w:cs="Times New Roman"/>
          <w:sz w:val="24"/>
          <w:szCs w:val="24"/>
        </w:rPr>
      </w:pPr>
      <w:r w:rsidRPr="00270C1C">
        <w:rPr>
          <w:rFonts w:ascii="Times New Roman" w:hAnsi="Times New Roman" w:cs="Times New Roman"/>
          <w:sz w:val="24"/>
          <w:szCs w:val="24"/>
        </w:rPr>
        <w:t>Лабораторная работа №19 по теме «Изучение интерференции дифракции света»</w:t>
      </w:r>
    </w:p>
    <w:p w:rsidR="00270C1C" w:rsidRPr="00270C1C" w:rsidRDefault="00270C1C" w:rsidP="00270C1C">
      <w:pPr>
        <w:tabs>
          <w:tab w:val="left" w:pos="1635"/>
        </w:tabs>
        <w:spacing w:after="0" w:line="240" w:lineRule="auto"/>
        <w:ind w:right="-108"/>
        <w:jc w:val="both"/>
        <w:rPr>
          <w:rStyle w:val="110"/>
          <w:rFonts w:eastAsiaTheme="minorEastAsia"/>
          <w:sz w:val="24"/>
          <w:szCs w:val="24"/>
        </w:rPr>
      </w:pPr>
      <w:r w:rsidRPr="00270C1C">
        <w:rPr>
          <w:rFonts w:ascii="Times New Roman" w:hAnsi="Times New Roman" w:cs="Times New Roman"/>
          <w:sz w:val="24"/>
          <w:szCs w:val="24"/>
        </w:rPr>
        <w:t>Лабораторная работа №20 по теме «</w:t>
      </w:r>
      <w:r w:rsidRPr="00270C1C">
        <w:rPr>
          <w:rStyle w:val="110"/>
          <w:rFonts w:eastAsiaTheme="minorEastAsia"/>
          <w:sz w:val="24"/>
          <w:szCs w:val="24"/>
        </w:rPr>
        <w:t>Градуировка спектроскопа и определение длины волны спектральных линий»</w:t>
      </w:r>
    </w:p>
    <w:p w:rsidR="00A63AAB" w:rsidRPr="009A671A" w:rsidRDefault="00A63AAB" w:rsidP="00270C1C">
      <w:pPr>
        <w:spacing w:after="0" w:line="240" w:lineRule="auto"/>
        <w:jc w:val="center"/>
        <w:rPr>
          <w:rFonts w:ascii="Times New Roman" w:hAnsi="Times New Roman" w:cs="Times New Roman"/>
          <w:b/>
          <w:bCs/>
          <w:sz w:val="24"/>
          <w:szCs w:val="24"/>
        </w:rPr>
      </w:pPr>
      <w:r w:rsidRPr="009A671A">
        <w:rPr>
          <w:rFonts w:ascii="Times New Roman" w:hAnsi="Times New Roman" w:cs="Times New Roman"/>
          <w:b/>
          <w:bCs/>
          <w:sz w:val="24"/>
          <w:szCs w:val="24"/>
        </w:rPr>
        <w:t>Критерии оценки практических и лабораторных работ</w:t>
      </w:r>
    </w:p>
    <w:p w:rsidR="0074550D" w:rsidRPr="009A671A" w:rsidRDefault="0074550D" w:rsidP="009A671A">
      <w:pPr>
        <w:spacing w:after="0" w:line="240" w:lineRule="auto"/>
        <w:jc w:val="both"/>
        <w:rPr>
          <w:rFonts w:ascii="Times New Roman" w:hAnsi="Times New Roman" w:cs="Times New Roman"/>
          <w:b/>
          <w:i/>
          <w:sz w:val="24"/>
          <w:szCs w:val="24"/>
          <w:u w:val="single"/>
        </w:rPr>
      </w:pPr>
      <w:r w:rsidRPr="009A671A">
        <w:rPr>
          <w:rFonts w:ascii="Times New Roman" w:hAnsi="Times New Roman" w:cs="Times New Roman"/>
          <w:b/>
          <w:i/>
          <w:sz w:val="24"/>
          <w:szCs w:val="24"/>
          <w:u w:val="single"/>
        </w:rPr>
        <w:t xml:space="preserve">Оценка выполнения практических (лабораторных) работ, опытов по предметам. </w:t>
      </w:r>
    </w:p>
    <w:tbl>
      <w:tblPr>
        <w:tblStyle w:val="aa"/>
        <w:tblW w:w="9391" w:type="dxa"/>
        <w:tblLook w:val="04A0" w:firstRow="1" w:lastRow="0" w:firstColumn="1" w:lastColumn="0" w:noHBand="0" w:noVBand="1"/>
      </w:tblPr>
      <w:tblGrid>
        <w:gridCol w:w="672"/>
        <w:gridCol w:w="7516"/>
        <w:gridCol w:w="1203"/>
      </w:tblGrid>
      <w:tr w:rsidR="0074550D" w:rsidRPr="009A671A" w:rsidTr="00A02F42">
        <w:tc>
          <w:tcPr>
            <w:tcW w:w="672" w:type="dxa"/>
          </w:tcPr>
          <w:p w:rsidR="0074550D" w:rsidRPr="009A671A" w:rsidRDefault="0074550D" w:rsidP="009A671A">
            <w:pPr>
              <w:jc w:val="both"/>
              <w:rPr>
                <w:rFonts w:ascii="Times New Roman" w:hAnsi="Times New Roman" w:cs="Times New Roman"/>
                <w:sz w:val="24"/>
                <w:szCs w:val="24"/>
              </w:rPr>
            </w:pPr>
            <w:r w:rsidRPr="009A671A">
              <w:rPr>
                <w:rFonts w:ascii="Times New Roman" w:hAnsi="Times New Roman" w:cs="Times New Roman"/>
                <w:sz w:val="24"/>
                <w:szCs w:val="24"/>
              </w:rPr>
              <w:t>№</w:t>
            </w:r>
          </w:p>
        </w:tc>
        <w:tc>
          <w:tcPr>
            <w:tcW w:w="7516" w:type="dxa"/>
          </w:tcPr>
          <w:p w:rsidR="0074550D" w:rsidRPr="009A671A" w:rsidRDefault="0074550D" w:rsidP="009A671A">
            <w:pPr>
              <w:jc w:val="both"/>
              <w:rPr>
                <w:rFonts w:ascii="Times New Roman" w:hAnsi="Times New Roman" w:cs="Times New Roman"/>
                <w:sz w:val="24"/>
                <w:szCs w:val="24"/>
              </w:rPr>
            </w:pPr>
            <w:r w:rsidRPr="009A671A">
              <w:rPr>
                <w:rFonts w:ascii="Times New Roman" w:hAnsi="Times New Roman" w:cs="Times New Roman"/>
                <w:sz w:val="24"/>
                <w:szCs w:val="24"/>
              </w:rPr>
              <w:t xml:space="preserve">Критерии оценки </w:t>
            </w:r>
            <w:r w:rsidRPr="009A671A">
              <w:rPr>
                <w:rFonts w:ascii="Times New Roman" w:hAnsi="Times New Roman" w:cs="Times New Roman"/>
                <w:bCs/>
                <w:sz w:val="24"/>
                <w:szCs w:val="24"/>
              </w:rPr>
              <w:t>практических и лабораторных работ</w:t>
            </w:r>
          </w:p>
        </w:tc>
        <w:tc>
          <w:tcPr>
            <w:tcW w:w="1203" w:type="dxa"/>
          </w:tcPr>
          <w:p w:rsidR="0074550D" w:rsidRPr="009A671A" w:rsidRDefault="0074550D" w:rsidP="009A671A">
            <w:pPr>
              <w:jc w:val="both"/>
              <w:rPr>
                <w:rFonts w:ascii="Times New Roman" w:hAnsi="Times New Roman" w:cs="Times New Roman"/>
                <w:sz w:val="24"/>
                <w:szCs w:val="24"/>
              </w:rPr>
            </w:pPr>
            <w:r w:rsidRPr="009A671A">
              <w:rPr>
                <w:rFonts w:ascii="Times New Roman" w:hAnsi="Times New Roman" w:cs="Times New Roman"/>
                <w:sz w:val="24"/>
                <w:szCs w:val="24"/>
              </w:rPr>
              <w:t>баллы</w:t>
            </w:r>
          </w:p>
        </w:tc>
      </w:tr>
      <w:tr w:rsidR="0074550D" w:rsidRPr="009A671A" w:rsidTr="00A02F42">
        <w:tc>
          <w:tcPr>
            <w:tcW w:w="672" w:type="dxa"/>
          </w:tcPr>
          <w:p w:rsidR="0074550D" w:rsidRPr="009A671A" w:rsidRDefault="00FC2470" w:rsidP="009A671A">
            <w:pPr>
              <w:jc w:val="both"/>
              <w:rPr>
                <w:rFonts w:ascii="Times New Roman" w:hAnsi="Times New Roman" w:cs="Times New Roman"/>
                <w:sz w:val="24"/>
                <w:szCs w:val="24"/>
              </w:rPr>
            </w:pPr>
            <w:r w:rsidRPr="009A671A">
              <w:rPr>
                <w:rFonts w:ascii="Times New Roman" w:hAnsi="Times New Roman" w:cs="Times New Roman"/>
                <w:sz w:val="24"/>
                <w:szCs w:val="24"/>
              </w:rPr>
              <w:t>1</w:t>
            </w:r>
          </w:p>
        </w:tc>
        <w:tc>
          <w:tcPr>
            <w:tcW w:w="7516" w:type="dxa"/>
          </w:tcPr>
          <w:p w:rsidR="0074550D" w:rsidRPr="009A671A" w:rsidRDefault="00FC2470" w:rsidP="009A671A">
            <w:pPr>
              <w:jc w:val="both"/>
              <w:rPr>
                <w:rFonts w:ascii="Times New Roman" w:hAnsi="Times New Roman" w:cs="Times New Roman"/>
                <w:sz w:val="24"/>
                <w:szCs w:val="24"/>
              </w:rPr>
            </w:pPr>
            <w:r w:rsidRPr="009A671A">
              <w:rPr>
                <w:rFonts w:ascii="Times New Roman" w:hAnsi="Times New Roman" w:cs="Times New Roman"/>
                <w:sz w:val="24"/>
                <w:szCs w:val="24"/>
              </w:rPr>
              <w:t>П</w:t>
            </w:r>
            <w:r w:rsidR="0074550D" w:rsidRPr="009A671A">
              <w:rPr>
                <w:rFonts w:ascii="Times New Roman" w:hAnsi="Times New Roman" w:cs="Times New Roman"/>
                <w:sz w:val="24"/>
                <w:szCs w:val="24"/>
              </w:rPr>
              <w:t>равильно определил цель опыта</w:t>
            </w:r>
          </w:p>
        </w:tc>
        <w:tc>
          <w:tcPr>
            <w:tcW w:w="1203" w:type="dxa"/>
          </w:tcPr>
          <w:p w:rsidR="0074550D" w:rsidRPr="009A671A" w:rsidRDefault="0074550D" w:rsidP="009A671A">
            <w:pPr>
              <w:jc w:val="both"/>
              <w:rPr>
                <w:rFonts w:ascii="Times New Roman" w:hAnsi="Times New Roman" w:cs="Times New Roman"/>
                <w:sz w:val="24"/>
                <w:szCs w:val="24"/>
              </w:rPr>
            </w:pPr>
            <w:r w:rsidRPr="009A671A">
              <w:rPr>
                <w:rFonts w:ascii="Times New Roman" w:hAnsi="Times New Roman" w:cs="Times New Roman"/>
                <w:sz w:val="24"/>
                <w:szCs w:val="24"/>
              </w:rPr>
              <w:t>1</w:t>
            </w:r>
          </w:p>
        </w:tc>
      </w:tr>
      <w:tr w:rsidR="0074550D" w:rsidRPr="009A671A" w:rsidTr="00A02F42">
        <w:tc>
          <w:tcPr>
            <w:tcW w:w="672" w:type="dxa"/>
          </w:tcPr>
          <w:p w:rsidR="0074550D" w:rsidRPr="009A671A" w:rsidRDefault="00FC2470" w:rsidP="009A671A">
            <w:pPr>
              <w:jc w:val="both"/>
              <w:rPr>
                <w:rFonts w:ascii="Times New Roman" w:hAnsi="Times New Roman" w:cs="Times New Roman"/>
                <w:sz w:val="24"/>
                <w:szCs w:val="24"/>
              </w:rPr>
            </w:pPr>
            <w:r w:rsidRPr="009A671A">
              <w:rPr>
                <w:rFonts w:ascii="Times New Roman" w:hAnsi="Times New Roman" w:cs="Times New Roman"/>
                <w:sz w:val="24"/>
                <w:szCs w:val="24"/>
              </w:rPr>
              <w:t>2</w:t>
            </w:r>
          </w:p>
        </w:tc>
        <w:tc>
          <w:tcPr>
            <w:tcW w:w="7516" w:type="dxa"/>
          </w:tcPr>
          <w:p w:rsidR="0074550D" w:rsidRPr="009A671A" w:rsidRDefault="00FC2470" w:rsidP="009A671A">
            <w:pPr>
              <w:jc w:val="both"/>
              <w:rPr>
                <w:rFonts w:ascii="Times New Roman" w:hAnsi="Times New Roman" w:cs="Times New Roman"/>
                <w:sz w:val="24"/>
                <w:szCs w:val="24"/>
              </w:rPr>
            </w:pPr>
            <w:r w:rsidRPr="009A671A">
              <w:rPr>
                <w:rFonts w:ascii="Times New Roman" w:hAnsi="Times New Roman" w:cs="Times New Roman"/>
                <w:sz w:val="24"/>
                <w:szCs w:val="24"/>
              </w:rPr>
              <w:t>В</w:t>
            </w:r>
            <w:r w:rsidR="0074550D" w:rsidRPr="009A671A">
              <w:rPr>
                <w:rFonts w:ascii="Times New Roman" w:hAnsi="Times New Roman" w:cs="Times New Roman"/>
                <w:sz w:val="24"/>
                <w:szCs w:val="24"/>
              </w:rPr>
              <w:t>ыполнил работу в полном объеме с соблюдением необходимой последовательности проведения опытов и измерений</w:t>
            </w:r>
          </w:p>
        </w:tc>
        <w:tc>
          <w:tcPr>
            <w:tcW w:w="1203" w:type="dxa"/>
          </w:tcPr>
          <w:p w:rsidR="0074550D" w:rsidRPr="009A671A" w:rsidRDefault="00FC2470" w:rsidP="009A671A">
            <w:pPr>
              <w:jc w:val="both"/>
              <w:rPr>
                <w:rFonts w:ascii="Times New Roman" w:hAnsi="Times New Roman" w:cs="Times New Roman"/>
                <w:sz w:val="24"/>
                <w:szCs w:val="24"/>
              </w:rPr>
            </w:pPr>
            <w:r w:rsidRPr="009A671A">
              <w:rPr>
                <w:rFonts w:ascii="Times New Roman" w:hAnsi="Times New Roman" w:cs="Times New Roman"/>
                <w:sz w:val="24"/>
                <w:szCs w:val="24"/>
              </w:rPr>
              <w:t>2</w:t>
            </w:r>
          </w:p>
        </w:tc>
      </w:tr>
      <w:tr w:rsidR="0074550D" w:rsidRPr="009A671A" w:rsidTr="00A02F42">
        <w:tc>
          <w:tcPr>
            <w:tcW w:w="672" w:type="dxa"/>
          </w:tcPr>
          <w:p w:rsidR="0074550D" w:rsidRPr="009A671A" w:rsidRDefault="00FC2470" w:rsidP="009A671A">
            <w:pPr>
              <w:jc w:val="both"/>
              <w:rPr>
                <w:rFonts w:ascii="Times New Roman" w:hAnsi="Times New Roman" w:cs="Times New Roman"/>
                <w:sz w:val="24"/>
                <w:szCs w:val="24"/>
              </w:rPr>
            </w:pPr>
            <w:r w:rsidRPr="009A671A">
              <w:rPr>
                <w:rFonts w:ascii="Times New Roman" w:hAnsi="Times New Roman" w:cs="Times New Roman"/>
                <w:sz w:val="24"/>
                <w:szCs w:val="24"/>
              </w:rPr>
              <w:t>3</w:t>
            </w:r>
          </w:p>
        </w:tc>
        <w:tc>
          <w:tcPr>
            <w:tcW w:w="7516" w:type="dxa"/>
          </w:tcPr>
          <w:p w:rsidR="0074550D" w:rsidRPr="009A671A" w:rsidRDefault="00FC2470" w:rsidP="009A671A">
            <w:pPr>
              <w:jc w:val="both"/>
              <w:rPr>
                <w:rFonts w:ascii="Times New Roman" w:hAnsi="Times New Roman" w:cs="Times New Roman"/>
                <w:sz w:val="24"/>
                <w:szCs w:val="24"/>
              </w:rPr>
            </w:pPr>
            <w:r w:rsidRPr="009A671A">
              <w:rPr>
                <w:rFonts w:ascii="Times New Roman" w:hAnsi="Times New Roman" w:cs="Times New Roman"/>
                <w:sz w:val="24"/>
                <w:szCs w:val="24"/>
              </w:rPr>
              <w:t>С</w:t>
            </w:r>
            <w:r w:rsidR="0074550D" w:rsidRPr="009A671A">
              <w:rPr>
                <w:rFonts w:ascii="Times New Roman" w:hAnsi="Times New Roman" w:cs="Times New Roman"/>
                <w:sz w:val="24"/>
                <w:szCs w:val="24"/>
              </w:rPr>
              <w:t>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w:t>
            </w:r>
          </w:p>
        </w:tc>
        <w:tc>
          <w:tcPr>
            <w:tcW w:w="1203" w:type="dxa"/>
          </w:tcPr>
          <w:p w:rsidR="0074550D" w:rsidRPr="009A671A" w:rsidRDefault="00FC2470" w:rsidP="009A671A">
            <w:pPr>
              <w:jc w:val="both"/>
              <w:rPr>
                <w:rFonts w:ascii="Times New Roman" w:hAnsi="Times New Roman" w:cs="Times New Roman"/>
                <w:sz w:val="24"/>
                <w:szCs w:val="24"/>
              </w:rPr>
            </w:pPr>
            <w:r w:rsidRPr="009A671A">
              <w:rPr>
                <w:rFonts w:ascii="Times New Roman" w:hAnsi="Times New Roman" w:cs="Times New Roman"/>
                <w:sz w:val="24"/>
                <w:szCs w:val="24"/>
              </w:rPr>
              <w:t>3</w:t>
            </w:r>
          </w:p>
        </w:tc>
      </w:tr>
      <w:tr w:rsidR="0074550D" w:rsidRPr="009A671A" w:rsidTr="00A02F42">
        <w:tc>
          <w:tcPr>
            <w:tcW w:w="672" w:type="dxa"/>
          </w:tcPr>
          <w:p w:rsidR="0074550D" w:rsidRPr="009A671A" w:rsidRDefault="00FC2470" w:rsidP="009A671A">
            <w:pPr>
              <w:jc w:val="both"/>
              <w:rPr>
                <w:rFonts w:ascii="Times New Roman" w:hAnsi="Times New Roman" w:cs="Times New Roman"/>
                <w:sz w:val="24"/>
                <w:szCs w:val="24"/>
              </w:rPr>
            </w:pPr>
            <w:r w:rsidRPr="009A671A">
              <w:rPr>
                <w:rFonts w:ascii="Times New Roman" w:hAnsi="Times New Roman" w:cs="Times New Roman"/>
                <w:sz w:val="24"/>
                <w:szCs w:val="24"/>
              </w:rPr>
              <w:t>4</w:t>
            </w:r>
          </w:p>
        </w:tc>
        <w:tc>
          <w:tcPr>
            <w:tcW w:w="7516" w:type="dxa"/>
          </w:tcPr>
          <w:p w:rsidR="0074550D" w:rsidRPr="009A671A" w:rsidRDefault="00FC2470" w:rsidP="009A671A">
            <w:pPr>
              <w:jc w:val="both"/>
              <w:rPr>
                <w:rFonts w:ascii="Times New Roman" w:hAnsi="Times New Roman" w:cs="Times New Roman"/>
                <w:sz w:val="24"/>
                <w:szCs w:val="24"/>
              </w:rPr>
            </w:pPr>
            <w:r w:rsidRPr="009A671A">
              <w:rPr>
                <w:rFonts w:ascii="Times New Roman" w:hAnsi="Times New Roman" w:cs="Times New Roman"/>
                <w:sz w:val="24"/>
                <w:szCs w:val="24"/>
              </w:rPr>
              <w:t>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чертежи, графики, вычисления и сделал выводы</w:t>
            </w:r>
          </w:p>
        </w:tc>
        <w:tc>
          <w:tcPr>
            <w:tcW w:w="1203" w:type="dxa"/>
          </w:tcPr>
          <w:p w:rsidR="0074550D" w:rsidRPr="009A671A" w:rsidRDefault="00FC2470" w:rsidP="009A671A">
            <w:pPr>
              <w:jc w:val="both"/>
              <w:rPr>
                <w:rFonts w:ascii="Times New Roman" w:hAnsi="Times New Roman" w:cs="Times New Roman"/>
                <w:sz w:val="24"/>
                <w:szCs w:val="24"/>
              </w:rPr>
            </w:pPr>
            <w:r w:rsidRPr="009A671A">
              <w:rPr>
                <w:rFonts w:ascii="Times New Roman" w:hAnsi="Times New Roman" w:cs="Times New Roman"/>
                <w:sz w:val="24"/>
                <w:szCs w:val="24"/>
              </w:rPr>
              <w:t>2</w:t>
            </w:r>
          </w:p>
        </w:tc>
      </w:tr>
      <w:tr w:rsidR="0074550D" w:rsidRPr="009A671A" w:rsidTr="00A02F42">
        <w:tc>
          <w:tcPr>
            <w:tcW w:w="672" w:type="dxa"/>
          </w:tcPr>
          <w:p w:rsidR="0074550D" w:rsidRPr="009A671A" w:rsidRDefault="00FC2470" w:rsidP="009A671A">
            <w:pPr>
              <w:jc w:val="both"/>
              <w:rPr>
                <w:rFonts w:ascii="Times New Roman" w:hAnsi="Times New Roman" w:cs="Times New Roman"/>
                <w:sz w:val="24"/>
                <w:szCs w:val="24"/>
              </w:rPr>
            </w:pPr>
            <w:r w:rsidRPr="009A671A">
              <w:rPr>
                <w:rFonts w:ascii="Times New Roman" w:hAnsi="Times New Roman" w:cs="Times New Roman"/>
                <w:sz w:val="24"/>
                <w:szCs w:val="24"/>
              </w:rPr>
              <w:t>5</w:t>
            </w:r>
          </w:p>
        </w:tc>
        <w:tc>
          <w:tcPr>
            <w:tcW w:w="7516" w:type="dxa"/>
          </w:tcPr>
          <w:p w:rsidR="0074550D" w:rsidRPr="009A671A" w:rsidRDefault="00FC2470" w:rsidP="009A671A">
            <w:pPr>
              <w:jc w:val="both"/>
              <w:rPr>
                <w:rFonts w:ascii="Times New Roman" w:hAnsi="Times New Roman" w:cs="Times New Roman"/>
                <w:sz w:val="24"/>
                <w:szCs w:val="24"/>
              </w:rPr>
            </w:pPr>
            <w:r w:rsidRPr="009A671A">
              <w:rPr>
                <w:rFonts w:ascii="Times New Roman" w:hAnsi="Times New Roman" w:cs="Times New Roman"/>
                <w:sz w:val="24"/>
                <w:szCs w:val="24"/>
              </w:rPr>
              <w:t>Правильно выполнил анализ погрешностей</w:t>
            </w:r>
          </w:p>
        </w:tc>
        <w:tc>
          <w:tcPr>
            <w:tcW w:w="1203" w:type="dxa"/>
          </w:tcPr>
          <w:p w:rsidR="0074550D" w:rsidRPr="009A671A" w:rsidRDefault="00FC2470" w:rsidP="009A671A">
            <w:pPr>
              <w:jc w:val="both"/>
              <w:rPr>
                <w:rFonts w:ascii="Times New Roman" w:hAnsi="Times New Roman" w:cs="Times New Roman"/>
                <w:sz w:val="24"/>
                <w:szCs w:val="24"/>
              </w:rPr>
            </w:pPr>
            <w:r w:rsidRPr="009A671A">
              <w:rPr>
                <w:rFonts w:ascii="Times New Roman" w:hAnsi="Times New Roman" w:cs="Times New Roman"/>
                <w:sz w:val="24"/>
                <w:szCs w:val="24"/>
              </w:rPr>
              <w:t>2</w:t>
            </w:r>
          </w:p>
        </w:tc>
      </w:tr>
      <w:tr w:rsidR="0074550D" w:rsidRPr="009A671A" w:rsidTr="00A02F42">
        <w:tc>
          <w:tcPr>
            <w:tcW w:w="672" w:type="dxa"/>
          </w:tcPr>
          <w:p w:rsidR="0074550D" w:rsidRPr="009A671A" w:rsidRDefault="00FC2470" w:rsidP="009A671A">
            <w:pPr>
              <w:jc w:val="both"/>
              <w:rPr>
                <w:rFonts w:ascii="Times New Roman" w:hAnsi="Times New Roman" w:cs="Times New Roman"/>
                <w:sz w:val="24"/>
                <w:szCs w:val="24"/>
              </w:rPr>
            </w:pPr>
            <w:r w:rsidRPr="009A671A">
              <w:rPr>
                <w:rFonts w:ascii="Times New Roman" w:hAnsi="Times New Roman" w:cs="Times New Roman"/>
                <w:sz w:val="24"/>
                <w:szCs w:val="24"/>
              </w:rPr>
              <w:t>6</w:t>
            </w:r>
          </w:p>
        </w:tc>
        <w:tc>
          <w:tcPr>
            <w:tcW w:w="7516" w:type="dxa"/>
          </w:tcPr>
          <w:p w:rsidR="0074550D" w:rsidRPr="009A671A" w:rsidRDefault="00FC2470" w:rsidP="009A671A">
            <w:pPr>
              <w:jc w:val="both"/>
              <w:rPr>
                <w:rFonts w:ascii="Times New Roman" w:hAnsi="Times New Roman" w:cs="Times New Roman"/>
                <w:sz w:val="24"/>
                <w:szCs w:val="24"/>
              </w:rPr>
            </w:pPr>
            <w:r w:rsidRPr="009A671A">
              <w:rPr>
                <w:rFonts w:ascii="Times New Roman" w:hAnsi="Times New Roman" w:cs="Times New Roman"/>
                <w:sz w:val="24"/>
                <w:szCs w:val="24"/>
              </w:rPr>
              <w:t>Проявляет организационно-трудовые умения (поддерживает чистоту рабочего места и порядок на столе, экономно использует расходные материалы)</w:t>
            </w:r>
          </w:p>
        </w:tc>
        <w:tc>
          <w:tcPr>
            <w:tcW w:w="1203" w:type="dxa"/>
          </w:tcPr>
          <w:p w:rsidR="0074550D" w:rsidRPr="009A671A" w:rsidRDefault="00FC2470" w:rsidP="009A671A">
            <w:pPr>
              <w:jc w:val="both"/>
              <w:rPr>
                <w:rFonts w:ascii="Times New Roman" w:hAnsi="Times New Roman" w:cs="Times New Roman"/>
                <w:sz w:val="24"/>
                <w:szCs w:val="24"/>
              </w:rPr>
            </w:pPr>
            <w:r w:rsidRPr="009A671A">
              <w:rPr>
                <w:rFonts w:ascii="Times New Roman" w:hAnsi="Times New Roman" w:cs="Times New Roman"/>
                <w:sz w:val="24"/>
                <w:szCs w:val="24"/>
              </w:rPr>
              <w:t>2</w:t>
            </w:r>
          </w:p>
        </w:tc>
      </w:tr>
      <w:tr w:rsidR="00FC2470" w:rsidRPr="009A671A" w:rsidTr="00A02F42">
        <w:tc>
          <w:tcPr>
            <w:tcW w:w="672" w:type="dxa"/>
          </w:tcPr>
          <w:p w:rsidR="00FC2470" w:rsidRPr="009A671A" w:rsidRDefault="00FC2470" w:rsidP="009A671A">
            <w:pPr>
              <w:jc w:val="both"/>
              <w:rPr>
                <w:rFonts w:ascii="Times New Roman" w:hAnsi="Times New Roman" w:cs="Times New Roman"/>
                <w:sz w:val="24"/>
                <w:szCs w:val="24"/>
              </w:rPr>
            </w:pPr>
            <w:r w:rsidRPr="009A671A">
              <w:rPr>
                <w:rFonts w:ascii="Times New Roman" w:hAnsi="Times New Roman" w:cs="Times New Roman"/>
                <w:sz w:val="24"/>
                <w:szCs w:val="24"/>
              </w:rPr>
              <w:t>7</w:t>
            </w:r>
          </w:p>
        </w:tc>
        <w:tc>
          <w:tcPr>
            <w:tcW w:w="7516" w:type="dxa"/>
          </w:tcPr>
          <w:p w:rsidR="00FC2470" w:rsidRPr="009A671A" w:rsidRDefault="00FC2470" w:rsidP="009A671A">
            <w:pPr>
              <w:jc w:val="both"/>
              <w:rPr>
                <w:rFonts w:ascii="Times New Roman" w:hAnsi="Times New Roman" w:cs="Times New Roman"/>
                <w:sz w:val="24"/>
                <w:szCs w:val="24"/>
              </w:rPr>
            </w:pPr>
            <w:r w:rsidRPr="009A671A">
              <w:rPr>
                <w:rFonts w:ascii="Times New Roman" w:hAnsi="Times New Roman" w:cs="Times New Roman"/>
                <w:sz w:val="24"/>
                <w:szCs w:val="24"/>
              </w:rPr>
              <w:t>Эксперимент осуществляет по плану с учетом техники безопасности и правил работы с материалами и оборудованием</w:t>
            </w:r>
          </w:p>
        </w:tc>
        <w:tc>
          <w:tcPr>
            <w:tcW w:w="1203" w:type="dxa"/>
          </w:tcPr>
          <w:p w:rsidR="00FC2470" w:rsidRPr="009A671A" w:rsidRDefault="00FC2470" w:rsidP="009A671A">
            <w:pPr>
              <w:jc w:val="both"/>
              <w:rPr>
                <w:rFonts w:ascii="Times New Roman" w:hAnsi="Times New Roman" w:cs="Times New Roman"/>
                <w:sz w:val="24"/>
                <w:szCs w:val="24"/>
              </w:rPr>
            </w:pPr>
            <w:r w:rsidRPr="009A671A">
              <w:rPr>
                <w:rFonts w:ascii="Times New Roman" w:hAnsi="Times New Roman" w:cs="Times New Roman"/>
                <w:sz w:val="24"/>
                <w:szCs w:val="24"/>
              </w:rPr>
              <w:t>3</w:t>
            </w:r>
          </w:p>
        </w:tc>
      </w:tr>
      <w:tr w:rsidR="00FC2470" w:rsidRPr="009A671A" w:rsidTr="00A02F42">
        <w:tc>
          <w:tcPr>
            <w:tcW w:w="672" w:type="dxa"/>
          </w:tcPr>
          <w:p w:rsidR="00FC2470" w:rsidRPr="009A671A" w:rsidRDefault="00FC2470" w:rsidP="009A671A">
            <w:pPr>
              <w:jc w:val="both"/>
              <w:rPr>
                <w:rFonts w:ascii="Times New Roman" w:hAnsi="Times New Roman" w:cs="Times New Roman"/>
                <w:sz w:val="24"/>
                <w:szCs w:val="24"/>
              </w:rPr>
            </w:pPr>
          </w:p>
        </w:tc>
        <w:tc>
          <w:tcPr>
            <w:tcW w:w="7516" w:type="dxa"/>
          </w:tcPr>
          <w:p w:rsidR="00FC2470" w:rsidRPr="009A671A" w:rsidRDefault="00FC2470" w:rsidP="009A671A">
            <w:pPr>
              <w:jc w:val="both"/>
              <w:rPr>
                <w:rFonts w:ascii="Times New Roman" w:hAnsi="Times New Roman" w:cs="Times New Roman"/>
                <w:sz w:val="24"/>
                <w:szCs w:val="24"/>
              </w:rPr>
            </w:pPr>
            <w:r w:rsidRPr="009A671A">
              <w:rPr>
                <w:rFonts w:ascii="Times New Roman" w:hAnsi="Times New Roman" w:cs="Times New Roman"/>
                <w:sz w:val="24"/>
                <w:szCs w:val="24"/>
              </w:rPr>
              <w:t>ИТОГО</w:t>
            </w:r>
          </w:p>
        </w:tc>
        <w:tc>
          <w:tcPr>
            <w:tcW w:w="1203" w:type="dxa"/>
          </w:tcPr>
          <w:p w:rsidR="00FC2470" w:rsidRPr="009A671A" w:rsidRDefault="00FC2470" w:rsidP="009A671A">
            <w:pPr>
              <w:jc w:val="both"/>
              <w:rPr>
                <w:rFonts w:ascii="Times New Roman" w:hAnsi="Times New Roman" w:cs="Times New Roman"/>
                <w:sz w:val="24"/>
                <w:szCs w:val="24"/>
              </w:rPr>
            </w:pPr>
            <w:r w:rsidRPr="009A671A">
              <w:rPr>
                <w:rFonts w:ascii="Times New Roman" w:hAnsi="Times New Roman" w:cs="Times New Roman"/>
                <w:sz w:val="24"/>
                <w:szCs w:val="24"/>
              </w:rPr>
              <w:t>15</w:t>
            </w:r>
          </w:p>
        </w:tc>
      </w:tr>
      <w:tr w:rsidR="00FC2470" w:rsidRPr="009A671A" w:rsidTr="00A02F42">
        <w:tc>
          <w:tcPr>
            <w:tcW w:w="672" w:type="dxa"/>
          </w:tcPr>
          <w:p w:rsidR="00FC2470" w:rsidRPr="009A671A" w:rsidRDefault="00FC2470" w:rsidP="009A671A">
            <w:pPr>
              <w:jc w:val="both"/>
              <w:rPr>
                <w:rFonts w:ascii="Times New Roman" w:hAnsi="Times New Roman" w:cs="Times New Roman"/>
                <w:sz w:val="24"/>
                <w:szCs w:val="24"/>
              </w:rPr>
            </w:pPr>
          </w:p>
        </w:tc>
        <w:tc>
          <w:tcPr>
            <w:tcW w:w="7516" w:type="dxa"/>
          </w:tcPr>
          <w:p w:rsidR="00FC2470" w:rsidRPr="009A671A" w:rsidRDefault="00FC2470" w:rsidP="009A671A">
            <w:pPr>
              <w:jc w:val="center"/>
              <w:rPr>
                <w:rFonts w:ascii="Times New Roman" w:hAnsi="Times New Roman" w:cs="Times New Roman"/>
                <w:sz w:val="24"/>
                <w:szCs w:val="24"/>
              </w:rPr>
            </w:pPr>
            <w:r w:rsidRPr="009A671A">
              <w:rPr>
                <w:rFonts w:ascii="Times New Roman" w:hAnsi="Times New Roman" w:cs="Times New Roman"/>
                <w:sz w:val="24"/>
                <w:szCs w:val="24"/>
              </w:rPr>
              <w:t>СОДЕРЖАНИЕ ВЕРНОГО ОТВЕТА И УКАЗАНИЯ ПО ОЦЕНИВАНИЮ</w:t>
            </w:r>
          </w:p>
        </w:tc>
        <w:tc>
          <w:tcPr>
            <w:tcW w:w="1203" w:type="dxa"/>
          </w:tcPr>
          <w:p w:rsidR="00FC2470" w:rsidRPr="009A671A" w:rsidRDefault="00FC2470" w:rsidP="009A671A">
            <w:pPr>
              <w:jc w:val="both"/>
              <w:rPr>
                <w:rFonts w:ascii="Times New Roman" w:hAnsi="Times New Roman" w:cs="Times New Roman"/>
                <w:sz w:val="24"/>
                <w:szCs w:val="24"/>
              </w:rPr>
            </w:pPr>
            <w:r w:rsidRPr="009A671A">
              <w:rPr>
                <w:rFonts w:ascii="Times New Roman" w:hAnsi="Times New Roman" w:cs="Times New Roman"/>
                <w:sz w:val="24"/>
                <w:szCs w:val="24"/>
              </w:rPr>
              <w:t>БАЛЛЫ</w:t>
            </w:r>
          </w:p>
        </w:tc>
      </w:tr>
      <w:tr w:rsidR="00FC2470" w:rsidRPr="009A671A" w:rsidTr="00A02F42">
        <w:tc>
          <w:tcPr>
            <w:tcW w:w="672" w:type="dxa"/>
          </w:tcPr>
          <w:p w:rsidR="00FC2470" w:rsidRPr="009A671A" w:rsidRDefault="0066371D" w:rsidP="009A671A">
            <w:pPr>
              <w:jc w:val="both"/>
              <w:rPr>
                <w:rFonts w:ascii="Times New Roman" w:hAnsi="Times New Roman" w:cs="Times New Roman"/>
                <w:sz w:val="24"/>
                <w:szCs w:val="24"/>
              </w:rPr>
            </w:pPr>
            <w:r w:rsidRPr="009A671A">
              <w:rPr>
                <w:rFonts w:ascii="Times New Roman" w:hAnsi="Times New Roman" w:cs="Times New Roman"/>
                <w:sz w:val="24"/>
                <w:szCs w:val="24"/>
              </w:rPr>
              <w:t>1</w:t>
            </w:r>
          </w:p>
        </w:tc>
        <w:tc>
          <w:tcPr>
            <w:tcW w:w="7516" w:type="dxa"/>
          </w:tcPr>
          <w:p w:rsidR="00FC2470" w:rsidRPr="009A671A" w:rsidRDefault="00FC2470" w:rsidP="009A671A">
            <w:pPr>
              <w:rPr>
                <w:rFonts w:ascii="Times New Roman" w:hAnsi="Times New Roman" w:cs="Times New Roman"/>
                <w:sz w:val="24"/>
                <w:szCs w:val="24"/>
              </w:rPr>
            </w:pPr>
            <w:r w:rsidRPr="009A671A">
              <w:rPr>
                <w:rFonts w:ascii="Times New Roman" w:hAnsi="Times New Roman" w:cs="Times New Roman"/>
                <w:sz w:val="24"/>
                <w:szCs w:val="24"/>
              </w:rPr>
              <w:t xml:space="preserve">Выполнены все критерии </w:t>
            </w:r>
            <w:proofErr w:type="gramStart"/>
            <w:r w:rsidRPr="009A671A">
              <w:rPr>
                <w:rFonts w:ascii="Times New Roman" w:hAnsi="Times New Roman" w:cs="Times New Roman"/>
                <w:sz w:val="24"/>
                <w:szCs w:val="24"/>
              </w:rPr>
              <w:t>выше указанные</w:t>
            </w:r>
            <w:proofErr w:type="gramEnd"/>
          </w:p>
        </w:tc>
        <w:tc>
          <w:tcPr>
            <w:tcW w:w="1203" w:type="dxa"/>
          </w:tcPr>
          <w:p w:rsidR="00FC2470" w:rsidRPr="009A671A" w:rsidRDefault="00FC2470" w:rsidP="009A671A">
            <w:pPr>
              <w:jc w:val="both"/>
              <w:rPr>
                <w:rFonts w:ascii="Times New Roman" w:hAnsi="Times New Roman" w:cs="Times New Roman"/>
                <w:sz w:val="24"/>
                <w:szCs w:val="24"/>
              </w:rPr>
            </w:pPr>
            <w:r w:rsidRPr="009A671A">
              <w:rPr>
                <w:rFonts w:ascii="Times New Roman" w:hAnsi="Times New Roman" w:cs="Times New Roman"/>
                <w:sz w:val="24"/>
                <w:szCs w:val="24"/>
              </w:rPr>
              <w:t>15 – «5»</w:t>
            </w:r>
          </w:p>
        </w:tc>
      </w:tr>
      <w:tr w:rsidR="00FC2470" w:rsidRPr="009A671A" w:rsidTr="00A02F42">
        <w:tc>
          <w:tcPr>
            <w:tcW w:w="672" w:type="dxa"/>
          </w:tcPr>
          <w:p w:rsidR="00FC2470" w:rsidRPr="009A671A" w:rsidRDefault="0066371D" w:rsidP="009A671A">
            <w:pPr>
              <w:jc w:val="both"/>
              <w:rPr>
                <w:rFonts w:ascii="Times New Roman" w:hAnsi="Times New Roman" w:cs="Times New Roman"/>
                <w:sz w:val="24"/>
                <w:szCs w:val="24"/>
              </w:rPr>
            </w:pPr>
            <w:r w:rsidRPr="009A671A">
              <w:rPr>
                <w:rFonts w:ascii="Times New Roman" w:hAnsi="Times New Roman" w:cs="Times New Roman"/>
                <w:sz w:val="24"/>
                <w:szCs w:val="24"/>
              </w:rPr>
              <w:t>2</w:t>
            </w:r>
          </w:p>
        </w:tc>
        <w:tc>
          <w:tcPr>
            <w:tcW w:w="7516" w:type="dxa"/>
          </w:tcPr>
          <w:p w:rsidR="00FC2470" w:rsidRPr="009A671A" w:rsidRDefault="00FC2470" w:rsidP="009A671A">
            <w:pPr>
              <w:ind w:firstLine="321"/>
              <w:jc w:val="both"/>
              <w:rPr>
                <w:rFonts w:ascii="Times New Roman" w:hAnsi="Times New Roman" w:cs="Times New Roman"/>
                <w:sz w:val="24"/>
                <w:szCs w:val="24"/>
              </w:rPr>
            </w:pPr>
            <w:r w:rsidRPr="009A671A">
              <w:rPr>
                <w:rFonts w:ascii="Times New Roman" w:hAnsi="Times New Roman" w:cs="Times New Roman"/>
                <w:sz w:val="24"/>
                <w:szCs w:val="24"/>
              </w:rPr>
              <w:t>Опыт проводил в условиях, не обеспечивающих достаточной точности измерений</w:t>
            </w:r>
            <w:r w:rsidR="00F62260" w:rsidRPr="009A671A">
              <w:rPr>
                <w:rFonts w:ascii="Times New Roman" w:hAnsi="Times New Roman" w:cs="Times New Roman"/>
                <w:sz w:val="24"/>
                <w:szCs w:val="24"/>
              </w:rPr>
              <w:t>,</w:t>
            </w:r>
            <w:r w:rsidRPr="009A671A">
              <w:rPr>
                <w:rFonts w:ascii="Times New Roman" w:hAnsi="Times New Roman" w:cs="Times New Roman"/>
                <w:sz w:val="24"/>
                <w:szCs w:val="24"/>
              </w:rPr>
              <w:t xml:space="preserve"> или </w:t>
            </w:r>
            <w:proofErr w:type="gramStart"/>
            <w:r w:rsidRPr="009A671A">
              <w:rPr>
                <w:rFonts w:ascii="Times New Roman" w:hAnsi="Times New Roman" w:cs="Times New Roman"/>
                <w:sz w:val="24"/>
                <w:szCs w:val="24"/>
              </w:rPr>
              <w:t>было</w:t>
            </w:r>
            <w:proofErr w:type="gramEnd"/>
            <w:r w:rsidRPr="009A671A">
              <w:rPr>
                <w:rFonts w:ascii="Times New Roman" w:hAnsi="Times New Roman" w:cs="Times New Roman"/>
                <w:sz w:val="24"/>
                <w:szCs w:val="24"/>
              </w:rPr>
              <w:t xml:space="preserve"> допущено два-три недочета, или не более одной негрубой ошибки и одного недочета, или эк</w:t>
            </w:r>
            <w:r w:rsidR="00EA78B5" w:rsidRPr="009A671A">
              <w:rPr>
                <w:rFonts w:ascii="Times New Roman" w:hAnsi="Times New Roman" w:cs="Times New Roman"/>
                <w:sz w:val="24"/>
                <w:szCs w:val="24"/>
              </w:rPr>
              <w:t>сперимент проведен не полностью,</w:t>
            </w:r>
            <w:r w:rsidRPr="009A671A">
              <w:rPr>
                <w:rFonts w:ascii="Times New Roman" w:hAnsi="Times New Roman" w:cs="Times New Roman"/>
                <w:sz w:val="24"/>
                <w:szCs w:val="24"/>
              </w:rPr>
              <w:t xml:space="preserve"> или в описании наблюдений из опыта допустил неточности, выводы сделал неполные.</w:t>
            </w:r>
          </w:p>
        </w:tc>
        <w:tc>
          <w:tcPr>
            <w:tcW w:w="1203" w:type="dxa"/>
          </w:tcPr>
          <w:p w:rsidR="00FC2470" w:rsidRPr="009A671A" w:rsidRDefault="00EA78B5" w:rsidP="009A671A">
            <w:pPr>
              <w:jc w:val="both"/>
              <w:rPr>
                <w:rFonts w:ascii="Times New Roman" w:hAnsi="Times New Roman" w:cs="Times New Roman"/>
                <w:sz w:val="24"/>
                <w:szCs w:val="24"/>
              </w:rPr>
            </w:pPr>
            <w:r w:rsidRPr="009A671A">
              <w:rPr>
                <w:rFonts w:ascii="Times New Roman" w:hAnsi="Times New Roman" w:cs="Times New Roman"/>
                <w:sz w:val="24"/>
                <w:szCs w:val="24"/>
              </w:rPr>
              <w:t>14-11 – «4»</w:t>
            </w:r>
          </w:p>
        </w:tc>
      </w:tr>
      <w:tr w:rsidR="00FC2470" w:rsidRPr="009A671A" w:rsidTr="00A02F42">
        <w:tc>
          <w:tcPr>
            <w:tcW w:w="672" w:type="dxa"/>
          </w:tcPr>
          <w:p w:rsidR="00FC2470" w:rsidRPr="009A671A" w:rsidRDefault="0066371D" w:rsidP="009A671A">
            <w:pPr>
              <w:jc w:val="both"/>
              <w:rPr>
                <w:rFonts w:ascii="Times New Roman" w:hAnsi="Times New Roman" w:cs="Times New Roman"/>
                <w:sz w:val="24"/>
                <w:szCs w:val="24"/>
              </w:rPr>
            </w:pPr>
            <w:r w:rsidRPr="009A671A">
              <w:rPr>
                <w:rFonts w:ascii="Times New Roman" w:hAnsi="Times New Roman" w:cs="Times New Roman"/>
                <w:sz w:val="24"/>
                <w:szCs w:val="24"/>
              </w:rPr>
              <w:t>3</w:t>
            </w:r>
          </w:p>
        </w:tc>
        <w:tc>
          <w:tcPr>
            <w:tcW w:w="7516" w:type="dxa"/>
          </w:tcPr>
          <w:p w:rsidR="00FC2470" w:rsidRPr="009A671A" w:rsidRDefault="00EA78B5" w:rsidP="009A671A">
            <w:pPr>
              <w:ind w:firstLine="321"/>
              <w:jc w:val="both"/>
              <w:rPr>
                <w:rFonts w:ascii="Times New Roman" w:hAnsi="Times New Roman" w:cs="Times New Roman"/>
                <w:sz w:val="24"/>
                <w:szCs w:val="24"/>
              </w:rPr>
            </w:pPr>
            <w:r w:rsidRPr="009A671A">
              <w:rPr>
                <w:rFonts w:ascii="Times New Roman" w:hAnsi="Times New Roman" w:cs="Times New Roman"/>
                <w:sz w:val="24"/>
                <w:szCs w:val="24"/>
              </w:rPr>
              <w:t>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w:t>
            </w:r>
            <w:r w:rsidR="00F62260" w:rsidRPr="009A671A">
              <w:rPr>
                <w:rFonts w:ascii="Times New Roman" w:hAnsi="Times New Roman" w:cs="Times New Roman"/>
                <w:sz w:val="24"/>
                <w:szCs w:val="24"/>
              </w:rPr>
              <w:t>. И</w:t>
            </w:r>
            <w:r w:rsidRPr="009A671A">
              <w:rPr>
                <w:rFonts w:ascii="Times New Roman" w:hAnsi="Times New Roman" w:cs="Times New Roman"/>
                <w:sz w:val="24"/>
                <w:szCs w:val="24"/>
              </w:rPr>
              <w:t>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w:t>
            </w:r>
          </w:p>
          <w:p w:rsidR="00EA78B5" w:rsidRPr="009A671A" w:rsidRDefault="00EA78B5" w:rsidP="009A671A">
            <w:pPr>
              <w:ind w:firstLine="321"/>
              <w:jc w:val="both"/>
              <w:rPr>
                <w:rFonts w:ascii="Times New Roman" w:hAnsi="Times New Roman" w:cs="Times New Roman"/>
                <w:sz w:val="24"/>
                <w:szCs w:val="24"/>
              </w:rPr>
            </w:pPr>
            <w:r w:rsidRPr="009A671A">
              <w:rPr>
                <w:rFonts w:ascii="Times New Roman" w:hAnsi="Times New Roman" w:cs="Times New Roman"/>
                <w:sz w:val="24"/>
                <w:szCs w:val="24"/>
              </w:rPr>
              <w:t xml:space="preserve">Опыт проводился в нерациональных условиях, что привело к получению результатов с большей погрешностью, или в отчёте </w:t>
            </w:r>
            <w:proofErr w:type="gramStart"/>
            <w:r w:rsidRPr="009A671A">
              <w:rPr>
                <w:rFonts w:ascii="Times New Roman" w:hAnsi="Times New Roman" w:cs="Times New Roman"/>
                <w:sz w:val="24"/>
                <w:szCs w:val="24"/>
              </w:rPr>
              <w:t>были</w:t>
            </w:r>
            <w:proofErr w:type="gramEnd"/>
            <w:r w:rsidRPr="009A671A">
              <w:rPr>
                <w:rFonts w:ascii="Times New Roman" w:hAnsi="Times New Roman" w:cs="Times New Roman"/>
                <w:sz w:val="24"/>
                <w:szCs w:val="24"/>
              </w:rPr>
              <w:t xml:space="preserve"> допущены в общей сложности не более двух ошибок (в записях единиц, измерениях, в вычислениях, графиках, таблицах, схемах, анализе погрешностей и т.д.) не принципиального для данной работы характера, но повлиявших на результат выполнения, или не выполнен совсем или выполнен неверно анализ погрешностей.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w:t>
            </w:r>
            <w:r w:rsidR="00F62260" w:rsidRPr="009A671A">
              <w:rPr>
                <w:rFonts w:ascii="Times New Roman" w:hAnsi="Times New Roman" w:cs="Times New Roman"/>
                <w:sz w:val="24"/>
                <w:szCs w:val="24"/>
              </w:rPr>
              <w:t>правляется по требованию преподавателя</w:t>
            </w:r>
            <w:r w:rsidRPr="009A671A">
              <w:rPr>
                <w:rFonts w:ascii="Times New Roman" w:hAnsi="Times New Roman" w:cs="Times New Roman"/>
                <w:sz w:val="24"/>
                <w:szCs w:val="24"/>
              </w:rPr>
              <w:t>.</w:t>
            </w:r>
          </w:p>
        </w:tc>
        <w:tc>
          <w:tcPr>
            <w:tcW w:w="1203" w:type="dxa"/>
          </w:tcPr>
          <w:p w:rsidR="00FC2470" w:rsidRPr="009A671A" w:rsidRDefault="00EA78B5" w:rsidP="009A671A">
            <w:pPr>
              <w:jc w:val="both"/>
              <w:rPr>
                <w:rFonts w:ascii="Times New Roman" w:hAnsi="Times New Roman" w:cs="Times New Roman"/>
                <w:sz w:val="24"/>
                <w:szCs w:val="24"/>
              </w:rPr>
            </w:pPr>
            <w:r w:rsidRPr="009A671A">
              <w:rPr>
                <w:rFonts w:ascii="Times New Roman" w:hAnsi="Times New Roman" w:cs="Times New Roman"/>
                <w:sz w:val="24"/>
                <w:szCs w:val="24"/>
              </w:rPr>
              <w:t>10-7</w:t>
            </w:r>
          </w:p>
          <w:p w:rsidR="00EA78B5" w:rsidRPr="009A671A" w:rsidRDefault="00EA78B5" w:rsidP="009A671A">
            <w:pPr>
              <w:jc w:val="both"/>
              <w:rPr>
                <w:rFonts w:ascii="Times New Roman" w:hAnsi="Times New Roman" w:cs="Times New Roman"/>
                <w:sz w:val="24"/>
                <w:szCs w:val="24"/>
              </w:rPr>
            </w:pPr>
            <w:r w:rsidRPr="009A671A">
              <w:rPr>
                <w:rFonts w:ascii="Times New Roman" w:hAnsi="Times New Roman" w:cs="Times New Roman"/>
                <w:sz w:val="24"/>
                <w:szCs w:val="24"/>
              </w:rPr>
              <w:t>«3»</w:t>
            </w:r>
          </w:p>
        </w:tc>
      </w:tr>
    </w:tbl>
    <w:p w:rsidR="0074550D" w:rsidRPr="009A671A" w:rsidRDefault="00F62260" w:rsidP="009A671A">
      <w:pPr>
        <w:spacing w:after="0" w:line="240" w:lineRule="auto"/>
        <w:jc w:val="center"/>
        <w:rPr>
          <w:rFonts w:ascii="Times New Roman" w:hAnsi="Times New Roman" w:cs="Times New Roman"/>
          <w:b/>
          <w:sz w:val="24"/>
          <w:szCs w:val="24"/>
        </w:rPr>
      </w:pPr>
      <w:r w:rsidRPr="009A671A">
        <w:rPr>
          <w:rFonts w:ascii="Times New Roman" w:hAnsi="Times New Roman" w:cs="Times New Roman"/>
          <w:b/>
          <w:sz w:val="24"/>
          <w:szCs w:val="24"/>
        </w:rPr>
        <w:t xml:space="preserve">Если студент, </w:t>
      </w:r>
      <w:proofErr w:type="gramStart"/>
      <w:r w:rsidRPr="009A671A">
        <w:rPr>
          <w:rFonts w:ascii="Times New Roman" w:hAnsi="Times New Roman" w:cs="Times New Roman"/>
          <w:b/>
          <w:sz w:val="24"/>
          <w:szCs w:val="24"/>
        </w:rPr>
        <w:t>набирает меньше 7 баллов ставится</w:t>
      </w:r>
      <w:proofErr w:type="gramEnd"/>
      <w:r w:rsidRPr="009A671A">
        <w:rPr>
          <w:rFonts w:ascii="Times New Roman" w:hAnsi="Times New Roman" w:cs="Times New Roman"/>
          <w:b/>
          <w:sz w:val="24"/>
          <w:szCs w:val="24"/>
        </w:rPr>
        <w:t xml:space="preserve"> оценка «2».</w:t>
      </w:r>
    </w:p>
    <w:p w:rsidR="003A2BE4" w:rsidRDefault="003A2BE4" w:rsidP="003A2BE4">
      <w:pPr>
        <w:spacing w:after="0" w:line="240" w:lineRule="auto"/>
        <w:ind w:right="-108"/>
        <w:jc w:val="both"/>
        <w:rPr>
          <w:rFonts w:ascii="Times New Roman" w:hAnsi="Times New Roman" w:cs="Times New Roman"/>
          <w:b/>
          <w:color w:val="000000"/>
          <w:sz w:val="24"/>
          <w:szCs w:val="24"/>
        </w:rPr>
      </w:pPr>
      <w:r w:rsidRPr="003A2BE4">
        <w:rPr>
          <w:rFonts w:ascii="Times New Roman" w:hAnsi="Times New Roman" w:cs="Times New Roman"/>
          <w:b/>
          <w:sz w:val="24"/>
          <w:szCs w:val="24"/>
        </w:rPr>
        <w:t>Лабораторная работа №1 по теме «</w:t>
      </w:r>
      <w:r w:rsidRPr="003A2BE4">
        <w:rPr>
          <w:rStyle w:val="7"/>
          <w:rFonts w:ascii="Times New Roman" w:hAnsi="Times New Roman" w:cs="Times New Roman"/>
          <w:b/>
          <w:sz w:val="24"/>
          <w:szCs w:val="24"/>
        </w:rPr>
        <w:t>Исследование движения тела под действием постоянной силы</w:t>
      </w:r>
      <w:r w:rsidRPr="003A2BE4">
        <w:rPr>
          <w:rFonts w:ascii="Times New Roman" w:hAnsi="Times New Roman" w:cs="Times New Roman"/>
          <w:b/>
          <w:color w:val="000000"/>
          <w:sz w:val="24"/>
          <w:szCs w:val="24"/>
        </w:rPr>
        <w:t>»</w:t>
      </w:r>
    </w:p>
    <w:p w:rsidR="00D5127F" w:rsidRPr="00915282" w:rsidRDefault="00D5127F" w:rsidP="00D5127F">
      <w:pPr>
        <w:spacing w:after="0" w:line="240" w:lineRule="auto"/>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iCs/>
          <w:color w:val="000000"/>
          <w:sz w:val="24"/>
          <w:szCs w:val="24"/>
        </w:rPr>
        <w:t xml:space="preserve">Цель </w:t>
      </w:r>
      <w:proofErr w:type="spellStart"/>
      <w:r w:rsidRPr="00915282">
        <w:rPr>
          <w:rFonts w:ascii="Times New Roman" w:eastAsia="Times New Roman" w:hAnsi="Times New Roman" w:cs="Times New Roman"/>
          <w:iCs/>
          <w:color w:val="000000"/>
          <w:sz w:val="24"/>
          <w:szCs w:val="24"/>
        </w:rPr>
        <w:t>работы</w:t>
      </w:r>
      <w:proofErr w:type="gramStart"/>
      <w:r w:rsidRPr="00915282">
        <w:rPr>
          <w:rFonts w:ascii="Times New Roman" w:eastAsia="Times New Roman" w:hAnsi="Times New Roman" w:cs="Times New Roman"/>
          <w:iCs/>
          <w:color w:val="000000"/>
          <w:sz w:val="24"/>
          <w:szCs w:val="24"/>
        </w:rPr>
        <w:t>:</w:t>
      </w:r>
      <w:r w:rsidRPr="00915282">
        <w:rPr>
          <w:rFonts w:ascii="Times New Roman" w:eastAsia="Times New Roman" w:hAnsi="Times New Roman" w:cs="Times New Roman"/>
          <w:color w:val="000000"/>
          <w:sz w:val="24"/>
          <w:szCs w:val="24"/>
        </w:rPr>
        <w:t>п</w:t>
      </w:r>
      <w:proofErr w:type="gramEnd"/>
      <w:r w:rsidRPr="00915282">
        <w:rPr>
          <w:rFonts w:ascii="Times New Roman" w:eastAsia="Times New Roman" w:hAnsi="Times New Roman" w:cs="Times New Roman"/>
          <w:color w:val="000000"/>
          <w:sz w:val="24"/>
          <w:szCs w:val="24"/>
        </w:rPr>
        <w:t>олучить</w:t>
      </w:r>
      <w:proofErr w:type="spellEnd"/>
      <w:r w:rsidRPr="00915282">
        <w:rPr>
          <w:rFonts w:ascii="Times New Roman" w:eastAsia="Times New Roman" w:hAnsi="Times New Roman" w:cs="Times New Roman"/>
          <w:color w:val="000000"/>
          <w:sz w:val="24"/>
          <w:szCs w:val="24"/>
        </w:rPr>
        <w:t xml:space="preserve"> практическое подтверждение первого закона Ньютона.</w:t>
      </w:r>
    </w:p>
    <w:p w:rsidR="00D5127F" w:rsidRPr="00915282" w:rsidRDefault="00D5127F" w:rsidP="00D5127F">
      <w:pPr>
        <w:spacing w:after="0" w:line="240" w:lineRule="auto"/>
        <w:jc w:val="both"/>
        <w:rPr>
          <w:rFonts w:ascii="Times New Roman" w:eastAsia="Times New Roman" w:hAnsi="Times New Roman" w:cs="Times New Roman"/>
          <w:color w:val="000000"/>
          <w:sz w:val="24"/>
          <w:szCs w:val="24"/>
        </w:rPr>
      </w:pPr>
      <w:proofErr w:type="spellStart"/>
      <w:r w:rsidRPr="00915282">
        <w:rPr>
          <w:rFonts w:ascii="Times New Roman" w:eastAsia="Times New Roman" w:hAnsi="Times New Roman" w:cs="Times New Roman"/>
          <w:iCs/>
          <w:color w:val="000000"/>
          <w:sz w:val="24"/>
          <w:szCs w:val="24"/>
        </w:rPr>
        <w:t>Оборудование</w:t>
      </w:r>
      <w:proofErr w:type="gramStart"/>
      <w:r w:rsidRPr="00915282">
        <w:rPr>
          <w:rFonts w:ascii="Times New Roman" w:eastAsia="Times New Roman" w:hAnsi="Times New Roman" w:cs="Times New Roman"/>
          <w:iCs/>
          <w:color w:val="000000"/>
          <w:sz w:val="24"/>
          <w:szCs w:val="24"/>
        </w:rPr>
        <w:t>:</w:t>
      </w:r>
      <w:r w:rsidR="00480967">
        <w:rPr>
          <w:rFonts w:ascii="Times New Roman" w:eastAsia="Times New Roman" w:hAnsi="Times New Roman" w:cs="Times New Roman"/>
          <w:color w:val="000000"/>
          <w:sz w:val="24"/>
          <w:szCs w:val="24"/>
        </w:rPr>
        <w:t>г</w:t>
      </w:r>
      <w:proofErr w:type="gramEnd"/>
      <w:r w:rsidR="00480967">
        <w:rPr>
          <w:rFonts w:ascii="Times New Roman" w:eastAsia="Times New Roman" w:hAnsi="Times New Roman" w:cs="Times New Roman"/>
          <w:color w:val="000000"/>
          <w:sz w:val="24"/>
          <w:szCs w:val="24"/>
        </w:rPr>
        <w:t>ладкая</w:t>
      </w:r>
      <w:proofErr w:type="spellEnd"/>
      <w:r w:rsidR="00480967">
        <w:rPr>
          <w:rFonts w:ascii="Times New Roman" w:eastAsia="Times New Roman" w:hAnsi="Times New Roman" w:cs="Times New Roman"/>
          <w:color w:val="000000"/>
          <w:sz w:val="24"/>
          <w:szCs w:val="24"/>
        </w:rPr>
        <w:t xml:space="preserve"> </w:t>
      </w:r>
      <w:proofErr w:type="spellStart"/>
      <w:r w:rsidR="00480967">
        <w:rPr>
          <w:rFonts w:ascii="Times New Roman" w:eastAsia="Times New Roman" w:hAnsi="Times New Roman" w:cs="Times New Roman"/>
          <w:color w:val="000000"/>
          <w:sz w:val="24"/>
          <w:szCs w:val="24"/>
        </w:rPr>
        <w:t>доска,брусок</w:t>
      </w:r>
      <w:proofErr w:type="spellEnd"/>
      <w:r w:rsidR="00480967">
        <w:rPr>
          <w:rFonts w:ascii="Times New Roman" w:eastAsia="Times New Roman" w:hAnsi="Times New Roman" w:cs="Times New Roman"/>
          <w:color w:val="000000"/>
          <w:sz w:val="24"/>
          <w:szCs w:val="24"/>
        </w:rPr>
        <w:t xml:space="preserve"> </w:t>
      </w:r>
      <w:proofErr w:type="spellStart"/>
      <w:r w:rsidR="00480967">
        <w:rPr>
          <w:rFonts w:ascii="Times New Roman" w:eastAsia="Times New Roman" w:hAnsi="Times New Roman" w:cs="Times New Roman"/>
          <w:color w:val="000000"/>
          <w:sz w:val="24"/>
          <w:szCs w:val="24"/>
        </w:rPr>
        <w:t>деревянный,набор</w:t>
      </w:r>
      <w:proofErr w:type="spellEnd"/>
      <w:r w:rsidR="00480967">
        <w:rPr>
          <w:rFonts w:ascii="Times New Roman" w:eastAsia="Times New Roman" w:hAnsi="Times New Roman" w:cs="Times New Roman"/>
          <w:color w:val="000000"/>
          <w:sz w:val="24"/>
          <w:szCs w:val="24"/>
        </w:rPr>
        <w:t xml:space="preserve"> </w:t>
      </w:r>
      <w:proofErr w:type="spellStart"/>
      <w:r w:rsidR="00480967">
        <w:rPr>
          <w:rFonts w:ascii="Times New Roman" w:eastAsia="Times New Roman" w:hAnsi="Times New Roman" w:cs="Times New Roman"/>
          <w:color w:val="000000"/>
          <w:sz w:val="24"/>
          <w:szCs w:val="24"/>
        </w:rPr>
        <w:t>грузов,</w:t>
      </w:r>
      <w:r w:rsidRPr="00915282">
        <w:rPr>
          <w:rFonts w:ascii="Times New Roman" w:eastAsia="Times New Roman" w:hAnsi="Times New Roman" w:cs="Times New Roman"/>
          <w:color w:val="000000"/>
          <w:sz w:val="24"/>
          <w:szCs w:val="24"/>
        </w:rPr>
        <w:t>динамометр,</w:t>
      </w:r>
      <w:r w:rsidR="00480967">
        <w:rPr>
          <w:rFonts w:ascii="Times New Roman" w:eastAsia="Times New Roman" w:hAnsi="Times New Roman" w:cs="Times New Roman"/>
          <w:color w:val="000000"/>
          <w:sz w:val="24"/>
          <w:szCs w:val="24"/>
        </w:rPr>
        <w:t>измерительная</w:t>
      </w:r>
      <w:proofErr w:type="spellEnd"/>
      <w:r w:rsidR="00480967">
        <w:rPr>
          <w:rFonts w:ascii="Times New Roman" w:eastAsia="Times New Roman" w:hAnsi="Times New Roman" w:cs="Times New Roman"/>
          <w:color w:val="000000"/>
          <w:sz w:val="24"/>
          <w:szCs w:val="24"/>
        </w:rPr>
        <w:t xml:space="preserve"> </w:t>
      </w:r>
      <w:proofErr w:type="spellStart"/>
      <w:r w:rsidR="00480967">
        <w:rPr>
          <w:rFonts w:ascii="Times New Roman" w:eastAsia="Times New Roman" w:hAnsi="Times New Roman" w:cs="Times New Roman"/>
          <w:color w:val="000000"/>
          <w:sz w:val="24"/>
          <w:szCs w:val="24"/>
        </w:rPr>
        <w:t>линейка,</w:t>
      </w:r>
      <w:r w:rsidRPr="00915282">
        <w:rPr>
          <w:rFonts w:ascii="Times New Roman" w:eastAsia="Times New Roman" w:hAnsi="Times New Roman" w:cs="Times New Roman"/>
          <w:color w:val="000000"/>
          <w:sz w:val="24"/>
          <w:szCs w:val="24"/>
        </w:rPr>
        <w:t>секундомер</w:t>
      </w:r>
      <w:proofErr w:type="spellEnd"/>
      <w:r w:rsidRPr="00915282">
        <w:rPr>
          <w:rFonts w:ascii="Times New Roman" w:eastAsia="Times New Roman" w:hAnsi="Times New Roman" w:cs="Times New Roman"/>
          <w:color w:val="000000"/>
          <w:sz w:val="24"/>
          <w:szCs w:val="24"/>
        </w:rPr>
        <w:t>.</w:t>
      </w:r>
    </w:p>
    <w:p w:rsidR="00D5127F" w:rsidRPr="00915282" w:rsidRDefault="00D5127F" w:rsidP="00D5127F">
      <w:pPr>
        <w:spacing w:after="0" w:line="240" w:lineRule="auto"/>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b/>
          <w:bCs/>
          <w:i/>
          <w:iCs/>
          <w:color w:val="000000"/>
          <w:sz w:val="24"/>
          <w:szCs w:val="24"/>
          <w:u w:val="single"/>
        </w:rPr>
        <w:t>Теоретическая справка.</w:t>
      </w:r>
    </w:p>
    <w:p w:rsidR="00D5127F" w:rsidRPr="00915282" w:rsidRDefault="00D5127F" w:rsidP="00D5127F">
      <w:pPr>
        <w:spacing w:after="0" w:line="240" w:lineRule="auto"/>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Согласно первому закону Ньютона: под действием постоянной силы (</w:t>
      </w:r>
      <w:r w:rsidRPr="00D5127F">
        <w:rPr>
          <w:rFonts w:ascii="Times New Roman" w:eastAsia="Times New Roman" w:hAnsi="Times New Roman" w:cs="Times New Roman"/>
          <w:noProof/>
          <w:color w:val="000000"/>
          <w:sz w:val="24"/>
          <w:szCs w:val="24"/>
          <w:lang w:val="en-US"/>
        </w:rPr>
        <w:t>F</w:t>
      </w:r>
      <w:r w:rsidRPr="00915282">
        <w:rPr>
          <w:rFonts w:ascii="Times New Roman" w:eastAsia="Times New Roman" w:hAnsi="Times New Roman" w:cs="Times New Roman"/>
          <w:color w:val="000000"/>
          <w:sz w:val="24"/>
          <w:szCs w:val="24"/>
        </w:rPr>
        <w:t>= </w:t>
      </w:r>
      <w:proofErr w:type="spellStart"/>
      <w:r w:rsidRPr="00915282">
        <w:rPr>
          <w:rFonts w:ascii="Times New Roman" w:eastAsia="Times New Roman" w:hAnsi="Times New Roman" w:cs="Times New Roman"/>
          <w:color w:val="000000"/>
          <w:sz w:val="24"/>
          <w:szCs w:val="24"/>
        </w:rPr>
        <w:t>const</w:t>
      </w:r>
      <w:proofErr w:type="spellEnd"/>
      <w:r w:rsidRPr="00915282">
        <w:rPr>
          <w:rFonts w:ascii="Times New Roman" w:eastAsia="Times New Roman" w:hAnsi="Times New Roman" w:cs="Times New Roman"/>
          <w:color w:val="000000"/>
          <w:sz w:val="24"/>
          <w:szCs w:val="24"/>
        </w:rPr>
        <w:t>) тело остаётся в покое или движется равномерно и прямолинейно, то есть скорость тела (</w:t>
      </w:r>
      <w:r w:rsidRPr="00480967">
        <w:rPr>
          <w:rFonts w:ascii="Times New Roman" w:eastAsia="Microsoft JhengHei UI" w:hAnsi="Times New Roman" w:cs="Times New Roman"/>
          <w:i/>
          <w:noProof/>
          <w:color w:val="000000"/>
          <w:sz w:val="32"/>
          <w:szCs w:val="32"/>
        </w:rPr>
        <w:t>υ</w:t>
      </w:r>
      <w:r w:rsidR="00480967">
        <w:rPr>
          <w:rFonts w:ascii="Times New Roman" w:eastAsia="Times New Roman" w:hAnsi="Times New Roman" w:cs="Times New Roman"/>
          <w:color w:val="000000"/>
          <w:sz w:val="24"/>
          <w:szCs w:val="24"/>
        </w:rPr>
        <w:t>=</w:t>
      </w:r>
      <w:proofErr w:type="spellStart"/>
      <w:r w:rsidRPr="00915282">
        <w:rPr>
          <w:rFonts w:ascii="Times New Roman" w:eastAsia="Times New Roman" w:hAnsi="Times New Roman" w:cs="Times New Roman"/>
          <w:color w:val="000000"/>
          <w:sz w:val="24"/>
          <w:szCs w:val="24"/>
        </w:rPr>
        <w:t>const</w:t>
      </w:r>
      <w:proofErr w:type="spellEnd"/>
      <w:r w:rsidRPr="00915282">
        <w:rPr>
          <w:rFonts w:ascii="Times New Roman" w:eastAsia="Times New Roman" w:hAnsi="Times New Roman" w:cs="Times New Roman"/>
          <w:color w:val="000000"/>
          <w:sz w:val="24"/>
          <w:szCs w:val="24"/>
        </w:rPr>
        <w:t>) остаётся постоянной и по величине, и по направлению.</w:t>
      </w:r>
    </w:p>
    <w:p w:rsidR="00D5127F" w:rsidRPr="00915282" w:rsidRDefault="00D5127F" w:rsidP="00480967">
      <w:pPr>
        <w:spacing w:after="0" w:line="240" w:lineRule="auto"/>
        <w:jc w:val="center"/>
        <w:rPr>
          <w:rFonts w:ascii="Times New Roman" w:eastAsia="Times New Roman" w:hAnsi="Times New Roman" w:cs="Times New Roman"/>
          <w:color w:val="000000"/>
          <w:sz w:val="24"/>
          <w:szCs w:val="24"/>
        </w:rPr>
      </w:pPr>
      <w:r w:rsidRPr="00915282">
        <w:rPr>
          <w:rFonts w:ascii="Times New Roman" w:eastAsia="Times New Roman" w:hAnsi="Times New Roman" w:cs="Times New Roman"/>
          <w:b/>
          <w:bCs/>
          <w:i/>
          <w:iCs/>
          <w:color w:val="000000"/>
          <w:sz w:val="24"/>
          <w:szCs w:val="24"/>
        </w:rPr>
        <w:t>Ход работы.</w:t>
      </w:r>
    </w:p>
    <w:p w:rsidR="00D5127F" w:rsidRPr="00915282" w:rsidRDefault="00D5127F" w:rsidP="00D5127F">
      <w:pPr>
        <w:spacing w:after="0" w:line="240" w:lineRule="auto"/>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1. Соберите лабораторную установку</w:t>
      </w:r>
    </w:p>
    <w:p w:rsidR="00D5127F" w:rsidRPr="00915282" w:rsidRDefault="00D5127F" w:rsidP="00D5127F">
      <w:pPr>
        <w:spacing w:after="0" w:line="240" w:lineRule="auto"/>
        <w:jc w:val="both"/>
        <w:rPr>
          <w:rFonts w:ascii="Times New Roman" w:eastAsia="Times New Roman" w:hAnsi="Times New Roman" w:cs="Times New Roman"/>
          <w:color w:val="000000"/>
          <w:sz w:val="24"/>
          <w:szCs w:val="24"/>
        </w:rPr>
      </w:pPr>
      <w:r w:rsidRPr="00D5127F">
        <w:rPr>
          <w:rFonts w:ascii="Times New Roman" w:eastAsia="Times New Roman" w:hAnsi="Times New Roman" w:cs="Times New Roman"/>
          <w:noProof/>
          <w:color w:val="000000"/>
          <w:sz w:val="24"/>
          <w:szCs w:val="24"/>
        </w:rPr>
        <w:drawing>
          <wp:inline distT="0" distB="0" distL="0" distR="0">
            <wp:extent cx="3705225" cy="1207903"/>
            <wp:effectExtent l="19050" t="0" r="9525" b="0"/>
            <wp:docPr id="147" name="Рисунок 1" descr="http://infofiz.ru/joom1/images/stories/lkft/meh/lr1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fiz.ru/joom1/images/stories/lkft/meh/lr1f-3.jpg"/>
                    <pic:cNvPicPr>
                      <a:picLocks noChangeAspect="1" noChangeArrowheads="1"/>
                    </pic:cNvPicPr>
                  </pic:nvPicPr>
                  <pic:blipFill>
                    <a:blip r:embed="rId36"/>
                    <a:srcRect/>
                    <a:stretch>
                      <a:fillRect/>
                    </a:stretch>
                  </pic:blipFill>
                  <pic:spPr bwMode="auto">
                    <a:xfrm>
                      <a:off x="0" y="0"/>
                      <a:ext cx="3705225" cy="1207903"/>
                    </a:xfrm>
                    <a:prstGeom prst="rect">
                      <a:avLst/>
                    </a:prstGeom>
                    <a:noFill/>
                    <a:ln w="9525">
                      <a:noFill/>
                      <a:miter lim="800000"/>
                      <a:headEnd/>
                      <a:tailEnd/>
                    </a:ln>
                  </pic:spPr>
                </pic:pic>
              </a:graphicData>
            </a:graphic>
          </wp:inline>
        </w:drawing>
      </w:r>
    </w:p>
    <w:p w:rsidR="00D5127F" w:rsidRPr="00915282" w:rsidRDefault="00D5127F" w:rsidP="00D5127F">
      <w:pPr>
        <w:spacing w:after="0" w:line="240" w:lineRule="auto"/>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2. Меняя массу груза (m), прикрепив к нему динамометр, равномерно тяните его вдоль плоскости доски. Измерьте величину силы тяги (F).</w:t>
      </w:r>
    </w:p>
    <w:p w:rsidR="00D5127F" w:rsidRPr="00915282" w:rsidRDefault="00D5127F" w:rsidP="00D5127F">
      <w:pPr>
        <w:spacing w:after="0" w:line="240" w:lineRule="auto"/>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3. Измерьте пройденный путь за 4 с, обратив внимание на неизменность приложенной силы при каждом опыте.</w:t>
      </w:r>
    </w:p>
    <w:p w:rsidR="00D5127F" w:rsidRPr="00D5127F" w:rsidRDefault="00D5127F" w:rsidP="00D5127F">
      <w:pPr>
        <w:spacing w:after="0" w:line="240" w:lineRule="auto"/>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4. Полученные данные запишите в таблицу.</w:t>
      </w:r>
    </w:p>
    <w:tbl>
      <w:tblPr>
        <w:tblStyle w:val="aa"/>
        <w:tblW w:w="0" w:type="auto"/>
        <w:tblLook w:val="04A0" w:firstRow="1" w:lastRow="0" w:firstColumn="1" w:lastColumn="0" w:noHBand="0" w:noVBand="1"/>
      </w:tblPr>
      <w:tblGrid>
        <w:gridCol w:w="1196"/>
        <w:gridCol w:w="1196"/>
        <w:gridCol w:w="1196"/>
        <w:gridCol w:w="1196"/>
        <w:gridCol w:w="1196"/>
        <w:gridCol w:w="1197"/>
        <w:gridCol w:w="1197"/>
        <w:gridCol w:w="1197"/>
      </w:tblGrid>
      <w:tr w:rsidR="00D5127F" w:rsidRPr="00D5127F" w:rsidTr="004B35C7">
        <w:tc>
          <w:tcPr>
            <w:tcW w:w="1196" w:type="dxa"/>
          </w:tcPr>
          <w:p w:rsidR="00D5127F" w:rsidRPr="00D5127F" w:rsidRDefault="00D5127F" w:rsidP="00D5127F">
            <w:pPr>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lastRenderedPageBreak/>
              <w:t>№ </w:t>
            </w:r>
            <w:proofErr w:type="gramStart"/>
            <w:r w:rsidRPr="00915282">
              <w:rPr>
                <w:rFonts w:ascii="Times New Roman" w:eastAsia="Times New Roman" w:hAnsi="Times New Roman" w:cs="Times New Roman"/>
                <w:color w:val="000000"/>
                <w:sz w:val="24"/>
                <w:szCs w:val="24"/>
              </w:rPr>
              <w:t>п</w:t>
            </w:r>
            <w:proofErr w:type="gramEnd"/>
            <w:r w:rsidRPr="00915282">
              <w:rPr>
                <w:rFonts w:ascii="Times New Roman" w:eastAsia="Times New Roman" w:hAnsi="Times New Roman" w:cs="Times New Roman"/>
                <w:color w:val="000000"/>
                <w:sz w:val="24"/>
                <w:szCs w:val="24"/>
              </w:rPr>
              <w:t>/п</w:t>
            </w:r>
          </w:p>
        </w:tc>
        <w:tc>
          <w:tcPr>
            <w:tcW w:w="1196" w:type="dxa"/>
          </w:tcPr>
          <w:p w:rsidR="00D5127F" w:rsidRPr="00D5127F" w:rsidRDefault="00D5127F" w:rsidP="00D5127F">
            <w:pPr>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m (кг)</w:t>
            </w:r>
          </w:p>
        </w:tc>
        <w:tc>
          <w:tcPr>
            <w:tcW w:w="1196" w:type="dxa"/>
          </w:tcPr>
          <w:p w:rsidR="00D5127F" w:rsidRPr="00D5127F" w:rsidRDefault="00D5127F" w:rsidP="00D5127F">
            <w:pPr>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F</w:t>
            </w:r>
            <w:r w:rsidRPr="00915282">
              <w:rPr>
                <w:rFonts w:ascii="Times New Roman" w:eastAsia="Times New Roman" w:hAnsi="Times New Roman" w:cs="Times New Roman"/>
                <w:color w:val="000000"/>
                <w:sz w:val="24"/>
                <w:szCs w:val="24"/>
                <w:vertAlign w:val="subscript"/>
              </w:rPr>
              <w:t>0</w:t>
            </w:r>
            <w:r w:rsidRPr="00915282">
              <w:rPr>
                <w:rFonts w:ascii="Times New Roman" w:eastAsia="Times New Roman" w:hAnsi="Times New Roman" w:cs="Times New Roman"/>
                <w:color w:val="000000"/>
                <w:sz w:val="24"/>
                <w:szCs w:val="24"/>
              </w:rPr>
              <w:t>(H)</w:t>
            </w:r>
          </w:p>
        </w:tc>
        <w:tc>
          <w:tcPr>
            <w:tcW w:w="1196" w:type="dxa"/>
          </w:tcPr>
          <w:p w:rsidR="00D5127F" w:rsidRPr="00D5127F" w:rsidRDefault="00D5127F" w:rsidP="00D5127F">
            <w:pPr>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F (H)</w:t>
            </w:r>
          </w:p>
        </w:tc>
        <w:tc>
          <w:tcPr>
            <w:tcW w:w="1196" w:type="dxa"/>
          </w:tcPr>
          <w:p w:rsidR="00D5127F" w:rsidRPr="00D5127F" w:rsidRDefault="00D5127F" w:rsidP="00D5127F">
            <w:pPr>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υ</w:t>
            </w:r>
            <w:r w:rsidRPr="00915282">
              <w:rPr>
                <w:rFonts w:ascii="Times New Roman" w:eastAsia="Times New Roman" w:hAnsi="Times New Roman" w:cs="Times New Roman"/>
                <w:color w:val="000000"/>
                <w:sz w:val="24"/>
                <w:szCs w:val="24"/>
                <w:vertAlign w:val="subscript"/>
              </w:rPr>
              <w:t>0</w:t>
            </w:r>
            <w:r w:rsidRPr="00915282">
              <w:rPr>
                <w:rFonts w:ascii="Times New Roman" w:eastAsia="Times New Roman" w:hAnsi="Times New Roman" w:cs="Times New Roman"/>
                <w:color w:val="000000"/>
                <w:sz w:val="24"/>
                <w:szCs w:val="24"/>
              </w:rPr>
              <w:t>(м/с)</w:t>
            </w:r>
          </w:p>
        </w:tc>
        <w:tc>
          <w:tcPr>
            <w:tcW w:w="1197" w:type="dxa"/>
          </w:tcPr>
          <w:p w:rsidR="00D5127F" w:rsidRPr="00D5127F" w:rsidRDefault="00D5127F" w:rsidP="00D5127F">
            <w:pPr>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s (м)</w:t>
            </w:r>
          </w:p>
        </w:tc>
        <w:tc>
          <w:tcPr>
            <w:tcW w:w="1197" w:type="dxa"/>
          </w:tcPr>
          <w:p w:rsidR="00D5127F" w:rsidRPr="00D5127F" w:rsidRDefault="00D5127F" w:rsidP="00D5127F">
            <w:pPr>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t (c)</w:t>
            </w:r>
          </w:p>
        </w:tc>
        <w:tc>
          <w:tcPr>
            <w:tcW w:w="1197" w:type="dxa"/>
          </w:tcPr>
          <w:p w:rsidR="00D5127F" w:rsidRPr="00D5127F" w:rsidRDefault="00D5127F" w:rsidP="00D5127F">
            <w:pPr>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υ (</w:t>
            </w:r>
            <w:proofErr w:type="gramStart"/>
            <w:r w:rsidRPr="00915282">
              <w:rPr>
                <w:rFonts w:ascii="Times New Roman" w:eastAsia="Times New Roman" w:hAnsi="Times New Roman" w:cs="Times New Roman"/>
                <w:color w:val="000000"/>
                <w:sz w:val="24"/>
                <w:szCs w:val="24"/>
              </w:rPr>
              <w:t>м</w:t>
            </w:r>
            <w:proofErr w:type="gramEnd"/>
            <w:r w:rsidRPr="00915282">
              <w:rPr>
                <w:rFonts w:ascii="Times New Roman" w:eastAsia="Times New Roman" w:hAnsi="Times New Roman" w:cs="Times New Roman"/>
                <w:color w:val="000000"/>
                <w:sz w:val="24"/>
                <w:szCs w:val="24"/>
              </w:rPr>
              <w:t>/с)</w:t>
            </w:r>
          </w:p>
        </w:tc>
      </w:tr>
      <w:tr w:rsidR="00D5127F" w:rsidRPr="00D5127F" w:rsidTr="004B35C7">
        <w:tc>
          <w:tcPr>
            <w:tcW w:w="1196" w:type="dxa"/>
          </w:tcPr>
          <w:p w:rsidR="00D5127F" w:rsidRPr="00D5127F" w:rsidRDefault="00D5127F" w:rsidP="00D5127F">
            <w:pPr>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1</w:t>
            </w:r>
          </w:p>
        </w:tc>
        <w:tc>
          <w:tcPr>
            <w:tcW w:w="1196" w:type="dxa"/>
          </w:tcPr>
          <w:p w:rsidR="00D5127F" w:rsidRPr="00D5127F" w:rsidRDefault="00D5127F" w:rsidP="00D5127F">
            <w:pPr>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0,1</w:t>
            </w:r>
          </w:p>
        </w:tc>
        <w:tc>
          <w:tcPr>
            <w:tcW w:w="1196" w:type="dxa"/>
          </w:tcPr>
          <w:p w:rsidR="00D5127F" w:rsidRPr="00D5127F" w:rsidRDefault="00D5127F" w:rsidP="00D5127F">
            <w:pPr>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0</w:t>
            </w:r>
          </w:p>
        </w:tc>
        <w:tc>
          <w:tcPr>
            <w:tcW w:w="1196" w:type="dxa"/>
          </w:tcPr>
          <w:p w:rsidR="00D5127F" w:rsidRPr="00D5127F" w:rsidRDefault="00D5127F" w:rsidP="00D5127F">
            <w:pPr>
              <w:jc w:val="both"/>
              <w:rPr>
                <w:rFonts w:ascii="Times New Roman" w:eastAsia="Times New Roman" w:hAnsi="Times New Roman" w:cs="Times New Roman"/>
                <w:color w:val="000000"/>
                <w:sz w:val="24"/>
                <w:szCs w:val="24"/>
              </w:rPr>
            </w:pPr>
          </w:p>
        </w:tc>
        <w:tc>
          <w:tcPr>
            <w:tcW w:w="1196" w:type="dxa"/>
          </w:tcPr>
          <w:p w:rsidR="00D5127F" w:rsidRPr="00D5127F" w:rsidRDefault="00D5127F" w:rsidP="00D5127F">
            <w:pPr>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0</w:t>
            </w:r>
          </w:p>
        </w:tc>
        <w:tc>
          <w:tcPr>
            <w:tcW w:w="1197" w:type="dxa"/>
          </w:tcPr>
          <w:p w:rsidR="00D5127F" w:rsidRPr="00D5127F" w:rsidRDefault="00D5127F" w:rsidP="00D5127F">
            <w:pPr>
              <w:jc w:val="both"/>
              <w:rPr>
                <w:rFonts w:ascii="Times New Roman" w:eastAsia="Times New Roman" w:hAnsi="Times New Roman" w:cs="Times New Roman"/>
                <w:color w:val="000000"/>
                <w:sz w:val="24"/>
                <w:szCs w:val="24"/>
              </w:rPr>
            </w:pPr>
          </w:p>
        </w:tc>
        <w:tc>
          <w:tcPr>
            <w:tcW w:w="1197" w:type="dxa"/>
          </w:tcPr>
          <w:p w:rsidR="00D5127F" w:rsidRPr="00D5127F" w:rsidRDefault="00D5127F" w:rsidP="00D5127F">
            <w:pPr>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4</w:t>
            </w:r>
          </w:p>
        </w:tc>
        <w:tc>
          <w:tcPr>
            <w:tcW w:w="1197" w:type="dxa"/>
          </w:tcPr>
          <w:p w:rsidR="00D5127F" w:rsidRPr="00D5127F" w:rsidRDefault="00D5127F" w:rsidP="00D5127F">
            <w:pPr>
              <w:jc w:val="both"/>
              <w:rPr>
                <w:rFonts w:ascii="Times New Roman" w:eastAsia="Times New Roman" w:hAnsi="Times New Roman" w:cs="Times New Roman"/>
                <w:color w:val="000000"/>
                <w:sz w:val="24"/>
                <w:szCs w:val="24"/>
              </w:rPr>
            </w:pPr>
          </w:p>
        </w:tc>
      </w:tr>
      <w:tr w:rsidR="00D5127F" w:rsidRPr="00D5127F" w:rsidTr="004B35C7">
        <w:tc>
          <w:tcPr>
            <w:tcW w:w="1196" w:type="dxa"/>
          </w:tcPr>
          <w:p w:rsidR="00D5127F" w:rsidRPr="00D5127F" w:rsidRDefault="00D5127F" w:rsidP="00D5127F">
            <w:pPr>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2</w:t>
            </w:r>
          </w:p>
        </w:tc>
        <w:tc>
          <w:tcPr>
            <w:tcW w:w="1196" w:type="dxa"/>
          </w:tcPr>
          <w:p w:rsidR="00D5127F" w:rsidRPr="00D5127F" w:rsidRDefault="00D5127F" w:rsidP="00D5127F">
            <w:pPr>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0,2</w:t>
            </w:r>
          </w:p>
        </w:tc>
        <w:tc>
          <w:tcPr>
            <w:tcW w:w="1196" w:type="dxa"/>
          </w:tcPr>
          <w:p w:rsidR="00D5127F" w:rsidRPr="00D5127F" w:rsidRDefault="00D5127F" w:rsidP="00D5127F">
            <w:pPr>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0</w:t>
            </w:r>
          </w:p>
        </w:tc>
        <w:tc>
          <w:tcPr>
            <w:tcW w:w="1196" w:type="dxa"/>
          </w:tcPr>
          <w:p w:rsidR="00D5127F" w:rsidRPr="00D5127F" w:rsidRDefault="00D5127F" w:rsidP="00D5127F">
            <w:pPr>
              <w:jc w:val="both"/>
              <w:rPr>
                <w:rFonts w:ascii="Times New Roman" w:eastAsia="Times New Roman" w:hAnsi="Times New Roman" w:cs="Times New Roman"/>
                <w:color w:val="000000"/>
                <w:sz w:val="24"/>
                <w:szCs w:val="24"/>
              </w:rPr>
            </w:pPr>
          </w:p>
        </w:tc>
        <w:tc>
          <w:tcPr>
            <w:tcW w:w="1196" w:type="dxa"/>
          </w:tcPr>
          <w:p w:rsidR="00D5127F" w:rsidRPr="00D5127F" w:rsidRDefault="00D5127F" w:rsidP="00D5127F">
            <w:pPr>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0</w:t>
            </w:r>
          </w:p>
        </w:tc>
        <w:tc>
          <w:tcPr>
            <w:tcW w:w="1197" w:type="dxa"/>
          </w:tcPr>
          <w:p w:rsidR="00D5127F" w:rsidRPr="00D5127F" w:rsidRDefault="00D5127F" w:rsidP="00D5127F">
            <w:pPr>
              <w:jc w:val="both"/>
              <w:rPr>
                <w:rFonts w:ascii="Times New Roman" w:eastAsia="Times New Roman" w:hAnsi="Times New Roman" w:cs="Times New Roman"/>
                <w:color w:val="000000"/>
                <w:sz w:val="24"/>
                <w:szCs w:val="24"/>
              </w:rPr>
            </w:pPr>
          </w:p>
        </w:tc>
        <w:tc>
          <w:tcPr>
            <w:tcW w:w="1197" w:type="dxa"/>
          </w:tcPr>
          <w:p w:rsidR="00D5127F" w:rsidRPr="00D5127F" w:rsidRDefault="00D5127F" w:rsidP="00D5127F">
            <w:pPr>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4</w:t>
            </w:r>
          </w:p>
        </w:tc>
        <w:tc>
          <w:tcPr>
            <w:tcW w:w="1197" w:type="dxa"/>
          </w:tcPr>
          <w:p w:rsidR="00D5127F" w:rsidRPr="00D5127F" w:rsidRDefault="00D5127F" w:rsidP="00D5127F">
            <w:pPr>
              <w:jc w:val="both"/>
              <w:rPr>
                <w:rFonts w:ascii="Times New Roman" w:eastAsia="Times New Roman" w:hAnsi="Times New Roman" w:cs="Times New Roman"/>
                <w:color w:val="000000"/>
                <w:sz w:val="24"/>
                <w:szCs w:val="24"/>
              </w:rPr>
            </w:pPr>
          </w:p>
        </w:tc>
      </w:tr>
      <w:tr w:rsidR="00D5127F" w:rsidRPr="00D5127F" w:rsidTr="004B35C7">
        <w:tc>
          <w:tcPr>
            <w:tcW w:w="1196" w:type="dxa"/>
          </w:tcPr>
          <w:p w:rsidR="00D5127F" w:rsidRPr="00D5127F" w:rsidRDefault="00D5127F" w:rsidP="00D5127F">
            <w:pPr>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3</w:t>
            </w:r>
          </w:p>
        </w:tc>
        <w:tc>
          <w:tcPr>
            <w:tcW w:w="1196" w:type="dxa"/>
          </w:tcPr>
          <w:p w:rsidR="00D5127F" w:rsidRPr="00D5127F" w:rsidRDefault="00D5127F" w:rsidP="00D5127F">
            <w:pPr>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0,3</w:t>
            </w:r>
          </w:p>
        </w:tc>
        <w:tc>
          <w:tcPr>
            <w:tcW w:w="1196" w:type="dxa"/>
          </w:tcPr>
          <w:p w:rsidR="00D5127F" w:rsidRPr="00D5127F" w:rsidRDefault="00D5127F" w:rsidP="00D5127F">
            <w:pPr>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0</w:t>
            </w:r>
          </w:p>
        </w:tc>
        <w:tc>
          <w:tcPr>
            <w:tcW w:w="1196" w:type="dxa"/>
          </w:tcPr>
          <w:p w:rsidR="00D5127F" w:rsidRPr="00D5127F" w:rsidRDefault="00D5127F" w:rsidP="00D5127F">
            <w:pPr>
              <w:jc w:val="both"/>
              <w:rPr>
                <w:rFonts w:ascii="Times New Roman" w:eastAsia="Times New Roman" w:hAnsi="Times New Roman" w:cs="Times New Roman"/>
                <w:color w:val="000000"/>
                <w:sz w:val="24"/>
                <w:szCs w:val="24"/>
              </w:rPr>
            </w:pPr>
          </w:p>
        </w:tc>
        <w:tc>
          <w:tcPr>
            <w:tcW w:w="1196" w:type="dxa"/>
          </w:tcPr>
          <w:p w:rsidR="00D5127F" w:rsidRPr="00D5127F" w:rsidRDefault="00D5127F" w:rsidP="00D5127F">
            <w:pPr>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0</w:t>
            </w:r>
          </w:p>
        </w:tc>
        <w:tc>
          <w:tcPr>
            <w:tcW w:w="1197" w:type="dxa"/>
          </w:tcPr>
          <w:p w:rsidR="00D5127F" w:rsidRPr="00D5127F" w:rsidRDefault="00D5127F" w:rsidP="00D5127F">
            <w:pPr>
              <w:jc w:val="both"/>
              <w:rPr>
                <w:rFonts w:ascii="Times New Roman" w:eastAsia="Times New Roman" w:hAnsi="Times New Roman" w:cs="Times New Roman"/>
                <w:color w:val="000000"/>
                <w:sz w:val="24"/>
                <w:szCs w:val="24"/>
              </w:rPr>
            </w:pPr>
          </w:p>
        </w:tc>
        <w:tc>
          <w:tcPr>
            <w:tcW w:w="1197" w:type="dxa"/>
          </w:tcPr>
          <w:p w:rsidR="00D5127F" w:rsidRPr="00D5127F" w:rsidRDefault="00D5127F" w:rsidP="00D5127F">
            <w:pPr>
              <w:jc w:val="both"/>
              <w:rPr>
                <w:rFonts w:ascii="Times New Roman" w:eastAsia="Times New Roman" w:hAnsi="Times New Roman" w:cs="Times New Roman"/>
                <w:color w:val="000000"/>
                <w:sz w:val="24"/>
                <w:szCs w:val="24"/>
              </w:rPr>
            </w:pPr>
            <w:r w:rsidRPr="00D5127F">
              <w:rPr>
                <w:rFonts w:ascii="Times New Roman" w:eastAsia="Times New Roman" w:hAnsi="Times New Roman" w:cs="Times New Roman"/>
                <w:color w:val="000000"/>
                <w:sz w:val="24"/>
                <w:szCs w:val="24"/>
              </w:rPr>
              <w:t>4</w:t>
            </w:r>
          </w:p>
        </w:tc>
        <w:tc>
          <w:tcPr>
            <w:tcW w:w="1197" w:type="dxa"/>
          </w:tcPr>
          <w:p w:rsidR="00D5127F" w:rsidRPr="00D5127F" w:rsidRDefault="00D5127F" w:rsidP="00D5127F">
            <w:pPr>
              <w:jc w:val="both"/>
              <w:rPr>
                <w:rFonts w:ascii="Times New Roman" w:eastAsia="Times New Roman" w:hAnsi="Times New Roman" w:cs="Times New Roman"/>
                <w:color w:val="000000"/>
                <w:sz w:val="24"/>
                <w:szCs w:val="24"/>
              </w:rPr>
            </w:pPr>
          </w:p>
        </w:tc>
      </w:tr>
    </w:tbl>
    <w:p w:rsidR="00D5127F" w:rsidRPr="00915282" w:rsidRDefault="00D5127F" w:rsidP="00D5127F">
      <w:pPr>
        <w:spacing w:after="0" w:line="240" w:lineRule="auto"/>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5. Вычислите скорость движения груза по формуле равном</w:t>
      </w:r>
      <w:r w:rsidR="00480967">
        <w:rPr>
          <w:rFonts w:ascii="Times New Roman" w:eastAsia="Times New Roman" w:hAnsi="Times New Roman" w:cs="Times New Roman"/>
          <w:color w:val="000000"/>
          <w:sz w:val="24"/>
          <w:szCs w:val="24"/>
        </w:rPr>
        <w:t>ерного прямолинейного движения:</w:t>
      </w:r>
      <m:oMath>
        <m:r>
          <m:rPr>
            <m:sty m:val="p"/>
          </m:rPr>
          <w:rPr>
            <w:rFonts w:ascii="Cambria Math" w:eastAsia="Times New Roman" w:hAnsi="Cambria Math" w:cs="Times New Roman"/>
            <w:color w:val="000000"/>
            <w:sz w:val="32"/>
            <w:szCs w:val="32"/>
          </w:rPr>
          <m:t>υ</m:t>
        </m:r>
        <m:r>
          <m:rPr>
            <m:sty m:val="p"/>
          </m:rPr>
          <w:rPr>
            <w:rFonts w:ascii="Cambria Math" w:eastAsia="Times New Roman" w:hAnsi="Times New Roman" w:cs="Times New Roman"/>
            <w:color w:val="000000"/>
            <w:sz w:val="32"/>
            <w:szCs w:val="32"/>
          </w:rPr>
          <m:t>=</m:t>
        </m:r>
        <m:f>
          <m:fPr>
            <m:ctrlPr>
              <w:rPr>
                <w:rFonts w:ascii="Cambria Math" w:eastAsia="Times New Roman" w:hAnsi="Times New Roman" w:cs="Times New Roman"/>
                <w:color w:val="000000"/>
                <w:sz w:val="32"/>
                <w:szCs w:val="32"/>
              </w:rPr>
            </m:ctrlPr>
          </m:fPr>
          <m:num>
            <m:r>
              <m:rPr>
                <m:sty m:val="p"/>
              </m:rPr>
              <w:rPr>
                <w:rFonts w:ascii="Cambria Math" w:eastAsia="Times New Roman" w:hAnsi="Times New Roman" w:cs="Times New Roman"/>
                <w:color w:val="000000"/>
                <w:sz w:val="32"/>
                <w:szCs w:val="32"/>
              </w:rPr>
              <m:t>s</m:t>
            </m:r>
          </m:num>
          <m:den>
            <m:r>
              <m:rPr>
                <m:sty m:val="p"/>
              </m:rPr>
              <w:rPr>
                <w:rFonts w:ascii="Cambria Math" w:eastAsia="Times New Roman" w:hAnsi="Times New Roman" w:cs="Times New Roman"/>
                <w:color w:val="000000"/>
                <w:sz w:val="32"/>
                <w:szCs w:val="32"/>
              </w:rPr>
              <m:t>t</m:t>
            </m:r>
          </m:den>
        </m:f>
      </m:oMath>
    </w:p>
    <w:p w:rsidR="00480967" w:rsidRPr="00E60E70" w:rsidRDefault="00D5127F" w:rsidP="00D5127F">
      <w:pPr>
        <w:spacing w:after="0" w:line="240" w:lineRule="auto"/>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6. Сделайте проверку правильности выполненных вычислений, используя формулу второго закона Ньютона:</w:t>
      </w:r>
    </w:p>
    <w:p w:rsidR="00480967" w:rsidRPr="00E60E70" w:rsidRDefault="00480967" w:rsidP="00D5127F">
      <w:pPr>
        <w:spacing w:after="0" w:line="240" w:lineRule="auto"/>
        <w:jc w:val="both"/>
        <w:rPr>
          <w:rFonts w:ascii="Times New Roman" w:eastAsia="Times New Roman" w:hAnsi="Times New Roman" w:cs="Times New Roman"/>
          <w:color w:val="000000"/>
          <w:sz w:val="32"/>
          <w:szCs w:val="32"/>
        </w:rPr>
      </w:pPr>
      <m:oMath>
        <m:r>
          <w:rPr>
            <w:rFonts w:ascii="Cambria Math" w:eastAsia="Times New Roman" w:hAnsi="Cambria Math" w:cs="Times New Roman"/>
            <w:color w:val="000000"/>
            <w:sz w:val="36"/>
            <w:szCs w:val="36"/>
            <w:lang w:val="en-US"/>
          </w:rPr>
          <m:t>F</m:t>
        </m:r>
        <m:r>
          <w:rPr>
            <w:rFonts w:ascii="Cambria Math" w:eastAsia="Times New Roman" w:hAnsi="Cambria Math" w:cs="Times New Roman"/>
            <w:color w:val="000000"/>
            <w:sz w:val="36"/>
            <w:szCs w:val="36"/>
          </w:rPr>
          <m:t>=</m:t>
        </m:r>
        <m:r>
          <w:rPr>
            <w:rFonts w:ascii="Cambria Math" w:eastAsia="Times New Roman" w:hAnsi="Cambria Math" w:cs="Times New Roman"/>
            <w:color w:val="000000"/>
            <w:sz w:val="36"/>
            <w:szCs w:val="36"/>
            <w:lang w:val="en-US"/>
          </w:rPr>
          <m:t>ma</m:t>
        </m:r>
        <m:r>
          <w:rPr>
            <w:rFonts w:ascii="Cambria Math" w:eastAsia="Times New Roman" w:hAnsi="Cambria Math" w:cs="Times New Roman"/>
            <w:color w:val="000000"/>
            <w:sz w:val="36"/>
            <w:szCs w:val="36"/>
          </w:rPr>
          <m:t>=</m:t>
        </m:r>
        <m:f>
          <m:fPr>
            <m:ctrlPr>
              <w:rPr>
                <w:rFonts w:ascii="Cambria Math" w:eastAsia="Times New Roman" w:hAnsi="Cambria Math" w:cs="Times New Roman"/>
                <w:i/>
                <w:color w:val="000000"/>
                <w:sz w:val="36"/>
                <w:szCs w:val="36"/>
                <w:lang w:val="en-US"/>
              </w:rPr>
            </m:ctrlPr>
          </m:fPr>
          <m:num>
            <m:r>
              <w:rPr>
                <w:rFonts w:ascii="Cambria Math" w:eastAsia="Times New Roman" w:hAnsi="Cambria Math" w:cs="Times New Roman"/>
                <w:color w:val="000000"/>
                <w:sz w:val="36"/>
                <w:szCs w:val="36"/>
                <w:lang w:val="en-US"/>
              </w:rPr>
              <m:t>m</m:t>
            </m:r>
            <m:r>
              <w:rPr>
                <w:rFonts w:ascii="Cambria Math" w:eastAsia="Times New Roman" w:hAnsi="Cambria Math" w:cs="Times New Roman"/>
                <w:color w:val="000000"/>
                <w:sz w:val="36"/>
                <w:szCs w:val="36"/>
              </w:rPr>
              <m:t>.</m:t>
            </m:r>
            <m:d>
              <m:dPr>
                <m:ctrlPr>
                  <w:rPr>
                    <w:rFonts w:ascii="Cambria Math" w:eastAsia="Times New Roman" w:hAnsi="Cambria Math" w:cs="Times New Roman"/>
                    <w:i/>
                    <w:color w:val="000000"/>
                    <w:sz w:val="36"/>
                    <w:szCs w:val="36"/>
                    <w:lang w:val="en-US"/>
                  </w:rPr>
                </m:ctrlPr>
              </m:dPr>
              <m:e>
                <m:sSub>
                  <m:sSubPr>
                    <m:ctrlPr>
                      <w:rPr>
                        <w:rFonts w:ascii="Cambria Math" w:eastAsia="Times New Roman" w:hAnsi="Cambria Math" w:cs="Times New Roman"/>
                        <w:i/>
                        <w:color w:val="000000"/>
                        <w:sz w:val="36"/>
                        <w:szCs w:val="36"/>
                        <w:lang w:val="en-US"/>
                      </w:rPr>
                    </m:ctrlPr>
                  </m:sSubPr>
                  <m:e>
                    <m:r>
                      <m:rPr>
                        <m:sty m:val="p"/>
                      </m:rPr>
                      <w:rPr>
                        <w:rFonts w:ascii="Cambria Math" w:eastAsia="Times New Roman" w:hAnsi="Cambria Math" w:cs="Times New Roman"/>
                        <w:color w:val="000000"/>
                        <w:sz w:val="36"/>
                        <w:szCs w:val="36"/>
                      </w:rPr>
                      <m:t>υ</m:t>
                    </m:r>
                  </m:e>
                  <m:sub>
                    <m:r>
                      <w:rPr>
                        <w:rFonts w:ascii="Cambria Math" w:eastAsia="Times New Roman" w:hAnsi="Cambria Math" w:cs="Times New Roman"/>
                        <w:color w:val="000000"/>
                        <w:sz w:val="36"/>
                        <w:szCs w:val="36"/>
                      </w:rPr>
                      <m:t>1</m:t>
                    </m:r>
                  </m:sub>
                </m:sSub>
                <m:r>
                  <w:rPr>
                    <w:rFonts w:ascii="Cambria Math" w:eastAsia="Times New Roman" w:hAnsi="Cambria Math" w:cs="Times New Roman"/>
                    <w:color w:val="000000"/>
                    <w:sz w:val="36"/>
                    <w:szCs w:val="36"/>
                  </w:rPr>
                  <m:t>-</m:t>
                </m:r>
                <m:sSub>
                  <m:sSubPr>
                    <m:ctrlPr>
                      <w:rPr>
                        <w:rFonts w:ascii="Cambria Math" w:eastAsia="Times New Roman" w:hAnsi="Cambria Math" w:cs="Times New Roman"/>
                        <w:i/>
                        <w:color w:val="000000"/>
                        <w:sz w:val="36"/>
                        <w:szCs w:val="36"/>
                        <w:lang w:val="en-US"/>
                      </w:rPr>
                    </m:ctrlPr>
                  </m:sSubPr>
                  <m:e>
                    <m:r>
                      <m:rPr>
                        <m:sty m:val="p"/>
                      </m:rPr>
                      <w:rPr>
                        <w:rFonts w:ascii="Cambria Math" w:eastAsia="Times New Roman" w:hAnsi="Cambria Math" w:cs="Times New Roman"/>
                        <w:color w:val="000000"/>
                        <w:sz w:val="36"/>
                        <w:szCs w:val="36"/>
                      </w:rPr>
                      <m:t>υ</m:t>
                    </m:r>
                  </m:e>
                  <m:sub>
                    <m:r>
                      <w:rPr>
                        <w:rFonts w:ascii="Cambria Math" w:eastAsia="Times New Roman" w:hAnsi="Cambria Math" w:cs="Times New Roman"/>
                        <w:color w:val="000000"/>
                        <w:sz w:val="36"/>
                        <w:szCs w:val="36"/>
                      </w:rPr>
                      <m:t>0</m:t>
                    </m:r>
                  </m:sub>
                </m:sSub>
              </m:e>
            </m:d>
          </m:num>
          <m:den>
            <m:sSub>
              <m:sSubPr>
                <m:ctrlPr>
                  <w:rPr>
                    <w:rFonts w:ascii="Cambria Math" w:eastAsia="Times New Roman" w:hAnsi="Cambria Math" w:cs="Times New Roman"/>
                    <w:i/>
                    <w:color w:val="000000"/>
                    <w:sz w:val="36"/>
                    <w:szCs w:val="36"/>
                    <w:lang w:val="en-US"/>
                  </w:rPr>
                </m:ctrlPr>
              </m:sSubPr>
              <m:e>
                <m:r>
                  <w:rPr>
                    <w:rFonts w:ascii="Cambria Math" w:eastAsia="Times New Roman" w:hAnsi="Cambria Math" w:cs="Times New Roman"/>
                    <w:color w:val="000000"/>
                    <w:sz w:val="36"/>
                    <w:szCs w:val="36"/>
                    <w:lang w:val="en-US"/>
                  </w:rPr>
                  <m:t>t</m:t>
                </m:r>
              </m:e>
              <m:sub>
                <m:r>
                  <w:rPr>
                    <w:rFonts w:ascii="Cambria Math" w:eastAsia="Times New Roman" w:hAnsi="Cambria Math" w:cs="Times New Roman"/>
                    <w:color w:val="000000"/>
                    <w:sz w:val="36"/>
                    <w:szCs w:val="36"/>
                  </w:rPr>
                  <m:t>1</m:t>
                </m:r>
              </m:sub>
            </m:sSub>
            <m:r>
              <w:rPr>
                <w:rFonts w:ascii="Cambria Math" w:eastAsia="Times New Roman" w:hAnsi="Cambria Math" w:cs="Times New Roman"/>
                <w:color w:val="000000"/>
                <w:sz w:val="36"/>
                <w:szCs w:val="36"/>
              </w:rPr>
              <m:t>-</m:t>
            </m:r>
            <m:sSub>
              <m:sSubPr>
                <m:ctrlPr>
                  <w:rPr>
                    <w:rFonts w:ascii="Cambria Math" w:eastAsia="Times New Roman" w:hAnsi="Cambria Math" w:cs="Times New Roman"/>
                    <w:i/>
                    <w:color w:val="000000"/>
                    <w:sz w:val="36"/>
                    <w:szCs w:val="36"/>
                    <w:lang w:val="en-US"/>
                  </w:rPr>
                </m:ctrlPr>
              </m:sSubPr>
              <m:e>
                <m:r>
                  <w:rPr>
                    <w:rFonts w:ascii="Cambria Math" w:eastAsia="Times New Roman" w:hAnsi="Cambria Math" w:cs="Times New Roman"/>
                    <w:color w:val="000000"/>
                    <w:sz w:val="36"/>
                    <w:szCs w:val="36"/>
                    <w:lang w:val="en-US"/>
                  </w:rPr>
                  <m:t>t</m:t>
                </m:r>
              </m:e>
              <m:sub>
                <m:r>
                  <w:rPr>
                    <w:rFonts w:ascii="Cambria Math" w:eastAsia="Times New Roman" w:hAnsi="Cambria Math" w:cs="Times New Roman"/>
                    <w:color w:val="000000"/>
                    <w:sz w:val="36"/>
                    <w:szCs w:val="36"/>
                  </w:rPr>
                  <m:t>0</m:t>
                </m:r>
              </m:sub>
            </m:sSub>
          </m:den>
        </m:f>
        <m:r>
          <w:rPr>
            <w:rFonts w:ascii="Cambria Math" w:eastAsia="Times New Roman" w:hAnsi="Cambria Math" w:cs="Times New Roman"/>
            <w:color w:val="000000"/>
            <w:sz w:val="36"/>
            <w:szCs w:val="36"/>
          </w:rPr>
          <m:t>=</m:t>
        </m:r>
        <m:f>
          <m:fPr>
            <m:ctrlPr>
              <w:rPr>
                <w:rFonts w:ascii="Cambria Math" w:eastAsia="Times New Roman" w:hAnsi="Cambria Math" w:cs="Times New Roman"/>
                <w:i/>
                <w:color w:val="000000"/>
                <w:sz w:val="36"/>
                <w:szCs w:val="36"/>
                <w:lang w:val="en-US"/>
              </w:rPr>
            </m:ctrlPr>
          </m:fPr>
          <m:num>
            <m:r>
              <w:rPr>
                <w:rFonts w:ascii="Cambria Math" w:eastAsia="Times New Roman" w:hAnsi="Cambria Math" w:cs="Times New Roman"/>
                <w:color w:val="000000"/>
                <w:sz w:val="36"/>
                <w:szCs w:val="36"/>
                <w:lang w:val="en-US"/>
              </w:rPr>
              <m:t>m</m:t>
            </m:r>
            <m:r>
              <w:rPr>
                <w:rFonts w:ascii="Cambria Math" w:eastAsia="Times New Roman" w:hAnsi="Cambria Math" w:cs="Times New Roman"/>
                <w:color w:val="000000"/>
                <w:sz w:val="36"/>
                <w:szCs w:val="36"/>
              </w:rPr>
              <m:t>.</m:t>
            </m:r>
            <m:r>
              <m:rPr>
                <m:sty m:val="p"/>
              </m:rPr>
              <w:rPr>
                <w:rFonts w:ascii="Cambria Math" w:eastAsia="Times New Roman" w:hAnsi="Cambria Math" w:cs="Times New Roman"/>
                <w:color w:val="000000"/>
                <w:sz w:val="36"/>
                <w:szCs w:val="36"/>
              </w:rPr>
              <m:t>υ</m:t>
            </m:r>
          </m:num>
          <m:den>
            <m:r>
              <w:rPr>
                <w:rFonts w:ascii="Cambria Math" w:eastAsia="Times New Roman" w:hAnsi="Cambria Math" w:cs="Times New Roman"/>
                <w:color w:val="000000"/>
                <w:sz w:val="36"/>
                <w:szCs w:val="36"/>
                <w:lang w:val="en-US"/>
              </w:rPr>
              <m:t>t</m:t>
            </m:r>
          </m:den>
        </m:f>
      </m:oMath>
      <w:r w:rsidRPr="00E60E70">
        <w:rPr>
          <w:rFonts w:ascii="Times New Roman" w:eastAsia="Times New Roman" w:hAnsi="Times New Roman" w:cs="Times New Roman"/>
          <w:color w:val="000000"/>
          <w:sz w:val="36"/>
          <w:szCs w:val="36"/>
        </w:rPr>
        <w:t xml:space="preserve"> , </w:t>
      </w:r>
      <m:oMath>
        <m:r>
          <m:rPr>
            <m:sty m:val="p"/>
          </m:rPr>
          <w:rPr>
            <w:rFonts w:ascii="Cambria Math" w:eastAsia="Times New Roman" w:hAnsi="Cambria Math" w:cs="Times New Roman"/>
            <w:color w:val="000000"/>
            <w:sz w:val="36"/>
            <w:szCs w:val="36"/>
          </w:rPr>
          <m:t>υ=</m:t>
        </m:r>
        <m:f>
          <m:fPr>
            <m:ctrlPr>
              <w:rPr>
                <w:rFonts w:ascii="Cambria Math" w:eastAsia="Times New Roman" w:hAnsi="Cambria Math" w:cs="Times New Roman"/>
                <w:color w:val="000000"/>
                <w:sz w:val="36"/>
                <w:szCs w:val="36"/>
                <w:lang w:val="en-US"/>
              </w:rPr>
            </m:ctrlPr>
          </m:fPr>
          <m:num>
            <m:r>
              <m:rPr>
                <m:sty m:val="p"/>
              </m:rPr>
              <w:rPr>
                <w:rFonts w:ascii="Cambria Math" w:eastAsia="Times New Roman" w:hAnsi="Cambria Math" w:cs="Times New Roman"/>
                <w:color w:val="000000"/>
                <w:sz w:val="36"/>
                <w:szCs w:val="36"/>
                <w:lang w:val="en-US"/>
              </w:rPr>
              <m:t>F</m:t>
            </m:r>
            <m:r>
              <m:rPr>
                <m:sty m:val="p"/>
              </m:rPr>
              <w:rPr>
                <w:rFonts w:ascii="Cambria Math" w:eastAsia="Times New Roman" w:hAnsi="Cambria Math" w:cs="Times New Roman"/>
                <w:color w:val="000000"/>
                <w:sz w:val="36"/>
                <w:szCs w:val="36"/>
              </w:rPr>
              <m:t>.</m:t>
            </m:r>
            <m:r>
              <m:rPr>
                <m:sty m:val="p"/>
              </m:rPr>
              <w:rPr>
                <w:rFonts w:ascii="Cambria Math" w:eastAsia="Times New Roman" w:hAnsi="Cambria Math" w:cs="Times New Roman"/>
                <w:color w:val="000000"/>
                <w:sz w:val="36"/>
                <w:szCs w:val="36"/>
                <w:lang w:val="en-US"/>
              </w:rPr>
              <m:t>t</m:t>
            </m:r>
          </m:num>
          <m:den>
            <m:r>
              <m:rPr>
                <m:sty m:val="p"/>
              </m:rPr>
              <w:rPr>
                <w:rFonts w:ascii="Cambria Math" w:eastAsia="Times New Roman" w:hAnsi="Cambria Math" w:cs="Times New Roman"/>
                <w:color w:val="000000"/>
                <w:sz w:val="36"/>
                <w:szCs w:val="36"/>
                <w:lang w:val="en-US"/>
              </w:rPr>
              <m:t>m</m:t>
            </m:r>
          </m:den>
        </m:f>
      </m:oMath>
    </w:p>
    <w:p w:rsidR="00D5127F" w:rsidRPr="00915282" w:rsidRDefault="00D5127F" w:rsidP="00D5127F">
      <w:pPr>
        <w:spacing w:after="0" w:line="240" w:lineRule="auto"/>
        <w:jc w:val="both"/>
        <w:rPr>
          <w:rFonts w:ascii="Times New Roman" w:eastAsia="Times New Roman" w:hAnsi="Times New Roman" w:cs="Times New Roman"/>
          <w:color w:val="000000"/>
          <w:sz w:val="24"/>
          <w:szCs w:val="24"/>
        </w:rPr>
      </w:pPr>
    </w:p>
    <w:p w:rsidR="00D5127F" w:rsidRPr="00915282" w:rsidRDefault="00D5127F" w:rsidP="00D5127F">
      <w:pPr>
        <w:spacing w:after="0" w:line="240" w:lineRule="auto"/>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7. Сделайте вывод о проделанной работе.</w:t>
      </w:r>
    </w:p>
    <w:p w:rsidR="00480967" w:rsidRPr="00480967" w:rsidRDefault="00D5127F" w:rsidP="00D5127F">
      <w:pPr>
        <w:spacing w:after="0" w:line="240" w:lineRule="auto"/>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8. О</w:t>
      </w:r>
      <w:r w:rsidR="00480967">
        <w:rPr>
          <w:rFonts w:ascii="Times New Roman" w:eastAsia="Times New Roman" w:hAnsi="Times New Roman" w:cs="Times New Roman"/>
          <w:color w:val="000000"/>
          <w:sz w:val="24"/>
          <w:szCs w:val="24"/>
        </w:rPr>
        <w:t>тветьте на контрольные вопросы.</w:t>
      </w:r>
    </w:p>
    <w:p w:rsidR="00D5127F" w:rsidRPr="00915282" w:rsidRDefault="00D5127F" w:rsidP="00D5127F">
      <w:pPr>
        <w:spacing w:after="0" w:line="240" w:lineRule="auto"/>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8.1. Что такое сила? Дайте определение физической величине и перечислите, чем она характеризуется.</w:t>
      </w:r>
    </w:p>
    <w:p w:rsidR="00480967" w:rsidRPr="00480967" w:rsidRDefault="00D5127F" w:rsidP="00D5127F">
      <w:pPr>
        <w:spacing w:after="0" w:line="240" w:lineRule="auto"/>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8.2. Какие силы действуют н</w:t>
      </w:r>
      <w:r w:rsidR="00480967">
        <w:rPr>
          <w:rFonts w:ascii="Times New Roman" w:eastAsia="Times New Roman" w:hAnsi="Times New Roman" w:cs="Times New Roman"/>
          <w:color w:val="000000"/>
          <w:sz w:val="24"/>
          <w:szCs w:val="24"/>
        </w:rPr>
        <w:t>а тело (показать схематически):</w:t>
      </w:r>
    </w:p>
    <w:p w:rsidR="00480967" w:rsidRPr="00480967" w:rsidRDefault="00D5127F" w:rsidP="00D5127F">
      <w:pPr>
        <w:spacing w:after="0" w:line="240" w:lineRule="auto"/>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 xml:space="preserve">а) </w:t>
      </w:r>
      <w:proofErr w:type="gramStart"/>
      <w:r w:rsidRPr="00915282">
        <w:rPr>
          <w:rFonts w:ascii="Times New Roman" w:eastAsia="Times New Roman" w:hAnsi="Times New Roman" w:cs="Times New Roman"/>
          <w:color w:val="000000"/>
          <w:sz w:val="24"/>
          <w:szCs w:val="24"/>
        </w:rPr>
        <w:t>стоящ</w:t>
      </w:r>
      <w:r w:rsidR="00480967">
        <w:rPr>
          <w:rFonts w:ascii="Times New Roman" w:eastAsia="Times New Roman" w:hAnsi="Times New Roman" w:cs="Times New Roman"/>
          <w:color w:val="000000"/>
          <w:sz w:val="24"/>
          <w:szCs w:val="24"/>
        </w:rPr>
        <w:t>ее</w:t>
      </w:r>
      <w:proofErr w:type="gramEnd"/>
      <w:r w:rsidR="00480967">
        <w:rPr>
          <w:rFonts w:ascii="Times New Roman" w:eastAsia="Times New Roman" w:hAnsi="Times New Roman" w:cs="Times New Roman"/>
          <w:color w:val="000000"/>
          <w:sz w:val="24"/>
          <w:szCs w:val="24"/>
        </w:rPr>
        <w:t xml:space="preserve"> на горизонтальной плоскости;</w:t>
      </w:r>
    </w:p>
    <w:p w:rsidR="00D5127F" w:rsidRPr="00915282" w:rsidRDefault="00D5127F" w:rsidP="00D5127F">
      <w:pPr>
        <w:spacing w:after="0" w:line="240" w:lineRule="auto"/>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 xml:space="preserve">б) </w:t>
      </w:r>
      <w:proofErr w:type="gramStart"/>
      <w:r w:rsidRPr="00915282">
        <w:rPr>
          <w:rFonts w:ascii="Times New Roman" w:eastAsia="Times New Roman" w:hAnsi="Times New Roman" w:cs="Times New Roman"/>
          <w:color w:val="000000"/>
          <w:sz w:val="24"/>
          <w:szCs w:val="24"/>
        </w:rPr>
        <w:t>стоящее</w:t>
      </w:r>
      <w:proofErr w:type="gramEnd"/>
      <w:r w:rsidRPr="00915282">
        <w:rPr>
          <w:rFonts w:ascii="Times New Roman" w:eastAsia="Times New Roman" w:hAnsi="Times New Roman" w:cs="Times New Roman"/>
          <w:color w:val="000000"/>
          <w:sz w:val="24"/>
          <w:szCs w:val="24"/>
        </w:rPr>
        <w:t xml:space="preserve"> на наклонной плоскости.</w:t>
      </w:r>
    </w:p>
    <w:p w:rsidR="00D5127F" w:rsidRPr="00915282" w:rsidRDefault="00D5127F" w:rsidP="00D5127F">
      <w:pPr>
        <w:spacing w:after="0" w:line="240" w:lineRule="auto"/>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8.3. Что надо сделать, чтобы тело не скатывалось с наклонной плоскости?</w:t>
      </w:r>
    </w:p>
    <w:p w:rsidR="00D5127F" w:rsidRPr="00915282" w:rsidRDefault="00D5127F" w:rsidP="00D5127F">
      <w:pPr>
        <w:spacing w:after="0" w:line="240" w:lineRule="auto"/>
        <w:jc w:val="both"/>
        <w:rPr>
          <w:rFonts w:ascii="Times New Roman" w:eastAsia="Times New Roman" w:hAnsi="Times New Roman" w:cs="Times New Roman"/>
          <w:color w:val="000000"/>
          <w:sz w:val="24"/>
          <w:szCs w:val="24"/>
        </w:rPr>
      </w:pPr>
      <w:r w:rsidRPr="00915282">
        <w:rPr>
          <w:rFonts w:ascii="Times New Roman" w:eastAsia="Times New Roman" w:hAnsi="Times New Roman" w:cs="Times New Roman"/>
          <w:color w:val="000000"/>
          <w:sz w:val="24"/>
          <w:szCs w:val="24"/>
        </w:rPr>
        <w:t>8.4. Какие силы действуют на тело при взвешивании его с помощью динамометра?</w:t>
      </w:r>
    </w:p>
    <w:p w:rsidR="00A93159" w:rsidRDefault="00A93159" w:rsidP="003A2BE4">
      <w:pPr>
        <w:spacing w:after="0" w:line="240" w:lineRule="auto"/>
        <w:ind w:right="-108"/>
        <w:jc w:val="both"/>
        <w:rPr>
          <w:rFonts w:ascii="Times New Roman" w:hAnsi="Times New Roman" w:cs="Times New Roman"/>
          <w:b/>
          <w:color w:val="000000"/>
          <w:sz w:val="24"/>
          <w:szCs w:val="24"/>
        </w:rPr>
      </w:pPr>
    </w:p>
    <w:p w:rsidR="003A2BE4" w:rsidRPr="003A2BE4" w:rsidRDefault="003A2BE4" w:rsidP="003A2BE4">
      <w:pPr>
        <w:spacing w:after="0" w:line="240" w:lineRule="auto"/>
        <w:ind w:right="-108"/>
        <w:jc w:val="both"/>
        <w:rPr>
          <w:rStyle w:val="7"/>
          <w:rFonts w:ascii="Times New Roman" w:hAnsi="Times New Roman" w:cs="Times New Roman"/>
          <w:b/>
          <w:sz w:val="24"/>
          <w:szCs w:val="24"/>
        </w:rPr>
      </w:pPr>
      <w:r w:rsidRPr="003A2BE4">
        <w:rPr>
          <w:rFonts w:ascii="Times New Roman" w:hAnsi="Times New Roman" w:cs="Times New Roman"/>
          <w:b/>
          <w:sz w:val="24"/>
          <w:szCs w:val="24"/>
        </w:rPr>
        <w:t>Лабораторная работа №2 по теме «</w:t>
      </w:r>
      <w:r w:rsidRPr="003A2BE4">
        <w:rPr>
          <w:rStyle w:val="7"/>
          <w:rFonts w:ascii="Times New Roman" w:hAnsi="Times New Roman" w:cs="Times New Roman"/>
          <w:b/>
          <w:sz w:val="24"/>
          <w:szCs w:val="24"/>
        </w:rPr>
        <w:t>Изучение особенностей силы трения (скольжения).</w:t>
      </w:r>
    </w:p>
    <w:p w:rsidR="00A93159" w:rsidRPr="003A2BE4" w:rsidRDefault="00A93159" w:rsidP="00A93159">
      <w:pPr>
        <w:shd w:val="clear" w:color="auto" w:fill="FFFFFF"/>
        <w:spacing w:after="0" w:line="240" w:lineRule="auto"/>
        <w:jc w:val="both"/>
        <w:rPr>
          <w:rFonts w:ascii="Times New Roman" w:eastAsia="Times New Roman" w:hAnsi="Times New Roman" w:cs="Times New Roman"/>
          <w:sz w:val="24"/>
          <w:szCs w:val="24"/>
        </w:rPr>
      </w:pPr>
      <w:r w:rsidRPr="003A2BE4">
        <w:rPr>
          <w:rFonts w:ascii="Times New Roman" w:eastAsia="Times New Roman" w:hAnsi="Times New Roman" w:cs="Times New Roman"/>
          <w:b/>
          <w:bCs/>
          <w:sz w:val="24"/>
          <w:szCs w:val="24"/>
        </w:rPr>
        <w:t>Цель работы:</w:t>
      </w:r>
      <w:r>
        <w:rPr>
          <w:rFonts w:ascii="Times New Roman" w:eastAsia="Times New Roman" w:hAnsi="Times New Roman" w:cs="Times New Roman"/>
          <w:sz w:val="24"/>
          <w:szCs w:val="24"/>
        </w:rPr>
        <w:t> 1. В</w:t>
      </w:r>
      <w:r w:rsidRPr="003A2BE4">
        <w:rPr>
          <w:rFonts w:ascii="Times New Roman" w:eastAsia="Times New Roman" w:hAnsi="Times New Roman" w:cs="Times New Roman"/>
          <w:sz w:val="24"/>
          <w:szCs w:val="24"/>
        </w:rPr>
        <w:t>ыяснить, зависит ли сила трения скольжения от силы нормального давления, если зависит, то как</w:t>
      </w:r>
      <w:r w:rsidRPr="003A2BE4">
        <w:rPr>
          <w:rFonts w:ascii="Times New Roman" w:eastAsia="Times New Roman" w:hAnsi="Times New Roman" w:cs="Times New Roman"/>
          <w:b/>
          <w:bCs/>
          <w:sz w:val="24"/>
          <w:szCs w:val="24"/>
        </w:rPr>
        <w:t>.</w:t>
      </w:r>
    </w:p>
    <w:p w:rsidR="00A93159" w:rsidRPr="003A2BE4" w:rsidRDefault="00A93159" w:rsidP="00A93159">
      <w:pPr>
        <w:shd w:val="clear" w:color="auto" w:fill="FFFFFF"/>
        <w:spacing w:after="0" w:line="240" w:lineRule="auto"/>
        <w:jc w:val="both"/>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2. Определить коэффициент трения дерева по дереву.</w:t>
      </w:r>
    </w:p>
    <w:p w:rsidR="00A93159" w:rsidRPr="003A2BE4" w:rsidRDefault="00A93159" w:rsidP="00A93159">
      <w:pPr>
        <w:shd w:val="clear" w:color="auto" w:fill="FFFFFF"/>
        <w:spacing w:after="0" w:line="240" w:lineRule="auto"/>
        <w:jc w:val="both"/>
        <w:rPr>
          <w:rFonts w:ascii="Times New Roman" w:eastAsia="Times New Roman" w:hAnsi="Times New Roman" w:cs="Times New Roman"/>
          <w:sz w:val="24"/>
          <w:szCs w:val="24"/>
        </w:rPr>
      </w:pPr>
      <w:r w:rsidRPr="003A2BE4">
        <w:rPr>
          <w:rFonts w:ascii="Times New Roman" w:eastAsia="Times New Roman" w:hAnsi="Times New Roman" w:cs="Times New Roman"/>
          <w:b/>
          <w:bCs/>
          <w:sz w:val="24"/>
          <w:szCs w:val="24"/>
        </w:rPr>
        <w:t>Приборы и материалы: </w:t>
      </w:r>
      <w:r w:rsidRPr="003A2BE4">
        <w:rPr>
          <w:rFonts w:ascii="Times New Roman" w:eastAsia="Times New Roman" w:hAnsi="Times New Roman" w:cs="Times New Roman"/>
          <w:sz w:val="24"/>
          <w:szCs w:val="24"/>
        </w:rPr>
        <w:t>динамометр, деревянный брусок, деревянная линейка или деревянная плоскость, набор грузов по 100 г.</w:t>
      </w:r>
    </w:p>
    <w:p w:rsidR="00A93159" w:rsidRPr="003A2BE4" w:rsidRDefault="00A93159" w:rsidP="00A93159">
      <w:pPr>
        <w:shd w:val="clear" w:color="auto" w:fill="FFFFFF"/>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noProof/>
          <w:sz w:val="24"/>
          <w:szCs w:val="24"/>
        </w:rPr>
        <w:drawing>
          <wp:inline distT="0" distB="0" distL="0" distR="0">
            <wp:extent cx="3705225" cy="1207903"/>
            <wp:effectExtent l="19050" t="0" r="9525" b="0"/>
            <wp:docPr id="14" name="Рисунок 1" descr="http://infofiz.ru/joom1/images/stories/lkft/meh/lr1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fiz.ru/joom1/images/stories/lkft/meh/lr1f-3.jpg"/>
                    <pic:cNvPicPr>
                      <a:picLocks noChangeAspect="1" noChangeArrowheads="1"/>
                    </pic:cNvPicPr>
                  </pic:nvPicPr>
                  <pic:blipFill>
                    <a:blip r:embed="rId36"/>
                    <a:srcRect/>
                    <a:stretch>
                      <a:fillRect/>
                    </a:stretch>
                  </pic:blipFill>
                  <pic:spPr bwMode="auto">
                    <a:xfrm>
                      <a:off x="0" y="0"/>
                      <a:ext cx="3705225" cy="1207903"/>
                    </a:xfrm>
                    <a:prstGeom prst="rect">
                      <a:avLst/>
                    </a:prstGeom>
                    <a:noFill/>
                    <a:ln w="9525">
                      <a:noFill/>
                      <a:miter lim="800000"/>
                      <a:headEnd/>
                      <a:tailEnd/>
                    </a:ln>
                  </pic:spPr>
                </pic:pic>
              </a:graphicData>
            </a:graphic>
          </wp:inline>
        </w:drawing>
      </w:r>
    </w:p>
    <w:p w:rsidR="00A93159" w:rsidRPr="003A2BE4" w:rsidRDefault="00A93159" w:rsidP="00A93159">
      <w:pPr>
        <w:shd w:val="clear" w:color="auto" w:fill="FFFFFF"/>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b/>
          <w:bCs/>
          <w:sz w:val="24"/>
          <w:szCs w:val="24"/>
        </w:rPr>
        <w:t>Теория</w:t>
      </w:r>
    </w:p>
    <w:p w:rsidR="00A93159" w:rsidRPr="003A2BE4" w:rsidRDefault="00A93159" w:rsidP="00A93159">
      <w:pPr>
        <w:shd w:val="clear" w:color="auto" w:fill="FFFFFF"/>
        <w:spacing w:after="0" w:line="240" w:lineRule="auto"/>
        <w:jc w:val="both"/>
        <w:rPr>
          <w:rFonts w:ascii="Times New Roman" w:eastAsia="Times New Roman" w:hAnsi="Times New Roman" w:cs="Times New Roman"/>
          <w:sz w:val="24"/>
          <w:szCs w:val="24"/>
        </w:rPr>
      </w:pPr>
      <w:r w:rsidRPr="003A2BE4">
        <w:rPr>
          <w:rFonts w:ascii="Times New Roman" w:eastAsia="Times New Roman" w:hAnsi="Times New Roman" w:cs="Times New Roman"/>
          <w:b/>
          <w:bCs/>
          <w:sz w:val="24"/>
          <w:szCs w:val="24"/>
        </w:rPr>
        <w:t>Сила трения</w:t>
      </w:r>
      <w:r w:rsidRPr="003A2BE4">
        <w:rPr>
          <w:rFonts w:ascii="Times New Roman" w:eastAsia="Times New Roman" w:hAnsi="Times New Roman" w:cs="Times New Roman"/>
          <w:sz w:val="24"/>
          <w:szCs w:val="24"/>
        </w:rPr>
        <w:t> – это сила, которая возникает в том месте, где тела соприкасаются друг с другом, и препятствует перемещению тел.</w:t>
      </w:r>
    </w:p>
    <w:p w:rsidR="00A93159" w:rsidRPr="003A2BE4" w:rsidRDefault="00A93159" w:rsidP="00A93159">
      <w:pPr>
        <w:shd w:val="clear" w:color="auto" w:fill="FFFFFF"/>
        <w:spacing w:after="0" w:line="240" w:lineRule="auto"/>
        <w:jc w:val="both"/>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Сила трения - это сила </w:t>
      </w:r>
      <w:r w:rsidRPr="003A2BE4">
        <w:rPr>
          <w:rFonts w:ascii="Times New Roman" w:eastAsia="Times New Roman" w:hAnsi="Times New Roman" w:cs="Times New Roman"/>
          <w:b/>
          <w:bCs/>
          <w:sz w:val="24"/>
          <w:szCs w:val="24"/>
        </w:rPr>
        <w:t>электромагнитной природы</w:t>
      </w:r>
      <w:r w:rsidRPr="003A2BE4">
        <w:rPr>
          <w:rFonts w:ascii="Times New Roman" w:eastAsia="Times New Roman" w:hAnsi="Times New Roman" w:cs="Times New Roman"/>
          <w:sz w:val="24"/>
          <w:szCs w:val="24"/>
        </w:rPr>
        <w:t>.</w:t>
      </w:r>
    </w:p>
    <w:p w:rsidR="00A93159" w:rsidRPr="003A2BE4" w:rsidRDefault="00A93159" w:rsidP="00A93159">
      <w:pPr>
        <w:shd w:val="clear" w:color="auto" w:fill="FFFFFF"/>
        <w:spacing w:after="0" w:line="240" w:lineRule="auto"/>
        <w:jc w:val="both"/>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Возникновение силы трения объясняется </w:t>
      </w:r>
      <w:r w:rsidRPr="003A2BE4">
        <w:rPr>
          <w:rFonts w:ascii="Times New Roman" w:eastAsia="Times New Roman" w:hAnsi="Times New Roman" w:cs="Times New Roman"/>
          <w:b/>
          <w:bCs/>
          <w:sz w:val="24"/>
          <w:szCs w:val="24"/>
        </w:rPr>
        <w:t>двумя причинами</w:t>
      </w:r>
      <w:r w:rsidRPr="003A2BE4">
        <w:rPr>
          <w:rFonts w:ascii="Times New Roman" w:eastAsia="Times New Roman" w:hAnsi="Times New Roman" w:cs="Times New Roman"/>
          <w:sz w:val="24"/>
          <w:szCs w:val="24"/>
        </w:rPr>
        <w:t>:</w:t>
      </w:r>
    </w:p>
    <w:p w:rsidR="00A93159" w:rsidRPr="003A2BE4" w:rsidRDefault="00A93159" w:rsidP="00A93159">
      <w:pPr>
        <w:shd w:val="clear" w:color="auto" w:fill="FFFFFF"/>
        <w:spacing w:after="0" w:line="240" w:lineRule="auto"/>
        <w:jc w:val="both"/>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1) Шероховатостью поверхностей</w:t>
      </w:r>
      <w:r w:rsidRPr="003A2BE4">
        <w:rPr>
          <w:rFonts w:ascii="Times New Roman" w:eastAsia="Times New Roman" w:hAnsi="Times New Roman" w:cs="Times New Roman"/>
          <w:sz w:val="24"/>
          <w:szCs w:val="24"/>
        </w:rPr>
        <w:br/>
        <w:t>2) Проявлением сил молекулярного взаимодействия.</w:t>
      </w:r>
    </w:p>
    <w:p w:rsidR="00A93159" w:rsidRPr="003A2BE4" w:rsidRDefault="00A93159" w:rsidP="00A93159">
      <w:pPr>
        <w:shd w:val="clear" w:color="auto" w:fill="FFFFFF"/>
        <w:spacing w:after="0" w:line="240" w:lineRule="auto"/>
        <w:jc w:val="both"/>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Силы трения всегда направлены по касательной к соприкасающимся поверхностям и </w:t>
      </w:r>
      <w:r w:rsidRPr="003A2BE4">
        <w:rPr>
          <w:rFonts w:ascii="Times New Roman" w:eastAsia="Times New Roman" w:hAnsi="Times New Roman" w:cs="Times New Roman"/>
          <w:b/>
          <w:bCs/>
          <w:sz w:val="24"/>
          <w:szCs w:val="24"/>
        </w:rPr>
        <w:t>подразделяются </w:t>
      </w:r>
      <w:r w:rsidRPr="003A2BE4">
        <w:rPr>
          <w:rFonts w:ascii="Times New Roman" w:eastAsia="Times New Roman" w:hAnsi="Times New Roman" w:cs="Times New Roman"/>
          <w:sz w:val="24"/>
          <w:szCs w:val="24"/>
        </w:rPr>
        <w:t>на </w:t>
      </w:r>
      <w:r w:rsidRPr="003A2BE4">
        <w:rPr>
          <w:rFonts w:ascii="Times New Roman" w:eastAsia="Times New Roman" w:hAnsi="Times New Roman" w:cs="Times New Roman"/>
          <w:i/>
          <w:iCs/>
          <w:sz w:val="24"/>
          <w:szCs w:val="24"/>
        </w:rPr>
        <w:t>силы трения покоя, скольжения, качения</w:t>
      </w:r>
      <w:r w:rsidRPr="003A2BE4">
        <w:rPr>
          <w:rFonts w:ascii="Times New Roman" w:eastAsia="Times New Roman" w:hAnsi="Times New Roman" w:cs="Times New Roman"/>
          <w:sz w:val="24"/>
          <w:szCs w:val="24"/>
        </w:rPr>
        <w:t>.</w:t>
      </w:r>
    </w:p>
    <w:p w:rsidR="00A93159" w:rsidRPr="003A2BE4" w:rsidRDefault="00A93159" w:rsidP="00A93159">
      <w:pPr>
        <w:shd w:val="clear" w:color="auto" w:fill="FFFFFF"/>
        <w:spacing w:after="0" w:line="240" w:lineRule="auto"/>
        <w:jc w:val="both"/>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В данной работе исследуется зависимость силы трения скольжения от веса тела.</w:t>
      </w:r>
    </w:p>
    <w:p w:rsidR="00A93159" w:rsidRDefault="00A93159" w:rsidP="00A93159">
      <w:pPr>
        <w:shd w:val="clear" w:color="auto" w:fill="FFFFFF"/>
        <w:spacing w:after="0" w:line="240" w:lineRule="auto"/>
        <w:jc w:val="both"/>
        <w:rPr>
          <w:rFonts w:ascii="Times New Roman" w:eastAsia="Times New Roman" w:hAnsi="Times New Roman" w:cs="Times New Roman"/>
          <w:sz w:val="24"/>
          <w:szCs w:val="24"/>
        </w:rPr>
      </w:pPr>
      <w:r w:rsidRPr="003A2BE4">
        <w:rPr>
          <w:rFonts w:ascii="Times New Roman" w:eastAsia="Times New Roman" w:hAnsi="Times New Roman" w:cs="Times New Roman"/>
          <w:b/>
          <w:bCs/>
          <w:sz w:val="24"/>
          <w:szCs w:val="24"/>
        </w:rPr>
        <w:t>Сила трения скольжения </w:t>
      </w:r>
      <w:r w:rsidRPr="003A2BE4">
        <w:rPr>
          <w:rFonts w:ascii="Times New Roman" w:eastAsia="Times New Roman" w:hAnsi="Times New Roman" w:cs="Times New Roman"/>
          <w:sz w:val="24"/>
          <w:szCs w:val="24"/>
        </w:rPr>
        <w:t>– это сила, которая возникает при скольжении предмета по какой-либо поверхности. По модулю она почти равна максимальной силе трения покоя. Направление силы трения скольжения противоположно направлению движения тела. Сила трения в широких пределах не зависит от площади соприкасающихся поверхностей. В данной работе надо будет убедиться в том, что сила трения скольжения пропорциональна силе давления (силе реакции опоры): </w:t>
      </w:r>
    </w:p>
    <w:p w:rsidR="00A93159" w:rsidRPr="003A2BE4" w:rsidRDefault="00A93159" w:rsidP="00A93159">
      <w:pPr>
        <w:shd w:val="clear" w:color="auto" w:fill="FFFFFF"/>
        <w:spacing w:after="0" w:line="240" w:lineRule="auto"/>
        <w:jc w:val="both"/>
        <w:rPr>
          <w:rFonts w:ascii="Times New Roman" w:eastAsia="Times New Roman" w:hAnsi="Times New Roman" w:cs="Times New Roman"/>
          <w:sz w:val="24"/>
          <w:szCs w:val="24"/>
        </w:rPr>
      </w:pPr>
      <w:proofErr w:type="spellStart"/>
      <w:proofErr w:type="gramStart"/>
      <w:r w:rsidRPr="00874491">
        <w:rPr>
          <w:rFonts w:ascii="Times New Roman" w:eastAsia="Times New Roman" w:hAnsi="Times New Roman" w:cs="Times New Roman"/>
          <w:b/>
          <w:i/>
          <w:iCs/>
          <w:sz w:val="24"/>
          <w:szCs w:val="24"/>
        </w:rPr>
        <w:lastRenderedPageBreak/>
        <w:t>F</w:t>
      </w:r>
      <w:proofErr w:type="gramEnd"/>
      <w:r w:rsidRPr="00874491">
        <w:rPr>
          <w:rFonts w:ascii="Times New Roman" w:eastAsia="Times New Roman" w:hAnsi="Times New Roman" w:cs="Times New Roman"/>
          <w:b/>
          <w:i/>
          <w:iCs/>
          <w:sz w:val="24"/>
          <w:szCs w:val="24"/>
        </w:rPr>
        <w:t>тр</w:t>
      </w:r>
      <w:proofErr w:type="spellEnd"/>
      <w:r w:rsidRPr="00874491">
        <w:rPr>
          <w:rFonts w:ascii="Times New Roman" w:eastAsia="Times New Roman" w:hAnsi="Times New Roman" w:cs="Times New Roman"/>
          <w:b/>
          <w:i/>
          <w:iCs/>
          <w:sz w:val="24"/>
          <w:szCs w:val="24"/>
        </w:rPr>
        <w:t>=</w:t>
      </w:r>
      <w:proofErr w:type="spellStart"/>
      <w:r w:rsidRPr="00874491">
        <w:rPr>
          <w:rFonts w:ascii="Times New Roman" w:eastAsia="Times New Roman" w:hAnsi="Times New Roman" w:cs="Times New Roman"/>
          <w:b/>
          <w:i/>
          <w:iCs/>
          <w:sz w:val="24"/>
          <w:szCs w:val="24"/>
        </w:rPr>
        <w:t>μN</w:t>
      </w:r>
      <w:proofErr w:type="spellEnd"/>
      <w:r w:rsidRPr="00874491">
        <w:rPr>
          <w:rFonts w:ascii="Times New Roman" w:eastAsia="Times New Roman" w:hAnsi="Times New Roman" w:cs="Times New Roman"/>
          <w:b/>
          <w:i/>
          <w:iCs/>
          <w:sz w:val="24"/>
          <w:szCs w:val="24"/>
        </w:rPr>
        <w:t>, </w:t>
      </w:r>
      <w:r w:rsidRPr="00874491">
        <w:rPr>
          <w:rFonts w:ascii="Times New Roman" w:eastAsia="Times New Roman" w:hAnsi="Times New Roman" w:cs="Times New Roman"/>
          <w:i/>
          <w:iCs/>
          <w:sz w:val="24"/>
          <w:szCs w:val="24"/>
        </w:rPr>
        <w:t>где</w:t>
      </w:r>
      <w:r w:rsidRPr="00874491">
        <w:rPr>
          <w:rFonts w:ascii="Times New Roman" w:eastAsia="Times New Roman" w:hAnsi="Times New Roman" w:cs="Times New Roman"/>
          <w:sz w:val="24"/>
          <w:szCs w:val="24"/>
        </w:rPr>
        <w:t> </w:t>
      </w:r>
      <w:r w:rsidRPr="00874491">
        <w:rPr>
          <w:rFonts w:ascii="Times New Roman" w:eastAsia="Times New Roman" w:hAnsi="Times New Roman" w:cs="Times New Roman"/>
          <w:b/>
          <w:i/>
          <w:iCs/>
          <w:sz w:val="24"/>
          <w:szCs w:val="24"/>
        </w:rPr>
        <w:t>μ</w:t>
      </w:r>
      <w:r w:rsidRPr="003A2BE4">
        <w:rPr>
          <w:rFonts w:ascii="Times New Roman" w:eastAsia="Times New Roman" w:hAnsi="Times New Roman" w:cs="Times New Roman"/>
          <w:sz w:val="24"/>
          <w:szCs w:val="24"/>
        </w:rPr>
        <w:t> - коэффициент пропорциональности, называется </w:t>
      </w:r>
      <w:r w:rsidRPr="003A2BE4">
        <w:rPr>
          <w:rFonts w:ascii="Times New Roman" w:eastAsia="Times New Roman" w:hAnsi="Times New Roman" w:cs="Times New Roman"/>
          <w:b/>
          <w:bCs/>
          <w:sz w:val="24"/>
          <w:szCs w:val="24"/>
        </w:rPr>
        <w:t>коэффициентом трения</w:t>
      </w:r>
      <w:r w:rsidRPr="003A2BE4">
        <w:rPr>
          <w:rFonts w:ascii="Times New Roman" w:eastAsia="Times New Roman" w:hAnsi="Times New Roman" w:cs="Times New Roman"/>
          <w:sz w:val="24"/>
          <w:szCs w:val="24"/>
        </w:rPr>
        <w:t>. Он характеризует не тело, а сразу два тела, трущихся друг о друга.</w:t>
      </w:r>
    </w:p>
    <w:p w:rsidR="00A93159" w:rsidRPr="003A2BE4" w:rsidRDefault="00A93159" w:rsidP="00A93159">
      <w:pPr>
        <w:shd w:val="clear" w:color="auto" w:fill="FFFFFF"/>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b/>
          <w:bCs/>
          <w:sz w:val="24"/>
          <w:szCs w:val="24"/>
        </w:rPr>
        <w:t>Ход работы</w:t>
      </w:r>
    </w:p>
    <w:p w:rsidR="00A93159" w:rsidRPr="003A2BE4" w:rsidRDefault="00A93159" w:rsidP="00A93159">
      <w:pPr>
        <w:shd w:val="clear" w:color="auto" w:fill="FFFFFF"/>
        <w:spacing w:after="0" w:line="240" w:lineRule="auto"/>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1. Определите цену деления шкалы динамометра.</w:t>
      </w:r>
    </w:p>
    <w:p w:rsidR="00A93159" w:rsidRPr="003A2BE4" w:rsidRDefault="00A93159" w:rsidP="00A93159">
      <w:pPr>
        <w:shd w:val="clear" w:color="auto" w:fill="FFFFFF"/>
        <w:spacing w:after="0" w:line="240" w:lineRule="auto"/>
        <w:rPr>
          <w:rFonts w:ascii="Times New Roman" w:eastAsia="Times New Roman" w:hAnsi="Times New Roman" w:cs="Times New Roman"/>
          <w:sz w:val="24"/>
          <w:szCs w:val="24"/>
        </w:rPr>
      </w:pPr>
      <w:r w:rsidRPr="003A2BE4">
        <w:rPr>
          <w:rFonts w:ascii="Times New Roman" w:eastAsia="Times New Roman" w:hAnsi="Times New Roman" w:cs="Times New Roman"/>
          <w:noProof/>
          <w:sz w:val="24"/>
          <w:szCs w:val="24"/>
        </w:rPr>
        <w:drawing>
          <wp:inline distT="0" distB="0" distL="0" distR="0">
            <wp:extent cx="4762500" cy="1295400"/>
            <wp:effectExtent l="19050" t="0" r="0" b="0"/>
            <wp:docPr id="16" name="Рисунок 2" descr="http://infofiz.ru/joom1/images/stories/lkft/meh/lr1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fofiz.ru/joom1/images/stories/lkft/meh/lr1f-4.jpg"/>
                    <pic:cNvPicPr>
                      <a:picLocks noChangeAspect="1" noChangeArrowheads="1"/>
                    </pic:cNvPicPr>
                  </pic:nvPicPr>
                  <pic:blipFill>
                    <a:blip r:embed="rId37"/>
                    <a:srcRect/>
                    <a:stretch>
                      <a:fillRect/>
                    </a:stretch>
                  </pic:blipFill>
                  <pic:spPr bwMode="auto">
                    <a:xfrm>
                      <a:off x="0" y="0"/>
                      <a:ext cx="4762500" cy="1295400"/>
                    </a:xfrm>
                    <a:prstGeom prst="rect">
                      <a:avLst/>
                    </a:prstGeom>
                    <a:noFill/>
                    <a:ln w="9525">
                      <a:noFill/>
                      <a:miter lim="800000"/>
                      <a:headEnd/>
                      <a:tailEnd/>
                    </a:ln>
                  </pic:spPr>
                </pic:pic>
              </a:graphicData>
            </a:graphic>
          </wp:inline>
        </w:drawing>
      </w:r>
    </w:p>
    <w:p w:rsidR="00A93159" w:rsidRPr="003A2BE4" w:rsidRDefault="00A93159" w:rsidP="00A93159">
      <w:pPr>
        <w:shd w:val="clear" w:color="auto" w:fill="FFFFFF"/>
        <w:spacing w:after="0" w:line="240" w:lineRule="auto"/>
        <w:jc w:val="both"/>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2. Определите массу бруска. Подвесьте брусок к динамометру, показания динамометра - это вес бруска. Для нахождения массы бруска разделите вес на g. Принять g=10 м/с</w:t>
      </w:r>
      <w:proofErr w:type="gramStart"/>
      <w:r w:rsidRPr="003A2BE4">
        <w:rPr>
          <w:rFonts w:ascii="Times New Roman" w:eastAsia="Times New Roman" w:hAnsi="Times New Roman" w:cs="Times New Roman"/>
          <w:sz w:val="24"/>
          <w:szCs w:val="24"/>
          <w:vertAlign w:val="superscript"/>
        </w:rPr>
        <w:t>2</w:t>
      </w:r>
      <w:proofErr w:type="gramEnd"/>
      <w:r w:rsidRPr="003A2BE4">
        <w:rPr>
          <w:rFonts w:ascii="Times New Roman" w:eastAsia="Times New Roman" w:hAnsi="Times New Roman" w:cs="Times New Roman"/>
          <w:sz w:val="24"/>
          <w:szCs w:val="24"/>
        </w:rPr>
        <w:t>.</w:t>
      </w:r>
    </w:p>
    <w:p w:rsidR="00A93159" w:rsidRPr="003A2BE4" w:rsidRDefault="00A93159" w:rsidP="00A93159">
      <w:pPr>
        <w:shd w:val="clear" w:color="auto" w:fill="FFFFFF"/>
        <w:spacing w:after="0" w:line="240" w:lineRule="auto"/>
        <w:jc w:val="both"/>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2. Положите брусок на горизонтально расположенную деревянную линейку. На брусок поставьте груз 100 г.</w:t>
      </w:r>
    </w:p>
    <w:p w:rsidR="00A93159" w:rsidRPr="003A2BE4" w:rsidRDefault="00A93159" w:rsidP="00A93159">
      <w:pPr>
        <w:shd w:val="clear" w:color="auto" w:fill="FFFFFF"/>
        <w:spacing w:after="0" w:line="240" w:lineRule="auto"/>
        <w:jc w:val="both"/>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3. Прикрепив к бруску динамометр, как можно более равномерно тяните его вдоль линейки. Запишите показания динамометра, это и есть величина силы трения скольжения.</w:t>
      </w:r>
    </w:p>
    <w:p w:rsidR="00A93159" w:rsidRPr="003A2BE4" w:rsidRDefault="00A93159" w:rsidP="00A93159">
      <w:pPr>
        <w:shd w:val="clear" w:color="auto" w:fill="FFFFFF"/>
        <w:spacing w:after="0" w:line="240" w:lineRule="auto"/>
        <w:jc w:val="both"/>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4. Добавьте второй, третий, четвертый грузы, каждый раз измеряя силу трения. С увеличением числа грузов растет сила нормального давления.</w:t>
      </w:r>
    </w:p>
    <w:p w:rsidR="00A93159" w:rsidRPr="003A2BE4" w:rsidRDefault="00A93159" w:rsidP="00A93159">
      <w:pPr>
        <w:shd w:val="clear" w:color="auto" w:fill="FFFFFF"/>
        <w:spacing w:after="0" w:line="240" w:lineRule="auto"/>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5. Результаты измерений занесите в таблицу.</w:t>
      </w:r>
    </w:p>
    <w:tbl>
      <w:tblPr>
        <w:tblW w:w="0" w:type="auto"/>
        <w:tblCellSpacing w:w="0"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798"/>
        <w:gridCol w:w="1034"/>
        <w:gridCol w:w="903"/>
        <w:gridCol w:w="2117"/>
        <w:gridCol w:w="1028"/>
        <w:gridCol w:w="1782"/>
        <w:gridCol w:w="1866"/>
      </w:tblGrid>
      <w:tr w:rsidR="00A93159" w:rsidRPr="003A2BE4" w:rsidTr="004B35C7">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b/>
                <w:bCs/>
                <w:sz w:val="24"/>
                <w:szCs w:val="24"/>
              </w:rPr>
              <w:t>№ опыта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b/>
                <w:bCs/>
                <w:sz w:val="24"/>
                <w:szCs w:val="24"/>
              </w:rPr>
              <w:t>Масса бруска,</w:t>
            </w:r>
            <w:r w:rsidRPr="003A2BE4">
              <w:rPr>
                <w:rFonts w:ascii="Times New Roman" w:eastAsia="Times New Roman" w:hAnsi="Times New Roman" w:cs="Times New Roman"/>
                <w:sz w:val="24"/>
                <w:szCs w:val="24"/>
              </w:rPr>
              <w:br/>
            </w:r>
            <w:r w:rsidRPr="003A2BE4">
              <w:rPr>
                <w:rFonts w:ascii="Times New Roman" w:eastAsia="Times New Roman" w:hAnsi="Times New Roman" w:cs="Times New Roman"/>
                <w:b/>
                <w:bCs/>
                <w:sz w:val="24"/>
                <w:szCs w:val="24"/>
              </w:rPr>
              <w:t>m</w:t>
            </w:r>
            <w:r w:rsidRPr="003A2BE4">
              <w:rPr>
                <w:rFonts w:ascii="Times New Roman" w:eastAsia="Times New Roman" w:hAnsi="Times New Roman" w:cs="Times New Roman"/>
                <w:b/>
                <w:bCs/>
                <w:sz w:val="24"/>
                <w:szCs w:val="24"/>
                <w:vertAlign w:val="subscript"/>
              </w:rPr>
              <w:t>1 </w:t>
            </w:r>
            <w:r w:rsidRPr="003A2BE4">
              <w:rPr>
                <w:rFonts w:ascii="Times New Roman" w:eastAsia="Times New Roman" w:hAnsi="Times New Roman" w:cs="Times New Roman"/>
                <w:b/>
                <w:bCs/>
                <w:sz w:val="24"/>
                <w:szCs w:val="24"/>
              </w:rPr>
              <w:t>, </w:t>
            </w:r>
            <w:r w:rsidRPr="003A2BE4">
              <w:rPr>
                <w:rFonts w:ascii="Times New Roman" w:eastAsia="Times New Roman" w:hAnsi="Times New Roman" w:cs="Times New Roman"/>
                <w:b/>
                <w:bCs/>
                <w:i/>
                <w:iCs/>
                <w:sz w:val="24"/>
                <w:szCs w:val="24"/>
              </w:rPr>
              <w:t>кг</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b/>
                <w:bCs/>
                <w:sz w:val="24"/>
                <w:szCs w:val="24"/>
              </w:rPr>
              <w:t>Масса груза,</w:t>
            </w:r>
            <w:r w:rsidRPr="003A2BE4">
              <w:rPr>
                <w:rFonts w:ascii="Times New Roman" w:eastAsia="Times New Roman" w:hAnsi="Times New Roman" w:cs="Times New Roman"/>
                <w:sz w:val="24"/>
                <w:szCs w:val="24"/>
              </w:rPr>
              <w:br/>
            </w:r>
            <w:r w:rsidRPr="003A2BE4">
              <w:rPr>
                <w:rFonts w:ascii="Times New Roman" w:eastAsia="Times New Roman" w:hAnsi="Times New Roman" w:cs="Times New Roman"/>
                <w:b/>
                <w:bCs/>
                <w:sz w:val="24"/>
                <w:szCs w:val="24"/>
              </w:rPr>
              <w:t>m</w:t>
            </w:r>
            <w:r w:rsidRPr="003A2BE4">
              <w:rPr>
                <w:rFonts w:ascii="Times New Roman" w:eastAsia="Times New Roman" w:hAnsi="Times New Roman" w:cs="Times New Roman"/>
                <w:b/>
                <w:bCs/>
                <w:sz w:val="24"/>
                <w:szCs w:val="24"/>
                <w:vertAlign w:val="subscript"/>
              </w:rPr>
              <w:t>2 </w:t>
            </w:r>
            <w:r w:rsidRPr="003A2BE4">
              <w:rPr>
                <w:rFonts w:ascii="Times New Roman" w:eastAsia="Times New Roman" w:hAnsi="Times New Roman" w:cs="Times New Roman"/>
                <w:b/>
                <w:bCs/>
                <w:sz w:val="24"/>
                <w:szCs w:val="24"/>
              </w:rPr>
              <w:t>, кг</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b/>
                <w:bCs/>
                <w:sz w:val="24"/>
                <w:szCs w:val="24"/>
              </w:rPr>
              <w:t>Общий</w:t>
            </w:r>
            <w:r w:rsidRPr="003A2BE4">
              <w:rPr>
                <w:rFonts w:ascii="Times New Roman" w:eastAsia="Times New Roman" w:hAnsi="Times New Roman" w:cs="Times New Roman"/>
                <w:sz w:val="24"/>
                <w:szCs w:val="24"/>
              </w:rPr>
              <w:br/>
            </w:r>
            <w:r w:rsidRPr="003A2BE4">
              <w:rPr>
                <w:rFonts w:ascii="Times New Roman" w:eastAsia="Times New Roman" w:hAnsi="Times New Roman" w:cs="Times New Roman"/>
                <w:b/>
                <w:bCs/>
                <w:sz w:val="24"/>
                <w:szCs w:val="24"/>
              </w:rPr>
              <w:t>вес тела </w:t>
            </w:r>
            <w:r w:rsidRPr="003A2BE4">
              <w:rPr>
                <w:rFonts w:ascii="Times New Roman" w:eastAsia="Times New Roman" w:hAnsi="Times New Roman" w:cs="Times New Roman"/>
                <w:b/>
                <w:bCs/>
                <w:sz w:val="24"/>
                <w:szCs w:val="24"/>
              </w:rPr>
              <w:br/>
              <w:t>(сила нормального давления),</w:t>
            </w:r>
            <w:r w:rsidRPr="003A2BE4">
              <w:rPr>
                <w:rFonts w:ascii="Times New Roman" w:eastAsia="Times New Roman" w:hAnsi="Times New Roman" w:cs="Times New Roman"/>
                <w:sz w:val="24"/>
                <w:szCs w:val="24"/>
              </w:rPr>
              <w:br/>
            </w:r>
            <w:proofErr w:type="gramStart"/>
            <w:r w:rsidRPr="003A2BE4">
              <w:rPr>
                <w:rFonts w:ascii="Times New Roman" w:eastAsia="Times New Roman" w:hAnsi="Times New Roman" w:cs="Times New Roman"/>
                <w:b/>
                <w:bCs/>
                <w:sz w:val="24"/>
                <w:szCs w:val="24"/>
              </w:rPr>
              <w:t>Р</w:t>
            </w:r>
            <w:proofErr w:type="gramEnd"/>
            <w:r w:rsidRPr="003A2BE4">
              <w:rPr>
                <w:rFonts w:ascii="Times New Roman" w:eastAsia="Times New Roman" w:hAnsi="Times New Roman" w:cs="Times New Roman"/>
                <w:b/>
                <w:bCs/>
                <w:sz w:val="24"/>
                <w:szCs w:val="24"/>
              </w:rPr>
              <w:t>=N=(m</w:t>
            </w:r>
            <w:r w:rsidRPr="003A2BE4">
              <w:rPr>
                <w:rFonts w:ascii="Times New Roman" w:eastAsia="Times New Roman" w:hAnsi="Times New Roman" w:cs="Times New Roman"/>
                <w:b/>
                <w:bCs/>
                <w:sz w:val="24"/>
                <w:szCs w:val="24"/>
                <w:vertAlign w:val="subscript"/>
              </w:rPr>
              <w:t>1</w:t>
            </w:r>
            <w:r w:rsidRPr="003A2BE4">
              <w:rPr>
                <w:rFonts w:ascii="Times New Roman" w:eastAsia="Times New Roman" w:hAnsi="Times New Roman" w:cs="Times New Roman"/>
                <w:b/>
                <w:bCs/>
                <w:sz w:val="24"/>
                <w:szCs w:val="24"/>
              </w:rPr>
              <w:t>+m</w:t>
            </w:r>
            <w:r w:rsidRPr="003A2BE4">
              <w:rPr>
                <w:rFonts w:ascii="Times New Roman" w:eastAsia="Times New Roman" w:hAnsi="Times New Roman" w:cs="Times New Roman"/>
                <w:b/>
                <w:bCs/>
                <w:sz w:val="24"/>
                <w:szCs w:val="24"/>
                <w:vertAlign w:val="subscript"/>
              </w:rPr>
              <w:t>2</w:t>
            </w:r>
            <w:r w:rsidRPr="003A2BE4">
              <w:rPr>
                <w:rFonts w:ascii="Times New Roman" w:eastAsia="Times New Roman" w:hAnsi="Times New Roman" w:cs="Times New Roman"/>
                <w:b/>
                <w:bCs/>
                <w:sz w:val="24"/>
                <w:szCs w:val="24"/>
              </w:rPr>
              <w:t>)g, Н</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b/>
                <w:bCs/>
                <w:sz w:val="24"/>
                <w:szCs w:val="24"/>
              </w:rPr>
              <w:t>Сила трения,</w:t>
            </w:r>
            <w:r w:rsidRPr="003A2BE4">
              <w:rPr>
                <w:rFonts w:ascii="Times New Roman" w:eastAsia="Times New Roman" w:hAnsi="Times New Roman" w:cs="Times New Roman"/>
                <w:sz w:val="24"/>
                <w:szCs w:val="24"/>
              </w:rPr>
              <w:br/>
            </w:r>
            <w:proofErr w:type="spellStart"/>
            <w:proofErr w:type="gramStart"/>
            <w:r w:rsidRPr="003A2BE4">
              <w:rPr>
                <w:rFonts w:ascii="Times New Roman" w:eastAsia="Times New Roman" w:hAnsi="Times New Roman" w:cs="Times New Roman"/>
                <w:b/>
                <w:bCs/>
                <w:sz w:val="24"/>
                <w:szCs w:val="24"/>
              </w:rPr>
              <w:t>F</w:t>
            </w:r>
            <w:proofErr w:type="gramEnd"/>
            <w:r w:rsidRPr="003A2BE4">
              <w:rPr>
                <w:rFonts w:ascii="Times New Roman" w:eastAsia="Times New Roman" w:hAnsi="Times New Roman" w:cs="Times New Roman"/>
                <w:b/>
                <w:bCs/>
                <w:sz w:val="24"/>
                <w:szCs w:val="24"/>
                <w:vertAlign w:val="subscript"/>
              </w:rPr>
              <w:t>тр</w:t>
            </w:r>
            <w:proofErr w:type="spellEnd"/>
            <w:r w:rsidRPr="003A2BE4">
              <w:rPr>
                <w:rFonts w:ascii="Times New Roman" w:eastAsia="Times New Roman" w:hAnsi="Times New Roman" w:cs="Times New Roman"/>
                <w:b/>
                <w:bCs/>
                <w:sz w:val="24"/>
                <w:szCs w:val="24"/>
              </w:rPr>
              <w:t>, Н</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b/>
                <w:bCs/>
                <w:sz w:val="24"/>
                <w:szCs w:val="24"/>
              </w:rPr>
              <w:t>Коэффициент трения,</w:t>
            </w:r>
            <w:r w:rsidRPr="003A2BE4">
              <w:rPr>
                <w:rFonts w:ascii="Times New Roman" w:eastAsia="Times New Roman" w:hAnsi="Times New Roman" w:cs="Times New Roman"/>
                <w:b/>
                <w:bCs/>
                <w:sz w:val="24"/>
                <w:szCs w:val="24"/>
              </w:rPr>
              <w:br/>
            </w:r>
            <w:r w:rsidRPr="003A2BE4">
              <w:rPr>
                <w:rFonts w:ascii="Times New Roman" w:eastAsia="Times New Roman" w:hAnsi="Times New Roman" w:cs="Times New Roman"/>
                <w:b/>
                <w:bCs/>
                <w:i/>
                <w:iCs/>
                <w:sz w:val="24"/>
                <w:szCs w:val="24"/>
              </w:rPr>
              <w:t>μ</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b/>
                <w:bCs/>
                <w:sz w:val="24"/>
                <w:szCs w:val="24"/>
              </w:rPr>
              <w:t>Среднее значение</w:t>
            </w:r>
            <w:r w:rsidRPr="003A2BE4">
              <w:rPr>
                <w:rFonts w:ascii="Times New Roman" w:eastAsia="Times New Roman" w:hAnsi="Times New Roman" w:cs="Times New Roman"/>
                <w:b/>
                <w:bCs/>
                <w:sz w:val="24"/>
                <w:szCs w:val="24"/>
              </w:rPr>
              <w:br/>
              <w:t>коэффициента трения,</w:t>
            </w:r>
            <w:r w:rsidRPr="003A2BE4">
              <w:rPr>
                <w:rFonts w:ascii="Times New Roman" w:eastAsia="Times New Roman" w:hAnsi="Times New Roman" w:cs="Times New Roman"/>
                <w:b/>
                <w:bCs/>
                <w:sz w:val="24"/>
                <w:szCs w:val="24"/>
              </w:rPr>
              <w:br/>
            </w:r>
            <w:proofErr w:type="spellStart"/>
            <w:r w:rsidRPr="003A2BE4">
              <w:rPr>
                <w:rFonts w:ascii="Times New Roman" w:eastAsia="Times New Roman" w:hAnsi="Times New Roman" w:cs="Times New Roman"/>
                <w:b/>
                <w:bCs/>
                <w:i/>
                <w:iCs/>
                <w:sz w:val="24"/>
                <w:szCs w:val="24"/>
              </w:rPr>
              <w:t>μ</w:t>
            </w:r>
            <w:proofErr w:type="gramStart"/>
            <w:r w:rsidRPr="003A2BE4">
              <w:rPr>
                <w:rFonts w:ascii="Times New Roman" w:eastAsia="Times New Roman" w:hAnsi="Times New Roman" w:cs="Times New Roman"/>
                <w:b/>
                <w:bCs/>
                <w:i/>
                <w:iCs/>
                <w:sz w:val="24"/>
                <w:szCs w:val="24"/>
                <w:vertAlign w:val="subscript"/>
              </w:rPr>
              <w:t>ср</w:t>
            </w:r>
            <w:proofErr w:type="spellEnd"/>
            <w:proofErr w:type="gramEnd"/>
          </w:p>
        </w:tc>
      </w:tr>
      <w:tr w:rsidR="00A93159" w:rsidRPr="003A2BE4" w:rsidTr="004B35C7">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tc>
      </w:tr>
      <w:tr w:rsidR="00A93159" w:rsidRPr="003A2BE4" w:rsidTr="004B35C7">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93159" w:rsidRPr="003A2BE4" w:rsidRDefault="00A93159" w:rsidP="004B35C7">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93159" w:rsidRPr="003A2BE4" w:rsidRDefault="00A93159" w:rsidP="004B35C7">
            <w:pPr>
              <w:spacing w:after="0" w:line="240" w:lineRule="auto"/>
              <w:rPr>
                <w:rFonts w:ascii="Times New Roman" w:eastAsia="Times New Roman" w:hAnsi="Times New Roman" w:cs="Times New Roman"/>
                <w:sz w:val="24"/>
                <w:szCs w:val="24"/>
              </w:rPr>
            </w:pPr>
          </w:p>
        </w:tc>
      </w:tr>
      <w:tr w:rsidR="00A93159" w:rsidRPr="003A2BE4" w:rsidTr="004B35C7">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3</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93159" w:rsidRPr="003A2BE4" w:rsidRDefault="00A93159" w:rsidP="004B35C7">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93159" w:rsidRPr="003A2BE4" w:rsidRDefault="00A93159" w:rsidP="004B35C7">
            <w:pPr>
              <w:spacing w:after="0" w:line="240" w:lineRule="auto"/>
              <w:rPr>
                <w:rFonts w:ascii="Times New Roman" w:eastAsia="Times New Roman" w:hAnsi="Times New Roman" w:cs="Times New Roman"/>
                <w:sz w:val="24"/>
                <w:szCs w:val="24"/>
              </w:rPr>
            </w:pPr>
          </w:p>
        </w:tc>
      </w:tr>
      <w:tr w:rsidR="00A93159" w:rsidRPr="003A2BE4" w:rsidTr="004B35C7">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4</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93159" w:rsidRPr="003A2BE4" w:rsidRDefault="00A93159" w:rsidP="004B35C7">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93159" w:rsidRPr="003A2BE4" w:rsidRDefault="00A93159" w:rsidP="004B35C7">
            <w:pPr>
              <w:spacing w:after="0" w:line="240" w:lineRule="auto"/>
              <w:rPr>
                <w:rFonts w:ascii="Times New Roman" w:eastAsia="Times New Roman" w:hAnsi="Times New Roman" w:cs="Times New Roman"/>
                <w:sz w:val="24"/>
                <w:szCs w:val="24"/>
              </w:rPr>
            </w:pPr>
          </w:p>
        </w:tc>
      </w:tr>
      <w:tr w:rsidR="00A93159" w:rsidRPr="003A2BE4" w:rsidTr="004B35C7">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5</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93159" w:rsidRPr="003A2BE4" w:rsidRDefault="00A93159" w:rsidP="004B35C7">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93159" w:rsidRPr="003A2BE4" w:rsidRDefault="00A93159" w:rsidP="004B35C7">
            <w:pPr>
              <w:spacing w:after="0" w:line="240" w:lineRule="auto"/>
              <w:rPr>
                <w:rFonts w:ascii="Times New Roman" w:eastAsia="Times New Roman" w:hAnsi="Times New Roman" w:cs="Times New Roman"/>
                <w:sz w:val="24"/>
                <w:szCs w:val="24"/>
              </w:rPr>
            </w:pPr>
          </w:p>
        </w:tc>
      </w:tr>
    </w:tbl>
    <w:p w:rsidR="00A93159" w:rsidRPr="003A2BE4" w:rsidRDefault="00A93159" w:rsidP="00A9315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11488" behindDoc="0" locked="0" layoutInCell="1" allowOverlap="1">
            <wp:simplePos x="0" y="0"/>
            <wp:positionH relativeFrom="column">
              <wp:posOffset>4863465</wp:posOffset>
            </wp:positionH>
            <wp:positionV relativeFrom="paragraph">
              <wp:posOffset>172085</wp:posOffset>
            </wp:positionV>
            <wp:extent cx="647700" cy="466725"/>
            <wp:effectExtent l="19050" t="0" r="0" b="0"/>
            <wp:wrapSquare wrapText="bothSides"/>
            <wp:docPr id="17" name="Рисунок 3" descr="http://infofiz.ru/joom1/images/stories/lkft/meh/lr1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fofiz.ru/joom1/images/stories/lkft/meh/lr1f-2.jpg"/>
                    <pic:cNvPicPr>
                      <a:picLocks noChangeAspect="1" noChangeArrowheads="1"/>
                    </pic:cNvPicPr>
                  </pic:nvPicPr>
                  <pic:blipFill>
                    <a:blip r:embed="rId38"/>
                    <a:srcRect/>
                    <a:stretch>
                      <a:fillRect/>
                    </a:stretch>
                  </pic:blipFill>
                  <pic:spPr bwMode="auto">
                    <a:xfrm>
                      <a:off x="0" y="0"/>
                      <a:ext cx="647700" cy="466725"/>
                    </a:xfrm>
                    <a:prstGeom prst="rect">
                      <a:avLst/>
                    </a:prstGeom>
                    <a:noFill/>
                    <a:ln w="9525">
                      <a:noFill/>
                      <a:miter lim="800000"/>
                      <a:headEnd/>
                      <a:tailEnd/>
                    </a:ln>
                  </pic:spPr>
                </pic:pic>
              </a:graphicData>
            </a:graphic>
          </wp:anchor>
        </w:drawing>
      </w:r>
      <w:r w:rsidRPr="003A2BE4">
        <w:rPr>
          <w:rFonts w:ascii="Times New Roman" w:eastAsia="Times New Roman" w:hAnsi="Times New Roman" w:cs="Times New Roman"/>
          <w:sz w:val="24"/>
          <w:szCs w:val="24"/>
        </w:rPr>
        <w:t>6.Сделайте вывод: зависит ли сила трения скольжения от силы нормального давления, и если зависит, то как?</w:t>
      </w:r>
    </w:p>
    <w:p w:rsidR="00A93159" w:rsidRPr="003A2BE4" w:rsidRDefault="00A93159" w:rsidP="00A93159">
      <w:pPr>
        <w:shd w:val="clear" w:color="auto" w:fill="FFFFFF"/>
        <w:spacing w:after="0" w:line="240" w:lineRule="auto"/>
        <w:jc w:val="both"/>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7. В каждом опыте рассчитать коэффициент трения по формуле:  Принять g=10 м/с</w:t>
      </w:r>
      <w:proofErr w:type="gramStart"/>
      <w:r w:rsidRPr="003A2BE4">
        <w:rPr>
          <w:rFonts w:ascii="Times New Roman" w:eastAsia="Times New Roman" w:hAnsi="Times New Roman" w:cs="Times New Roman"/>
          <w:sz w:val="24"/>
          <w:szCs w:val="24"/>
          <w:vertAlign w:val="superscript"/>
        </w:rPr>
        <w:t>2</w:t>
      </w:r>
      <w:proofErr w:type="gramEnd"/>
      <w:r w:rsidRPr="003A2BE4">
        <w:rPr>
          <w:rFonts w:ascii="Times New Roman" w:eastAsia="Times New Roman" w:hAnsi="Times New Roman" w:cs="Times New Roman"/>
          <w:sz w:val="24"/>
          <w:szCs w:val="24"/>
        </w:rPr>
        <w:t>.</w:t>
      </w:r>
    </w:p>
    <w:p w:rsidR="00A93159" w:rsidRPr="003A2BE4" w:rsidRDefault="00A93159" w:rsidP="00A93159">
      <w:pPr>
        <w:shd w:val="clear" w:color="auto" w:fill="FFFFFF"/>
        <w:spacing w:after="0" w:line="240" w:lineRule="auto"/>
        <w:jc w:val="both"/>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Результаты расчётов занести в таблицу.</w:t>
      </w:r>
    </w:p>
    <w:p w:rsidR="00A93159" w:rsidRPr="003A2BE4" w:rsidRDefault="00A93159" w:rsidP="00A93159">
      <w:pPr>
        <w:shd w:val="clear" w:color="auto" w:fill="FFFFFF"/>
        <w:spacing w:after="0" w:line="240" w:lineRule="auto"/>
        <w:jc w:val="both"/>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xml:space="preserve">8. По результатам измерений постройте график зависимости силы трения от силы нормального давления. При построении графика по результатам опытов экспериментальные точки могут не оказаться на прямой, которая соответствует формуле. Это связано с погрешностями измерения. В этом случае график надо проводить так, чтобы примерно одинаковое число </w:t>
      </w:r>
      <w:proofErr w:type="gramStart"/>
      <w:r w:rsidRPr="003A2BE4">
        <w:rPr>
          <w:rFonts w:ascii="Times New Roman" w:eastAsia="Times New Roman" w:hAnsi="Times New Roman" w:cs="Times New Roman"/>
          <w:sz w:val="24"/>
          <w:szCs w:val="24"/>
        </w:rPr>
        <w:t>точек</w:t>
      </w:r>
      <w:proofErr w:type="gramEnd"/>
      <w:r w:rsidRPr="003A2BE4">
        <w:rPr>
          <w:rFonts w:ascii="Times New Roman" w:eastAsia="Times New Roman" w:hAnsi="Times New Roman" w:cs="Times New Roman"/>
          <w:sz w:val="24"/>
          <w:szCs w:val="24"/>
        </w:rPr>
        <w:t xml:space="preserve"> оказалось по разные стороны от прямой. </w:t>
      </w:r>
      <w:proofErr w:type="gramStart"/>
      <w:r w:rsidRPr="003A2BE4">
        <w:rPr>
          <w:rFonts w:ascii="Times New Roman" w:eastAsia="Times New Roman" w:hAnsi="Times New Roman" w:cs="Times New Roman"/>
          <w:sz w:val="24"/>
          <w:szCs w:val="24"/>
        </w:rPr>
        <w:t xml:space="preserve">После построения графика возьмите точку на прямой (в средней части графика), определите по нему соответствующие этой точке значения силы трения и силы нормального давления и </w:t>
      </w:r>
      <w:r>
        <w:rPr>
          <w:rFonts w:ascii="Times New Roman" w:eastAsia="Times New Roman" w:hAnsi="Times New Roman" w:cs="Times New Roman"/>
          <w:sz w:val="24"/>
          <w:szCs w:val="24"/>
        </w:rPr>
        <w:t>вычислите коэффициент трения - э</w:t>
      </w:r>
      <w:r w:rsidRPr="003A2BE4">
        <w:rPr>
          <w:rFonts w:ascii="Times New Roman" w:eastAsia="Times New Roman" w:hAnsi="Times New Roman" w:cs="Times New Roman"/>
          <w:sz w:val="24"/>
          <w:szCs w:val="24"/>
        </w:rPr>
        <w:t>то и будет средним значением коэффициента трения.</w:t>
      </w:r>
      <w:proofErr w:type="gramEnd"/>
      <w:r w:rsidRPr="003A2BE4">
        <w:rPr>
          <w:rFonts w:ascii="Times New Roman" w:eastAsia="Times New Roman" w:hAnsi="Times New Roman" w:cs="Times New Roman"/>
          <w:sz w:val="24"/>
          <w:szCs w:val="24"/>
        </w:rPr>
        <w:t xml:space="preserve"> Запишите его в таблицу.</w:t>
      </w:r>
    </w:p>
    <w:p w:rsidR="00A93159" w:rsidRPr="003A2BE4" w:rsidRDefault="00A93159" w:rsidP="00A93159">
      <w:pPr>
        <w:shd w:val="clear" w:color="auto" w:fill="FFFFFF"/>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noProof/>
          <w:sz w:val="24"/>
          <w:szCs w:val="24"/>
        </w:rPr>
        <w:drawing>
          <wp:inline distT="0" distB="0" distL="0" distR="0">
            <wp:extent cx="1819275" cy="1133475"/>
            <wp:effectExtent l="19050" t="0" r="9525" b="0"/>
            <wp:docPr id="18" name="Рисунок 4" descr="http://infofiz.ru/joom1/images/stories/lkft/meh/lr1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fofiz.ru/joom1/images/stories/lkft/meh/lr1f-1.jpg"/>
                    <pic:cNvPicPr>
                      <a:picLocks noChangeAspect="1" noChangeArrowheads="1"/>
                    </pic:cNvPicPr>
                  </pic:nvPicPr>
                  <pic:blipFill>
                    <a:blip r:embed="rId39"/>
                    <a:srcRect/>
                    <a:stretch>
                      <a:fillRect/>
                    </a:stretch>
                  </pic:blipFill>
                  <pic:spPr bwMode="auto">
                    <a:xfrm>
                      <a:off x="0" y="0"/>
                      <a:ext cx="1819275" cy="1133475"/>
                    </a:xfrm>
                    <a:prstGeom prst="rect">
                      <a:avLst/>
                    </a:prstGeom>
                    <a:noFill/>
                    <a:ln w="9525">
                      <a:noFill/>
                      <a:miter lim="800000"/>
                      <a:headEnd/>
                      <a:tailEnd/>
                    </a:ln>
                  </pic:spPr>
                </pic:pic>
              </a:graphicData>
            </a:graphic>
          </wp:inline>
        </w:drawing>
      </w:r>
    </w:p>
    <w:p w:rsidR="00A93159" w:rsidRPr="003A2BE4" w:rsidRDefault="00A93159" w:rsidP="00A93159">
      <w:pPr>
        <w:shd w:val="clear" w:color="auto" w:fill="FFFFFF"/>
        <w:spacing w:after="0" w:line="240" w:lineRule="auto"/>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lastRenderedPageBreak/>
        <w:t>9. Исходя из цели работы, запишите вывод и ответьте на контрольные вопросы.</w:t>
      </w:r>
    </w:p>
    <w:p w:rsidR="00A93159" w:rsidRPr="003A2BE4" w:rsidRDefault="00A93159" w:rsidP="00A93159">
      <w:pPr>
        <w:shd w:val="clear" w:color="auto" w:fill="FFFFFF"/>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b/>
          <w:bCs/>
          <w:sz w:val="24"/>
          <w:szCs w:val="24"/>
        </w:rPr>
        <w:t>Контрольные вопросы.</w:t>
      </w:r>
    </w:p>
    <w:p w:rsidR="00A93159" w:rsidRPr="003A2BE4" w:rsidRDefault="00A93159" w:rsidP="00A93159">
      <w:pPr>
        <w:shd w:val="clear" w:color="auto" w:fill="FFFFFF"/>
        <w:spacing w:after="0" w:line="240" w:lineRule="auto"/>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1. Что называется силой трения?</w:t>
      </w:r>
    </w:p>
    <w:p w:rsidR="00A93159" w:rsidRPr="003A2BE4" w:rsidRDefault="00A93159" w:rsidP="00A93159">
      <w:pPr>
        <w:shd w:val="clear" w:color="auto" w:fill="FFFFFF"/>
        <w:spacing w:after="0" w:line="240" w:lineRule="auto"/>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2. Какова природа сил трения?</w:t>
      </w:r>
    </w:p>
    <w:p w:rsidR="00A93159" w:rsidRPr="003A2BE4" w:rsidRDefault="00A93159" w:rsidP="00A93159">
      <w:pPr>
        <w:shd w:val="clear" w:color="auto" w:fill="FFFFFF"/>
        <w:spacing w:after="0" w:line="240" w:lineRule="auto"/>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3. Назовите основные причины, от которых зависит сила трения?</w:t>
      </w:r>
    </w:p>
    <w:p w:rsidR="00A93159" w:rsidRPr="003A2BE4" w:rsidRDefault="00A93159" w:rsidP="00A93159">
      <w:pPr>
        <w:shd w:val="clear" w:color="auto" w:fill="FFFFFF"/>
        <w:spacing w:after="0" w:line="240" w:lineRule="auto"/>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4. Перечислите виды трения.</w:t>
      </w:r>
    </w:p>
    <w:p w:rsidR="00A93159" w:rsidRPr="003A2BE4" w:rsidRDefault="00A93159" w:rsidP="00A93159">
      <w:pPr>
        <w:shd w:val="clear" w:color="auto" w:fill="FFFFFF"/>
        <w:spacing w:after="0" w:line="240" w:lineRule="auto"/>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5. Можно ли считать явление трения вредным? Почему?</w:t>
      </w:r>
    </w:p>
    <w:p w:rsidR="00A93159" w:rsidRPr="003A2BE4" w:rsidRDefault="00A93159" w:rsidP="00A93159">
      <w:pPr>
        <w:shd w:val="clear" w:color="auto" w:fill="FFFFFF"/>
        <w:spacing w:after="0" w:line="240" w:lineRule="auto"/>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Вариант выполнения лабораторной работы.</w:t>
      </w:r>
    </w:p>
    <w:p w:rsidR="00A93159" w:rsidRPr="003A2BE4" w:rsidRDefault="00A93159" w:rsidP="00A93159">
      <w:pPr>
        <w:shd w:val="clear" w:color="auto" w:fill="FFFFFF"/>
        <w:spacing w:after="0" w:line="240" w:lineRule="auto"/>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5. Результаты измерений:</w:t>
      </w:r>
    </w:p>
    <w:tbl>
      <w:tblPr>
        <w:tblW w:w="0" w:type="auto"/>
        <w:tblCellSpacing w:w="0"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798"/>
        <w:gridCol w:w="1034"/>
        <w:gridCol w:w="903"/>
        <w:gridCol w:w="2117"/>
        <w:gridCol w:w="1028"/>
        <w:gridCol w:w="1782"/>
        <w:gridCol w:w="1866"/>
      </w:tblGrid>
      <w:tr w:rsidR="00A93159" w:rsidRPr="003A2BE4" w:rsidTr="004B35C7">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b/>
                <w:bCs/>
                <w:sz w:val="24"/>
                <w:szCs w:val="24"/>
              </w:rPr>
              <w:t>№ опыта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b/>
                <w:bCs/>
                <w:sz w:val="24"/>
                <w:szCs w:val="24"/>
              </w:rPr>
              <w:t>Масса бруска,</w:t>
            </w:r>
            <w:r w:rsidRPr="003A2BE4">
              <w:rPr>
                <w:rFonts w:ascii="Times New Roman" w:eastAsia="Times New Roman" w:hAnsi="Times New Roman" w:cs="Times New Roman"/>
                <w:sz w:val="24"/>
                <w:szCs w:val="24"/>
              </w:rPr>
              <w:br/>
            </w:r>
            <w:r w:rsidRPr="003A2BE4">
              <w:rPr>
                <w:rFonts w:ascii="Times New Roman" w:eastAsia="Times New Roman" w:hAnsi="Times New Roman" w:cs="Times New Roman"/>
                <w:b/>
                <w:bCs/>
                <w:sz w:val="24"/>
                <w:szCs w:val="24"/>
              </w:rPr>
              <w:t>m</w:t>
            </w:r>
            <w:r w:rsidRPr="003A2BE4">
              <w:rPr>
                <w:rFonts w:ascii="Times New Roman" w:eastAsia="Times New Roman" w:hAnsi="Times New Roman" w:cs="Times New Roman"/>
                <w:b/>
                <w:bCs/>
                <w:sz w:val="24"/>
                <w:szCs w:val="24"/>
                <w:vertAlign w:val="subscript"/>
              </w:rPr>
              <w:t>1 </w:t>
            </w:r>
            <w:r w:rsidRPr="003A2BE4">
              <w:rPr>
                <w:rFonts w:ascii="Times New Roman" w:eastAsia="Times New Roman" w:hAnsi="Times New Roman" w:cs="Times New Roman"/>
                <w:b/>
                <w:bCs/>
                <w:sz w:val="24"/>
                <w:szCs w:val="24"/>
              </w:rPr>
              <w:t>, </w:t>
            </w:r>
            <w:r w:rsidRPr="003A2BE4">
              <w:rPr>
                <w:rFonts w:ascii="Times New Roman" w:eastAsia="Times New Roman" w:hAnsi="Times New Roman" w:cs="Times New Roman"/>
                <w:b/>
                <w:bCs/>
                <w:i/>
                <w:iCs/>
                <w:sz w:val="24"/>
                <w:szCs w:val="24"/>
              </w:rPr>
              <w:t>кг</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b/>
                <w:bCs/>
                <w:sz w:val="24"/>
                <w:szCs w:val="24"/>
              </w:rPr>
              <w:t>Масса груза,</w:t>
            </w:r>
            <w:r w:rsidRPr="003A2BE4">
              <w:rPr>
                <w:rFonts w:ascii="Times New Roman" w:eastAsia="Times New Roman" w:hAnsi="Times New Roman" w:cs="Times New Roman"/>
                <w:sz w:val="24"/>
                <w:szCs w:val="24"/>
              </w:rPr>
              <w:br/>
            </w:r>
            <w:r w:rsidRPr="003A2BE4">
              <w:rPr>
                <w:rFonts w:ascii="Times New Roman" w:eastAsia="Times New Roman" w:hAnsi="Times New Roman" w:cs="Times New Roman"/>
                <w:b/>
                <w:bCs/>
                <w:sz w:val="24"/>
                <w:szCs w:val="24"/>
              </w:rPr>
              <w:t>m</w:t>
            </w:r>
            <w:r w:rsidRPr="003A2BE4">
              <w:rPr>
                <w:rFonts w:ascii="Times New Roman" w:eastAsia="Times New Roman" w:hAnsi="Times New Roman" w:cs="Times New Roman"/>
                <w:b/>
                <w:bCs/>
                <w:sz w:val="24"/>
                <w:szCs w:val="24"/>
                <w:vertAlign w:val="subscript"/>
              </w:rPr>
              <w:t>2 </w:t>
            </w:r>
            <w:r w:rsidRPr="003A2BE4">
              <w:rPr>
                <w:rFonts w:ascii="Times New Roman" w:eastAsia="Times New Roman" w:hAnsi="Times New Roman" w:cs="Times New Roman"/>
                <w:b/>
                <w:bCs/>
                <w:sz w:val="24"/>
                <w:szCs w:val="24"/>
              </w:rPr>
              <w:t>, кг</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b/>
                <w:bCs/>
                <w:sz w:val="24"/>
                <w:szCs w:val="24"/>
              </w:rPr>
              <w:t>Общий</w:t>
            </w:r>
            <w:r w:rsidRPr="003A2BE4">
              <w:rPr>
                <w:rFonts w:ascii="Times New Roman" w:eastAsia="Times New Roman" w:hAnsi="Times New Roman" w:cs="Times New Roman"/>
                <w:sz w:val="24"/>
                <w:szCs w:val="24"/>
              </w:rPr>
              <w:br/>
            </w:r>
            <w:r w:rsidRPr="003A2BE4">
              <w:rPr>
                <w:rFonts w:ascii="Times New Roman" w:eastAsia="Times New Roman" w:hAnsi="Times New Roman" w:cs="Times New Roman"/>
                <w:b/>
                <w:bCs/>
                <w:sz w:val="24"/>
                <w:szCs w:val="24"/>
              </w:rPr>
              <w:t>вес тела </w:t>
            </w:r>
            <w:r w:rsidRPr="003A2BE4">
              <w:rPr>
                <w:rFonts w:ascii="Times New Roman" w:eastAsia="Times New Roman" w:hAnsi="Times New Roman" w:cs="Times New Roman"/>
                <w:b/>
                <w:bCs/>
                <w:sz w:val="24"/>
                <w:szCs w:val="24"/>
              </w:rPr>
              <w:br/>
              <w:t>(сила нормального давления),</w:t>
            </w:r>
            <w:r w:rsidRPr="003A2BE4">
              <w:rPr>
                <w:rFonts w:ascii="Times New Roman" w:eastAsia="Times New Roman" w:hAnsi="Times New Roman" w:cs="Times New Roman"/>
                <w:sz w:val="24"/>
                <w:szCs w:val="24"/>
              </w:rPr>
              <w:br/>
            </w:r>
            <w:proofErr w:type="gramStart"/>
            <w:r w:rsidRPr="003A2BE4">
              <w:rPr>
                <w:rFonts w:ascii="Times New Roman" w:eastAsia="Times New Roman" w:hAnsi="Times New Roman" w:cs="Times New Roman"/>
                <w:b/>
                <w:bCs/>
                <w:sz w:val="24"/>
                <w:szCs w:val="24"/>
              </w:rPr>
              <w:t>Р</w:t>
            </w:r>
            <w:proofErr w:type="gramEnd"/>
            <w:r w:rsidRPr="003A2BE4">
              <w:rPr>
                <w:rFonts w:ascii="Times New Roman" w:eastAsia="Times New Roman" w:hAnsi="Times New Roman" w:cs="Times New Roman"/>
                <w:b/>
                <w:bCs/>
                <w:sz w:val="24"/>
                <w:szCs w:val="24"/>
              </w:rPr>
              <w:t>=N=(m</w:t>
            </w:r>
            <w:r w:rsidRPr="003A2BE4">
              <w:rPr>
                <w:rFonts w:ascii="Times New Roman" w:eastAsia="Times New Roman" w:hAnsi="Times New Roman" w:cs="Times New Roman"/>
                <w:b/>
                <w:bCs/>
                <w:sz w:val="24"/>
                <w:szCs w:val="24"/>
                <w:vertAlign w:val="subscript"/>
              </w:rPr>
              <w:t>1</w:t>
            </w:r>
            <w:r w:rsidRPr="003A2BE4">
              <w:rPr>
                <w:rFonts w:ascii="Times New Roman" w:eastAsia="Times New Roman" w:hAnsi="Times New Roman" w:cs="Times New Roman"/>
                <w:b/>
                <w:bCs/>
                <w:sz w:val="24"/>
                <w:szCs w:val="24"/>
              </w:rPr>
              <w:t>+m</w:t>
            </w:r>
            <w:r w:rsidRPr="003A2BE4">
              <w:rPr>
                <w:rFonts w:ascii="Times New Roman" w:eastAsia="Times New Roman" w:hAnsi="Times New Roman" w:cs="Times New Roman"/>
                <w:b/>
                <w:bCs/>
                <w:sz w:val="24"/>
                <w:szCs w:val="24"/>
                <w:vertAlign w:val="subscript"/>
              </w:rPr>
              <w:t>2</w:t>
            </w:r>
            <w:r w:rsidRPr="003A2BE4">
              <w:rPr>
                <w:rFonts w:ascii="Times New Roman" w:eastAsia="Times New Roman" w:hAnsi="Times New Roman" w:cs="Times New Roman"/>
                <w:b/>
                <w:bCs/>
                <w:sz w:val="24"/>
                <w:szCs w:val="24"/>
              </w:rPr>
              <w:t>)g, Н</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b/>
                <w:bCs/>
                <w:sz w:val="24"/>
                <w:szCs w:val="24"/>
              </w:rPr>
              <w:t>Сила трения,</w:t>
            </w:r>
            <w:r w:rsidRPr="003A2BE4">
              <w:rPr>
                <w:rFonts w:ascii="Times New Roman" w:eastAsia="Times New Roman" w:hAnsi="Times New Roman" w:cs="Times New Roman"/>
                <w:sz w:val="24"/>
                <w:szCs w:val="24"/>
              </w:rPr>
              <w:br/>
            </w:r>
            <w:proofErr w:type="spellStart"/>
            <w:proofErr w:type="gramStart"/>
            <w:r w:rsidRPr="003A2BE4">
              <w:rPr>
                <w:rFonts w:ascii="Times New Roman" w:eastAsia="Times New Roman" w:hAnsi="Times New Roman" w:cs="Times New Roman"/>
                <w:b/>
                <w:bCs/>
                <w:sz w:val="24"/>
                <w:szCs w:val="24"/>
              </w:rPr>
              <w:t>F</w:t>
            </w:r>
            <w:proofErr w:type="gramEnd"/>
            <w:r w:rsidRPr="003A2BE4">
              <w:rPr>
                <w:rFonts w:ascii="Times New Roman" w:eastAsia="Times New Roman" w:hAnsi="Times New Roman" w:cs="Times New Roman"/>
                <w:b/>
                <w:bCs/>
                <w:sz w:val="24"/>
                <w:szCs w:val="24"/>
                <w:vertAlign w:val="subscript"/>
              </w:rPr>
              <w:t>тр</w:t>
            </w:r>
            <w:proofErr w:type="spellEnd"/>
            <w:r w:rsidRPr="003A2BE4">
              <w:rPr>
                <w:rFonts w:ascii="Times New Roman" w:eastAsia="Times New Roman" w:hAnsi="Times New Roman" w:cs="Times New Roman"/>
                <w:b/>
                <w:bCs/>
                <w:sz w:val="24"/>
                <w:szCs w:val="24"/>
              </w:rPr>
              <w:t>, Н</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b/>
                <w:bCs/>
                <w:sz w:val="24"/>
                <w:szCs w:val="24"/>
              </w:rPr>
              <w:t>Коэффициент трения,</w:t>
            </w:r>
            <w:r w:rsidRPr="003A2BE4">
              <w:rPr>
                <w:rFonts w:ascii="Times New Roman" w:eastAsia="Times New Roman" w:hAnsi="Times New Roman" w:cs="Times New Roman"/>
                <w:b/>
                <w:bCs/>
                <w:sz w:val="24"/>
                <w:szCs w:val="24"/>
              </w:rPr>
              <w:br/>
            </w:r>
            <w:r w:rsidRPr="003A2BE4">
              <w:rPr>
                <w:rFonts w:ascii="Times New Roman" w:eastAsia="Times New Roman" w:hAnsi="Times New Roman" w:cs="Times New Roman"/>
                <w:b/>
                <w:bCs/>
                <w:i/>
                <w:iCs/>
                <w:sz w:val="24"/>
                <w:szCs w:val="24"/>
              </w:rPr>
              <w:t>μ</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b/>
                <w:bCs/>
                <w:sz w:val="24"/>
                <w:szCs w:val="24"/>
              </w:rPr>
              <w:t>Среднее значение</w:t>
            </w:r>
            <w:r w:rsidRPr="003A2BE4">
              <w:rPr>
                <w:rFonts w:ascii="Times New Roman" w:eastAsia="Times New Roman" w:hAnsi="Times New Roman" w:cs="Times New Roman"/>
                <w:b/>
                <w:bCs/>
                <w:sz w:val="24"/>
                <w:szCs w:val="24"/>
              </w:rPr>
              <w:br/>
              <w:t>коэффициента трения,</w:t>
            </w:r>
            <w:r w:rsidRPr="003A2BE4">
              <w:rPr>
                <w:rFonts w:ascii="Times New Roman" w:eastAsia="Times New Roman" w:hAnsi="Times New Roman" w:cs="Times New Roman"/>
                <w:b/>
                <w:bCs/>
                <w:sz w:val="24"/>
                <w:szCs w:val="24"/>
              </w:rPr>
              <w:br/>
            </w:r>
            <w:proofErr w:type="spellStart"/>
            <w:r w:rsidRPr="003A2BE4">
              <w:rPr>
                <w:rFonts w:ascii="Times New Roman" w:eastAsia="Times New Roman" w:hAnsi="Times New Roman" w:cs="Times New Roman"/>
                <w:b/>
                <w:bCs/>
                <w:i/>
                <w:iCs/>
                <w:sz w:val="24"/>
                <w:szCs w:val="24"/>
              </w:rPr>
              <w:t>μ</w:t>
            </w:r>
            <w:proofErr w:type="gramStart"/>
            <w:r w:rsidRPr="003A2BE4">
              <w:rPr>
                <w:rFonts w:ascii="Times New Roman" w:eastAsia="Times New Roman" w:hAnsi="Times New Roman" w:cs="Times New Roman"/>
                <w:b/>
                <w:bCs/>
                <w:i/>
                <w:iCs/>
                <w:sz w:val="24"/>
                <w:szCs w:val="24"/>
                <w:vertAlign w:val="subscript"/>
              </w:rPr>
              <w:t>ср</w:t>
            </w:r>
            <w:proofErr w:type="spellEnd"/>
            <w:proofErr w:type="gramEnd"/>
          </w:p>
        </w:tc>
      </w:tr>
      <w:tr w:rsidR="00A93159" w:rsidRPr="003A2BE4" w:rsidTr="004B35C7">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0,07</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0,1</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0,4</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tc>
      </w:tr>
      <w:tr w:rsidR="00A93159" w:rsidRPr="003A2BE4" w:rsidTr="004B35C7">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93159" w:rsidRPr="003A2BE4" w:rsidRDefault="00A93159" w:rsidP="004B35C7">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0,2</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0,6</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93159" w:rsidRPr="003A2BE4" w:rsidRDefault="00A93159" w:rsidP="004B35C7">
            <w:pPr>
              <w:spacing w:after="0" w:line="240" w:lineRule="auto"/>
              <w:rPr>
                <w:rFonts w:ascii="Times New Roman" w:eastAsia="Times New Roman" w:hAnsi="Times New Roman" w:cs="Times New Roman"/>
                <w:sz w:val="24"/>
                <w:szCs w:val="24"/>
              </w:rPr>
            </w:pPr>
          </w:p>
        </w:tc>
      </w:tr>
      <w:tr w:rsidR="00A93159" w:rsidRPr="003A2BE4" w:rsidTr="004B35C7">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3</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93159" w:rsidRPr="003A2BE4" w:rsidRDefault="00A93159" w:rsidP="004B35C7">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0,3</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0,8</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93159" w:rsidRPr="003A2BE4" w:rsidRDefault="00A93159" w:rsidP="004B35C7">
            <w:pPr>
              <w:spacing w:after="0" w:line="240" w:lineRule="auto"/>
              <w:rPr>
                <w:rFonts w:ascii="Times New Roman" w:eastAsia="Times New Roman" w:hAnsi="Times New Roman" w:cs="Times New Roman"/>
                <w:sz w:val="24"/>
                <w:szCs w:val="24"/>
              </w:rPr>
            </w:pPr>
          </w:p>
        </w:tc>
      </w:tr>
      <w:tr w:rsidR="00A93159" w:rsidRPr="003A2BE4" w:rsidTr="004B35C7">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4</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93159" w:rsidRPr="003A2BE4" w:rsidRDefault="00A93159" w:rsidP="004B35C7">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0,4</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93159" w:rsidRPr="003A2BE4" w:rsidRDefault="00A93159" w:rsidP="004B35C7">
            <w:pPr>
              <w:spacing w:after="0" w:line="240" w:lineRule="auto"/>
              <w:rPr>
                <w:rFonts w:ascii="Times New Roman" w:eastAsia="Times New Roman" w:hAnsi="Times New Roman" w:cs="Times New Roman"/>
                <w:sz w:val="24"/>
                <w:szCs w:val="24"/>
              </w:rPr>
            </w:pPr>
          </w:p>
        </w:tc>
      </w:tr>
      <w:tr w:rsidR="00A93159" w:rsidRPr="003A2BE4" w:rsidTr="004B35C7">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5</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93159" w:rsidRPr="003A2BE4" w:rsidRDefault="00A93159" w:rsidP="004B35C7">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jc w:val="center"/>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A93159" w:rsidRPr="003A2BE4" w:rsidRDefault="00A93159" w:rsidP="004B35C7">
            <w:pPr>
              <w:spacing w:after="0" w:line="240" w:lineRule="auto"/>
              <w:rPr>
                <w:rFonts w:ascii="Times New Roman" w:eastAsia="Times New Roman" w:hAnsi="Times New Roman" w:cs="Times New Roman"/>
                <w:sz w:val="24"/>
                <w:szCs w:val="24"/>
              </w:rPr>
            </w:pPr>
            <w:r w:rsidRPr="003A2BE4">
              <w:rPr>
                <w:rFonts w:ascii="Times New Roman" w:eastAsia="Times New Roman" w:hAnsi="Times New Roman" w:cs="Times New Roman"/>
                <w:sz w:val="24"/>
                <w:szCs w:val="24"/>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93159" w:rsidRPr="003A2BE4" w:rsidRDefault="00A93159" w:rsidP="004B35C7">
            <w:pPr>
              <w:spacing w:after="0" w:line="240" w:lineRule="auto"/>
              <w:rPr>
                <w:rFonts w:ascii="Times New Roman" w:eastAsia="Times New Roman" w:hAnsi="Times New Roman" w:cs="Times New Roman"/>
                <w:sz w:val="24"/>
                <w:szCs w:val="24"/>
              </w:rPr>
            </w:pPr>
          </w:p>
        </w:tc>
      </w:tr>
    </w:tbl>
    <w:p w:rsidR="00A93159" w:rsidRPr="003A2BE4" w:rsidRDefault="00A93159" w:rsidP="00A93159">
      <w:pPr>
        <w:spacing w:after="0" w:line="240" w:lineRule="auto"/>
        <w:ind w:right="-108"/>
        <w:jc w:val="both"/>
        <w:rPr>
          <w:rFonts w:ascii="Times New Roman" w:hAnsi="Times New Roman" w:cs="Times New Roman"/>
          <w:b/>
          <w:sz w:val="24"/>
          <w:szCs w:val="24"/>
        </w:rPr>
      </w:pPr>
    </w:p>
    <w:p w:rsidR="003A2BE4" w:rsidRPr="00E60E70" w:rsidRDefault="003A2BE4" w:rsidP="003A2BE4">
      <w:pPr>
        <w:spacing w:after="0" w:line="240" w:lineRule="auto"/>
        <w:jc w:val="both"/>
        <w:rPr>
          <w:rFonts w:ascii="Times New Roman" w:hAnsi="Times New Roman" w:cs="Times New Roman"/>
          <w:b/>
          <w:sz w:val="24"/>
          <w:szCs w:val="24"/>
        </w:rPr>
      </w:pPr>
      <w:r w:rsidRPr="003A2BE4">
        <w:rPr>
          <w:rFonts w:ascii="Times New Roman" w:hAnsi="Times New Roman" w:cs="Times New Roman"/>
          <w:b/>
          <w:sz w:val="24"/>
          <w:szCs w:val="24"/>
        </w:rPr>
        <w:t>Лабораторная работа №3 по теме «Изучение закона сохранения импульса»</w:t>
      </w:r>
    </w:p>
    <w:p w:rsidR="00E8431D" w:rsidRPr="00E8431D" w:rsidRDefault="00E8431D" w:rsidP="00E8431D">
      <w:pPr>
        <w:spacing w:after="0" w:line="240" w:lineRule="auto"/>
        <w:jc w:val="both"/>
        <w:rPr>
          <w:rFonts w:ascii="Times New Roman" w:eastAsia="Times New Roman" w:hAnsi="Times New Roman" w:cs="Times New Roman"/>
          <w:color w:val="000000"/>
          <w:sz w:val="24"/>
          <w:szCs w:val="24"/>
        </w:rPr>
      </w:pPr>
      <w:r w:rsidRPr="00E8431D">
        <w:rPr>
          <w:rFonts w:ascii="Times New Roman" w:eastAsia="Times New Roman" w:hAnsi="Times New Roman" w:cs="Times New Roman"/>
          <w:iCs/>
          <w:color w:val="000000"/>
          <w:sz w:val="24"/>
          <w:szCs w:val="24"/>
        </w:rPr>
        <w:t xml:space="preserve">Цель </w:t>
      </w:r>
      <w:proofErr w:type="spellStart"/>
      <w:r w:rsidRPr="00E8431D">
        <w:rPr>
          <w:rFonts w:ascii="Times New Roman" w:eastAsia="Times New Roman" w:hAnsi="Times New Roman" w:cs="Times New Roman"/>
          <w:iCs/>
          <w:color w:val="000000"/>
          <w:sz w:val="24"/>
          <w:szCs w:val="24"/>
        </w:rPr>
        <w:t>работы</w:t>
      </w:r>
      <w:proofErr w:type="gramStart"/>
      <w:r w:rsidRPr="00E8431D">
        <w:rPr>
          <w:rFonts w:ascii="Times New Roman" w:eastAsia="Times New Roman" w:hAnsi="Times New Roman" w:cs="Times New Roman"/>
          <w:iCs/>
          <w:color w:val="000000"/>
          <w:sz w:val="24"/>
          <w:szCs w:val="24"/>
        </w:rPr>
        <w:t>:</w:t>
      </w:r>
      <w:r w:rsidR="00985CF7">
        <w:rPr>
          <w:rFonts w:ascii="Times New Roman" w:eastAsia="Times New Roman" w:hAnsi="Times New Roman" w:cs="Times New Roman"/>
          <w:color w:val="000000"/>
          <w:sz w:val="24"/>
          <w:szCs w:val="24"/>
        </w:rPr>
        <w:t>о</w:t>
      </w:r>
      <w:proofErr w:type="gramEnd"/>
      <w:r w:rsidRPr="00E8431D">
        <w:rPr>
          <w:rFonts w:ascii="Times New Roman" w:eastAsia="Times New Roman" w:hAnsi="Times New Roman" w:cs="Times New Roman"/>
          <w:color w:val="000000"/>
          <w:sz w:val="24"/>
          <w:szCs w:val="24"/>
        </w:rPr>
        <w:t>пытным</w:t>
      </w:r>
      <w:proofErr w:type="spellEnd"/>
      <w:r w:rsidRPr="00E8431D">
        <w:rPr>
          <w:rFonts w:ascii="Times New Roman" w:eastAsia="Times New Roman" w:hAnsi="Times New Roman" w:cs="Times New Roman"/>
          <w:color w:val="000000"/>
          <w:sz w:val="24"/>
          <w:szCs w:val="24"/>
        </w:rPr>
        <w:t xml:space="preserve"> путём, опираясь на второй и третий законы Ньютона, убедиться в справедливости закона сохранения импульса.</w:t>
      </w:r>
    </w:p>
    <w:p w:rsidR="00E8431D" w:rsidRPr="00E8431D" w:rsidRDefault="00E8431D" w:rsidP="00E8431D">
      <w:pPr>
        <w:spacing w:after="0" w:line="240" w:lineRule="auto"/>
        <w:jc w:val="both"/>
        <w:rPr>
          <w:rFonts w:ascii="Times New Roman" w:eastAsia="Times New Roman" w:hAnsi="Times New Roman" w:cs="Times New Roman"/>
          <w:color w:val="000000"/>
          <w:sz w:val="24"/>
          <w:szCs w:val="24"/>
        </w:rPr>
      </w:pPr>
      <w:r w:rsidRPr="00E8431D">
        <w:rPr>
          <w:rFonts w:ascii="Times New Roman" w:eastAsia="Times New Roman" w:hAnsi="Times New Roman" w:cs="Times New Roman"/>
          <w:iCs/>
          <w:color w:val="000000"/>
          <w:sz w:val="24"/>
          <w:szCs w:val="24"/>
        </w:rPr>
        <w:t>Оборудование:</w:t>
      </w:r>
      <w:r w:rsidRPr="00E8431D">
        <w:rPr>
          <w:rFonts w:ascii="Times New Roman" w:eastAsia="Times New Roman" w:hAnsi="Times New Roman" w:cs="Times New Roman"/>
          <w:color w:val="000000"/>
          <w:sz w:val="24"/>
          <w:szCs w:val="24"/>
        </w:rPr>
        <w:t xml:space="preserve"> Тележка с закреплённым на ней надувным воздушным шариком;</w:t>
      </w:r>
      <w:r w:rsidRPr="00E8431D">
        <w:rPr>
          <w:rFonts w:ascii="Times New Roman" w:eastAsia="Times New Roman" w:hAnsi="Times New Roman" w:cs="Times New Roman"/>
          <w:i/>
          <w:iCs/>
          <w:color w:val="000000"/>
          <w:sz w:val="24"/>
          <w:szCs w:val="24"/>
          <w:u w:val="single"/>
        </w:rPr>
        <w:t> </w:t>
      </w:r>
      <w:r w:rsidRPr="00E8431D">
        <w:rPr>
          <w:rFonts w:ascii="Times New Roman" w:eastAsia="Times New Roman" w:hAnsi="Times New Roman" w:cs="Times New Roman"/>
          <w:color w:val="000000"/>
          <w:sz w:val="24"/>
          <w:szCs w:val="24"/>
        </w:rPr>
        <w:t>Три металлических шарика: m</w:t>
      </w:r>
      <w:r w:rsidRPr="00E8431D">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w:t>
      </w:r>
      <w:r w:rsidRPr="00E8431D">
        <w:rPr>
          <w:rFonts w:ascii="Times New Roman" w:eastAsia="Times New Roman" w:hAnsi="Times New Roman" w:cs="Times New Roman"/>
          <w:color w:val="000000"/>
          <w:sz w:val="24"/>
          <w:szCs w:val="24"/>
        </w:rPr>
        <w:t xml:space="preserve"> m</w:t>
      </w:r>
      <w:r w:rsidRPr="00E8431D">
        <w:rPr>
          <w:rFonts w:ascii="Times New Roman" w:eastAsia="Times New Roman" w:hAnsi="Times New Roman" w:cs="Times New Roman"/>
          <w:color w:val="000000"/>
          <w:sz w:val="24"/>
          <w:szCs w:val="24"/>
          <w:vertAlign w:val="subscript"/>
        </w:rPr>
        <w:t xml:space="preserve">2 </w:t>
      </w:r>
      <w:r w:rsidRPr="00E8431D">
        <w:rPr>
          <w:rFonts w:ascii="Times New Roman" w:eastAsia="Times New Roman" w:hAnsi="Times New Roman" w:cs="Times New Roman"/>
          <w:color w:val="000000"/>
          <w:sz w:val="24"/>
          <w:szCs w:val="24"/>
        </w:rPr>
        <w:t>≠m</w:t>
      </w:r>
      <w:r w:rsidRPr="00E8431D">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д</w:t>
      </w:r>
      <w:r w:rsidRPr="00E8431D">
        <w:rPr>
          <w:rFonts w:ascii="Times New Roman" w:eastAsia="Times New Roman" w:hAnsi="Times New Roman" w:cs="Times New Roman"/>
          <w:color w:val="000000"/>
          <w:sz w:val="24"/>
          <w:szCs w:val="24"/>
        </w:rPr>
        <w:t>ва штатива.</w:t>
      </w:r>
    </w:p>
    <w:p w:rsidR="00E8431D" w:rsidRPr="00E8431D" w:rsidRDefault="00E8431D" w:rsidP="00E8431D">
      <w:pPr>
        <w:spacing w:after="0" w:line="240" w:lineRule="auto"/>
        <w:jc w:val="both"/>
        <w:rPr>
          <w:rFonts w:ascii="Times New Roman" w:eastAsia="Times New Roman" w:hAnsi="Times New Roman" w:cs="Times New Roman"/>
          <w:color w:val="000000"/>
          <w:sz w:val="24"/>
          <w:szCs w:val="24"/>
        </w:rPr>
      </w:pPr>
      <w:r w:rsidRPr="00E8431D">
        <w:rPr>
          <w:rFonts w:ascii="Times New Roman" w:eastAsia="Times New Roman" w:hAnsi="Times New Roman" w:cs="Times New Roman"/>
          <w:b/>
          <w:bCs/>
          <w:i/>
          <w:iCs/>
          <w:color w:val="000000"/>
          <w:sz w:val="24"/>
          <w:szCs w:val="24"/>
          <w:u w:val="single"/>
        </w:rPr>
        <w:t>Теоретическая справка.</w:t>
      </w:r>
    </w:p>
    <w:p w:rsidR="00E8431D" w:rsidRPr="00E8431D" w:rsidRDefault="00E8431D" w:rsidP="00E8431D">
      <w:pPr>
        <w:spacing w:after="0" w:line="240" w:lineRule="auto"/>
        <w:jc w:val="both"/>
        <w:rPr>
          <w:rFonts w:ascii="Times New Roman" w:eastAsia="Times New Roman" w:hAnsi="Times New Roman" w:cs="Times New Roman"/>
          <w:color w:val="000000"/>
          <w:sz w:val="24"/>
          <w:szCs w:val="24"/>
        </w:rPr>
      </w:pPr>
      <w:r w:rsidRPr="00E8431D">
        <w:rPr>
          <w:rFonts w:ascii="Times New Roman" w:eastAsia="Times New Roman" w:hAnsi="Times New Roman" w:cs="Times New Roman"/>
          <w:b/>
          <w:bCs/>
          <w:color w:val="000000"/>
          <w:sz w:val="24"/>
          <w:szCs w:val="24"/>
        </w:rPr>
        <w:t>I. ЗАКОН СОХРАНЕНИЯ ИМПУЛЬСА</w:t>
      </w:r>
    </w:p>
    <w:p w:rsidR="00E8431D" w:rsidRPr="00E8431D" w:rsidRDefault="00E8431D" w:rsidP="00E8431D">
      <w:pPr>
        <w:spacing w:after="0" w:line="240" w:lineRule="auto"/>
        <w:jc w:val="both"/>
        <w:rPr>
          <w:rFonts w:ascii="Times New Roman" w:eastAsia="Times New Roman" w:hAnsi="Times New Roman" w:cs="Times New Roman"/>
          <w:color w:val="000000"/>
          <w:sz w:val="24"/>
          <w:szCs w:val="24"/>
        </w:rPr>
      </w:pPr>
      <w:r w:rsidRPr="00E8431D">
        <w:rPr>
          <w:rFonts w:ascii="Times New Roman" w:eastAsia="Times New Roman" w:hAnsi="Times New Roman" w:cs="Times New Roman"/>
          <w:color w:val="000000"/>
          <w:sz w:val="24"/>
          <w:szCs w:val="24"/>
        </w:rPr>
        <w:t>1.Импульсом материальной точки или тела называется величина, равная произведению ма</w:t>
      </w:r>
      <w:r>
        <w:rPr>
          <w:rFonts w:ascii="Times New Roman" w:eastAsia="Times New Roman" w:hAnsi="Times New Roman" w:cs="Times New Roman"/>
          <w:color w:val="000000"/>
          <w:sz w:val="24"/>
          <w:szCs w:val="24"/>
        </w:rPr>
        <w:t xml:space="preserve">ссы точки (тела) на её скорость.  </w:t>
      </w:r>
      <m:oMath>
        <m:box>
          <m:boxPr>
            <m:opEmu m:val="1"/>
            <m:ctrlPr>
              <w:rPr>
                <w:rFonts w:ascii="Cambria Math" w:eastAsia="Times New Roman" w:hAnsi="Times New Roman" w:cs="Times New Roman"/>
                <w:i/>
                <w:color w:val="000000"/>
                <w:sz w:val="36"/>
                <w:szCs w:val="36"/>
              </w:rPr>
            </m:ctrlPr>
          </m:boxPr>
          <m:e>
            <m:acc>
              <m:accPr>
                <m:chr m:val="⃗"/>
                <m:ctrlPr>
                  <w:rPr>
                    <w:rFonts w:ascii="Cambria Math" w:eastAsia="Times New Roman" w:hAnsi="Times New Roman" w:cs="Times New Roman"/>
                    <w:i/>
                    <w:color w:val="000000"/>
                    <w:sz w:val="36"/>
                    <w:szCs w:val="36"/>
                  </w:rPr>
                </m:ctrlPr>
              </m:accPr>
              <m:e>
                <m:r>
                  <w:rPr>
                    <w:rFonts w:ascii="Cambria Math" w:eastAsia="Times New Roman" w:hAnsi="Times New Roman" w:cs="Times New Roman"/>
                    <w:color w:val="000000"/>
                    <w:sz w:val="36"/>
                    <w:szCs w:val="36"/>
                  </w:rPr>
                  <m:t>p</m:t>
                </m:r>
              </m:e>
            </m:acc>
            <m:r>
              <w:rPr>
                <w:rFonts w:ascii="Cambria Math" w:eastAsia="Times New Roman" w:hAnsi="Times New Roman" w:cs="Times New Roman"/>
                <w:color w:val="000000"/>
                <w:sz w:val="36"/>
                <w:szCs w:val="36"/>
              </w:rPr>
              <m:t>=m</m:t>
            </m:r>
            <m:acc>
              <m:accPr>
                <m:chr m:val="⃗"/>
                <m:ctrlPr>
                  <w:rPr>
                    <w:rFonts w:ascii="Cambria Math" w:eastAsia="Times New Roman" w:hAnsi="Cambria Math" w:cs="Times New Roman"/>
                    <w:i/>
                    <w:color w:val="000000"/>
                    <w:sz w:val="36"/>
                    <w:szCs w:val="36"/>
                  </w:rPr>
                </m:ctrlPr>
              </m:accPr>
              <m:e>
                <m:r>
                  <w:rPr>
                    <w:rFonts w:ascii="Cambria Math" w:eastAsia="Times New Roman" w:hAnsi="Cambria Math" w:cs="Times New Roman"/>
                    <w:color w:val="000000"/>
                    <w:sz w:val="36"/>
                    <w:szCs w:val="36"/>
                  </w:rPr>
                  <m:t>ϑ</m:t>
                </m:r>
              </m:e>
            </m:acc>
          </m:e>
        </m:box>
      </m:oMath>
      <w:r w:rsidRPr="00E8431D">
        <w:rPr>
          <w:rFonts w:ascii="Times New Roman" w:eastAsia="Times New Roman" w:hAnsi="Times New Roman" w:cs="Times New Roman"/>
          <w:color w:val="000000"/>
          <w:sz w:val="24"/>
          <w:szCs w:val="24"/>
        </w:rPr>
        <w:t> </w:t>
      </w:r>
    </w:p>
    <w:p w:rsidR="000776F4" w:rsidRPr="00E60E70" w:rsidRDefault="00E8431D" w:rsidP="00E8431D">
      <w:pPr>
        <w:spacing w:after="0" w:line="240" w:lineRule="auto"/>
        <w:jc w:val="both"/>
        <w:rPr>
          <w:rFonts w:ascii="Times New Roman" w:eastAsia="Times New Roman" w:hAnsi="Times New Roman" w:cs="Times New Roman"/>
          <w:color w:val="000000"/>
          <w:sz w:val="24"/>
          <w:szCs w:val="24"/>
        </w:rPr>
      </w:pPr>
      <w:r w:rsidRPr="00E8431D">
        <w:rPr>
          <w:rFonts w:ascii="Times New Roman" w:eastAsia="Times New Roman" w:hAnsi="Times New Roman" w:cs="Times New Roman"/>
          <w:color w:val="000000"/>
          <w:sz w:val="24"/>
          <w:szCs w:val="24"/>
        </w:rPr>
        <w:t>2.</w:t>
      </w:r>
      <w:r w:rsidRPr="00E8431D">
        <w:rPr>
          <w:rFonts w:ascii="Times New Roman" w:eastAsia="Times New Roman" w:hAnsi="Times New Roman" w:cs="Times New Roman"/>
          <w:color w:val="000000"/>
          <w:sz w:val="24"/>
          <w:szCs w:val="24"/>
          <w:u w:val="single"/>
        </w:rPr>
        <w:t>Второй закон Ньютона. </w:t>
      </w:r>
      <w:r w:rsidRPr="00E8431D">
        <w:rPr>
          <w:rFonts w:ascii="Times New Roman" w:eastAsia="Times New Roman" w:hAnsi="Times New Roman" w:cs="Times New Roman"/>
          <w:color w:val="000000"/>
          <w:sz w:val="24"/>
          <w:szCs w:val="24"/>
        </w:rPr>
        <w:t>Сила, действующая на тело, равна произведению массы тела на ускорение, которое тело получило в результате в</w:t>
      </w:r>
      <w:r w:rsidR="000776F4">
        <w:rPr>
          <w:rFonts w:ascii="Times New Roman" w:eastAsia="Times New Roman" w:hAnsi="Times New Roman" w:cs="Times New Roman"/>
          <w:color w:val="000000"/>
          <w:sz w:val="24"/>
          <w:szCs w:val="24"/>
        </w:rPr>
        <w:t>оздействия на него данной силы.</w:t>
      </w:r>
    </w:p>
    <w:p w:rsidR="00E8431D" w:rsidRPr="000776F4" w:rsidRDefault="00D27D5D" w:rsidP="00E8431D">
      <w:pPr>
        <w:spacing w:after="0" w:line="240" w:lineRule="auto"/>
        <w:jc w:val="both"/>
        <w:rPr>
          <w:rFonts w:ascii="Times New Roman" w:eastAsia="Times New Roman" w:hAnsi="Times New Roman" w:cs="Times New Roman"/>
          <w:color w:val="000000"/>
          <w:sz w:val="24"/>
          <w:szCs w:val="24"/>
        </w:rPr>
      </w:pPr>
      <m:oMathPara>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F</m:t>
              </m:r>
            </m:e>
          </m:acc>
          <m:r>
            <w:rPr>
              <w:rFonts w:ascii="Cambria Math" w:eastAsia="Times New Roman" w:hAnsi="Cambria Math" w:cs="Times New Roman"/>
              <w:color w:val="000000"/>
              <w:sz w:val="28"/>
              <w:szCs w:val="28"/>
            </w:rPr>
            <m:t>=m</m:t>
          </m:r>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a</m:t>
              </m:r>
            </m:e>
          </m:acc>
        </m:oMath>
      </m:oMathPara>
    </w:p>
    <w:p w:rsidR="00E8431D" w:rsidRPr="000776F4" w:rsidRDefault="00E8431D" w:rsidP="00E8431D">
      <w:pPr>
        <w:spacing w:after="0" w:line="240" w:lineRule="auto"/>
        <w:jc w:val="both"/>
        <w:rPr>
          <w:rFonts w:ascii="Times New Roman" w:eastAsia="Times New Roman" w:hAnsi="Times New Roman" w:cs="Times New Roman"/>
          <w:color w:val="000000"/>
          <w:sz w:val="28"/>
          <w:szCs w:val="28"/>
        </w:rPr>
      </w:pPr>
      <w:r w:rsidRPr="00E8431D">
        <w:rPr>
          <w:rFonts w:ascii="Times New Roman" w:eastAsia="Times New Roman" w:hAnsi="Times New Roman" w:cs="Times New Roman"/>
          <w:color w:val="000000"/>
          <w:sz w:val="24"/>
          <w:szCs w:val="24"/>
        </w:rPr>
        <w:t>Наличие ускорения говорит о том, что под действием силы происходит изменение скорости движения тела. Значит, второй закон Ньютона можно записать:</w:t>
      </w:r>
      <m:oMath>
        <m:r>
          <w:rPr>
            <w:rFonts w:ascii="Cambria Math" w:eastAsia="Times New Roman" w:hAnsi="Cambria Math" w:cs="Times New Roman"/>
            <w:color w:val="000000"/>
            <w:sz w:val="28"/>
            <w:szCs w:val="28"/>
          </w:rPr>
          <m:t>∆</m:t>
        </m:r>
        <m:acc>
          <m:accPr>
            <m:chr m:val="⃗"/>
            <m:ctrlPr>
              <w:rPr>
                <w:rFonts w:ascii="Cambria Math" w:eastAsia="Times New Roman" w:hAnsi="Cambria Math" w:cs="Times New Roman"/>
                <w:i/>
                <w:color w:val="000000"/>
                <w:sz w:val="28"/>
                <w:szCs w:val="28"/>
                <w:lang w:val="en-US"/>
              </w:rPr>
            </m:ctrlPr>
          </m:accPr>
          <m:e>
            <m:r>
              <w:rPr>
                <w:rFonts w:ascii="Cambria Math" w:eastAsia="Times New Roman" w:hAnsi="Cambria Math" w:cs="Times New Roman"/>
                <w:color w:val="000000"/>
                <w:sz w:val="28"/>
                <w:szCs w:val="28"/>
                <w:lang w:val="en-US"/>
              </w:rPr>
              <m:t>p</m:t>
            </m:r>
          </m:e>
        </m:acc>
        <m:r>
          <w:rPr>
            <w:rFonts w:ascii="Cambria Math" w:eastAsia="Times New Roman" w:hAnsi="Cambria Math" w:cs="Times New Roman"/>
            <w:color w:val="000000"/>
            <w:sz w:val="28"/>
            <w:szCs w:val="28"/>
          </w:rPr>
          <m:t>=</m:t>
        </m:r>
        <m:acc>
          <m:accPr>
            <m:chr m:val="⃗"/>
            <m:ctrlPr>
              <w:rPr>
                <w:rFonts w:ascii="Cambria Math" w:eastAsia="Times New Roman" w:hAnsi="Cambria Math" w:cs="Times New Roman"/>
                <w:i/>
                <w:color w:val="000000"/>
                <w:sz w:val="28"/>
                <w:szCs w:val="28"/>
                <w:lang w:val="en-US"/>
              </w:rPr>
            </m:ctrlPr>
          </m:accPr>
          <m:e>
            <m:r>
              <w:rPr>
                <w:rFonts w:ascii="Cambria Math" w:eastAsia="Times New Roman" w:hAnsi="Cambria Math" w:cs="Times New Roman"/>
                <w:color w:val="000000"/>
                <w:sz w:val="28"/>
                <w:szCs w:val="28"/>
                <w:lang w:val="en-US"/>
              </w:rPr>
              <m:t>F</m:t>
            </m:r>
          </m:e>
        </m:acc>
        <m:r>
          <w:rPr>
            <w:rFonts w:ascii="Cambria Math" w:eastAsia="Times New Roman" w:hAnsi="Cambria Math" w:cs="Times New Roman"/>
            <w:color w:val="000000"/>
            <w:sz w:val="28"/>
            <w:szCs w:val="28"/>
          </w:rPr>
          <m:t>∆</m:t>
        </m:r>
        <m:r>
          <w:rPr>
            <w:rFonts w:ascii="Cambria Math" w:eastAsia="Times New Roman" w:hAnsi="Cambria Math" w:cs="Times New Roman"/>
            <w:color w:val="000000"/>
            <w:sz w:val="28"/>
            <w:szCs w:val="28"/>
            <w:lang w:val="en-US"/>
          </w:rPr>
          <m:t>t</m:t>
        </m:r>
      </m:oMath>
    </w:p>
    <w:p w:rsidR="00E8431D" w:rsidRPr="00E8431D" w:rsidRDefault="00E8431D" w:rsidP="00E8431D">
      <w:pPr>
        <w:spacing w:after="0" w:line="240" w:lineRule="auto"/>
        <w:jc w:val="both"/>
        <w:rPr>
          <w:rFonts w:ascii="Times New Roman" w:eastAsia="Times New Roman" w:hAnsi="Times New Roman" w:cs="Times New Roman"/>
          <w:color w:val="000000"/>
          <w:sz w:val="24"/>
          <w:szCs w:val="24"/>
        </w:rPr>
      </w:pPr>
      <w:r w:rsidRPr="00E8431D">
        <w:rPr>
          <w:rFonts w:ascii="Times New Roman" w:eastAsia="Times New Roman" w:hAnsi="Times New Roman" w:cs="Times New Roman"/>
          <w:color w:val="000000"/>
          <w:sz w:val="24"/>
          <w:szCs w:val="24"/>
        </w:rPr>
        <w:t>3.</w:t>
      </w:r>
      <w:r w:rsidRPr="00E8431D">
        <w:rPr>
          <w:rFonts w:ascii="Times New Roman" w:eastAsia="Times New Roman" w:hAnsi="Times New Roman" w:cs="Times New Roman"/>
          <w:color w:val="000000"/>
          <w:sz w:val="24"/>
          <w:szCs w:val="24"/>
          <w:u w:val="single"/>
        </w:rPr>
        <w:t xml:space="preserve">Импульсом </w:t>
      </w:r>
      <w:proofErr w:type="spellStart"/>
      <w:r w:rsidRPr="00E8431D">
        <w:rPr>
          <w:rFonts w:ascii="Times New Roman" w:eastAsia="Times New Roman" w:hAnsi="Times New Roman" w:cs="Times New Roman"/>
          <w:color w:val="000000"/>
          <w:sz w:val="24"/>
          <w:szCs w:val="24"/>
          <w:u w:val="single"/>
        </w:rPr>
        <w:t>силы</w:t>
      </w:r>
      <w:r w:rsidRPr="00E8431D">
        <w:rPr>
          <w:rFonts w:ascii="Times New Roman" w:eastAsia="Times New Roman" w:hAnsi="Times New Roman" w:cs="Times New Roman"/>
          <w:color w:val="000000"/>
          <w:sz w:val="24"/>
          <w:szCs w:val="24"/>
        </w:rPr>
        <w:t>называют</w:t>
      </w:r>
      <w:proofErr w:type="spellEnd"/>
      <w:r w:rsidRPr="00E8431D">
        <w:rPr>
          <w:rFonts w:ascii="Times New Roman" w:eastAsia="Times New Roman" w:hAnsi="Times New Roman" w:cs="Times New Roman"/>
          <w:color w:val="000000"/>
          <w:sz w:val="24"/>
          <w:szCs w:val="24"/>
        </w:rPr>
        <w:t xml:space="preserve"> произведение силы на время её действия. Изменение импульса точки равно импульсу силы, действующей на неё.</w:t>
      </w:r>
    </w:p>
    <w:p w:rsidR="00E8431D" w:rsidRPr="00E8431D" w:rsidRDefault="00E8431D" w:rsidP="00E8431D">
      <w:pPr>
        <w:spacing w:after="0" w:line="240" w:lineRule="auto"/>
        <w:jc w:val="both"/>
        <w:rPr>
          <w:rFonts w:ascii="Times New Roman" w:eastAsia="Times New Roman" w:hAnsi="Times New Roman" w:cs="Times New Roman"/>
          <w:color w:val="000000"/>
          <w:sz w:val="24"/>
          <w:szCs w:val="24"/>
        </w:rPr>
      </w:pPr>
      <w:r w:rsidRPr="00E8431D">
        <w:rPr>
          <w:rFonts w:ascii="Times New Roman" w:eastAsia="Times New Roman" w:hAnsi="Times New Roman" w:cs="Times New Roman"/>
          <w:color w:val="000000"/>
          <w:sz w:val="24"/>
          <w:szCs w:val="24"/>
        </w:rPr>
        <w:t>4.</w:t>
      </w:r>
      <w:r w:rsidRPr="00E8431D">
        <w:rPr>
          <w:rFonts w:ascii="Times New Roman" w:eastAsia="Times New Roman" w:hAnsi="Times New Roman" w:cs="Times New Roman"/>
          <w:color w:val="000000"/>
          <w:sz w:val="24"/>
          <w:szCs w:val="24"/>
          <w:u w:val="single"/>
        </w:rPr>
        <w:t>Система тел</w:t>
      </w:r>
      <w:r w:rsidRPr="00E8431D">
        <w:rPr>
          <w:rFonts w:ascii="Times New Roman" w:eastAsia="Times New Roman" w:hAnsi="Times New Roman" w:cs="Times New Roman"/>
          <w:color w:val="000000"/>
          <w:sz w:val="24"/>
          <w:szCs w:val="24"/>
        </w:rPr>
        <w:t xml:space="preserve">– это совокупность взаимосвязанных между собой тел. Внутренние силы изменяют импульсы отдельных тел системы, но изменить суммарный импульс системы они не </w:t>
      </w:r>
      <w:proofErr w:type="spellStart"/>
      <w:r w:rsidRPr="00E8431D">
        <w:rPr>
          <w:rFonts w:ascii="Times New Roman" w:eastAsia="Times New Roman" w:hAnsi="Times New Roman" w:cs="Times New Roman"/>
          <w:color w:val="000000"/>
          <w:sz w:val="24"/>
          <w:szCs w:val="24"/>
        </w:rPr>
        <w:t>могут</w:t>
      </w:r>
      <w:proofErr w:type="gramStart"/>
      <w:r w:rsidRPr="00E8431D">
        <w:rPr>
          <w:rFonts w:ascii="Times New Roman" w:eastAsia="Times New Roman" w:hAnsi="Times New Roman" w:cs="Times New Roman"/>
          <w:color w:val="000000"/>
          <w:sz w:val="24"/>
          <w:szCs w:val="24"/>
        </w:rPr>
        <w:t>.</w:t>
      </w:r>
      <w:r w:rsidRPr="00E8431D">
        <w:rPr>
          <w:rFonts w:ascii="Times New Roman" w:eastAsia="Times New Roman" w:hAnsi="Times New Roman" w:cs="Times New Roman"/>
          <w:color w:val="000000"/>
          <w:sz w:val="24"/>
          <w:szCs w:val="24"/>
          <w:u w:val="single"/>
        </w:rPr>
        <w:t>И</w:t>
      </w:r>
      <w:proofErr w:type="gramEnd"/>
      <w:r w:rsidRPr="00E8431D">
        <w:rPr>
          <w:rFonts w:ascii="Times New Roman" w:eastAsia="Times New Roman" w:hAnsi="Times New Roman" w:cs="Times New Roman"/>
          <w:color w:val="000000"/>
          <w:sz w:val="24"/>
          <w:szCs w:val="24"/>
          <w:u w:val="single"/>
        </w:rPr>
        <w:t>мпульс</w:t>
      </w:r>
      <w:proofErr w:type="spellEnd"/>
      <w:r w:rsidRPr="00E8431D">
        <w:rPr>
          <w:rFonts w:ascii="Times New Roman" w:eastAsia="Times New Roman" w:hAnsi="Times New Roman" w:cs="Times New Roman"/>
          <w:color w:val="000000"/>
          <w:sz w:val="24"/>
          <w:szCs w:val="24"/>
          <w:u w:val="single"/>
        </w:rPr>
        <w:t xml:space="preserve"> </w:t>
      </w:r>
      <w:proofErr w:type="spellStart"/>
      <w:r w:rsidRPr="00E8431D">
        <w:rPr>
          <w:rFonts w:ascii="Times New Roman" w:eastAsia="Times New Roman" w:hAnsi="Times New Roman" w:cs="Times New Roman"/>
          <w:color w:val="000000"/>
          <w:sz w:val="24"/>
          <w:szCs w:val="24"/>
          <w:u w:val="single"/>
        </w:rPr>
        <w:t>системы</w:t>
      </w:r>
      <w:r w:rsidRPr="00E8431D">
        <w:rPr>
          <w:rFonts w:ascii="Times New Roman" w:eastAsia="Times New Roman" w:hAnsi="Times New Roman" w:cs="Times New Roman"/>
          <w:color w:val="000000"/>
          <w:sz w:val="24"/>
          <w:szCs w:val="24"/>
        </w:rPr>
        <w:t>могут</w:t>
      </w:r>
      <w:proofErr w:type="spellEnd"/>
      <w:r w:rsidRPr="00E8431D">
        <w:rPr>
          <w:rFonts w:ascii="Times New Roman" w:eastAsia="Times New Roman" w:hAnsi="Times New Roman" w:cs="Times New Roman"/>
          <w:color w:val="000000"/>
          <w:sz w:val="24"/>
          <w:szCs w:val="24"/>
        </w:rPr>
        <w:t xml:space="preserve"> изменить только внешние силы, причём изменение импульса системы совпадает по направлению с суммарной внешней силой.</w:t>
      </w:r>
    </w:p>
    <w:p w:rsidR="00E8431D" w:rsidRPr="00E60E70" w:rsidRDefault="00E8431D" w:rsidP="00E8431D">
      <w:pPr>
        <w:spacing w:after="0" w:line="240" w:lineRule="auto"/>
        <w:jc w:val="both"/>
        <w:rPr>
          <w:rFonts w:ascii="Times New Roman" w:eastAsia="Times New Roman" w:hAnsi="Times New Roman" w:cs="Times New Roman"/>
          <w:color w:val="000000"/>
          <w:sz w:val="24"/>
          <w:szCs w:val="24"/>
        </w:rPr>
      </w:pPr>
      <w:r w:rsidRPr="00E8431D">
        <w:rPr>
          <w:rFonts w:ascii="Times New Roman" w:eastAsia="Times New Roman" w:hAnsi="Times New Roman" w:cs="Times New Roman"/>
          <w:color w:val="000000"/>
          <w:sz w:val="24"/>
          <w:szCs w:val="24"/>
        </w:rPr>
        <w:t>5.</w:t>
      </w:r>
      <w:r w:rsidRPr="00E8431D">
        <w:rPr>
          <w:rFonts w:ascii="Times New Roman" w:eastAsia="Times New Roman" w:hAnsi="Times New Roman" w:cs="Times New Roman"/>
          <w:color w:val="000000"/>
          <w:sz w:val="24"/>
          <w:szCs w:val="24"/>
          <w:u w:val="single"/>
        </w:rPr>
        <w:t xml:space="preserve">Закон сохранения </w:t>
      </w:r>
      <w:proofErr w:type="spellStart"/>
      <w:r w:rsidRPr="00E8431D">
        <w:rPr>
          <w:rFonts w:ascii="Times New Roman" w:eastAsia="Times New Roman" w:hAnsi="Times New Roman" w:cs="Times New Roman"/>
          <w:color w:val="000000"/>
          <w:sz w:val="24"/>
          <w:szCs w:val="24"/>
          <w:u w:val="single"/>
        </w:rPr>
        <w:t>импульса</w:t>
      </w:r>
      <w:proofErr w:type="gramStart"/>
      <w:r w:rsidRPr="00E8431D">
        <w:rPr>
          <w:rFonts w:ascii="Times New Roman" w:eastAsia="Times New Roman" w:hAnsi="Times New Roman" w:cs="Times New Roman"/>
          <w:color w:val="000000"/>
          <w:sz w:val="24"/>
          <w:szCs w:val="24"/>
          <w:u w:val="single"/>
        </w:rPr>
        <w:t>:</w:t>
      </w:r>
      <w:r w:rsidRPr="00E8431D">
        <w:rPr>
          <w:rFonts w:ascii="Times New Roman" w:eastAsia="Times New Roman" w:hAnsi="Times New Roman" w:cs="Times New Roman"/>
          <w:color w:val="000000"/>
          <w:sz w:val="24"/>
          <w:szCs w:val="24"/>
        </w:rPr>
        <w:t>е</w:t>
      </w:r>
      <w:proofErr w:type="gramEnd"/>
      <w:r w:rsidRPr="00E8431D">
        <w:rPr>
          <w:rFonts w:ascii="Times New Roman" w:eastAsia="Times New Roman" w:hAnsi="Times New Roman" w:cs="Times New Roman"/>
          <w:color w:val="000000"/>
          <w:sz w:val="24"/>
          <w:szCs w:val="24"/>
        </w:rPr>
        <w:t>сли</w:t>
      </w:r>
      <w:proofErr w:type="spellEnd"/>
      <w:r w:rsidRPr="00E8431D">
        <w:rPr>
          <w:rFonts w:ascii="Times New Roman" w:eastAsia="Times New Roman" w:hAnsi="Times New Roman" w:cs="Times New Roman"/>
          <w:color w:val="000000"/>
          <w:sz w:val="24"/>
          <w:szCs w:val="24"/>
        </w:rPr>
        <w:t xml:space="preserve"> сумма внешних сил равна нулю, то импульс системы сохраняется. Иными словами: в инерциальной системе отсчёта суммарный импульс замкнутой системы остаётся постоянным при любых взаимодействиях тел этой системы между собой.</w:t>
      </w:r>
    </w:p>
    <w:p w:rsidR="00E8431D" w:rsidRPr="00985CF7" w:rsidRDefault="00D27D5D" w:rsidP="00E8431D">
      <w:pPr>
        <w:spacing w:after="0" w:line="240" w:lineRule="auto"/>
        <w:jc w:val="both"/>
        <w:rPr>
          <w:rFonts w:ascii="Times New Roman" w:eastAsia="Times New Roman" w:hAnsi="Times New Roman" w:cs="Times New Roman"/>
          <w:color w:val="000000"/>
          <w:sz w:val="24"/>
          <w:szCs w:val="24"/>
          <w:lang w:val="en-US"/>
        </w:rPr>
      </w:pPr>
      <m:oMathPara>
        <m:oMath>
          <m:sSub>
            <m:sSubPr>
              <m:ctrlPr>
                <w:rPr>
                  <w:rFonts w:ascii="Cambria Math" w:eastAsia="Times New Roman" w:hAnsi="Cambria Math" w:cs="Times New Roman"/>
                  <w:i/>
                  <w:color w:val="000000"/>
                  <w:sz w:val="32"/>
                  <w:szCs w:val="32"/>
                  <w:lang w:val="en-US"/>
                </w:rPr>
              </m:ctrlPr>
            </m:sSubPr>
            <m:e>
              <m:r>
                <w:rPr>
                  <w:rFonts w:ascii="Cambria Math" w:eastAsia="Times New Roman" w:hAnsi="Cambria Math" w:cs="Times New Roman"/>
                  <w:color w:val="000000"/>
                  <w:sz w:val="32"/>
                  <w:szCs w:val="32"/>
                  <w:lang w:val="en-US"/>
                </w:rPr>
                <m:t>m</m:t>
              </m:r>
            </m:e>
            <m:sub>
              <m:r>
                <w:rPr>
                  <w:rFonts w:ascii="Cambria Math" w:eastAsia="Times New Roman" w:hAnsi="Cambria Math" w:cs="Times New Roman"/>
                  <w:color w:val="000000"/>
                  <w:sz w:val="32"/>
                  <w:szCs w:val="32"/>
                  <w:lang w:val="en-US"/>
                </w:rPr>
                <m:t>1</m:t>
              </m:r>
            </m:sub>
          </m:sSub>
          <m:acc>
            <m:accPr>
              <m:chr m:val="⃗"/>
              <m:ctrlPr>
                <w:rPr>
                  <w:rFonts w:ascii="Cambria Math" w:eastAsia="Times New Roman" w:hAnsi="Cambria Math" w:cs="Times New Roman"/>
                  <w:i/>
                  <w:color w:val="000000"/>
                  <w:sz w:val="32"/>
                  <w:szCs w:val="32"/>
                  <w:lang w:val="en-US"/>
                </w:rPr>
              </m:ctrlPr>
            </m:accPr>
            <m:e>
              <m:sSub>
                <m:sSubPr>
                  <m:ctrlPr>
                    <w:rPr>
                      <w:rFonts w:ascii="Cambria Math" w:eastAsia="Times New Roman" w:hAnsi="Cambria Math" w:cs="Times New Roman"/>
                      <w:i/>
                      <w:color w:val="000000"/>
                      <w:sz w:val="32"/>
                      <w:szCs w:val="32"/>
                      <w:lang w:val="en-US"/>
                    </w:rPr>
                  </m:ctrlPr>
                </m:sSubPr>
                <m:e>
                  <m:r>
                    <w:rPr>
                      <w:rFonts w:ascii="Cambria Math" w:eastAsia="Times New Roman" w:hAnsi="Cambria Math" w:cs="Times New Roman"/>
                      <w:color w:val="000000"/>
                      <w:sz w:val="32"/>
                      <w:szCs w:val="32"/>
                      <w:lang w:val="en-US"/>
                    </w:rPr>
                    <m:t>ϑ</m:t>
                  </m:r>
                </m:e>
                <m:sub>
                  <m:r>
                    <w:rPr>
                      <w:rFonts w:ascii="Cambria Math" w:eastAsia="Times New Roman" w:hAnsi="Cambria Math" w:cs="Times New Roman"/>
                      <w:color w:val="000000"/>
                      <w:sz w:val="32"/>
                      <w:szCs w:val="32"/>
                      <w:lang w:val="en-US"/>
                    </w:rPr>
                    <m:t>1</m:t>
                  </m:r>
                </m:sub>
              </m:sSub>
            </m:e>
          </m:acc>
          <m:r>
            <w:rPr>
              <w:rFonts w:ascii="Cambria Math" w:eastAsia="Times New Roman" w:hAnsi="Cambria Math" w:cs="Times New Roman"/>
              <w:color w:val="000000"/>
              <w:sz w:val="32"/>
              <w:szCs w:val="32"/>
              <w:lang w:val="en-US"/>
            </w:rPr>
            <m:t>+</m:t>
          </m:r>
          <m:sSub>
            <m:sSubPr>
              <m:ctrlPr>
                <w:rPr>
                  <w:rFonts w:ascii="Cambria Math" w:eastAsia="Times New Roman" w:hAnsi="Cambria Math" w:cs="Times New Roman"/>
                  <w:i/>
                  <w:color w:val="000000"/>
                  <w:sz w:val="32"/>
                  <w:szCs w:val="32"/>
                  <w:lang w:val="en-US"/>
                </w:rPr>
              </m:ctrlPr>
            </m:sSubPr>
            <m:e>
              <m:r>
                <w:rPr>
                  <w:rFonts w:ascii="Cambria Math" w:eastAsia="Times New Roman" w:hAnsi="Cambria Math" w:cs="Times New Roman"/>
                  <w:color w:val="000000"/>
                  <w:sz w:val="32"/>
                  <w:szCs w:val="32"/>
                  <w:lang w:val="en-US"/>
                </w:rPr>
                <m:t>m</m:t>
              </m:r>
            </m:e>
            <m:sub>
              <m:r>
                <w:rPr>
                  <w:rFonts w:ascii="Cambria Math" w:eastAsia="Times New Roman" w:hAnsi="Cambria Math" w:cs="Times New Roman"/>
                  <w:color w:val="000000"/>
                  <w:sz w:val="32"/>
                  <w:szCs w:val="32"/>
                  <w:lang w:val="en-US"/>
                </w:rPr>
                <m:t>2</m:t>
              </m:r>
            </m:sub>
          </m:sSub>
          <m:acc>
            <m:accPr>
              <m:chr m:val="⃗"/>
              <m:ctrlPr>
                <w:rPr>
                  <w:rFonts w:ascii="Cambria Math" w:eastAsia="Times New Roman" w:hAnsi="Cambria Math" w:cs="Times New Roman"/>
                  <w:i/>
                  <w:color w:val="000000"/>
                  <w:sz w:val="32"/>
                  <w:szCs w:val="32"/>
                  <w:lang w:val="en-US"/>
                </w:rPr>
              </m:ctrlPr>
            </m:accPr>
            <m:e>
              <m:sSub>
                <m:sSubPr>
                  <m:ctrlPr>
                    <w:rPr>
                      <w:rFonts w:ascii="Cambria Math" w:eastAsia="Times New Roman" w:hAnsi="Cambria Math" w:cs="Times New Roman"/>
                      <w:i/>
                      <w:color w:val="000000"/>
                      <w:sz w:val="32"/>
                      <w:szCs w:val="32"/>
                      <w:lang w:val="en-US"/>
                    </w:rPr>
                  </m:ctrlPr>
                </m:sSubPr>
                <m:e>
                  <m:r>
                    <w:rPr>
                      <w:rFonts w:ascii="Cambria Math" w:eastAsia="Times New Roman" w:hAnsi="Cambria Math" w:cs="Times New Roman"/>
                      <w:color w:val="000000"/>
                      <w:sz w:val="32"/>
                      <w:szCs w:val="32"/>
                      <w:lang w:val="en-US"/>
                    </w:rPr>
                    <m:t>ϑ</m:t>
                  </m:r>
                </m:e>
                <m:sub>
                  <m:r>
                    <w:rPr>
                      <w:rFonts w:ascii="Cambria Math" w:eastAsia="Times New Roman" w:hAnsi="Cambria Math" w:cs="Times New Roman"/>
                      <w:color w:val="000000"/>
                      <w:sz w:val="32"/>
                      <w:szCs w:val="32"/>
                      <w:lang w:val="en-US"/>
                    </w:rPr>
                    <m:t>2</m:t>
                  </m:r>
                </m:sub>
              </m:sSub>
            </m:e>
          </m:acc>
          <m:r>
            <w:rPr>
              <w:rFonts w:ascii="Cambria Math" w:eastAsia="Times New Roman" w:hAnsi="Cambria Math" w:cs="Times New Roman"/>
              <w:color w:val="000000"/>
              <w:sz w:val="32"/>
              <w:szCs w:val="32"/>
              <w:lang w:val="en-US"/>
            </w:rPr>
            <m:t>+...=</m:t>
          </m:r>
          <m:sSub>
            <m:sSubPr>
              <m:ctrlPr>
                <w:rPr>
                  <w:rFonts w:ascii="Cambria Math" w:eastAsia="Times New Roman" w:hAnsi="Cambria Math" w:cs="Times New Roman"/>
                  <w:i/>
                  <w:color w:val="000000"/>
                  <w:sz w:val="32"/>
                  <w:szCs w:val="32"/>
                  <w:lang w:val="en-US"/>
                </w:rPr>
              </m:ctrlPr>
            </m:sSubPr>
            <m:e>
              <m:r>
                <w:rPr>
                  <w:rFonts w:ascii="Cambria Math" w:eastAsia="Times New Roman" w:hAnsi="Cambria Math" w:cs="Times New Roman"/>
                  <w:color w:val="000000"/>
                  <w:sz w:val="32"/>
                  <w:szCs w:val="32"/>
                  <w:lang w:val="en-US"/>
                </w:rPr>
                <m:t>m</m:t>
              </m:r>
            </m:e>
            <m:sub>
              <m:r>
                <w:rPr>
                  <w:rFonts w:ascii="Cambria Math" w:eastAsia="Times New Roman" w:hAnsi="Cambria Math" w:cs="Times New Roman"/>
                  <w:color w:val="000000"/>
                  <w:sz w:val="32"/>
                  <w:szCs w:val="32"/>
                  <w:lang w:val="en-US"/>
                </w:rPr>
                <m:t>1</m:t>
              </m:r>
            </m:sub>
          </m:sSub>
          <m:acc>
            <m:accPr>
              <m:chr m:val="⃗"/>
              <m:ctrlPr>
                <w:rPr>
                  <w:rFonts w:ascii="Cambria Math" w:eastAsia="Times New Roman" w:hAnsi="Cambria Math" w:cs="Times New Roman"/>
                  <w:i/>
                  <w:color w:val="000000"/>
                  <w:sz w:val="32"/>
                  <w:szCs w:val="32"/>
                  <w:lang w:val="en-US"/>
                </w:rPr>
              </m:ctrlPr>
            </m:accPr>
            <m:e>
              <m:sSub>
                <m:sSubPr>
                  <m:ctrlPr>
                    <w:rPr>
                      <w:rFonts w:ascii="Cambria Math" w:eastAsia="Times New Roman" w:hAnsi="Cambria Math" w:cs="Times New Roman"/>
                      <w:i/>
                      <w:color w:val="000000"/>
                      <w:sz w:val="32"/>
                      <w:szCs w:val="32"/>
                      <w:lang w:val="en-US"/>
                    </w:rPr>
                  </m:ctrlPr>
                </m:sSubPr>
                <m:e>
                  <m:r>
                    <w:rPr>
                      <w:rFonts w:ascii="Cambria Math" w:eastAsia="Times New Roman" w:hAnsi="Cambria Math" w:cs="Times New Roman"/>
                      <w:color w:val="000000"/>
                      <w:sz w:val="32"/>
                      <w:szCs w:val="32"/>
                      <w:lang w:val="en-US"/>
                    </w:rPr>
                    <m:t>ϑ</m:t>
                  </m:r>
                </m:e>
                <m:sub>
                  <m:r>
                    <w:rPr>
                      <w:rFonts w:ascii="Cambria Math" w:eastAsia="Times New Roman" w:hAnsi="Cambria Math" w:cs="Times New Roman"/>
                      <w:color w:val="000000"/>
                      <w:sz w:val="32"/>
                      <w:szCs w:val="32"/>
                      <w:lang w:val="en-US"/>
                    </w:rPr>
                    <m:t>1</m:t>
                  </m:r>
                </m:sub>
              </m:sSub>
            </m:e>
          </m:acc>
          <m:r>
            <w:rPr>
              <w:rFonts w:ascii="Cambria Math" w:eastAsia="Times New Roman" w:hAnsi="Cambria Math" w:cs="Times New Roman"/>
              <w:color w:val="000000"/>
              <w:sz w:val="32"/>
              <w:szCs w:val="32"/>
              <w:lang w:val="en-US"/>
            </w:rPr>
            <m:t>+</m:t>
          </m:r>
          <m:sSub>
            <m:sSubPr>
              <m:ctrlPr>
                <w:rPr>
                  <w:rFonts w:ascii="Cambria Math" w:eastAsia="Times New Roman" w:hAnsi="Cambria Math" w:cs="Times New Roman"/>
                  <w:i/>
                  <w:color w:val="000000"/>
                  <w:sz w:val="32"/>
                  <w:szCs w:val="32"/>
                  <w:lang w:val="en-US"/>
                </w:rPr>
              </m:ctrlPr>
            </m:sSubPr>
            <m:e>
              <m:r>
                <w:rPr>
                  <w:rFonts w:ascii="Cambria Math" w:eastAsia="Times New Roman" w:hAnsi="Cambria Math" w:cs="Times New Roman"/>
                  <w:color w:val="000000"/>
                  <w:sz w:val="32"/>
                  <w:szCs w:val="32"/>
                  <w:lang w:val="en-US"/>
                </w:rPr>
                <m:t>m</m:t>
              </m:r>
            </m:e>
            <m:sub>
              <m:r>
                <w:rPr>
                  <w:rFonts w:ascii="Cambria Math" w:eastAsia="Times New Roman" w:hAnsi="Cambria Math" w:cs="Times New Roman"/>
                  <w:color w:val="000000"/>
                  <w:sz w:val="32"/>
                  <w:szCs w:val="32"/>
                  <w:lang w:val="en-US"/>
                </w:rPr>
                <m:t>2</m:t>
              </m:r>
            </m:sub>
          </m:sSub>
          <m:acc>
            <m:accPr>
              <m:chr m:val="⃗"/>
              <m:ctrlPr>
                <w:rPr>
                  <w:rFonts w:ascii="Cambria Math" w:eastAsia="Times New Roman" w:hAnsi="Cambria Math" w:cs="Times New Roman"/>
                  <w:i/>
                  <w:color w:val="000000"/>
                  <w:sz w:val="32"/>
                  <w:szCs w:val="32"/>
                  <w:lang w:val="en-US"/>
                </w:rPr>
              </m:ctrlPr>
            </m:accPr>
            <m:e>
              <m:sSub>
                <m:sSubPr>
                  <m:ctrlPr>
                    <w:rPr>
                      <w:rFonts w:ascii="Cambria Math" w:eastAsia="Times New Roman" w:hAnsi="Cambria Math" w:cs="Times New Roman"/>
                      <w:i/>
                      <w:color w:val="000000"/>
                      <w:sz w:val="32"/>
                      <w:szCs w:val="32"/>
                      <w:lang w:val="en-US"/>
                    </w:rPr>
                  </m:ctrlPr>
                </m:sSubPr>
                <m:e>
                  <m:r>
                    <w:rPr>
                      <w:rFonts w:ascii="Cambria Math" w:eastAsia="Times New Roman" w:hAnsi="Cambria Math" w:cs="Times New Roman"/>
                      <w:color w:val="000000"/>
                      <w:sz w:val="32"/>
                      <w:szCs w:val="32"/>
                      <w:lang w:val="en-US"/>
                    </w:rPr>
                    <m:t>ϑ</m:t>
                  </m:r>
                </m:e>
                <m:sub>
                  <m:r>
                    <w:rPr>
                      <w:rFonts w:ascii="Cambria Math" w:eastAsia="Times New Roman" w:hAnsi="Cambria Math" w:cs="Times New Roman"/>
                      <w:color w:val="000000"/>
                      <w:sz w:val="32"/>
                      <w:szCs w:val="32"/>
                      <w:lang w:val="en-US"/>
                    </w:rPr>
                    <m:t>2</m:t>
                  </m:r>
                </m:sub>
              </m:sSub>
            </m:e>
          </m:acc>
          <m:r>
            <w:rPr>
              <w:rFonts w:ascii="Cambria Math" w:eastAsia="Times New Roman" w:hAnsi="Cambria Math" w:cs="Times New Roman"/>
              <w:color w:val="000000"/>
              <w:sz w:val="32"/>
              <w:szCs w:val="32"/>
              <w:lang w:val="en-US"/>
            </w:rPr>
            <m:t>+...</m:t>
          </m:r>
        </m:oMath>
      </m:oMathPara>
    </w:p>
    <w:p w:rsidR="00E8431D" w:rsidRPr="00E8431D" w:rsidRDefault="00E8431D" w:rsidP="00E8431D">
      <w:pPr>
        <w:spacing w:after="0" w:line="240" w:lineRule="auto"/>
        <w:jc w:val="both"/>
        <w:rPr>
          <w:rFonts w:ascii="Times New Roman" w:eastAsia="Times New Roman" w:hAnsi="Times New Roman" w:cs="Times New Roman"/>
          <w:color w:val="000000"/>
          <w:sz w:val="24"/>
          <w:szCs w:val="24"/>
        </w:rPr>
      </w:pPr>
      <w:r w:rsidRPr="00E8431D">
        <w:rPr>
          <w:rFonts w:ascii="Times New Roman" w:eastAsia="Times New Roman" w:hAnsi="Times New Roman" w:cs="Times New Roman"/>
          <w:i/>
          <w:iCs/>
          <w:color w:val="000000"/>
          <w:sz w:val="24"/>
          <w:szCs w:val="24"/>
        </w:rPr>
        <w:t>до и после взаимодействия</w:t>
      </w:r>
    </w:p>
    <w:p w:rsidR="00E8431D" w:rsidRPr="000E21E5" w:rsidRDefault="00E8431D" w:rsidP="00985CF7">
      <w:pPr>
        <w:spacing w:after="0" w:line="240" w:lineRule="auto"/>
        <w:jc w:val="center"/>
        <w:rPr>
          <w:rFonts w:ascii="Times New Roman" w:eastAsia="Times New Roman" w:hAnsi="Times New Roman" w:cs="Times New Roman"/>
          <w:color w:val="000000"/>
          <w:sz w:val="24"/>
          <w:szCs w:val="24"/>
        </w:rPr>
      </w:pPr>
      <w:r w:rsidRPr="000E21E5">
        <w:rPr>
          <w:rFonts w:ascii="Times New Roman" w:eastAsia="Times New Roman" w:hAnsi="Times New Roman" w:cs="Times New Roman"/>
          <w:bCs/>
          <w:iCs/>
          <w:color w:val="000000"/>
          <w:sz w:val="24"/>
          <w:szCs w:val="24"/>
        </w:rPr>
        <w:t>Ход рабо</w:t>
      </w:r>
      <w:r w:rsidR="000E21E5">
        <w:rPr>
          <w:rFonts w:ascii="Times New Roman" w:eastAsia="Times New Roman" w:hAnsi="Times New Roman" w:cs="Times New Roman"/>
          <w:bCs/>
          <w:iCs/>
          <w:color w:val="000000"/>
          <w:sz w:val="24"/>
          <w:szCs w:val="24"/>
        </w:rPr>
        <w:t>ты</w:t>
      </w:r>
    </w:p>
    <w:p w:rsidR="00E8431D" w:rsidRPr="00E8431D" w:rsidRDefault="00E8431D" w:rsidP="00E8431D">
      <w:pPr>
        <w:spacing w:after="0" w:line="240" w:lineRule="auto"/>
        <w:jc w:val="both"/>
        <w:rPr>
          <w:rFonts w:ascii="Times New Roman" w:eastAsia="Times New Roman" w:hAnsi="Times New Roman" w:cs="Times New Roman"/>
          <w:color w:val="000000"/>
          <w:sz w:val="24"/>
          <w:szCs w:val="24"/>
        </w:rPr>
      </w:pPr>
      <w:r w:rsidRPr="00E8431D">
        <w:rPr>
          <w:rFonts w:ascii="Times New Roman" w:eastAsia="Times New Roman" w:hAnsi="Times New Roman" w:cs="Times New Roman"/>
          <w:b/>
          <w:bCs/>
          <w:color w:val="000000"/>
          <w:sz w:val="24"/>
          <w:szCs w:val="24"/>
        </w:rPr>
        <w:t>I. ЗАКОН СОХРАНЕНИЯ ИМПУЛЬСА.</w:t>
      </w:r>
    </w:p>
    <w:p w:rsidR="00E8431D" w:rsidRPr="00E8431D" w:rsidRDefault="00E8431D" w:rsidP="00E8431D">
      <w:pPr>
        <w:spacing w:after="0" w:line="240" w:lineRule="auto"/>
        <w:jc w:val="both"/>
        <w:rPr>
          <w:rFonts w:ascii="Times New Roman" w:eastAsia="Times New Roman" w:hAnsi="Times New Roman" w:cs="Times New Roman"/>
          <w:color w:val="000000"/>
          <w:sz w:val="24"/>
          <w:szCs w:val="24"/>
        </w:rPr>
      </w:pPr>
      <w:r w:rsidRPr="00E8431D">
        <w:rPr>
          <w:rFonts w:ascii="Times New Roman" w:eastAsia="Times New Roman" w:hAnsi="Times New Roman" w:cs="Times New Roman"/>
          <w:color w:val="000000"/>
          <w:sz w:val="24"/>
          <w:szCs w:val="24"/>
        </w:rPr>
        <w:lastRenderedPageBreak/>
        <w:t>1. Рассмотрим движущуюся систему «Человек в тележке»: С тележки массой 70 кг, движущейся со скоростью 1м/</w:t>
      </w:r>
      <w:proofErr w:type="gramStart"/>
      <w:r w:rsidRPr="00E8431D">
        <w:rPr>
          <w:rFonts w:ascii="Times New Roman" w:eastAsia="Times New Roman" w:hAnsi="Times New Roman" w:cs="Times New Roman"/>
          <w:color w:val="000000"/>
          <w:sz w:val="24"/>
          <w:szCs w:val="24"/>
        </w:rPr>
        <w:t>с</w:t>
      </w:r>
      <w:proofErr w:type="gramEnd"/>
      <w:r w:rsidRPr="00E8431D">
        <w:rPr>
          <w:rFonts w:ascii="Times New Roman" w:eastAsia="Times New Roman" w:hAnsi="Times New Roman" w:cs="Times New Roman"/>
          <w:color w:val="000000"/>
          <w:sz w:val="24"/>
          <w:szCs w:val="24"/>
        </w:rPr>
        <w:t xml:space="preserve">, прыгает </w:t>
      </w:r>
      <w:proofErr w:type="gramStart"/>
      <w:r w:rsidRPr="00E8431D">
        <w:rPr>
          <w:rFonts w:ascii="Times New Roman" w:eastAsia="Times New Roman" w:hAnsi="Times New Roman" w:cs="Times New Roman"/>
          <w:color w:val="000000"/>
          <w:sz w:val="24"/>
          <w:szCs w:val="24"/>
        </w:rPr>
        <w:t>мальчик</w:t>
      </w:r>
      <w:proofErr w:type="gramEnd"/>
      <w:r w:rsidRPr="00E8431D">
        <w:rPr>
          <w:rFonts w:ascii="Times New Roman" w:eastAsia="Times New Roman" w:hAnsi="Times New Roman" w:cs="Times New Roman"/>
          <w:color w:val="000000"/>
          <w:sz w:val="24"/>
          <w:szCs w:val="24"/>
        </w:rPr>
        <w:t xml:space="preserve"> массой 50 кг, двигаясь в горизонтальном направлении. Какой станет скорость тележки после прыжка мальчика, если он прыгает со скоростью 4м/</w:t>
      </w:r>
      <w:proofErr w:type="gramStart"/>
      <w:r w:rsidRPr="00E8431D">
        <w:rPr>
          <w:rFonts w:ascii="Times New Roman" w:eastAsia="Times New Roman" w:hAnsi="Times New Roman" w:cs="Times New Roman"/>
          <w:color w:val="000000"/>
          <w:sz w:val="24"/>
          <w:szCs w:val="24"/>
        </w:rPr>
        <w:t>с</w:t>
      </w:r>
      <w:proofErr w:type="gramEnd"/>
      <w:r w:rsidRPr="00E8431D">
        <w:rPr>
          <w:rFonts w:ascii="Times New Roman" w:eastAsia="Times New Roman" w:hAnsi="Times New Roman" w:cs="Times New Roman"/>
          <w:color w:val="000000"/>
          <w:sz w:val="24"/>
          <w:szCs w:val="24"/>
        </w:rPr>
        <w:t>?</w:t>
      </w:r>
    </w:p>
    <w:p w:rsidR="00985CF7" w:rsidRPr="00985CF7" w:rsidRDefault="00E8431D" w:rsidP="00E8431D">
      <w:pPr>
        <w:spacing w:after="0" w:line="240" w:lineRule="auto"/>
        <w:jc w:val="both"/>
        <w:rPr>
          <w:rFonts w:ascii="Times New Roman" w:eastAsia="Times New Roman" w:hAnsi="Times New Roman" w:cs="Times New Roman"/>
          <w:color w:val="000000"/>
          <w:sz w:val="24"/>
          <w:szCs w:val="24"/>
        </w:rPr>
      </w:pPr>
      <w:r w:rsidRPr="00E8431D">
        <w:rPr>
          <w:rFonts w:ascii="Times New Roman" w:eastAsia="Times New Roman" w:hAnsi="Times New Roman" w:cs="Times New Roman"/>
          <w:i/>
          <w:iCs/>
          <w:color w:val="000000"/>
          <w:sz w:val="24"/>
          <w:szCs w:val="24"/>
          <w:u w:val="single"/>
        </w:rPr>
        <w:t>Вывод по задаче:</w:t>
      </w:r>
    </w:p>
    <w:p w:rsidR="00985CF7" w:rsidRPr="00985CF7" w:rsidRDefault="00E8431D" w:rsidP="00E8431D">
      <w:pPr>
        <w:spacing w:after="0" w:line="240" w:lineRule="auto"/>
        <w:jc w:val="both"/>
        <w:rPr>
          <w:rFonts w:ascii="Times New Roman" w:eastAsia="Times New Roman" w:hAnsi="Times New Roman" w:cs="Times New Roman"/>
          <w:color w:val="000000"/>
          <w:sz w:val="24"/>
          <w:szCs w:val="24"/>
        </w:rPr>
      </w:pPr>
      <w:r w:rsidRPr="00E8431D">
        <w:rPr>
          <w:rFonts w:ascii="Times New Roman" w:eastAsia="Times New Roman" w:hAnsi="Times New Roman" w:cs="Times New Roman"/>
          <w:color w:val="000000"/>
          <w:sz w:val="24"/>
          <w:szCs w:val="24"/>
        </w:rPr>
        <w:t>2. Рассмотрим взаимодействие шариков.</w:t>
      </w:r>
    </w:p>
    <w:p w:rsidR="00E8431D" w:rsidRPr="00E8431D" w:rsidRDefault="00E8431D" w:rsidP="00E8431D">
      <w:pPr>
        <w:spacing w:after="0" w:line="240" w:lineRule="auto"/>
        <w:jc w:val="both"/>
        <w:rPr>
          <w:rFonts w:ascii="Times New Roman" w:eastAsia="Times New Roman" w:hAnsi="Times New Roman" w:cs="Times New Roman"/>
          <w:color w:val="000000"/>
          <w:sz w:val="24"/>
          <w:szCs w:val="24"/>
        </w:rPr>
      </w:pPr>
      <w:r w:rsidRPr="00E8431D">
        <w:rPr>
          <w:rFonts w:ascii="Times New Roman" w:eastAsia="Times New Roman" w:hAnsi="Times New Roman" w:cs="Times New Roman"/>
          <w:color w:val="000000"/>
          <w:sz w:val="24"/>
          <w:szCs w:val="24"/>
        </w:rPr>
        <w:t>а) Шарики одинаковой массы движутся по одной прямой и, после абсолютно неупругого столкновения….</w:t>
      </w:r>
    </w:p>
    <w:p w:rsidR="00E8431D" w:rsidRPr="00E8431D" w:rsidRDefault="00E8431D" w:rsidP="00E8431D">
      <w:pPr>
        <w:spacing w:after="0" w:line="240" w:lineRule="auto"/>
        <w:jc w:val="both"/>
        <w:rPr>
          <w:rFonts w:ascii="Times New Roman" w:eastAsia="Times New Roman" w:hAnsi="Times New Roman" w:cs="Times New Roman"/>
          <w:color w:val="000000"/>
          <w:sz w:val="24"/>
          <w:szCs w:val="24"/>
        </w:rPr>
      </w:pPr>
      <w:r w:rsidRPr="00E8431D">
        <w:rPr>
          <w:rFonts w:ascii="Times New Roman" w:eastAsia="Times New Roman" w:hAnsi="Times New Roman" w:cs="Times New Roman"/>
          <w:color w:val="000000"/>
          <w:sz w:val="24"/>
          <w:szCs w:val="24"/>
        </w:rPr>
        <w:t>б) шарики одинаковой массы движутся навстречу друг другу и после абсолютно неупругого столкновения…</w:t>
      </w:r>
    </w:p>
    <w:p w:rsidR="00E8431D" w:rsidRPr="00E8431D" w:rsidRDefault="00E8431D" w:rsidP="00E8431D">
      <w:pPr>
        <w:spacing w:after="0" w:line="240" w:lineRule="auto"/>
        <w:jc w:val="both"/>
        <w:rPr>
          <w:rFonts w:ascii="Times New Roman" w:eastAsia="Times New Roman" w:hAnsi="Times New Roman" w:cs="Times New Roman"/>
          <w:color w:val="000000"/>
          <w:sz w:val="24"/>
          <w:szCs w:val="24"/>
        </w:rPr>
      </w:pPr>
      <w:r w:rsidRPr="00E8431D">
        <w:rPr>
          <w:rFonts w:ascii="Times New Roman" w:eastAsia="Times New Roman" w:hAnsi="Times New Roman" w:cs="Times New Roman"/>
          <w:color w:val="000000"/>
          <w:sz w:val="24"/>
          <w:szCs w:val="24"/>
        </w:rPr>
        <w:t>в) шарики разной массы движутся навстречу друг другу, а после упругого столкновения шарик с меньшей массой ….</w:t>
      </w:r>
    </w:p>
    <w:p w:rsidR="00985CF7" w:rsidRPr="00985CF7" w:rsidRDefault="00E8431D" w:rsidP="00E8431D">
      <w:pPr>
        <w:spacing w:after="0" w:line="240" w:lineRule="auto"/>
        <w:jc w:val="both"/>
        <w:rPr>
          <w:rFonts w:ascii="Times New Roman" w:eastAsia="Times New Roman" w:hAnsi="Times New Roman" w:cs="Times New Roman"/>
          <w:color w:val="000000"/>
          <w:sz w:val="24"/>
          <w:szCs w:val="24"/>
        </w:rPr>
      </w:pPr>
      <w:r w:rsidRPr="00E8431D">
        <w:rPr>
          <w:rFonts w:ascii="Times New Roman" w:eastAsia="Times New Roman" w:hAnsi="Times New Roman" w:cs="Times New Roman"/>
          <w:i/>
          <w:iCs/>
          <w:color w:val="000000"/>
          <w:sz w:val="24"/>
          <w:szCs w:val="24"/>
          <w:u w:val="single"/>
        </w:rPr>
        <w:t>Вывод по эксперименту</w:t>
      </w:r>
    </w:p>
    <w:p w:rsidR="00E8431D" w:rsidRPr="00E8431D" w:rsidRDefault="00985CF7" w:rsidP="00E8431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Решите </w:t>
      </w:r>
      <w:proofErr w:type="spellStart"/>
      <w:r>
        <w:rPr>
          <w:rFonts w:ascii="Times New Roman" w:eastAsia="Times New Roman" w:hAnsi="Times New Roman" w:cs="Times New Roman"/>
          <w:color w:val="000000"/>
          <w:sz w:val="24"/>
          <w:szCs w:val="24"/>
        </w:rPr>
        <w:t>задачу</w:t>
      </w:r>
      <w:proofErr w:type="gramStart"/>
      <w:r>
        <w:rPr>
          <w:rFonts w:ascii="Times New Roman" w:eastAsia="Times New Roman" w:hAnsi="Times New Roman" w:cs="Times New Roman"/>
          <w:color w:val="000000"/>
          <w:sz w:val="24"/>
          <w:szCs w:val="24"/>
        </w:rPr>
        <w:t>.</w:t>
      </w:r>
      <w:r w:rsidR="00E8431D" w:rsidRPr="00E8431D">
        <w:rPr>
          <w:rFonts w:ascii="Times New Roman" w:eastAsia="Times New Roman" w:hAnsi="Times New Roman" w:cs="Times New Roman"/>
          <w:color w:val="000000"/>
          <w:sz w:val="24"/>
          <w:szCs w:val="24"/>
        </w:rPr>
        <w:t>Д</w:t>
      </w:r>
      <w:proofErr w:type="gramEnd"/>
      <w:r w:rsidR="00E8431D" w:rsidRPr="00E8431D">
        <w:rPr>
          <w:rFonts w:ascii="Times New Roman" w:eastAsia="Times New Roman" w:hAnsi="Times New Roman" w:cs="Times New Roman"/>
          <w:color w:val="000000"/>
          <w:sz w:val="24"/>
          <w:szCs w:val="24"/>
        </w:rPr>
        <w:t>ва</w:t>
      </w:r>
      <w:proofErr w:type="spellEnd"/>
      <w:r w:rsidR="00E8431D" w:rsidRPr="00E8431D">
        <w:rPr>
          <w:rFonts w:ascii="Times New Roman" w:eastAsia="Times New Roman" w:hAnsi="Times New Roman" w:cs="Times New Roman"/>
          <w:color w:val="000000"/>
          <w:sz w:val="24"/>
          <w:szCs w:val="24"/>
        </w:rPr>
        <w:t xml:space="preserve"> шара с массамиm</w:t>
      </w:r>
      <w:r w:rsidR="00E8431D" w:rsidRPr="00E8431D">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0,5кг и</w:t>
      </w:r>
      <w:r w:rsidR="00E8431D" w:rsidRPr="00E8431D">
        <w:rPr>
          <w:rFonts w:ascii="Times New Roman" w:eastAsia="Times New Roman" w:hAnsi="Times New Roman" w:cs="Times New Roman"/>
          <w:color w:val="000000"/>
          <w:sz w:val="24"/>
          <w:szCs w:val="24"/>
        </w:rPr>
        <w:t>m</w:t>
      </w:r>
      <w:r w:rsidR="00E8431D" w:rsidRPr="00E8431D">
        <w:rPr>
          <w:rFonts w:ascii="Times New Roman" w:eastAsia="Times New Roman" w:hAnsi="Times New Roman" w:cs="Times New Roman"/>
          <w:color w:val="000000"/>
          <w:sz w:val="24"/>
          <w:szCs w:val="24"/>
          <w:vertAlign w:val="subscript"/>
        </w:rPr>
        <w:t>2</w:t>
      </w:r>
      <w:r w:rsidR="00E8431D" w:rsidRPr="00E8431D">
        <w:rPr>
          <w:rFonts w:ascii="Times New Roman" w:eastAsia="Times New Roman" w:hAnsi="Times New Roman" w:cs="Times New Roman"/>
          <w:color w:val="000000"/>
          <w:sz w:val="24"/>
          <w:szCs w:val="24"/>
        </w:rPr>
        <w:t>= 0,2 кг движутся по гладкой горизонтальной поверхности на встречу друг другу со скоростями υ</w:t>
      </w:r>
      <w:r w:rsidR="00E8431D" w:rsidRPr="00E8431D">
        <w:rPr>
          <w:rFonts w:ascii="Times New Roman" w:eastAsia="Times New Roman" w:hAnsi="Times New Roman" w:cs="Times New Roman"/>
          <w:color w:val="000000"/>
          <w:sz w:val="24"/>
          <w:szCs w:val="24"/>
          <w:vertAlign w:val="subscript"/>
        </w:rPr>
        <w:t>1</w:t>
      </w:r>
      <w:r w:rsidR="00E8431D" w:rsidRPr="00E8431D">
        <w:rPr>
          <w:rFonts w:ascii="Times New Roman" w:eastAsia="Times New Roman" w:hAnsi="Times New Roman" w:cs="Times New Roman"/>
          <w:color w:val="000000"/>
          <w:sz w:val="24"/>
          <w:szCs w:val="24"/>
        </w:rPr>
        <w:t>= 1м/с и υ</w:t>
      </w:r>
      <w:r w:rsidR="00E8431D" w:rsidRPr="00E8431D">
        <w:rPr>
          <w:rFonts w:ascii="Times New Roman" w:eastAsia="Times New Roman" w:hAnsi="Times New Roman" w:cs="Times New Roman"/>
          <w:color w:val="000000"/>
          <w:sz w:val="24"/>
          <w:szCs w:val="24"/>
          <w:vertAlign w:val="subscript"/>
        </w:rPr>
        <w:t>2</w:t>
      </w:r>
      <w:r w:rsidR="00E8431D" w:rsidRPr="00E8431D">
        <w:rPr>
          <w:rFonts w:ascii="Times New Roman" w:eastAsia="Times New Roman" w:hAnsi="Times New Roman" w:cs="Times New Roman"/>
          <w:color w:val="000000"/>
          <w:sz w:val="24"/>
          <w:szCs w:val="24"/>
        </w:rPr>
        <w:t>= 4м/с. Найдите их скорость υ после центрального абсолютно неупругого удара.</w:t>
      </w:r>
    </w:p>
    <w:p w:rsidR="00E8431D" w:rsidRPr="00E8431D" w:rsidRDefault="00E8431D" w:rsidP="003A2BE4">
      <w:pPr>
        <w:spacing w:after="0" w:line="240" w:lineRule="auto"/>
        <w:jc w:val="both"/>
        <w:rPr>
          <w:rFonts w:ascii="Times New Roman" w:hAnsi="Times New Roman" w:cs="Times New Roman"/>
          <w:b/>
          <w:sz w:val="24"/>
          <w:szCs w:val="24"/>
        </w:rPr>
      </w:pPr>
    </w:p>
    <w:p w:rsidR="003A2BE4" w:rsidRPr="00E60E70" w:rsidRDefault="003A2BE4" w:rsidP="003A2BE4">
      <w:pPr>
        <w:spacing w:after="0" w:line="240" w:lineRule="auto"/>
        <w:jc w:val="both"/>
        <w:rPr>
          <w:rFonts w:ascii="Times New Roman" w:hAnsi="Times New Roman" w:cs="Times New Roman"/>
          <w:b/>
          <w:sz w:val="24"/>
          <w:szCs w:val="24"/>
        </w:rPr>
      </w:pPr>
      <w:r w:rsidRPr="003A2BE4">
        <w:rPr>
          <w:rFonts w:ascii="Times New Roman" w:hAnsi="Times New Roman" w:cs="Times New Roman"/>
          <w:b/>
          <w:sz w:val="24"/>
          <w:szCs w:val="24"/>
        </w:rPr>
        <w:t>Лабораторная работа №4 по теме «</w:t>
      </w:r>
      <w:r w:rsidRPr="003A2BE4">
        <w:rPr>
          <w:rFonts w:ascii="Times New Roman" w:hAnsi="Times New Roman" w:cs="Times New Roman"/>
          <w:b/>
          <w:color w:val="000000"/>
          <w:sz w:val="24"/>
          <w:szCs w:val="24"/>
        </w:rPr>
        <w:t>Сравнение работы силы с изменением кинетической энергии тела</w:t>
      </w:r>
      <w:r w:rsidRPr="003A2BE4">
        <w:rPr>
          <w:rFonts w:ascii="Times New Roman" w:hAnsi="Times New Roman" w:cs="Times New Roman"/>
          <w:b/>
          <w:sz w:val="24"/>
          <w:szCs w:val="24"/>
        </w:rPr>
        <w:t>»</w:t>
      </w:r>
    </w:p>
    <w:p w:rsidR="000E21E5" w:rsidRPr="000E21E5" w:rsidRDefault="000E21E5" w:rsidP="000E21E5">
      <w:pPr>
        <w:spacing w:after="0" w:line="240" w:lineRule="auto"/>
        <w:jc w:val="both"/>
        <w:rPr>
          <w:rFonts w:ascii="Times New Roman" w:hAnsi="Times New Roman" w:cs="Times New Roman"/>
          <w:sz w:val="24"/>
          <w:szCs w:val="24"/>
        </w:rPr>
      </w:pPr>
      <w:r w:rsidRPr="000E21E5">
        <w:rPr>
          <w:rFonts w:ascii="Times New Roman" w:hAnsi="Times New Roman" w:cs="Times New Roman"/>
          <w:sz w:val="24"/>
          <w:szCs w:val="24"/>
        </w:rPr>
        <w:t>Цель: сравнить изменение кинетической энергии тела при соскальзывании с наклонной плоскости с работой равнодействующей сил. Сделать вывод о выполнении теоремы о кинетической энергии.</w:t>
      </w:r>
    </w:p>
    <w:p w:rsidR="000E21E5" w:rsidRPr="000E21E5" w:rsidRDefault="000E21E5" w:rsidP="000E21E5">
      <w:pPr>
        <w:spacing w:after="0" w:line="240" w:lineRule="auto"/>
        <w:jc w:val="both"/>
        <w:rPr>
          <w:rFonts w:ascii="Times New Roman" w:hAnsi="Times New Roman" w:cs="Times New Roman"/>
          <w:sz w:val="24"/>
          <w:szCs w:val="24"/>
        </w:rPr>
      </w:pPr>
      <w:r w:rsidRPr="000E21E5">
        <w:rPr>
          <w:rFonts w:ascii="Times New Roman" w:hAnsi="Times New Roman" w:cs="Times New Roman"/>
          <w:sz w:val="24"/>
          <w:szCs w:val="24"/>
        </w:rPr>
        <w:t>Оборудование: штатив, широкая деревянная линейка, деревянный брусок, линейка, секундомер.</w:t>
      </w:r>
    </w:p>
    <w:p w:rsidR="000E21E5" w:rsidRPr="000E21E5" w:rsidRDefault="000E21E5" w:rsidP="000E21E5">
      <w:pPr>
        <w:spacing w:after="0" w:line="240" w:lineRule="auto"/>
        <w:jc w:val="both"/>
        <w:rPr>
          <w:rFonts w:ascii="Times New Roman" w:hAnsi="Times New Roman" w:cs="Times New Roman"/>
          <w:sz w:val="24"/>
          <w:szCs w:val="24"/>
        </w:rPr>
      </w:pPr>
      <w:r w:rsidRPr="000E21E5">
        <w:rPr>
          <w:rFonts w:ascii="Times New Roman" w:hAnsi="Times New Roman" w:cs="Times New Roman"/>
          <w:sz w:val="24"/>
          <w:szCs w:val="24"/>
        </w:rPr>
        <w:t>Ход работы.</w:t>
      </w:r>
    </w:p>
    <w:p w:rsidR="000E21E5" w:rsidRPr="000E21E5" w:rsidRDefault="000E21E5" w:rsidP="003B20E5">
      <w:pPr>
        <w:numPr>
          <w:ilvl w:val="0"/>
          <w:numId w:val="6"/>
        </w:numPr>
        <w:tabs>
          <w:tab w:val="num" w:pos="360"/>
        </w:tabs>
        <w:spacing w:after="0" w:line="240" w:lineRule="auto"/>
        <w:ind w:left="0" w:firstLine="0"/>
        <w:jc w:val="both"/>
        <w:rPr>
          <w:rFonts w:ascii="Times New Roman" w:hAnsi="Times New Roman" w:cs="Times New Roman"/>
          <w:sz w:val="24"/>
          <w:szCs w:val="24"/>
        </w:rPr>
      </w:pPr>
      <w:r w:rsidRPr="000E21E5">
        <w:rPr>
          <w:rFonts w:ascii="Times New Roman" w:hAnsi="Times New Roman" w:cs="Times New Roman"/>
          <w:sz w:val="24"/>
          <w:szCs w:val="24"/>
        </w:rPr>
        <w:t>Установите с помощью штатива широкую линейку наклонно, так чтобы брусок соскальзывал по наклонной плоскости.</w:t>
      </w:r>
    </w:p>
    <w:p w:rsidR="000E21E5" w:rsidRPr="000E21E5" w:rsidRDefault="00D27D5D" w:rsidP="000E21E5">
      <w:pPr>
        <w:tabs>
          <w:tab w:val="num" w:pos="36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65" o:spid="_x0000_s1026" type="#_x0000_t32" style="position:absolute;left:0;text-align:left;margin-left:213.35pt;margin-top:12.45pt;width:14.25pt;height:.7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">
            <v:stroke endarrow="block"/>
          </v:shape>
        </w:pict>
      </w:r>
      <w:r>
        <w:rPr>
          <w:rFonts w:ascii="Times New Roman" w:hAnsi="Times New Roman" w:cs="Times New Roman"/>
          <w:noProof/>
          <w:sz w:val="24"/>
          <w:szCs w:val="24"/>
        </w:rPr>
        <w:pict>
          <v:shape id="AutoShape 56" o:spid="_x0000_s1336" type="#_x0000_t32" style="position:absolute;left:0;text-align:left;margin-left:193.1pt;margin-top:11.4pt;width:13.55pt;height:39pt;flip:y;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73QgIAAG4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">
            <v:stroke endarrow="block"/>
          </v:shape>
        </w:pict>
      </w:r>
      <w:r>
        <w:rPr>
          <w:rFonts w:ascii="Times New Roman" w:hAnsi="Times New Roman" w:cs="Times New Roman"/>
          <w:noProof/>
          <w:sz w:val="24"/>
          <w:szCs w:val="24"/>
        </w:rPr>
        <w:pict>
          <v:shape id="AutoShape 53" o:spid="_x0000_s1335" type="#_x0000_t32" style="position:absolute;left:0;text-align:left;margin-left:47.6pt;margin-top:6.15pt;width:310.5pt;height:110.2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1pjJQIAAEQ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"/>
        </w:pict>
      </w:r>
      <w:r>
        <w:rPr>
          <w:rFonts w:ascii="Times New Roman" w:hAnsi="Times New Roman" w:cs="Times New Roman"/>
          <w:noProof/>
          <w:sz w:val="24"/>
          <w:szCs w:val="24"/>
        </w:rPr>
        <w:pict>
          <v:shape id="AutoShape 51" o:spid="_x0000_s1334" type="#_x0000_t32" style="position:absolute;left:0;text-align:left;margin-left:48.35pt;margin-top:3.9pt;width:0;height:110.2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"/>
        </w:pict>
      </w:r>
    </w:p>
    <w:p w:rsidR="000E21E5" w:rsidRPr="000E21E5" w:rsidRDefault="00D27D5D" w:rsidP="000E21E5">
      <w:pPr>
        <w:tabs>
          <w:tab w:val="num" w:pos="360"/>
        </w:tabs>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rPr>
        <w:pict>
          <v:shape id="AutoShape 67" o:spid="_x0000_s1333" type="#_x0000_t32" style="position:absolute;left:0;text-align:left;margin-left:151.1pt;margin-top:11.7pt;width:14.25pt;height:.7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">
            <v:stroke endarrow="block"/>
          </v:shape>
        </w:pict>
      </w:r>
      <w:r w:rsidR="000E21E5" w:rsidRPr="000E21E5">
        <w:rPr>
          <w:rFonts w:ascii="Times New Roman" w:hAnsi="Times New Roman" w:cs="Times New Roman"/>
          <w:sz w:val="24"/>
          <w:szCs w:val="24"/>
          <w:lang w:val="en-US"/>
        </w:rPr>
        <w:t>N</w:t>
      </w:r>
    </w:p>
    <w:p w:rsidR="000E21E5" w:rsidRPr="000E21E5" w:rsidRDefault="00D27D5D" w:rsidP="000E21E5">
      <w:pPr>
        <w:tabs>
          <w:tab w:val="num" w:pos="36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AutoShape 57" o:spid="_x0000_s1332" type="#_x0000_t32" style="position:absolute;left:0;text-align:left;margin-left:166.85pt;margin-top:13.65pt;width:26.25pt;height:9.15pt;flip:x y;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">
            <v:stroke endarrow="block"/>
          </v:shape>
        </w:pict>
      </w:r>
      <w:r>
        <w:rPr>
          <w:rFonts w:ascii="Times New Roman" w:hAnsi="Times New Roman" w:cs="Times New Roman"/>
          <w:noProof/>
          <w:sz w:val="24"/>
          <w:szCs w:val="24"/>
        </w:rPr>
        <w:pict>
          <v:rect id="Rectangle 54" o:spid="_x0000_s1331" style="position:absolute;left:0;text-align:left;margin-left:176.65pt;margin-top:13.65pt;width:30pt;height:13.75pt;rotation:1207846fd;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"/>
        </w:pict>
      </w:r>
      <w:r w:rsidR="000E21E5" w:rsidRPr="000E21E5">
        <w:rPr>
          <w:rFonts w:ascii="Times New Roman" w:hAnsi="Times New Roman" w:cs="Times New Roman"/>
          <w:sz w:val="24"/>
          <w:szCs w:val="24"/>
          <w:lang w:val="en-US"/>
        </w:rPr>
        <w:t xml:space="preserve">                                                   F</w:t>
      </w:r>
      <w:proofErr w:type="spellStart"/>
      <w:r w:rsidR="000E21E5" w:rsidRPr="000E21E5">
        <w:rPr>
          <w:rFonts w:ascii="Times New Roman" w:hAnsi="Times New Roman" w:cs="Times New Roman"/>
          <w:sz w:val="24"/>
          <w:szCs w:val="24"/>
        </w:rPr>
        <w:t>тр</w:t>
      </w:r>
      <w:proofErr w:type="spellEnd"/>
    </w:p>
    <w:p w:rsidR="000E21E5" w:rsidRPr="000E21E5" w:rsidRDefault="00D27D5D" w:rsidP="000E21E5">
      <w:pPr>
        <w:tabs>
          <w:tab w:val="num" w:pos="36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AutoShape 61" o:spid="_x0000_s1330" type="#_x0000_t32" style="position:absolute;left:0;text-align:left;margin-left:192.35pt;margin-top:8.25pt;width:18pt;height:7.0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"/>
        </w:pict>
      </w:r>
      <w:r>
        <w:rPr>
          <w:rFonts w:ascii="Times New Roman" w:hAnsi="Times New Roman" w:cs="Times New Roman"/>
          <w:noProof/>
          <w:sz w:val="24"/>
          <w:szCs w:val="24"/>
        </w:rPr>
        <w:pict>
          <v:shape id="AutoShape 58" o:spid="_x0000_s1329" type="#_x0000_t32" style="position:absolute;left:0;text-align:left;margin-left:187.85pt;margin-top:8.25pt;width:6pt;height:15.75pt;flip:x;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"/>
        </w:pict>
      </w:r>
      <w:r>
        <w:rPr>
          <w:rFonts w:ascii="Times New Roman" w:hAnsi="Times New Roman" w:cs="Times New Roman"/>
          <w:noProof/>
          <w:sz w:val="24"/>
          <w:szCs w:val="24"/>
        </w:rPr>
        <w:pict>
          <v:shape id="AutoShape 55" o:spid="_x0000_s1328" type="#_x0000_t32" style="position:absolute;left:0;text-align:left;margin-left:192.35pt;margin-top:7.5pt;width:.75pt;height:46.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">
            <v:stroke endarrow="block"/>
          </v:shape>
        </w:pict>
      </w:r>
    </w:p>
    <w:p w:rsidR="000E21E5" w:rsidRPr="000E21E5" w:rsidRDefault="00D27D5D" w:rsidP="000E21E5">
      <w:pPr>
        <w:tabs>
          <w:tab w:val="num" w:pos="360"/>
        </w:tabs>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rPr>
        <w:pict>
          <v:shape id="Arc 64" o:spid="_x0000_s1327" style="position:absolute;left:0;text-align:left;margin-left:184.8pt;margin-top:13.1pt;width:7.5pt;height:7.15pt;flip:x y;z-index:25172684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" adj="0,,0" path="m-1,nfc11929,,21600,9670,21600,21600em-1,nsc11929,,21600,9670,21600,21600l,21600,-1,xe" filled="f">
            <v:stroke joinstyle="round"/>
            <v:formulas/>
            <v:path arrowok="t" o:extrusionok="f" o:connecttype="custom" o:connectlocs="0,0;95250,90805;0,90805" o:connectangles="0,0,0"/>
          </v:shape>
        </w:pict>
      </w:r>
      <w:r>
        <w:rPr>
          <w:rFonts w:ascii="Times New Roman" w:hAnsi="Times New Roman" w:cs="Times New Roman"/>
          <w:noProof/>
          <w:sz w:val="24"/>
          <w:szCs w:val="24"/>
        </w:rPr>
        <w:pict>
          <v:shape id="AutoShape 62" o:spid="_x0000_s1326" type="#_x0000_t32" style="position:absolute;left:0;text-align:left;margin-left:221.6pt;margin-top:4.95pt;width:18pt;height:7.0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kkIJAIAAEE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"/>
        </w:pict>
      </w:r>
      <w:proofErr w:type="gramStart"/>
      <w:r w:rsidR="000E21E5" w:rsidRPr="000E21E5">
        <w:rPr>
          <w:rFonts w:ascii="Times New Roman" w:hAnsi="Times New Roman" w:cs="Times New Roman"/>
          <w:sz w:val="24"/>
          <w:szCs w:val="24"/>
          <w:lang w:val="en-US"/>
        </w:rPr>
        <w:t>h</w:t>
      </w:r>
      <w:proofErr w:type="gramEnd"/>
    </w:p>
    <w:p w:rsidR="000E21E5" w:rsidRPr="000E21E5" w:rsidRDefault="00D27D5D" w:rsidP="000E21E5">
      <w:pPr>
        <w:tabs>
          <w:tab w:val="num" w:pos="36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AutoShape 59" o:spid="_x0000_s1325" type="#_x0000_t32" style="position:absolute;left:0;text-align:left;margin-left:180.35pt;margin-top:5.4pt;width:4.45pt;height:12pt;flip:x;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"/>
        </w:pict>
      </w:r>
      <w:r w:rsidR="000E21E5" w:rsidRPr="000E21E5">
        <w:rPr>
          <w:rFonts w:ascii="Times New Roman" w:hAnsi="Times New Roman" w:cs="Times New Roman"/>
          <w:sz w:val="24"/>
          <w:szCs w:val="24"/>
          <w:lang w:val="el-GR"/>
        </w:rPr>
        <w:t>α</w:t>
      </w:r>
    </w:p>
    <w:p w:rsidR="000E21E5" w:rsidRPr="000E21E5" w:rsidRDefault="00D27D5D" w:rsidP="000E21E5">
      <w:pPr>
        <w:tabs>
          <w:tab w:val="num" w:pos="360"/>
        </w:tabs>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rPr>
        <w:pict>
          <v:shape id="AutoShape 66" o:spid="_x0000_s1324" type="#_x0000_t32" style="position:absolute;left:0;text-align:left;margin-left:205.1pt;margin-top:.9pt;width:14.25pt;height:.7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">
            <v:stroke endarrow="block"/>
          </v:shape>
        </w:pict>
      </w:r>
      <w:r>
        <w:rPr>
          <w:rFonts w:ascii="Times New Roman" w:hAnsi="Times New Roman" w:cs="Times New Roman"/>
          <w:noProof/>
          <w:sz w:val="24"/>
          <w:szCs w:val="24"/>
        </w:rPr>
        <w:pict>
          <v:shape id="AutoShape 60" o:spid="_x0000_s1323" type="#_x0000_t32" style="position:absolute;left:0;text-align:left;margin-left:170.6pt;margin-top:13.35pt;width:4.45pt;height:12pt;flip:x;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"/>
        </w:pict>
      </w:r>
      <w:r w:rsidR="000E21E5" w:rsidRPr="000E21E5">
        <w:rPr>
          <w:rFonts w:ascii="Times New Roman" w:hAnsi="Times New Roman" w:cs="Times New Roman"/>
          <w:sz w:val="24"/>
          <w:szCs w:val="24"/>
          <w:lang w:val="en-US"/>
        </w:rPr>
        <w:t>mg1</w:t>
      </w:r>
    </w:p>
    <w:p w:rsidR="000E21E5" w:rsidRPr="000E21E5" w:rsidRDefault="00D27D5D" w:rsidP="000E21E5">
      <w:pPr>
        <w:tabs>
          <w:tab w:val="num" w:pos="36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Arc 63" o:spid="_x0000_s1322" style="position:absolute;left:0;text-align:left;margin-left:323.6pt;margin-top:8.85pt;width:7.15pt;height:8.7pt;flip:x;z-index:25172582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" adj="0,,0" path="m-1,nfc11929,,21600,9670,21600,21600em-1,nsc11929,,21600,9670,21600,21600l,21600,-1,xe" filled="f">
            <v:stroke joinstyle="round"/>
            <v:formulas/>
            <v:path arrowok="t" o:extrusionok="f" o:connecttype="custom" o:connectlocs="0,0;90805,110490;0,110490" o:connectangles="0,0,0"/>
          </v:shape>
        </w:pict>
      </w:r>
    </w:p>
    <w:p w:rsidR="000E21E5" w:rsidRPr="000E21E5" w:rsidRDefault="00D27D5D" w:rsidP="000E21E5">
      <w:pPr>
        <w:tabs>
          <w:tab w:val="num" w:pos="360"/>
        </w:tabs>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rPr>
        <w:pict>
          <v:shape id="AutoShape 52" o:spid="_x0000_s1321" type="#_x0000_t32" style="position:absolute;left:0;text-align:left;margin-left:48.35pt;margin-top:3.75pt;width:307.5pt;height:.7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"/>
        </w:pict>
      </w:r>
      <w:r w:rsidR="000E21E5" w:rsidRPr="000E21E5">
        <w:rPr>
          <w:rFonts w:ascii="Times New Roman" w:hAnsi="Times New Roman" w:cs="Times New Roman"/>
          <w:sz w:val="24"/>
          <w:szCs w:val="24"/>
          <w:lang w:val="el-GR"/>
        </w:rPr>
        <w:t>α</w:t>
      </w:r>
    </w:p>
    <w:p w:rsidR="000E21E5" w:rsidRPr="000E21E5" w:rsidRDefault="000E21E5" w:rsidP="003B20E5">
      <w:pPr>
        <w:numPr>
          <w:ilvl w:val="0"/>
          <w:numId w:val="6"/>
        </w:numPr>
        <w:tabs>
          <w:tab w:val="num" w:pos="360"/>
        </w:tabs>
        <w:spacing w:after="0" w:line="240" w:lineRule="auto"/>
        <w:ind w:left="0" w:firstLine="0"/>
        <w:jc w:val="both"/>
        <w:rPr>
          <w:rFonts w:ascii="Times New Roman" w:hAnsi="Times New Roman" w:cs="Times New Roman"/>
          <w:sz w:val="24"/>
          <w:szCs w:val="24"/>
        </w:rPr>
      </w:pPr>
      <w:r w:rsidRPr="000E21E5">
        <w:rPr>
          <w:rFonts w:ascii="Times New Roman" w:hAnsi="Times New Roman" w:cs="Times New Roman"/>
          <w:sz w:val="24"/>
          <w:szCs w:val="24"/>
        </w:rPr>
        <w:t xml:space="preserve">Измерьте линейкой длину </w:t>
      </w:r>
      <w:r w:rsidRPr="000E21E5">
        <w:rPr>
          <w:rFonts w:ascii="Times New Roman" w:hAnsi="Times New Roman" w:cs="Times New Roman"/>
          <w:sz w:val="24"/>
          <w:szCs w:val="24"/>
          <w:lang w:val="en-US"/>
        </w:rPr>
        <w:t>l</w:t>
      </w:r>
      <w:r w:rsidRPr="000E21E5">
        <w:rPr>
          <w:rFonts w:ascii="Times New Roman" w:hAnsi="Times New Roman" w:cs="Times New Roman"/>
          <w:sz w:val="24"/>
          <w:szCs w:val="24"/>
        </w:rPr>
        <w:t xml:space="preserve"> и высоту </w:t>
      </w:r>
      <w:r w:rsidRPr="000E21E5">
        <w:rPr>
          <w:rFonts w:ascii="Times New Roman" w:hAnsi="Times New Roman" w:cs="Times New Roman"/>
          <w:sz w:val="24"/>
          <w:szCs w:val="24"/>
          <w:lang w:val="en-US"/>
        </w:rPr>
        <w:t>h</w:t>
      </w:r>
      <w:r w:rsidRPr="000E21E5">
        <w:rPr>
          <w:rFonts w:ascii="Times New Roman" w:hAnsi="Times New Roman" w:cs="Times New Roman"/>
          <w:sz w:val="24"/>
          <w:szCs w:val="24"/>
        </w:rPr>
        <w:t xml:space="preserve"> наклонной плоскости.</w:t>
      </w:r>
    </w:p>
    <w:p w:rsidR="000E21E5" w:rsidRPr="000E21E5" w:rsidRDefault="000E21E5" w:rsidP="003B20E5">
      <w:pPr>
        <w:numPr>
          <w:ilvl w:val="0"/>
          <w:numId w:val="6"/>
        </w:numPr>
        <w:tabs>
          <w:tab w:val="num" w:pos="360"/>
        </w:tabs>
        <w:spacing w:after="0" w:line="240" w:lineRule="auto"/>
        <w:ind w:left="0" w:firstLine="0"/>
        <w:jc w:val="both"/>
        <w:rPr>
          <w:rFonts w:ascii="Times New Roman" w:hAnsi="Times New Roman" w:cs="Times New Roman"/>
          <w:sz w:val="24"/>
          <w:szCs w:val="24"/>
        </w:rPr>
      </w:pPr>
      <w:r w:rsidRPr="000E21E5">
        <w:rPr>
          <w:rFonts w:ascii="Times New Roman" w:hAnsi="Times New Roman" w:cs="Times New Roman"/>
          <w:sz w:val="24"/>
          <w:szCs w:val="24"/>
          <w:lang w:val="en-US"/>
        </w:rPr>
        <w:t>C</w:t>
      </w:r>
      <w:r w:rsidRPr="000E21E5">
        <w:rPr>
          <w:rFonts w:ascii="Times New Roman" w:hAnsi="Times New Roman" w:cs="Times New Roman"/>
          <w:sz w:val="24"/>
          <w:szCs w:val="24"/>
        </w:rPr>
        <w:t xml:space="preserve">пустите брусок сверху плоскости. Измерьте с помощью секундомера время соскальзывания </w:t>
      </w:r>
      <w:r w:rsidRPr="000E21E5">
        <w:rPr>
          <w:rFonts w:ascii="Times New Roman" w:hAnsi="Times New Roman" w:cs="Times New Roman"/>
          <w:sz w:val="24"/>
          <w:szCs w:val="24"/>
          <w:lang w:val="en-US"/>
        </w:rPr>
        <w:t>t</w:t>
      </w:r>
      <w:r w:rsidRPr="000E21E5">
        <w:rPr>
          <w:rFonts w:ascii="Times New Roman" w:hAnsi="Times New Roman" w:cs="Times New Roman"/>
          <w:sz w:val="24"/>
          <w:szCs w:val="24"/>
        </w:rPr>
        <w:t>.</w:t>
      </w:r>
    </w:p>
    <w:p w:rsidR="000E21E5" w:rsidRPr="000E21E5" w:rsidRDefault="000E21E5" w:rsidP="003B20E5">
      <w:pPr>
        <w:numPr>
          <w:ilvl w:val="0"/>
          <w:numId w:val="6"/>
        </w:numPr>
        <w:tabs>
          <w:tab w:val="num" w:pos="360"/>
        </w:tabs>
        <w:spacing w:after="0" w:line="240" w:lineRule="auto"/>
        <w:ind w:left="0" w:firstLine="0"/>
        <w:jc w:val="both"/>
        <w:rPr>
          <w:rFonts w:ascii="Times New Roman" w:hAnsi="Times New Roman" w:cs="Times New Roman"/>
          <w:sz w:val="24"/>
          <w:szCs w:val="24"/>
        </w:rPr>
      </w:pPr>
      <w:r w:rsidRPr="000E21E5">
        <w:rPr>
          <w:rFonts w:ascii="Times New Roman" w:hAnsi="Times New Roman" w:cs="Times New Roman"/>
          <w:sz w:val="24"/>
          <w:szCs w:val="24"/>
        </w:rPr>
        <w:t xml:space="preserve">Скорость тела в конце траектории: </w:t>
      </w:r>
      <w:r w:rsidRPr="000E21E5">
        <w:rPr>
          <w:rFonts w:ascii="Times New Roman" w:eastAsia="MS Mincho" w:hAnsi="Times New Roman" w:cs="Times New Roman"/>
          <w:position w:val="-6"/>
          <w:sz w:val="24"/>
          <w:szCs w:val="24"/>
          <w:lang w:val="en-US"/>
        </w:rPr>
        <w:object w:dxaOrig="62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5.75pt" o:ole="">
            <v:imagedata r:id="rId40" o:title=""/>
          </v:shape>
          <o:OLEObject Type="Embed" ProgID="Equation.3" ShapeID="_x0000_i1025" DrawAspect="Content" ObjectID="_1675630273" r:id="rId41"/>
        </w:object>
      </w:r>
      <w:r w:rsidRPr="000E21E5">
        <w:rPr>
          <w:rFonts w:ascii="Times New Roman" w:eastAsia="MS Mincho" w:hAnsi="Times New Roman" w:cs="Times New Roman"/>
          <w:sz w:val="24"/>
          <w:szCs w:val="24"/>
        </w:rPr>
        <w:t>, т.к. начальная скорость равна нулю</w:t>
      </w:r>
      <w:r w:rsidRPr="000E21E5">
        <w:rPr>
          <w:rFonts w:ascii="Times New Roman" w:hAnsi="Times New Roman" w:cs="Times New Roman"/>
          <w:sz w:val="24"/>
          <w:szCs w:val="24"/>
        </w:rPr>
        <w:t>. Чтобы найти ускорение тела, используйте формулу перемещения при равноускоренном движении:</w:t>
      </w:r>
      <w:r w:rsidRPr="000E21E5">
        <w:rPr>
          <w:rFonts w:ascii="Times New Roman" w:eastAsia="MS Mincho" w:hAnsi="Times New Roman" w:cs="Times New Roman"/>
          <w:position w:val="-24"/>
          <w:sz w:val="24"/>
          <w:szCs w:val="24"/>
          <w:lang w:val="en-US"/>
        </w:rPr>
        <w:object w:dxaOrig="2960" w:dyaOrig="660">
          <v:shape id="_x0000_i1026" type="#_x0000_t75" style="width:185.25pt;height:36pt" o:ole="">
            <v:imagedata r:id="rId42" o:title=""/>
          </v:shape>
          <o:OLEObject Type="Embed" ProgID="Equation.3" ShapeID="_x0000_i1026" DrawAspect="Content" ObjectID="_1675630274" r:id="rId43"/>
        </w:object>
      </w:r>
      <w:r w:rsidRPr="000E21E5">
        <w:rPr>
          <w:rFonts w:ascii="Times New Roman" w:eastAsia="MS Mincho" w:hAnsi="Times New Roman" w:cs="Times New Roman"/>
          <w:position w:val="-24"/>
          <w:sz w:val="24"/>
          <w:szCs w:val="24"/>
          <w:lang w:val="en-US"/>
        </w:rPr>
        <w:object w:dxaOrig="660" w:dyaOrig="620">
          <v:shape id="_x0000_i1027" type="#_x0000_t75" style="width:41.25pt;height:36pt" o:ole="">
            <v:imagedata r:id="rId44" o:title=""/>
          </v:shape>
          <o:OLEObject Type="Embed" ProgID="Equation.3" ShapeID="_x0000_i1027" DrawAspect="Content" ObjectID="_1675630275" r:id="rId45"/>
        </w:object>
      </w:r>
      <w:r w:rsidRPr="000E21E5">
        <w:rPr>
          <w:rFonts w:ascii="Times New Roman" w:eastAsia="MS Mincho" w:hAnsi="Times New Roman" w:cs="Times New Roman"/>
          <w:sz w:val="24"/>
          <w:szCs w:val="24"/>
        </w:rPr>
        <w:t>.</w:t>
      </w:r>
    </w:p>
    <w:p w:rsidR="000E21E5" w:rsidRPr="000E21E5" w:rsidRDefault="000E21E5" w:rsidP="003B20E5">
      <w:pPr>
        <w:numPr>
          <w:ilvl w:val="0"/>
          <w:numId w:val="6"/>
        </w:numPr>
        <w:tabs>
          <w:tab w:val="num" w:pos="360"/>
        </w:tabs>
        <w:spacing w:after="0" w:line="240" w:lineRule="auto"/>
        <w:ind w:left="0" w:firstLine="0"/>
        <w:jc w:val="both"/>
        <w:rPr>
          <w:rFonts w:ascii="Times New Roman" w:hAnsi="Times New Roman" w:cs="Times New Roman"/>
          <w:sz w:val="24"/>
          <w:szCs w:val="24"/>
        </w:rPr>
      </w:pPr>
      <w:r w:rsidRPr="000E21E5">
        <w:rPr>
          <w:rFonts w:ascii="Times New Roman" w:hAnsi="Times New Roman" w:cs="Times New Roman"/>
          <w:sz w:val="24"/>
          <w:szCs w:val="24"/>
        </w:rPr>
        <w:t xml:space="preserve">Изменение кинетической энергии тела: </w:t>
      </w:r>
      <w:r w:rsidRPr="000E21E5">
        <w:rPr>
          <w:rFonts w:ascii="Times New Roman" w:eastAsia="MS Mincho" w:hAnsi="Times New Roman" w:cs="Times New Roman"/>
          <w:position w:val="-24"/>
          <w:sz w:val="24"/>
          <w:szCs w:val="24"/>
          <w:lang w:val="en-US"/>
        </w:rPr>
        <w:object w:dxaOrig="2680" w:dyaOrig="660">
          <v:shape id="_x0000_i1028" type="#_x0000_t75" style="width:164.25pt;height:36pt" o:ole="">
            <v:imagedata r:id="rId46" o:title=""/>
          </v:shape>
          <o:OLEObject Type="Embed" ProgID="Equation.3" ShapeID="_x0000_i1028" DrawAspect="Content" ObjectID="_1675630276" r:id="rId47"/>
        </w:object>
      </w:r>
      <w:r w:rsidRPr="000E21E5">
        <w:rPr>
          <w:rFonts w:ascii="Times New Roman" w:eastAsia="MS Mincho" w:hAnsi="Times New Roman" w:cs="Times New Roman"/>
          <w:sz w:val="24"/>
          <w:szCs w:val="24"/>
        </w:rPr>
        <w:t xml:space="preserve">, где </w:t>
      </w:r>
      <w:r w:rsidRPr="000E21E5">
        <w:rPr>
          <w:rFonts w:ascii="Times New Roman" w:eastAsia="MS Mincho" w:hAnsi="Times New Roman" w:cs="Times New Roman"/>
          <w:sz w:val="24"/>
          <w:szCs w:val="24"/>
          <w:lang w:val="en-US"/>
        </w:rPr>
        <w:t>m</w:t>
      </w:r>
      <w:r w:rsidRPr="000E21E5">
        <w:rPr>
          <w:rFonts w:ascii="Times New Roman" w:eastAsia="MS Mincho" w:hAnsi="Times New Roman" w:cs="Times New Roman"/>
          <w:sz w:val="24"/>
          <w:szCs w:val="24"/>
        </w:rPr>
        <w:t xml:space="preserve"> – масса тела.</w:t>
      </w:r>
    </w:p>
    <w:p w:rsidR="000E21E5" w:rsidRPr="000E21E5" w:rsidRDefault="000E21E5" w:rsidP="003B20E5">
      <w:pPr>
        <w:numPr>
          <w:ilvl w:val="0"/>
          <w:numId w:val="6"/>
        </w:numPr>
        <w:tabs>
          <w:tab w:val="num" w:pos="360"/>
        </w:tabs>
        <w:spacing w:after="0" w:line="240" w:lineRule="auto"/>
        <w:ind w:left="0" w:firstLine="0"/>
        <w:jc w:val="both"/>
        <w:rPr>
          <w:rFonts w:ascii="Times New Roman" w:hAnsi="Times New Roman" w:cs="Times New Roman"/>
          <w:sz w:val="24"/>
          <w:szCs w:val="24"/>
        </w:rPr>
      </w:pPr>
      <w:r w:rsidRPr="000E21E5">
        <w:rPr>
          <w:rFonts w:ascii="Times New Roman" w:hAnsi="Times New Roman" w:cs="Times New Roman"/>
          <w:sz w:val="24"/>
          <w:szCs w:val="24"/>
        </w:rPr>
        <w:t xml:space="preserve">Работа равнодействующей сил равна: </w:t>
      </w:r>
      <w:r w:rsidRPr="000E21E5">
        <w:rPr>
          <w:rFonts w:ascii="Times New Roman" w:eastAsia="MS Mincho" w:hAnsi="Times New Roman" w:cs="Times New Roman"/>
          <w:position w:val="-10"/>
          <w:sz w:val="24"/>
          <w:szCs w:val="24"/>
          <w:lang w:val="en-US"/>
        </w:rPr>
        <w:object w:dxaOrig="6660" w:dyaOrig="320">
          <v:shape id="_x0000_i1029" type="#_x0000_t75" style="width:411.75pt;height:15.75pt" o:ole="">
            <v:imagedata r:id="rId48" o:title=""/>
          </v:shape>
          <o:OLEObject Type="Embed" ProgID="Equation.3" ShapeID="_x0000_i1029" DrawAspect="Content" ObjectID="_1675630277" r:id="rId49"/>
        </w:object>
      </w:r>
      <w:r w:rsidRPr="000E21E5">
        <w:rPr>
          <w:rFonts w:ascii="Times New Roman" w:eastAsia="MS Mincho" w:hAnsi="Times New Roman" w:cs="Times New Roman"/>
          <w:sz w:val="24"/>
          <w:szCs w:val="24"/>
        </w:rPr>
        <w:t>коэффициент трения дерева по дереву.</w:t>
      </w:r>
    </w:p>
    <w:p w:rsidR="000E21E5" w:rsidRPr="000E21E5" w:rsidRDefault="000E21E5" w:rsidP="003B20E5">
      <w:pPr>
        <w:numPr>
          <w:ilvl w:val="0"/>
          <w:numId w:val="6"/>
        </w:numPr>
        <w:tabs>
          <w:tab w:val="num" w:pos="360"/>
        </w:tabs>
        <w:spacing w:after="0" w:line="240" w:lineRule="auto"/>
        <w:ind w:left="0" w:firstLine="0"/>
        <w:jc w:val="both"/>
        <w:rPr>
          <w:rFonts w:ascii="Times New Roman" w:hAnsi="Times New Roman" w:cs="Times New Roman"/>
          <w:sz w:val="24"/>
          <w:szCs w:val="24"/>
        </w:rPr>
      </w:pPr>
      <w:r w:rsidRPr="000E21E5">
        <w:rPr>
          <w:rFonts w:ascii="Times New Roman" w:eastAsia="MS Mincho" w:hAnsi="Times New Roman" w:cs="Times New Roman"/>
          <w:sz w:val="24"/>
          <w:szCs w:val="24"/>
        </w:rPr>
        <w:lastRenderedPageBreak/>
        <w:t xml:space="preserve">Рассчитайте: </w:t>
      </w:r>
      <w:r w:rsidRPr="000E21E5">
        <w:rPr>
          <w:rFonts w:ascii="Times New Roman" w:eastAsia="MS Mincho" w:hAnsi="Times New Roman" w:cs="Times New Roman"/>
          <w:position w:val="-24"/>
          <w:sz w:val="24"/>
          <w:szCs w:val="24"/>
          <w:lang w:val="en-US"/>
        </w:rPr>
        <w:object w:dxaOrig="2940" w:dyaOrig="620">
          <v:shape id="_x0000_i1030" type="#_x0000_t75" style="width:180pt;height:36pt" o:ole="">
            <v:imagedata r:id="rId50" o:title=""/>
          </v:shape>
          <o:OLEObject Type="Embed" ProgID="Equation.3" ShapeID="_x0000_i1030" DrawAspect="Content" ObjectID="_1675630278" r:id="rId51"/>
        </w:object>
      </w:r>
      <w:r w:rsidRPr="000E21E5">
        <w:rPr>
          <w:rFonts w:ascii="Times New Roman" w:eastAsia="MS Mincho" w:hAnsi="Times New Roman" w:cs="Times New Roman"/>
          <w:sz w:val="24"/>
          <w:szCs w:val="24"/>
        </w:rPr>
        <w:t xml:space="preserve">, результаты округляйте до </w:t>
      </w:r>
      <w:r w:rsidRPr="000E21E5">
        <w:rPr>
          <w:rFonts w:ascii="Times New Roman" w:eastAsia="MS Mincho" w:hAnsi="Times New Roman" w:cs="Times New Roman"/>
          <w:sz w:val="24"/>
          <w:szCs w:val="24"/>
          <w:u w:val="single"/>
        </w:rPr>
        <w:t>четырёх знаков</w:t>
      </w:r>
      <w:r w:rsidRPr="000E21E5">
        <w:rPr>
          <w:rFonts w:ascii="Times New Roman" w:eastAsia="MS Mincho" w:hAnsi="Times New Roman" w:cs="Times New Roman"/>
          <w:sz w:val="24"/>
          <w:szCs w:val="24"/>
        </w:rPr>
        <w:t xml:space="preserve"> после запятой.</w:t>
      </w:r>
    </w:p>
    <w:p w:rsidR="000E21E5" w:rsidRPr="000E21E5" w:rsidRDefault="000E21E5" w:rsidP="003B20E5">
      <w:pPr>
        <w:numPr>
          <w:ilvl w:val="0"/>
          <w:numId w:val="6"/>
        </w:numPr>
        <w:tabs>
          <w:tab w:val="num" w:pos="360"/>
        </w:tabs>
        <w:spacing w:after="0" w:line="240" w:lineRule="auto"/>
        <w:ind w:left="0" w:firstLine="0"/>
        <w:jc w:val="both"/>
        <w:rPr>
          <w:rFonts w:ascii="Times New Roman" w:hAnsi="Times New Roman" w:cs="Times New Roman"/>
          <w:sz w:val="24"/>
          <w:szCs w:val="24"/>
        </w:rPr>
      </w:pPr>
      <w:r w:rsidRPr="000E21E5">
        <w:rPr>
          <w:rFonts w:ascii="Times New Roman" w:eastAsia="MS Mincho" w:hAnsi="Times New Roman" w:cs="Times New Roman"/>
          <w:sz w:val="24"/>
          <w:szCs w:val="24"/>
        </w:rPr>
        <w:t xml:space="preserve">Приравняйте работу равнодействующей сил и изменение кинетической энергии тела: </w:t>
      </w:r>
      <w:r w:rsidRPr="000E21E5">
        <w:rPr>
          <w:rFonts w:ascii="Times New Roman" w:eastAsia="MS Mincho" w:hAnsi="Times New Roman" w:cs="Times New Roman"/>
          <w:position w:val="-24"/>
          <w:sz w:val="24"/>
          <w:szCs w:val="24"/>
          <w:lang w:val="en-US"/>
        </w:rPr>
        <w:object w:dxaOrig="2780" w:dyaOrig="660">
          <v:shape id="_x0000_i1031" type="#_x0000_t75" style="width:169.5pt;height:36pt" o:ole="">
            <v:imagedata r:id="rId52" o:title=""/>
          </v:shape>
          <o:OLEObject Type="Embed" ProgID="Equation.3" ShapeID="_x0000_i1031" DrawAspect="Content" ObjectID="_1675630279" r:id="rId53"/>
        </w:object>
      </w:r>
      <w:r w:rsidRPr="000E21E5">
        <w:rPr>
          <w:rFonts w:ascii="Times New Roman" w:eastAsia="MS Mincho" w:hAnsi="Times New Roman" w:cs="Times New Roman"/>
          <w:sz w:val="24"/>
          <w:szCs w:val="24"/>
        </w:rPr>
        <w:t xml:space="preserve">. </w:t>
      </w:r>
    </w:p>
    <w:p w:rsidR="000E21E5" w:rsidRPr="000E21E5" w:rsidRDefault="000E21E5" w:rsidP="003B20E5">
      <w:pPr>
        <w:numPr>
          <w:ilvl w:val="0"/>
          <w:numId w:val="6"/>
        </w:numPr>
        <w:tabs>
          <w:tab w:val="num" w:pos="360"/>
        </w:tabs>
        <w:spacing w:after="0" w:line="240" w:lineRule="auto"/>
        <w:ind w:left="0" w:firstLine="0"/>
        <w:jc w:val="both"/>
        <w:rPr>
          <w:rFonts w:ascii="Times New Roman" w:hAnsi="Times New Roman" w:cs="Times New Roman"/>
          <w:sz w:val="24"/>
          <w:szCs w:val="24"/>
        </w:rPr>
      </w:pPr>
      <w:r w:rsidRPr="000E21E5">
        <w:rPr>
          <w:rFonts w:ascii="Times New Roman" w:eastAsia="MS Mincho" w:hAnsi="Times New Roman" w:cs="Times New Roman"/>
          <w:sz w:val="24"/>
          <w:szCs w:val="24"/>
        </w:rPr>
        <w:t>Массу тела и длину наклонной плоскости можно сократить:</w:t>
      </w:r>
      <w:r w:rsidRPr="000E21E5">
        <w:rPr>
          <w:rFonts w:ascii="Times New Roman" w:eastAsia="MS Mincho" w:hAnsi="Times New Roman" w:cs="Times New Roman"/>
          <w:position w:val="-24"/>
          <w:sz w:val="24"/>
          <w:szCs w:val="24"/>
          <w:lang w:val="en-US"/>
        </w:rPr>
        <w:object w:dxaOrig="2260" w:dyaOrig="620">
          <v:shape id="_x0000_i1032" type="#_x0000_t75" style="width:138.75pt;height:36pt" o:ole="">
            <v:imagedata r:id="rId54" o:title=""/>
          </v:shape>
          <o:OLEObject Type="Embed" ProgID="Equation.3" ShapeID="_x0000_i1032" DrawAspect="Content" ObjectID="_1675630280" r:id="rId55"/>
        </w:object>
      </w:r>
      <w:r w:rsidRPr="000E21E5">
        <w:rPr>
          <w:rFonts w:ascii="Times New Roman" w:eastAsia="MS Mincho" w:hAnsi="Times New Roman" w:cs="Times New Roman"/>
          <w:sz w:val="24"/>
          <w:szCs w:val="24"/>
        </w:rPr>
        <w:t xml:space="preserve">. Рассчитайте значения в левой и правой частях равенства, результаты округляйте до </w:t>
      </w:r>
      <w:r w:rsidRPr="000E21E5">
        <w:rPr>
          <w:rFonts w:ascii="Times New Roman" w:eastAsia="MS Mincho" w:hAnsi="Times New Roman" w:cs="Times New Roman"/>
          <w:sz w:val="24"/>
          <w:szCs w:val="24"/>
          <w:u w:val="single"/>
        </w:rPr>
        <w:t>десятых</w:t>
      </w:r>
      <w:r w:rsidRPr="000E21E5">
        <w:rPr>
          <w:rFonts w:ascii="Times New Roman" w:eastAsia="MS Mincho" w:hAnsi="Times New Roman" w:cs="Times New Roman"/>
          <w:sz w:val="24"/>
          <w:szCs w:val="24"/>
        </w:rPr>
        <w:t>.</w:t>
      </w:r>
    </w:p>
    <w:p w:rsidR="000E21E5" w:rsidRPr="000E21E5" w:rsidRDefault="000E21E5" w:rsidP="003B20E5">
      <w:pPr>
        <w:numPr>
          <w:ilvl w:val="0"/>
          <w:numId w:val="6"/>
        </w:numPr>
        <w:tabs>
          <w:tab w:val="num" w:pos="360"/>
        </w:tabs>
        <w:spacing w:after="0" w:line="240" w:lineRule="auto"/>
        <w:ind w:left="0" w:firstLine="0"/>
        <w:jc w:val="both"/>
        <w:rPr>
          <w:rFonts w:ascii="Times New Roman" w:hAnsi="Times New Roman" w:cs="Times New Roman"/>
          <w:sz w:val="24"/>
          <w:szCs w:val="24"/>
        </w:rPr>
      </w:pPr>
      <w:r w:rsidRPr="000E21E5">
        <w:rPr>
          <w:rFonts w:ascii="Times New Roman" w:hAnsi="Times New Roman" w:cs="Times New Roman"/>
          <w:sz w:val="24"/>
          <w:szCs w:val="24"/>
        </w:rPr>
        <w:t xml:space="preserve">Результаты занесите в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1898"/>
        <w:gridCol w:w="2078"/>
        <w:gridCol w:w="2445"/>
        <w:gridCol w:w="1395"/>
      </w:tblGrid>
      <w:tr w:rsidR="000E21E5" w:rsidRPr="000E21E5" w:rsidTr="004B35C7">
        <w:tc>
          <w:tcPr>
            <w:tcW w:w="2132" w:type="dxa"/>
            <w:shd w:val="clear" w:color="auto" w:fill="auto"/>
          </w:tcPr>
          <w:p w:rsidR="000E21E5" w:rsidRPr="000E21E5" w:rsidRDefault="000E21E5" w:rsidP="000E21E5">
            <w:pPr>
              <w:tabs>
                <w:tab w:val="num" w:pos="360"/>
              </w:tabs>
              <w:spacing w:after="0" w:line="240" w:lineRule="auto"/>
              <w:jc w:val="both"/>
              <w:rPr>
                <w:rFonts w:ascii="Times New Roman" w:hAnsi="Times New Roman" w:cs="Times New Roman"/>
                <w:sz w:val="24"/>
                <w:szCs w:val="24"/>
              </w:rPr>
            </w:pPr>
            <w:r w:rsidRPr="000E21E5">
              <w:rPr>
                <w:rFonts w:ascii="Times New Roman" w:hAnsi="Times New Roman" w:cs="Times New Roman"/>
                <w:sz w:val="24"/>
                <w:szCs w:val="24"/>
              </w:rPr>
              <w:t xml:space="preserve">Высота наклонной плоскости </w:t>
            </w:r>
            <w:r w:rsidRPr="000E21E5">
              <w:rPr>
                <w:rFonts w:ascii="Times New Roman" w:hAnsi="Times New Roman" w:cs="Times New Roman"/>
                <w:sz w:val="24"/>
                <w:szCs w:val="24"/>
                <w:lang w:val="en-US"/>
              </w:rPr>
              <w:t>h</w:t>
            </w:r>
            <w:r w:rsidRPr="000E21E5">
              <w:rPr>
                <w:rFonts w:ascii="Times New Roman" w:hAnsi="Times New Roman" w:cs="Times New Roman"/>
                <w:sz w:val="24"/>
                <w:szCs w:val="24"/>
              </w:rPr>
              <w:t>, м</w:t>
            </w:r>
          </w:p>
        </w:tc>
        <w:tc>
          <w:tcPr>
            <w:tcW w:w="2132" w:type="dxa"/>
            <w:shd w:val="clear" w:color="auto" w:fill="auto"/>
          </w:tcPr>
          <w:p w:rsidR="000E21E5" w:rsidRPr="000E21E5" w:rsidRDefault="000E21E5" w:rsidP="000E21E5">
            <w:pPr>
              <w:tabs>
                <w:tab w:val="num" w:pos="360"/>
              </w:tabs>
              <w:spacing w:after="0" w:line="240" w:lineRule="auto"/>
              <w:jc w:val="both"/>
              <w:rPr>
                <w:rFonts w:ascii="Times New Roman" w:hAnsi="Times New Roman" w:cs="Times New Roman"/>
                <w:sz w:val="24"/>
                <w:szCs w:val="24"/>
              </w:rPr>
            </w:pPr>
            <w:r w:rsidRPr="000E21E5">
              <w:rPr>
                <w:rFonts w:ascii="Times New Roman" w:hAnsi="Times New Roman" w:cs="Times New Roman"/>
                <w:sz w:val="24"/>
                <w:szCs w:val="24"/>
              </w:rPr>
              <w:t xml:space="preserve">Длина наклонной плоскости </w:t>
            </w:r>
            <w:r w:rsidRPr="000E21E5">
              <w:rPr>
                <w:rFonts w:ascii="Times New Roman" w:hAnsi="Times New Roman" w:cs="Times New Roman"/>
                <w:sz w:val="24"/>
                <w:szCs w:val="24"/>
                <w:lang w:val="en-US"/>
              </w:rPr>
              <w:t>l</w:t>
            </w:r>
            <w:r w:rsidRPr="000E21E5">
              <w:rPr>
                <w:rFonts w:ascii="Times New Roman" w:hAnsi="Times New Roman" w:cs="Times New Roman"/>
                <w:sz w:val="24"/>
                <w:szCs w:val="24"/>
              </w:rPr>
              <w:t>, м</w:t>
            </w:r>
          </w:p>
        </w:tc>
        <w:tc>
          <w:tcPr>
            <w:tcW w:w="2172" w:type="dxa"/>
            <w:shd w:val="clear" w:color="auto" w:fill="auto"/>
          </w:tcPr>
          <w:p w:rsidR="000E21E5" w:rsidRPr="000E21E5" w:rsidRDefault="000E21E5" w:rsidP="000E21E5">
            <w:pPr>
              <w:tabs>
                <w:tab w:val="num" w:pos="360"/>
              </w:tabs>
              <w:spacing w:after="0" w:line="240" w:lineRule="auto"/>
              <w:jc w:val="both"/>
              <w:rPr>
                <w:rFonts w:ascii="Times New Roman" w:hAnsi="Times New Roman" w:cs="Times New Roman"/>
                <w:sz w:val="24"/>
                <w:szCs w:val="24"/>
              </w:rPr>
            </w:pPr>
            <w:r w:rsidRPr="000E21E5">
              <w:rPr>
                <w:rFonts w:ascii="Times New Roman" w:hAnsi="Times New Roman" w:cs="Times New Roman"/>
                <w:sz w:val="24"/>
                <w:szCs w:val="24"/>
              </w:rPr>
              <w:t xml:space="preserve">Время соскальзывания тела </w:t>
            </w:r>
            <w:r w:rsidRPr="000E21E5">
              <w:rPr>
                <w:rFonts w:ascii="Times New Roman" w:hAnsi="Times New Roman" w:cs="Times New Roman"/>
                <w:sz w:val="24"/>
                <w:szCs w:val="24"/>
                <w:lang w:val="en-US"/>
              </w:rPr>
              <w:t>t</w:t>
            </w:r>
            <w:r w:rsidRPr="000E21E5">
              <w:rPr>
                <w:rFonts w:ascii="Times New Roman" w:hAnsi="Times New Roman" w:cs="Times New Roman"/>
                <w:sz w:val="24"/>
                <w:szCs w:val="24"/>
              </w:rPr>
              <w:t xml:space="preserve">, </w:t>
            </w:r>
            <w:proofErr w:type="gramStart"/>
            <w:r w:rsidRPr="000E21E5">
              <w:rPr>
                <w:rFonts w:ascii="Times New Roman" w:hAnsi="Times New Roman" w:cs="Times New Roman"/>
                <w:sz w:val="24"/>
                <w:szCs w:val="24"/>
              </w:rPr>
              <w:t>с</w:t>
            </w:r>
            <w:proofErr w:type="gramEnd"/>
          </w:p>
        </w:tc>
        <w:tc>
          <w:tcPr>
            <w:tcW w:w="2473" w:type="dxa"/>
            <w:shd w:val="clear" w:color="auto" w:fill="auto"/>
          </w:tcPr>
          <w:p w:rsidR="000E21E5" w:rsidRPr="000E21E5" w:rsidRDefault="000E21E5" w:rsidP="000E21E5">
            <w:pPr>
              <w:tabs>
                <w:tab w:val="num" w:pos="360"/>
              </w:tabs>
              <w:spacing w:after="0" w:line="240" w:lineRule="auto"/>
              <w:jc w:val="both"/>
              <w:rPr>
                <w:rFonts w:ascii="Times New Roman" w:hAnsi="Times New Roman" w:cs="Times New Roman"/>
                <w:sz w:val="24"/>
                <w:szCs w:val="24"/>
              </w:rPr>
            </w:pPr>
            <w:r w:rsidRPr="000E21E5">
              <w:rPr>
                <w:rFonts w:ascii="Times New Roman" w:eastAsia="MS Mincho" w:hAnsi="Times New Roman" w:cs="Times New Roman"/>
                <w:position w:val="-10"/>
                <w:sz w:val="24"/>
                <w:szCs w:val="24"/>
                <w:lang w:val="en-US"/>
              </w:rPr>
              <w:object w:dxaOrig="1780" w:dyaOrig="320">
                <v:shape id="_x0000_i1033" type="#_x0000_t75" style="width:108pt;height:15.75pt" o:ole="">
                  <v:imagedata r:id="rId56" o:title=""/>
                </v:shape>
                <o:OLEObject Type="Embed" ProgID="Equation.3" ShapeID="_x0000_i1033" DrawAspect="Content" ObjectID="_1675630281" r:id="rId57"/>
              </w:object>
            </w:r>
            <w:r w:rsidRPr="000E21E5">
              <w:rPr>
                <w:rFonts w:ascii="Times New Roman" w:eastAsia="MS Mincho" w:hAnsi="Times New Roman" w:cs="Times New Roman"/>
                <w:sz w:val="24"/>
                <w:szCs w:val="24"/>
              </w:rPr>
              <w:t>, м/с</w:t>
            </w:r>
            <w:proofErr w:type="gramStart"/>
            <w:r w:rsidRPr="000E21E5">
              <w:rPr>
                <w:rFonts w:ascii="Times New Roman" w:eastAsia="MS Mincho" w:hAnsi="Times New Roman" w:cs="Times New Roman"/>
                <w:position w:val="6"/>
                <w:sz w:val="24"/>
                <w:szCs w:val="24"/>
              </w:rPr>
              <w:t>2</w:t>
            </w:r>
            <w:proofErr w:type="gramEnd"/>
          </w:p>
        </w:tc>
        <w:tc>
          <w:tcPr>
            <w:tcW w:w="1689" w:type="dxa"/>
            <w:shd w:val="clear" w:color="auto" w:fill="auto"/>
          </w:tcPr>
          <w:p w:rsidR="000E21E5" w:rsidRPr="000E21E5" w:rsidRDefault="000E21E5" w:rsidP="000E21E5">
            <w:pPr>
              <w:tabs>
                <w:tab w:val="num" w:pos="360"/>
              </w:tabs>
              <w:spacing w:after="0" w:line="240" w:lineRule="auto"/>
              <w:jc w:val="both"/>
              <w:rPr>
                <w:rFonts w:ascii="Times New Roman" w:hAnsi="Times New Roman" w:cs="Times New Roman"/>
                <w:sz w:val="24"/>
                <w:szCs w:val="24"/>
              </w:rPr>
            </w:pPr>
            <w:r w:rsidRPr="000E21E5">
              <w:rPr>
                <w:rFonts w:ascii="Times New Roman" w:eastAsia="MS Mincho" w:hAnsi="Times New Roman" w:cs="Times New Roman"/>
                <w:position w:val="-24"/>
                <w:sz w:val="24"/>
                <w:szCs w:val="24"/>
                <w:lang w:val="en-US"/>
              </w:rPr>
              <w:object w:dxaOrig="320" w:dyaOrig="620">
                <v:shape id="_x0000_i1034" type="#_x0000_t75" style="width:20.25pt;height:36pt" o:ole="">
                  <v:imagedata r:id="rId58" o:title=""/>
                </v:shape>
                <o:OLEObject Type="Embed" ProgID="Equation.3" ShapeID="_x0000_i1034" DrawAspect="Content" ObjectID="_1675630282" r:id="rId59"/>
              </w:object>
            </w:r>
            <w:r w:rsidRPr="000E21E5">
              <w:rPr>
                <w:rFonts w:ascii="Times New Roman" w:eastAsia="MS Mincho" w:hAnsi="Times New Roman" w:cs="Times New Roman"/>
                <w:sz w:val="24"/>
                <w:szCs w:val="24"/>
              </w:rPr>
              <w:t>, м/с</w:t>
            </w:r>
            <w:proofErr w:type="gramStart"/>
            <w:r w:rsidRPr="000E21E5">
              <w:rPr>
                <w:rFonts w:ascii="Times New Roman" w:eastAsia="MS Mincho" w:hAnsi="Times New Roman" w:cs="Times New Roman"/>
                <w:position w:val="6"/>
                <w:sz w:val="24"/>
                <w:szCs w:val="24"/>
              </w:rPr>
              <w:t>2</w:t>
            </w:r>
            <w:proofErr w:type="gramEnd"/>
          </w:p>
        </w:tc>
      </w:tr>
      <w:tr w:rsidR="000E21E5" w:rsidRPr="000E21E5" w:rsidTr="004B35C7">
        <w:tc>
          <w:tcPr>
            <w:tcW w:w="2132" w:type="dxa"/>
            <w:shd w:val="clear" w:color="auto" w:fill="auto"/>
          </w:tcPr>
          <w:p w:rsidR="000E21E5" w:rsidRPr="000E21E5" w:rsidRDefault="000E21E5" w:rsidP="000E21E5">
            <w:pPr>
              <w:tabs>
                <w:tab w:val="num" w:pos="360"/>
              </w:tabs>
              <w:spacing w:after="0" w:line="240" w:lineRule="auto"/>
              <w:jc w:val="both"/>
              <w:rPr>
                <w:rFonts w:ascii="Times New Roman" w:hAnsi="Times New Roman" w:cs="Times New Roman"/>
                <w:sz w:val="24"/>
                <w:szCs w:val="24"/>
              </w:rPr>
            </w:pPr>
          </w:p>
        </w:tc>
        <w:tc>
          <w:tcPr>
            <w:tcW w:w="2132" w:type="dxa"/>
            <w:shd w:val="clear" w:color="auto" w:fill="auto"/>
          </w:tcPr>
          <w:p w:rsidR="000E21E5" w:rsidRPr="000E21E5" w:rsidRDefault="000E21E5" w:rsidP="000E21E5">
            <w:pPr>
              <w:tabs>
                <w:tab w:val="num" w:pos="360"/>
              </w:tabs>
              <w:spacing w:after="0" w:line="240" w:lineRule="auto"/>
              <w:jc w:val="both"/>
              <w:rPr>
                <w:rFonts w:ascii="Times New Roman" w:hAnsi="Times New Roman" w:cs="Times New Roman"/>
                <w:sz w:val="24"/>
                <w:szCs w:val="24"/>
              </w:rPr>
            </w:pPr>
          </w:p>
        </w:tc>
        <w:tc>
          <w:tcPr>
            <w:tcW w:w="2172" w:type="dxa"/>
            <w:shd w:val="clear" w:color="auto" w:fill="auto"/>
          </w:tcPr>
          <w:p w:rsidR="000E21E5" w:rsidRPr="000E21E5" w:rsidRDefault="000E21E5" w:rsidP="000E21E5">
            <w:pPr>
              <w:tabs>
                <w:tab w:val="num" w:pos="360"/>
              </w:tabs>
              <w:spacing w:after="0" w:line="240" w:lineRule="auto"/>
              <w:jc w:val="both"/>
              <w:rPr>
                <w:rFonts w:ascii="Times New Roman" w:hAnsi="Times New Roman" w:cs="Times New Roman"/>
                <w:sz w:val="24"/>
                <w:szCs w:val="24"/>
              </w:rPr>
            </w:pPr>
          </w:p>
        </w:tc>
        <w:tc>
          <w:tcPr>
            <w:tcW w:w="2473" w:type="dxa"/>
            <w:shd w:val="clear" w:color="auto" w:fill="auto"/>
          </w:tcPr>
          <w:p w:rsidR="000E21E5" w:rsidRPr="000E21E5" w:rsidRDefault="000E21E5" w:rsidP="000E21E5">
            <w:pPr>
              <w:tabs>
                <w:tab w:val="num" w:pos="360"/>
              </w:tabs>
              <w:spacing w:after="0" w:line="240" w:lineRule="auto"/>
              <w:jc w:val="both"/>
              <w:rPr>
                <w:rFonts w:ascii="Times New Roman" w:hAnsi="Times New Roman" w:cs="Times New Roman"/>
                <w:sz w:val="24"/>
                <w:szCs w:val="24"/>
              </w:rPr>
            </w:pPr>
          </w:p>
        </w:tc>
        <w:tc>
          <w:tcPr>
            <w:tcW w:w="1689" w:type="dxa"/>
            <w:shd w:val="clear" w:color="auto" w:fill="auto"/>
          </w:tcPr>
          <w:p w:rsidR="000E21E5" w:rsidRPr="000E21E5" w:rsidRDefault="000E21E5" w:rsidP="000E21E5">
            <w:pPr>
              <w:tabs>
                <w:tab w:val="num" w:pos="360"/>
              </w:tabs>
              <w:spacing w:after="0" w:line="240" w:lineRule="auto"/>
              <w:jc w:val="both"/>
              <w:rPr>
                <w:rFonts w:ascii="Times New Roman" w:hAnsi="Times New Roman" w:cs="Times New Roman"/>
                <w:sz w:val="24"/>
                <w:szCs w:val="24"/>
              </w:rPr>
            </w:pPr>
          </w:p>
        </w:tc>
      </w:tr>
    </w:tbl>
    <w:p w:rsidR="000E21E5" w:rsidRPr="000E21E5" w:rsidRDefault="000E21E5" w:rsidP="000E21E5">
      <w:pPr>
        <w:tabs>
          <w:tab w:val="num" w:pos="360"/>
        </w:tabs>
        <w:spacing w:after="0" w:line="240" w:lineRule="auto"/>
        <w:jc w:val="both"/>
        <w:rPr>
          <w:rFonts w:ascii="Times New Roman" w:hAnsi="Times New Roman" w:cs="Times New Roman"/>
          <w:sz w:val="24"/>
          <w:szCs w:val="24"/>
        </w:rPr>
      </w:pPr>
    </w:p>
    <w:p w:rsidR="000E21E5" w:rsidRPr="000E21E5" w:rsidRDefault="000E21E5" w:rsidP="003B20E5">
      <w:pPr>
        <w:numPr>
          <w:ilvl w:val="0"/>
          <w:numId w:val="6"/>
        </w:numPr>
        <w:tabs>
          <w:tab w:val="num" w:pos="360"/>
        </w:tabs>
        <w:spacing w:after="0" w:line="240" w:lineRule="auto"/>
        <w:ind w:left="0" w:firstLine="0"/>
        <w:jc w:val="both"/>
        <w:rPr>
          <w:rFonts w:ascii="Times New Roman" w:hAnsi="Times New Roman" w:cs="Times New Roman"/>
          <w:sz w:val="24"/>
          <w:szCs w:val="24"/>
        </w:rPr>
      </w:pPr>
      <w:r w:rsidRPr="000E21E5">
        <w:rPr>
          <w:rFonts w:ascii="Times New Roman" w:hAnsi="Times New Roman" w:cs="Times New Roman"/>
          <w:sz w:val="24"/>
          <w:szCs w:val="24"/>
        </w:rPr>
        <w:t xml:space="preserve"> Сравните значения в двух последних колонках таблицы с точностью до 0,1 м/с</w:t>
      </w:r>
      <w:proofErr w:type="gramStart"/>
      <w:r w:rsidRPr="000E21E5">
        <w:rPr>
          <w:rFonts w:ascii="Times New Roman" w:eastAsia="MS Mincho" w:hAnsi="Times New Roman" w:cs="Times New Roman"/>
          <w:position w:val="6"/>
          <w:sz w:val="24"/>
          <w:szCs w:val="24"/>
        </w:rPr>
        <w:t>2</w:t>
      </w:r>
      <w:proofErr w:type="gramEnd"/>
      <w:r w:rsidRPr="000E21E5">
        <w:rPr>
          <w:rFonts w:ascii="Times New Roman" w:hAnsi="Times New Roman" w:cs="Times New Roman"/>
          <w:sz w:val="24"/>
          <w:szCs w:val="24"/>
        </w:rPr>
        <w:t>.</w:t>
      </w:r>
    </w:p>
    <w:p w:rsidR="000E21E5" w:rsidRPr="000E21E5" w:rsidRDefault="000E21E5" w:rsidP="000E21E5">
      <w:pPr>
        <w:tabs>
          <w:tab w:val="num" w:pos="360"/>
        </w:tabs>
        <w:spacing w:after="0" w:line="240" w:lineRule="auto"/>
        <w:jc w:val="both"/>
        <w:rPr>
          <w:rFonts w:ascii="Times New Roman" w:hAnsi="Times New Roman" w:cs="Times New Roman"/>
          <w:sz w:val="24"/>
          <w:szCs w:val="24"/>
        </w:rPr>
      </w:pPr>
    </w:p>
    <w:p w:rsidR="000E21E5" w:rsidRPr="000E21E5" w:rsidRDefault="000E21E5" w:rsidP="003B20E5">
      <w:pPr>
        <w:numPr>
          <w:ilvl w:val="0"/>
          <w:numId w:val="6"/>
        </w:numPr>
        <w:tabs>
          <w:tab w:val="num" w:pos="360"/>
        </w:tabs>
        <w:spacing w:after="0" w:line="240" w:lineRule="auto"/>
        <w:ind w:left="0" w:firstLine="0"/>
        <w:jc w:val="both"/>
        <w:rPr>
          <w:rFonts w:ascii="Times New Roman" w:hAnsi="Times New Roman" w:cs="Times New Roman"/>
          <w:sz w:val="24"/>
          <w:szCs w:val="24"/>
        </w:rPr>
      </w:pPr>
      <w:r w:rsidRPr="000E21E5">
        <w:rPr>
          <w:rFonts w:ascii="Times New Roman" w:hAnsi="Times New Roman" w:cs="Times New Roman"/>
          <w:sz w:val="24"/>
          <w:szCs w:val="24"/>
        </w:rPr>
        <w:t>Сделайте вывод.</w:t>
      </w:r>
    </w:p>
    <w:p w:rsidR="000E21E5" w:rsidRPr="000E21E5" w:rsidRDefault="000E21E5" w:rsidP="003A2BE4">
      <w:pPr>
        <w:spacing w:after="0" w:line="240" w:lineRule="auto"/>
        <w:jc w:val="both"/>
        <w:rPr>
          <w:rFonts w:ascii="Times New Roman" w:hAnsi="Times New Roman" w:cs="Times New Roman"/>
          <w:b/>
          <w:sz w:val="24"/>
          <w:szCs w:val="24"/>
          <w:lang w:val="en-US"/>
        </w:rPr>
      </w:pPr>
    </w:p>
    <w:p w:rsidR="003A2BE4" w:rsidRDefault="003A2BE4" w:rsidP="003A2BE4">
      <w:pPr>
        <w:spacing w:after="0" w:line="240" w:lineRule="auto"/>
        <w:jc w:val="both"/>
        <w:rPr>
          <w:rFonts w:ascii="Times New Roman" w:hAnsi="Times New Roman" w:cs="Times New Roman"/>
          <w:b/>
          <w:sz w:val="24"/>
          <w:szCs w:val="24"/>
        </w:rPr>
      </w:pPr>
      <w:r w:rsidRPr="003A2BE4">
        <w:rPr>
          <w:rFonts w:ascii="Times New Roman" w:hAnsi="Times New Roman" w:cs="Times New Roman"/>
          <w:b/>
          <w:sz w:val="24"/>
          <w:szCs w:val="24"/>
        </w:rPr>
        <w:t>Лабораторная работа  №5 по теме «Сохранение механической энергии при движении тела под действием сил тяжести и упругости»</w:t>
      </w:r>
    </w:p>
    <w:p w:rsidR="00985CF7" w:rsidRPr="00985CF7" w:rsidRDefault="00985CF7" w:rsidP="00985CF7">
      <w:pPr>
        <w:spacing w:after="0" w:line="240" w:lineRule="auto"/>
        <w:jc w:val="both"/>
        <w:rPr>
          <w:rFonts w:ascii="Times New Roman" w:eastAsia="Times New Roman" w:hAnsi="Times New Roman" w:cs="Times New Roman"/>
          <w:color w:val="000000"/>
          <w:sz w:val="24"/>
          <w:szCs w:val="24"/>
        </w:rPr>
      </w:pPr>
      <w:r w:rsidRPr="00985CF7">
        <w:rPr>
          <w:rFonts w:ascii="Times New Roman" w:eastAsia="Times New Roman" w:hAnsi="Times New Roman" w:cs="Times New Roman"/>
          <w:iCs/>
          <w:color w:val="000000"/>
          <w:sz w:val="24"/>
          <w:szCs w:val="24"/>
        </w:rPr>
        <w:t>Цель работы:</w:t>
      </w:r>
      <w:r w:rsidRPr="00985CF7">
        <w:rPr>
          <w:rFonts w:ascii="Times New Roman" w:eastAsia="Times New Roman" w:hAnsi="Times New Roman" w:cs="Times New Roman"/>
          <w:color w:val="000000"/>
          <w:sz w:val="24"/>
          <w:szCs w:val="24"/>
        </w:rPr>
        <w:t>1. Экспериментально сравнить изменения потенциальной энергии тела (</w:t>
      </w:r>
      <w:proofErr w:type="spellStart"/>
      <w:proofErr w:type="gramStart"/>
      <w:r w:rsidRPr="00985CF7">
        <w:rPr>
          <w:rFonts w:ascii="Times New Roman" w:eastAsia="Times New Roman" w:hAnsi="Times New Roman" w:cs="Times New Roman"/>
          <w:color w:val="000000"/>
          <w:sz w:val="24"/>
          <w:szCs w:val="24"/>
        </w:rPr>
        <w:t>Е</w:t>
      </w:r>
      <w:r w:rsidRPr="00985CF7">
        <w:rPr>
          <w:rFonts w:ascii="Times New Roman" w:eastAsia="Times New Roman" w:hAnsi="Times New Roman" w:cs="Times New Roman"/>
          <w:color w:val="000000"/>
          <w:sz w:val="24"/>
          <w:szCs w:val="24"/>
          <w:vertAlign w:val="subscript"/>
        </w:rPr>
        <w:t>п</w:t>
      </w:r>
      <w:proofErr w:type="spellEnd"/>
      <w:proofErr w:type="gramEnd"/>
      <w:r w:rsidRPr="00985CF7">
        <w:rPr>
          <w:rFonts w:ascii="Times New Roman" w:eastAsia="Times New Roman" w:hAnsi="Times New Roman" w:cs="Times New Roman"/>
          <w:color w:val="000000"/>
          <w:sz w:val="24"/>
          <w:szCs w:val="24"/>
        </w:rPr>
        <w:t>), поднятого над землёй и кинетической энергии (</w:t>
      </w:r>
      <w:proofErr w:type="spellStart"/>
      <w:r w:rsidRPr="00985CF7">
        <w:rPr>
          <w:rFonts w:ascii="Times New Roman" w:eastAsia="Times New Roman" w:hAnsi="Times New Roman" w:cs="Times New Roman"/>
          <w:color w:val="000000"/>
          <w:sz w:val="24"/>
          <w:szCs w:val="24"/>
        </w:rPr>
        <w:t>Е</w:t>
      </w:r>
      <w:r w:rsidRPr="00985CF7">
        <w:rPr>
          <w:rFonts w:ascii="Times New Roman" w:eastAsia="Times New Roman" w:hAnsi="Times New Roman" w:cs="Times New Roman"/>
          <w:color w:val="000000"/>
          <w:sz w:val="24"/>
          <w:szCs w:val="24"/>
          <w:vertAlign w:val="subscript"/>
        </w:rPr>
        <w:t>к</w:t>
      </w:r>
      <w:proofErr w:type="spellEnd"/>
      <w:r w:rsidRPr="00985CF7">
        <w:rPr>
          <w:rFonts w:ascii="Times New Roman" w:eastAsia="Times New Roman" w:hAnsi="Times New Roman" w:cs="Times New Roman"/>
          <w:color w:val="000000"/>
          <w:sz w:val="24"/>
          <w:szCs w:val="24"/>
        </w:rPr>
        <w:t>) тела, полученной за счёт этого изменения.</w:t>
      </w:r>
    </w:p>
    <w:p w:rsidR="00985CF7" w:rsidRPr="00985CF7" w:rsidRDefault="00985CF7" w:rsidP="00985CF7">
      <w:pPr>
        <w:spacing w:after="0" w:line="240" w:lineRule="auto"/>
        <w:rPr>
          <w:rFonts w:ascii="Times New Roman" w:eastAsia="Times New Roman" w:hAnsi="Times New Roman" w:cs="Times New Roman"/>
          <w:color w:val="000000"/>
          <w:sz w:val="24"/>
          <w:szCs w:val="24"/>
        </w:rPr>
      </w:pPr>
      <w:r w:rsidRPr="00985CF7">
        <w:rPr>
          <w:rFonts w:ascii="Times New Roman" w:eastAsia="Times New Roman" w:hAnsi="Times New Roman" w:cs="Times New Roman"/>
          <w:color w:val="000000"/>
          <w:sz w:val="24"/>
          <w:szCs w:val="24"/>
        </w:rPr>
        <w:t>2. Убедиться в том, что тело при движении под действием силы тяжести, сохраняет свою механическую энергию – что соответствует закону сохранения энергии.</w:t>
      </w:r>
    </w:p>
    <w:p w:rsidR="00985CF7" w:rsidRPr="00985CF7" w:rsidRDefault="00985CF7" w:rsidP="00985CF7">
      <w:pPr>
        <w:spacing w:after="0" w:line="240" w:lineRule="auto"/>
        <w:rPr>
          <w:rFonts w:ascii="Times New Roman" w:eastAsia="Times New Roman" w:hAnsi="Times New Roman" w:cs="Times New Roman"/>
          <w:color w:val="000000"/>
          <w:sz w:val="24"/>
          <w:szCs w:val="24"/>
        </w:rPr>
      </w:pPr>
      <w:proofErr w:type="spellStart"/>
      <w:r w:rsidRPr="00985CF7">
        <w:rPr>
          <w:rFonts w:ascii="Times New Roman" w:eastAsia="Times New Roman" w:hAnsi="Times New Roman" w:cs="Times New Roman"/>
          <w:iCs/>
          <w:color w:val="000000"/>
          <w:sz w:val="24"/>
          <w:szCs w:val="24"/>
        </w:rPr>
        <w:t>Оборудование</w:t>
      </w:r>
      <w:proofErr w:type="gramStart"/>
      <w:r w:rsidRPr="00985CF7">
        <w:rPr>
          <w:rFonts w:ascii="Times New Roman" w:eastAsia="Times New Roman" w:hAnsi="Times New Roman" w:cs="Times New Roman"/>
          <w:iCs/>
          <w:color w:val="000000"/>
          <w:sz w:val="24"/>
          <w:szCs w:val="24"/>
        </w:rPr>
        <w:t>:</w:t>
      </w:r>
      <w:r w:rsidRPr="00985CF7">
        <w:rPr>
          <w:rFonts w:ascii="Times New Roman" w:eastAsia="Times New Roman" w:hAnsi="Times New Roman" w:cs="Times New Roman"/>
          <w:color w:val="000000"/>
          <w:sz w:val="24"/>
          <w:szCs w:val="24"/>
        </w:rPr>
        <w:t>ш</w:t>
      </w:r>
      <w:proofErr w:type="gramEnd"/>
      <w:r w:rsidRPr="00985CF7">
        <w:rPr>
          <w:rFonts w:ascii="Times New Roman" w:eastAsia="Times New Roman" w:hAnsi="Times New Roman" w:cs="Times New Roman"/>
          <w:color w:val="000000"/>
          <w:sz w:val="24"/>
          <w:szCs w:val="24"/>
        </w:rPr>
        <w:t>татив</w:t>
      </w:r>
      <w:proofErr w:type="spellEnd"/>
      <w:r w:rsidRPr="00985CF7">
        <w:rPr>
          <w:rFonts w:ascii="Times New Roman" w:eastAsia="Times New Roman" w:hAnsi="Times New Roman" w:cs="Times New Roman"/>
          <w:color w:val="000000"/>
          <w:sz w:val="24"/>
          <w:szCs w:val="24"/>
        </w:rPr>
        <w:t xml:space="preserve"> с муфтой и лапкой, динамометр лабораторный с фиксатором, лента измерительная, груз на нити длиной 25 см.</w:t>
      </w:r>
    </w:p>
    <w:p w:rsidR="00985CF7" w:rsidRPr="00985CF7" w:rsidRDefault="00985CF7" w:rsidP="00985CF7">
      <w:pPr>
        <w:spacing w:after="0" w:line="240" w:lineRule="auto"/>
        <w:rPr>
          <w:rFonts w:ascii="Times New Roman" w:eastAsia="Times New Roman" w:hAnsi="Times New Roman" w:cs="Times New Roman"/>
          <w:color w:val="000000"/>
          <w:sz w:val="24"/>
          <w:szCs w:val="24"/>
        </w:rPr>
      </w:pPr>
      <w:r w:rsidRPr="00985CF7">
        <w:rPr>
          <w:rFonts w:ascii="Times New Roman" w:eastAsia="Times New Roman" w:hAnsi="Times New Roman" w:cs="Times New Roman"/>
          <w:b/>
          <w:bCs/>
          <w:i/>
          <w:iCs/>
          <w:color w:val="000000"/>
          <w:sz w:val="24"/>
          <w:szCs w:val="24"/>
          <w:u w:val="single"/>
        </w:rPr>
        <w:t>Теоретическая справка.</w:t>
      </w:r>
    </w:p>
    <w:p w:rsidR="00985CF7" w:rsidRPr="00985CF7" w:rsidRDefault="00985CF7" w:rsidP="00985CF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Тело массой </w:t>
      </w:r>
      <w:r w:rsidRPr="00985CF7">
        <w:rPr>
          <w:rFonts w:ascii="Times New Roman" w:eastAsia="Times New Roman" w:hAnsi="Times New Roman" w:cs="Times New Roman"/>
          <w:color w:val="000000"/>
          <w:sz w:val="24"/>
          <w:szCs w:val="24"/>
        </w:rPr>
        <w:t xml:space="preserve">m, поднятое на </w:t>
      </w:r>
      <w:proofErr w:type="spellStart"/>
      <w:r w:rsidRPr="00985CF7">
        <w:rPr>
          <w:rFonts w:ascii="Times New Roman" w:eastAsia="Times New Roman" w:hAnsi="Times New Roman" w:cs="Times New Roman"/>
          <w:color w:val="000000"/>
          <w:sz w:val="24"/>
          <w:szCs w:val="24"/>
        </w:rPr>
        <w:t>высотуh</w:t>
      </w:r>
      <w:proofErr w:type="spellEnd"/>
      <w:r w:rsidRPr="00985CF7">
        <w:rPr>
          <w:rFonts w:ascii="Times New Roman" w:eastAsia="Times New Roman" w:hAnsi="Times New Roman" w:cs="Times New Roman"/>
          <w:color w:val="000000"/>
          <w:sz w:val="24"/>
          <w:szCs w:val="24"/>
        </w:rPr>
        <w:t xml:space="preserve">, обладает потенциальной </w:t>
      </w:r>
      <w:proofErr w:type="spellStart"/>
      <w:r w:rsidRPr="00985CF7">
        <w:rPr>
          <w:rFonts w:ascii="Times New Roman" w:eastAsia="Times New Roman" w:hAnsi="Times New Roman" w:cs="Times New Roman"/>
          <w:color w:val="000000"/>
          <w:sz w:val="24"/>
          <w:szCs w:val="24"/>
        </w:rPr>
        <w:t>энергиейЕ</w:t>
      </w:r>
      <w:r w:rsidRPr="00985CF7">
        <w:rPr>
          <w:rFonts w:ascii="Times New Roman" w:eastAsia="Times New Roman" w:hAnsi="Times New Roman" w:cs="Times New Roman"/>
          <w:color w:val="000000"/>
          <w:sz w:val="24"/>
          <w:szCs w:val="24"/>
          <w:vertAlign w:val="subscript"/>
        </w:rPr>
        <w:t>п</w:t>
      </w:r>
      <w:proofErr w:type="gramStart"/>
      <w:r w:rsidRPr="00985CF7">
        <w:rPr>
          <w:rFonts w:ascii="Times New Roman" w:eastAsia="Times New Roman" w:hAnsi="Times New Roman" w:cs="Times New Roman"/>
          <w:color w:val="000000"/>
          <w:sz w:val="24"/>
          <w:szCs w:val="24"/>
        </w:rPr>
        <w:t>.</w:t>
      </w:r>
      <w:r w:rsidRPr="00985CF7">
        <w:rPr>
          <w:rFonts w:ascii="Times New Roman" w:eastAsia="Times New Roman" w:hAnsi="Times New Roman" w:cs="Times New Roman"/>
          <w:color w:val="000000"/>
          <w:sz w:val="24"/>
          <w:szCs w:val="24"/>
          <w:u w:val="single"/>
        </w:rPr>
        <w:t>П</w:t>
      </w:r>
      <w:proofErr w:type="gramEnd"/>
      <w:r w:rsidRPr="00985CF7">
        <w:rPr>
          <w:rFonts w:ascii="Times New Roman" w:eastAsia="Times New Roman" w:hAnsi="Times New Roman" w:cs="Times New Roman"/>
          <w:color w:val="000000"/>
          <w:sz w:val="24"/>
          <w:szCs w:val="24"/>
          <w:u w:val="single"/>
        </w:rPr>
        <w:t>отенциальной</w:t>
      </w:r>
      <w:proofErr w:type="spellEnd"/>
      <w:r w:rsidRPr="00985CF7">
        <w:rPr>
          <w:rFonts w:ascii="Times New Roman" w:eastAsia="Times New Roman" w:hAnsi="Times New Roman" w:cs="Times New Roman"/>
          <w:color w:val="000000"/>
          <w:sz w:val="24"/>
          <w:szCs w:val="24"/>
          <w:u w:val="single"/>
        </w:rPr>
        <w:t xml:space="preserve"> </w:t>
      </w:r>
      <w:proofErr w:type="spellStart"/>
      <w:r w:rsidRPr="00985CF7">
        <w:rPr>
          <w:rFonts w:ascii="Times New Roman" w:eastAsia="Times New Roman" w:hAnsi="Times New Roman" w:cs="Times New Roman"/>
          <w:color w:val="000000"/>
          <w:sz w:val="24"/>
          <w:szCs w:val="24"/>
          <w:u w:val="single"/>
        </w:rPr>
        <w:t>энергией</w:t>
      </w:r>
      <w:r w:rsidRPr="00985CF7">
        <w:rPr>
          <w:rFonts w:ascii="Times New Roman" w:eastAsia="Times New Roman" w:hAnsi="Times New Roman" w:cs="Times New Roman"/>
          <w:color w:val="000000"/>
          <w:sz w:val="24"/>
          <w:szCs w:val="24"/>
        </w:rPr>
        <w:t>взаимодействия</w:t>
      </w:r>
      <w:proofErr w:type="spellEnd"/>
      <w:r w:rsidRPr="00985CF7">
        <w:rPr>
          <w:rFonts w:ascii="Times New Roman" w:eastAsia="Times New Roman" w:hAnsi="Times New Roman" w:cs="Times New Roman"/>
          <w:color w:val="000000"/>
          <w:sz w:val="24"/>
          <w:szCs w:val="24"/>
        </w:rPr>
        <w:t xml:space="preserve"> тел и Земли называют величину, равную произведению массы тела на ускорение свободного падения и на высоту тела над поверхностью Земли: </w:t>
      </w:r>
      <w:proofErr w:type="spellStart"/>
      <w:proofErr w:type="gramStart"/>
      <w:r w:rsidRPr="00985CF7">
        <w:rPr>
          <w:rFonts w:ascii="Times New Roman" w:eastAsia="Times New Roman" w:hAnsi="Times New Roman" w:cs="Times New Roman"/>
          <w:color w:val="000000"/>
          <w:sz w:val="24"/>
          <w:szCs w:val="24"/>
        </w:rPr>
        <w:t>Е</w:t>
      </w:r>
      <w:r w:rsidRPr="00985CF7">
        <w:rPr>
          <w:rFonts w:ascii="Times New Roman" w:eastAsia="Times New Roman" w:hAnsi="Times New Roman" w:cs="Times New Roman"/>
          <w:color w:val="000000"/>
          <w:sz w:val="24"/>
          <w:szCs w:val="24"/>
          <w:vertAlign w:val="subscript"/>
        </w:rPr>
        <w:t>п</w:t>
      </w:r>
      <w:proofErr w:type="spellEnd"/>
      <w:proofErr w:type="gramEnd"/>
      <w:r w:rsidRPr="00985CF7">
        <w:rPr>
          <w:rFonts w:ascii="Times New Roman" w:eastAsia="Times New Roman" w:hAnsi="Times New Roman" w:cs="Times New Roman"/>
          <w:color w:val="000000"/>
          <w:sz w:val="24"/>
          <w:szCs w:val="24"/>
        </w:rPr>
        <w:t>=</w:t>
      </w:r>
      <w:proofErr w:type="spellStart"/>
      <w:r w:rsidRPr="00985CF7">
        <w:rPr>
          <w:rFonts w:ascii="Times New Roman" w:eastAsia="Times New Roman" w:hAnsi="Times New Roman" w:cs="Times New Roman"/>
          <w:color w:val="000000"/>
          <w:sz w:val="24"/>
          <w:szCs w:val="24"/>
        </w:rPr>
        <w:t>mgh</w:t>
      </w:r>
      <w:proofErr w:type="spellEnd"/>
    </w:p>
    <w:p w:rsidR="00985CF7" w:rsidRPr="00985CF7" w:rsidRDefault="00985CF7" w:rsidP="00985CF7">
      <w:pPr>
        <w:spacing w:after="0" w:line="240" w:lineRule="auto"/>
        <w:jc w:val="both"/>
        <w:rPr>
          <w:rFonts w:ascii="Times New Roman" w:eastAsia="Times New Roman" w:hAnsi="Times New Roman" w:cs="Times New Roman"/>
          <w:color w:val="000000"/>
          <w:sz w:val="24"/>
          <w:szCs w:val="24"/>
        </w:rPr>
      </w:pPr>
      <w:r w:rsidRPr="00985CF7">
        <w:rPr>
          <w:rFonts w:ascii="Times New Roman" w:eastAsia="Times New Roman" w:hAnsi="Times New Roman" w:cs="Times New Roman"/>
          <w:color w:val="000000"/>
          <w:sz w:val="24"/>
          <w:szCs w:val="24"/>
        </w:rPr>
        <w:t xml:space="preserve">2. При падении с высоты тело набирает скорость υ, и потенциальная энергия при уменьшении высоты до 0 переходит в кинетическую </w:t>
      </w:r>
      <w:proofErr w:type="spellStart"/>
      <w:r w:rsidRPr="00985CF7">
        <w:rPr>
          <w:rFonts w:ascii="Times New Roman" w:eastAsia="Times New Roman" w:hAnsi="Times New Roman" w:cs="Times New Roman"/>
          <w:color w:val="000000"/>
          <w:sz w:val="24"/>
          <w:szCs w:val="24"/>
        </w:rPr>
        <w:t>энергию</w:t>
      </w:r>
      <w:proofErr w:type="gramStart"/>
      <w:r w:rsidRPr="00985CF7">
        <w:rPr>
          <w:rFonts w:ascii="Times New Roman" w:eastAsia="Times New Roman" w:hAnsi="Times New Roman" w:cs="Times New Roman"/>
          <w:color w:val="000000"/>
          <w:sz w:val="24"/>
          <w:szCs w:val="24"/>
        </w:rPr>
        <w:t>.</w:t>
      </w:r>
      <w:r w:rsidRPr="00985CF7">
        <w:rPr>
          <w:rFonts w:ascii="Times New Roman" w:eastAsia="Times New Roman" w:hAnsi="Times New Roman" w:cs="Times New Roman"/>
          <w:color w:val="000000"/>
          <w:sz w:val="24"/>
          <w:szCs w:val="24"/>
          <w:u w:val="single"/>
        </w:rPr>
        <w:t>К</w:t>
      </w:r>
      <w:proofErr w:type="gramEnd"/>
      <w:r w:rsidRPr="00985CF7">
        <w:rPr>
          <w:rFonts w:ascii="Times New Roman" w:eastAsia="Times New Roman" w:hAnsi="Times New Roman" w:cs="Times New Roman"/>
          <w:color w:val="000000"/>
          <w:sz w:val="24"/>
          <w:szCs w:val="24"/>
          <w:u w:val="single"/>
        </w:rPr>
        <w:t>инетической</w:t>
      </w:r>
      <w:proofErr w:type="spellEnd"/>
      <w:r w:rsidRPr="00985CF7">
        <w:rPr>
          <w:rFonts w:ascii="Times New Roman" w:eastAsia="Times New Roman" w:hAnsi="Times New Roman" w:cs="Times New Roman"/>
          <w:color w:val="000000"/>
          <w:sz w:val="24"/>
          <w:szCs w:val="24"/>
          <w:u w:val="single"/>
        </w:rPr>
        <w:t xml:space="preserve"> </w:t>
      </w:r>
      <w:proofErr w:type="spellStart"/>
      <w:r w:rsidRPr="00985CF7">
        <w:rPr>
          <w:rFonts w:ascii="Times New Roman" w:eastAsia="Times New Roman" w:hAnsi="Times New Roman" w:cs="Times New Roman"/>
          <w:color w:val="000000"/>
          <w:sz w:val="24"/>
          <w:szCs w:val="24"/>
          <w:u w:val="single"/>
        </w:rPr>
        <w:t>энергией</w:t>
      </w:r>
      <w:r w:rsidRPr="00985CF7">
        <w:rPr>
          <w:rFonts w:ascii="Times New Roman" w:eastAsia="Times New Roman" w:hAnsi="Times New Roman" w:cs="Times New Roman"/>
          <w:color w:val="000000"/>
          <w:sz w:val="24"/>
          <w:szCs w:val="24"/>
        </w:rPr>
        <w:t>называют</w:t>
      </w:r>
      <w:proofErr w:type="spellEnd"/>
      <w:r w:rsidRPr="00985CF7">
        <w:rPr>
          <w:rFonts w:ascii="Times New Roman" w:eastAsia="Times New Roman" w:hAnsi="Times New Roman" w:cs="Times New Roman"/>
          <w:color w:val="000000"/>
          <w:sz w:val="24"/>
          <w:szCs w:val="24"/>
        </w:rPr>
        <w:t xml:space="preserve"> величину, равную половине произведения массы тела на</w:t>
      </w:r>
      <w:r>
        <w:rPr>
          <w:rFonts w:ascii="Times New Roman" w:eastAsia="Times New Roman" w:hAnsi="Times New Roman" w:cs="Times New Roman"/>
          <w:color w:val="000000"/>
          <w:sz w:val="24"/>
          <w:szCs w:val="24"/>
        </w:rPr>
        <w:t xml:space="preserve"> квадрат скорости его движения: </w:t>
      </w:r>
      <m:oMath>
        <m:sSub>
          <m:sSubPr>
            <m:ctrlPr>
              <w:rPr>
                <w:rFonts w:ascii="Cambria Math" w:eastAsia="Times New Roman" w:hAnsi="Cambria Math" w:cs="Times New Roman"/>
                <w:i/>
                <w:color w:val="000000"/>
                <w:sz w:val="32"/>
                <w:szCs w:val="32"/>
              </w:rPr>
            </m:ctrlPr>
          </m:sSubPr>
          <m:e>
            <m:r>
              <w:rPr>
                <w:rFonts w:ascii="Cambria Math" w:eastAsia="Times New Roman" w:hAnsi="Cambria Math" w:cs="Times New Roman"/>
                <w:color w:val="000000"/>
                <w:sz w:val="32"/>
                <w:szCs w:val="32"/>
                <w:lang w:val="en-US"/>
              </w:rPr>
              <m:t>E</m:t>
            </m:r>
          </m:e>
          <m:sub>
            <m:r>
              <w:rPr>
                <w:rFonts w:ascii="Cambria Math" w:eastAsia="Times New Roman" w:hAnsi="Cambria Math" w:cs="Times New Roman"/>
                <w:color w:val="000000"/>
                <w:sz w:val="32"/>
                <w:szCs w:val="32"/>
              </w:rPr>
              <m:t>k</m:t>
            </m:r>
          </m:sub>
        </m:sSub>
        <m:r>
          <w:rPr>
            <w:rFonts w:ascii="Cambria Math" w:eastAsia="Times New Roman" w:hAnsi="Cambria Math" w:cs="Times New Roman"/>
            <w:color w:val="000000"/>
            <w:sz w:val="32"/>
            <w:szCs w:val="32"/>
          </w:rPr>
          <m:t>=</m:t>
        </m:r>
        <m:f>
          <m:fPr>
            <m:ctrlPr>
              <w:rPr>
                <w:rFonts w:ascii="Cambria Math" w:eastAsia="Times New Roman" w:hAnsi="Cambria Math" w:cs="Times New Roman"/>
                <w:i/>
                <w:color w:val="000000"/>
                <w:sz w:val="32"/>
                <w:szCs w:val="32"/>
              </w:rPr>
            </m:ctrlPr>
          </m:fPr>
          <m:num>
            <m:r>
              <w:rPr>
                <w:rFonts w:ascii="Cambria Math" w:eastAsia="Times New Roman" w:hAnsi="Cambria Math" w:cs="Times New Roman"/>
                <w:color w:val="000000"/>
                <w:sz w:val="32"/>
                <w:szCs w:val="32"/>
              </w:rPr>
              <m:t>m</m:t>
            </m:r>
            <m:sSup>
              <m:sSupPr>
                <m:ctrlPr>
                  <w:rPr>
                    <w:rFonts w:ascii="Cambria Math" w:eastAsia="Times New Roman" w:hAnsi="Cambria Math" w:cs="Times New Roman"/>
                    <w:i/>
                    <w:color w:val="000000"/>
                    <w:sz w:val="32"/>
                    <w:szCs w:val="32"/>
                  </w:rPr>
                </m:ctrlPr>
              </m:sSupPr>
              <m:e>
                <m:r>
                  <w:rPr>
                    <w:rFonts w:ascii="Cambria Math" w:eastAsia="Times New Roman" w:hAnsi="Cambria Math" w:cs="Times New Roman"/>
                    <w:color w:val="000000"/>
                    <w:sz w:val="32"/>
                    <w:szCs w:val="32"/>
                  </w:rPr>
                  <m:t>ϑ</m:t>
                </m:r>
              </m:e>
              <m:sup>
                <m:r>
                  <w:rPr>
                    <w:rFonts w:ascii="Cambria Math" w:eastAsia="Times New Roman" w:hAnsi="Cambria Math" w:cs="Times New Roman"/>
                    <w:color w:val="000000"/>
                    <w:sz w:val="32"/>
                    <w:szCs w:val="32"/>
                  </w:rPr>
                  <m:t>2</m:t>
                </m:r>
              </m:sup>
            </m:sSup>
          </m:num>
          <m:den>
            <m:r>
              <w:rPr>
                <w:rFonts w:ascii="Cambria Math" w:eastAsia="Times New Roman" w:hAnsi="Cambria Math" w:cs="Times New Roman"/>
                <w:color w:val="000000"/>
                <w:sz w:val="32"/>
                <w:szCs w:val="32"/>
              </w:rPr>
              <m:t>2</m:t>
            </m:r>
          </m:den>
        </m:f>
      </m:oMath>
    </w:p>
    <w:p w:rsidR="00985CF7" w:rsidRPr="00985CF7" w:rsidRDefault="00985CF7" w:rsidP="008330A6">
      <w:pPr>
        <w:spacing w:after="0" w:line="240" w:lineRule="auto"/>
        <w:jc w:val="both"/>
        <w:rPr>
          <w:rFonts w:ascii="Times New Roman" w:eastAsia="Times New Roman" w:hAnsi="Times New Roman" w:cs="Times New Roman"/>
          <w:color w:val="000000"/>
          <w:sz w:val="24"/>
          <w:szCs w:val="24"/>
        </w:rPr>
      </w:pPr>
      <w:r w:rsidRPr="00985CF7">
        <w:rPr>
          <w:rFonts w:ascii="Times New Roman" w:eastAsia="Times New Roman" w:hAnsi="Times New Roman" w:cs="Times New Roman"/>
          <w:color w:val="000000"/>
          <w:sz w:val="24"/>
          <w:szCs w:val="24"/>
        </w:rPr>
        <w:t>3.</w:t>
      </w:r>
      <w:r w:rsidRPr="00985CF7">
        <w:rPr>
          <w:rFonts w:ascii="Times New Roman" w:eastAsia="Times New Roman" w:hAnsi="Times New Roman" w:cs="Times New Roman"/>
          <w:color w:val="000000"/>
          <w:sz w:val="24"/>
          <w:szCs w:val="24"/>
          <w:u w:val="single"/>
        </w:rPr>
        <w:t>Закон сохранения и превращения энергии:</w:t>
      </w:r>
      <w:r w:rsidRPr="00985CF7">
        <w:rPr>
          <w:rFonts w:ascii="Times New Roman" w:eastAsia="Times New Roman" w:hAnsi="Times New Roman" w:cs="Times New Roman"/>
          <w:color w:val="000000"/>
          <w:sz w:val="24"/>
          <w:szCs w:val="24"/>
        </w:rPr>
        <w:t> полная механическая энергия замкнутой системы тел, между которыми действуют только консервативные силы, сохраняется, т.е. не изменяется с течением времени. Энергия никогда не исчезает и не появляется вновь, она лишь превращается из одного вида в другой.</w:t>
      </w:r>
    </w:p>
    <w:p w:rsidR="00985CF7" w:rsidRPr="00985CF7" w:rsidRDefault="00985CF7" w:rsidP="008330A6">
      <w:pPr>
        <w:spacing w:after="0" w:line="240" w:lineRule="auto"/>
        <w:jc w:val="center"/>
        <w:rPr>
          <w:rFonts w:ascii="Times New Roman" w:eastAsia="Times New Roman" w:hAnsi="Times New Roman" w:cs="Times New Roman"/>
          <w:color w:val="000000"/>
          <w:sz w:val="24"/>
          <w:szCs w:val="24"/>
          <w:lang w:val="en-US"/>
        </w:rPr>
      </w:pPr>
      <w:r w:rsidRPr="00985CF7">
        <w:rPr>
          <w:rFonts w:ascii="Times New Roman" w:eastAsia="Times New Roman" w:hAnsi="Times New Roman" w:cs="Times New Roman"/>
          <w:color w:val="000000"/>
          <w:sz w:val="24"/>
          <w:szCs w:val="24"/>
        </w:rPr>
        <w:t>Е</w:t>
      </w:r>
      <w:r w:rsidR="008330A6">
        <w:rPr>
          <w:rFonts w:ascii="Times New Roman" w:eastAsia="Times New Roman" w:hAnsi="Times New Roman" w:cs="Times New Roman"/>
          <w:color w:val="000000"/>
          <w:sz w:val="24"/>
          <w:szCs w:val="24"/>
          <w:lang w:val="en-US"/>
        </w:rPr>
        <w:t xml:space="preserve"> = </w:t>
      </w:r>
      <w:proofErr w:type="spellStart"/>
      <w:proofErr w:type="gramStart"/>
      <w:r w:rsidRPr="00985CF7">
        <w:rPr>
          <w:rFonts w:ascii="Times New Roman" w:eastAsia="Times New Roman" w:hAnsi="Times New Roman" w:cs="Times New Roman"/>
          <w:color w:val="000000"/>
          <w:sz w:val="24"/>
          <w:szCs w:val="24"/>
        </w:rPr>
        <w:t>Е</w:t>
      </w:r>
      <w:r w:rsidRPr="00985CF7">
        <w:rPr>
          <w:rFonts w:ascii="Times New Roman" w:eastAsia="Times New Roman" w:hAnsi="Times New Roman" w:cs="Times New Roman"/>
          <w:color w:val="000000"/>
          <w:sz w:val="24"/>
          <w:szCs w:val="24"/>
          <w:vertAlign w:val="subscript"/>
        </w:rPr>
        <w:t>п</w:t>
      </w:r>
      <w:proofErr w:type="spellEnd"/>
      <w:proofErr w:type="gramEnd"/>
      <w:r w:rsidRPr="00985CF7">
        <w:rPr>
          <w:rFonts w:ascii="Times New Roman" w:eastAsia="Times New Roman" w:hAnsi="Times New Roman" w:cs="Times New Roman"/>
          <w:color w:val="000000"/>
          <w:sz w:val="24"/>
          <w:szCs w:val="24"/>
          <w:lang w:val="en-US"/>
        </w:rPr>
        <w:t>+</w:t>
      </w:r>
      <w:proofErr w:type="spellStart"/>
      <w:r w:rsidRPr="00985CF7">
        <w:rPr>
          <w:rFonts w:ascii="Times New Roman" w:eastAsia="Times New Roman" w:hAnsi="Times New Roman" w:cs="Times New Roman"/>
          <w:color w:val="000000"/>
          <w:sz w:val="24"/>
          <w:szCs w:val="24"/>
        </w:rPr>
        <w:t>Е</w:t>
      </w:r>
      <w:r w:rsidRPr="00985CF7">
        <w:rPr>
          <w:rFonts w:ascii="Times New Roman" w:eastAsia="Times New Roman" w:hAnsi="Times New Roman" w:cs="Times New Roman"/>
          <w:color w:val="000000"/>
          <w:sz w:val="24"/>
          <w:szCs w:val="24"/>
          <w:vertAlign w:val="subscript"/>
        </w:rPr>
        <w:t>к</w:t>
      </w:r>
      <w:proofErr w:type="spellEnd"/>
      <w:r w:rsidRPr="00985CF7">
        <w:rPr>
          <w:rFonts w:ascii="Times New Roman" w:eastAsia="Times New Roman" w:hAnsi="Times New Roman" w:cs="Times New Roman"/>
          <w:color w:val="000000"/>
          <w:sz w:val="24"/>
          <w:szCs w:val="24"/>
          <w:lang w:val="en-US"/>
        </w:rPr>
        <w:t xml:space="preserve">= </w:t>
      </w:r>
      <w:proofErr w:type="spellStart"/>
      <w:r w:rsidRPr="00985CF7">
        <w:rPr>
          <w:rFonts w:ascii="Times New Roman" w:eastAsia="Times New Roman" w:hAnsi="Times New Roman" w:cs="Times New Roman"/>
          <w:color w:val="000000"/>
          <w:sz w:val="24"/>
          <w:szCs w:val="24"/>
          <w:lang w:val="en-US"/>
        </w:rPr>
        <w:t>m·g·h</w:t>
      </w:r>
      <w:proofErr w:type="spellEnd"/>
      <w:r w:rsidRPr="00985CF7">
        <w:rPr>
          <w:rFonts w:ascii="Times New Roman" w:eastAsia="Times New Roman" w:hAnsi="Times New Roman" w:cs="Times New Roman"/>
          <w:color w:val="000000"/>
          <w:sz w:val="24"/>
          <w:szCs w:val="24"/>
          <w:lang w:val="en-US"/>
        </w:rPr>
        <w:t xml:space="preserve"> +</w:t>
      </w:r>
      <m:oMath>
        <m:f>
          <m:fPr>
            <m:ctrlPr>
              <w:rPr>
                <w:rFonts w:ascii="Cambria Math" w:eastAsia="Times New Roman" w:hAnsi="Cambria Math" w:cs="Times New Roman"/>
                <w:i/>
                <w:color w:val="000000"/>
                <w:sz w:val="28"/>
                <w:szCs w:val="28"/>
                <w:lang w:val="en-US"/>
              </w:rPr>
            </m:ctrlPr>
          </m:fPr>
          <m:num>
            <m:r>
              <w:rPr>
                <w:rFonts w:ascii="Cambria Math" w:eastAsia="Times New Roman" w:hAnsi="Cambria Math" w:cs="Times New Roman"/>
                <w:color w:val="000000"/>
                <w:sz w:val="28"/>
                <w:szCs w:val="28"/>
                <w:lang w:val="en-US"/>
              </w:rPr>
              <m:t>m</m:t>
            </m:r>
            <m:sSup>
              <m:sSupPr>
                <m:ctrlPr>
                  <w:rPr>
                    <w:rFonts w:ascii="Cambria Math" w:eastAsia="Times New Roman" w:hAnsi="Cambria Math" w:cs="Times New Roman"/>
                    <w:i/>
                    <w:color w:val="000000"/>
                    <w:sz w:val="28"/>
                    <w:szCs w:val="28"/>
                    <w:lang w:val="en-US"/>
                  </w:rPr>
                </m:ctrlPr>
              </m:sSupPr>
              <m:e>
                <m:r>
                  <w:rPr>
                    <w:rFonts w:ascii="Cambria Math" w:eastAsia="Times New Roman" w:hAnsi="Cambria Math" w:cs="Times New Roman"/>
                    <w:color w:val="000000"/>
                    <w:sz w:val="28"/>
                    <w:szCs w:val="28"/>
                    <w:lang w:val="en-US"/>
                  </w:rPr>
                  <m:t>ϑ</m:t>
                </m:r>
              </m:e>
              <m:sup>
                <m:r>
                  <w:rPr>
                    <w:rFonts w:ascii="Cambria Math" w:eastAsia="Times New Roman" w:hAnsi="Cambria Math" w:cs="Times New Roman"/>
                    <w:color w:val="000000"/>
                    <w:sz w:val="28"/>
                    <w:szCs w:val="28"/>
                    <w:lang w:val="en-US"/>
                  </w:rPr>
                  <m:t>2</m:t>
                </m:r>
              </m:sup>
            </m:sSup>
          </m:num>
          <m:den>
            <m:r>
              <w:rPr>
                <w:rFonts w:ascii="Cambria Math" w:eastAsia="Times New Roman" w:hAnsi="Cambria Math" w:cs="Times New Roman"/>
                <w:color w:val="000000"/>
                <w:sz w:val="28"/>
                <w:szCs w:val="28"/>
                <w:lang w:val="en-US"/>
              </w:rPr>
              <m:t>2</m:t>
            </m:r>
          </m:den>
        </m:f>
      </m:oMath>
      <w:r w:rsidRPr="008330A6">
        <w:rPr>
          <w:rFonts w:ascii="Times New Roman" w:eastAsia="Times New Roman" w:hAnsi="Times New Roman" w:cs="Times New Roman"/>
          <w:color w:val="000000"/>
          <w:sz w:val="28"/>
          <w:szCs w:val="28"/>
          <w:lang w:val="en-US"/>
        </w:rPr>
        <w:t>=</w:t>
      </w:r>
      <w:proofErr w:type="spellStart"/>
      <w:r w:rsidRPr="00985CF7">
        <w:rPr>
          <w:rFonts w:ascii="Times New Roman" w:eastAsia="Times New Roman" w:hAnsi="Times New Roman" w:cs="Times New Roman"/>
          <w:color w:val="000000"/>
          <w:sz w:val="24"/>
          <w:szCs w:val="24"/>
          <w:lang w:val="en-US"/>
        </w:rPr>
        <w:t>const</w:t>
      </w:r>
      <w:proofErr w:type="spellEnd"/>
    </w:p>
    <w:p w:rsidR="00985CF7" w:rsidRPr="00985CF7" w:rsidRDefault="00985CF7" w:rsidP="00985CF7">
      <w:pPr>
        <w:spacing w:after="0" w:line="240" w:lineRule="auto"/>
        <w:rPr>
          <w:rFonts w:ascii="Times New Roman" w:eastAsia="Times New Roman" w:hAnsi="Times New Roman" w:cs="Times New Roman"/>
          <w:color w:val="000000"/>
          <w:sz w:val="24"/>
          <w:szCs w:val="24"/>
        </w:rPr>
      </w:pPr>
      <w:r w:rsidRPr="00985CF7">
        <w:rPr>
          <w:rFonts w:ascii="Times New Roman" w:eastAsia="Times New Roman" w:hAnsi="Times New Roman" w:cs="Times New Roman"/>
          <w:color w:val="000000"/>
          <w:sz w:val="24"/>
          <w:szCs w:val="24"/>
        </w:rPr>
        <w:t>В ситуации падения тела с высоты закон сохранения энергии мо</w:t>
      </w:r>
      <w:r w:rsidR="008330A6">
        <w:rPr>
          <w:rFonts w:ascii="Times New Roman" w:eastAsia="Times New Roman" w:hAnsi="Times New Roman" w:cs="Times New Roman"/>
          <w:color w:val="000000"/>
          <w:sz w:val="24"/>
          <w:szCs w:val="24"/>
        </w:rPr>
        <w:t>жно записать следующим образом:</w:t>
      </w:r>
      <m:oMath>
        <m:f>
          <m:fPr>
            <m:ctrlPr>
              <w:rPr>
                <w:rFonts w:ascii="Cambria Math" w:eastAsia="Times New Roman" w:hAnsi="Cambria Math" w:cs="Times New Roman"/>
                <w:i/>
                <w:color w:val="000000"/>
                <w:sz w:val="28"/>
                <w:szCs w:val="28"/>
                <w:lang w:val="en-US"/>
              </w:rPr>
            </m:ctrlPr>
          </m:fPr>
          <m:num>
            <m:r>
              <w:rPr>
                <w:rFonts w:ascii="Cambria Math" w:eastAsia="Times New Roman" w:hAnsi="Cambria Math" w:cs="Times New Roman"/>
                <w:color w:val="000000"/>
                <w:sz w:val="28"/>
                <w:szCs w:val="28"/>
                <w:lang w:val="en-US"/>
              </w:rPr>
              <m:t>m</m:t>
            </m:r>
            <m:sSup>
              <m:sSupPr>
                <m:ctrlPr>
                  <w:rPr>
                    <w:rFonts w:ascii="Cambria Math" w:eastAsia="Times New Roman" w:hAnsi="Cambria Math" w:cs="Times New Roman"/>
                    <w:i/>
                    <w:color w:val="000000"/>
                    <w:sz w:val="28"/>
                    <w:szCs w:val="28"/>
                    <w:lang w:val="en-US"/>
                  </w:rPr>
                </m:ctrlPr>
              </m:sSupPr>
              <m:e>
                <m:r>
                  <w:rPr>
                    <w:rFonts w:ascii="Cambria Math" w:eastAsia="Times New Roman" w:hAnsi="Cambria Math" w:cs="Times New Roman"/>
                    <w:color w:val="000000"/>
                    <w:sz w:val="28"/>
                    <w:szCs w:val="28"/>
                    <w:lang w:val="en-US"/>
                  </w:rPr>
                  <m:t>ϑ</m:t>
                </m:r>
              </m:e>
              <m:sup>
                <m:r>
                  <w:rPr>
                    <w:rFonts w:ascii="Cambria Math" w:eastAsia="Times New Roman" w:hAnsi="Cambria Math" w:cs="Times New Roman"/>
                    <w:color w:val="000000"/>
                    <w:sz w:val="28"/>
                    <w:szCs w:val="28"/>
                  </w:rPr>
                  <m:t>2</m:t>
                </m:r>
              </m:sup>
            </m:sSup>
          </m:num>
          <m:den>
            <m:r>
              <w:rPr>
                <w:rFonts w:ascii="Cambria Math" w:eastAsia="Times New Roman" w:hAnsi="Cambria Math" w:cs="Times New Roman"/>
                <w:color w:val="000000"/>
                <w:sz w:val="28"/>
                <w:szCs w:val="28"/>
              </w:rPr>
              <m:t>2</m:t>
            </m:r>
          </m:den>
        </m:f>
      </m:oMath>
      <w:r w:rsidR="008330A6">
        <w:rPr>
          <w:rFonts w:ascii="Times New Roman" w:eastAsia="Times New Roman" w:hAnsi="Times New Roman" w:cs="Times New Roman"/>
          <w:color w:val="000000"/>
          <w:sz w:val="24"/>
          <w:szCs w:val="24"/>
        </w:rPr>
        <w:t>=</w:t>
      </w:r>
      <w:proofErr w:type="spellStart"/>
      <w:r w:rsidRPr="00985CF7">
        <w:rPr>
          <w:rFonts w:ascii="Times New Roman" w:eastAsia="Times New Roman" w:hAnsi="Times New Roman" w:cs="Times New Roman"/>
          <w:color w:val="000000"/>
          <w:sz w:val="24"/>
          <w:szCs w:val="24"/>
        </w:rPr>
        <w:t>m·g·h</w:t>
      </w:r>
      <w:proofErr w:type="spellEnd"/>
      <w:r w:rsidRPr="00985CF7">
        <w:rPr>
          <w:rFonts w:ascii="Times New Roman" w:eastAsia="Times New Roman" w:hAnsi="Times New Roman" w:cs="Times New Roman"/>
          <w:color w:val="000000"/>
          <w:sz w:val="24"/>
          <w:szCs w:val="24"/>
        </w:rPr>
        <w:t>,</w:t>
      </w:r>
    </w:p>
    <w:p w:rsidR="00985CF7" w:rsidRPr="00985CF7" w:rsidRDefault="00985CF7" w:rsidP="008330A6">
      <w:pPr>
        <w:spacing w:after="0" w:line="240" w:lineRule="auto"/>
        <w:jc w:val="center"/>
        <w:rPr>
          <w:rFonts w:ascii="Times New Roman" w:eastAsia="Times New Roman" w:hAnsi="Times New Roman" w:cs="Times New Roman"/>
          <w:color w:val="000000"/>
          <w:sz w:val="24"/>
          <w:szCs w:val="24"/>
        </w:rPr>
      </w:pPr>
      <w:r w:rsidRPr="00985CF7">
        <w:rPr>
          <w:rFonts w:ascii="Times New Roman" w:eastAsia="Times New Roman" w:hAnsi="Times New Roman" w:cs="Times New Roman"/>
          <w:b/>
          <w:bCs/>
          <w:i/>
          <w:iCs/>
          <w:color w:val="000000"/>
          <w:sz w:val="24"/>
          <w:szCs w:val="24"/>
          <w:u w:val="single"/>
        </w:rPr>
        <w:t>Ход работы.</w:t>
      </w:r>
    </w:p>
    <w:p w:rsidR="00985CF7" w:rsidRPr="00985CF7" w:rsidRDefault="00985CF7" w:rsidP="000E21E5">
      <w:pPr>
        <w:spacing w:after="0" w:line="240" w:lineRule="auto"/>
        <w:jc w:val="both"/>
        <w:rPr>
          <w:rFonts w:ascii="Times New Roman" w:eastAsia="Times New Roman" w:hAnsi="Times New Roman" w:cs="Times New Roman"/>
          <w:color w:val="000000"/>
          <w:sz w:val="24"/>
          <w:szCs w:val="24"/>
        </w:rPr>
      </w:pPr>
      <w:r w:rsidRPr="00985CF7">
        <w:rPr>
          <w:rFonts w:ascii="Times New Roman" w:eastAsia="Times New Roman" w:hAnsi="Times New Roman" w:cs="Times New Roman"/>
          <w:color w:val="000000"/>
          <w:sz w:val="24"/>
          <w:szCs w:val="24"/>
        </w:rPr>
        <w:lastRenderedPageBreak/>
        <w:t>Для выполнения работы соберите установку. Динамометр укрепляется в лапке штативе. Фиксатором 1 показаний динамометра служит пластинка из пробки рис. 2. пластинку из пробки надрезают ножом до середины и насаживают на проволочный стержень динамометра. Фиксатор должен перемещаться вдоль стержня с малым трением.</w:t>
      </w:r>
    </w:p>
    <w:p w:rsidR="00985CF7" w:rsidRPr="00985CF7" w:rsidRDefault="00985CF7" w:rsidP="000E21E5">
      <w:pPr>
        <w:spacing w:after="0" w:line="240" w:lineRule="auto"/>
        <w:jc w:val="both"/>
        <w:rPr>
          <w:rFonts w:ascii="Times New Roman" w:eastAsia="Times New Roman" w:hAnsi="Times New Roman" w:cs="Times New Roman"/>
          <w:color w:val="000000"/>
          <w:sz w:val="24"/>
          <w:szCs w:val="24"/>
        </w:rPr>
      </w:pPr>
      <w:r w:rsidRPr="00985CF7">
        <w:rPr>
          <w:rFonts w:ascii="Times New Roman" w:eastAsia="Times New Roman" w:hAnsi="Times New Roman" w:cs="Times New Roman"/>
          <w:color w:val="000000"/>
          <w:sz w:val="24"/>
          <w:szCs w:val="24"/>
        </w:rPr>
        <w:t>1.Привяжите груз к нити, другой конец привяжите к крючку д</w:t>
      </w:r>
      <w:r w:rsidR="008330A6">
        <w:rPr>
          <w:rFonts w:ascii="Times New Roman" w:eastAsia="Times New Roman" w:hAnsi="Times New Roman" w:cs="Times New Roman"/>
          <w:color w:val="000000"/>
          <w:sz w:val="24"/>
          <w:szCs w:val="24"/>
        </w:rPr>
        <w:t>инамометра и измерьте вес груза</w:t>
      </w:r>
      <w:r w:rsidR="008330A6">
        <w:rPr>
          <w:rFonts w:ascii="Times New Roman" w:eastAsia="Times New Roman" w:hAnsi="Times New Roman" w:cs="Times New Roman"/>
          <w:color w:val="000000"/>
          <w:sz w:val="24"/>
          <w:szCs w:val="24"/>
          <w:lang w:val="en-US"/>
        </w:rPr>
        <w:t>F</w:t>
      </w:r>
      <w:r w:rsidR="008330A6" w:rsidRPr="008330A6">
        <w:rPr>
          <w:rFonts w:ascii="Times New Roman" w:eastAsia="Times New Roman" w:hAnsi="Times New Roman" w:cs="Times New Roman"/>
          <w:color w:val="000000"/>
          <w:sz w:val="24"/>
          <w:szCs w:val="24"/>
          <w:vertAlign w:val="subscript"/>
        </w:rPr>
        <w:t>1</w:t>
      </w:r>
      <w:r w:rsidR="008330A6" w:rsidRPr="008330A6">
        <w:rPr>
          <w:rFonts w:ascii="Times New Roman" w:eastAsia="Times New Roman" w:hAnsi="Times New Roman" w:cs="Times New Roman"/>
          <w:color w:val="000000"/>
          <w:sz w:val="24"/>
          <w:szCs w:val="24"/>
        </w:rPr>
        <w:t xml:space="preserve"> = </w:t>
      </w:r>
      <w:r w:rsidR="008330A6">
        <w:rPr>
          <w:rFonts w:ascii="Times New Roman" w:eastAsia="Times New Roman" w:hAnsi="Times New Roman" w:cs="Times New Roman"/>
          <w:color w:val="000000"/>
          <w:sz w:val="24"/>
          <w:szCs w:val="24"/>
          <w:lang w:val="en-US"/>
        </w:rPr>
        <w:t>mg</w:t>
      </w:r>
      <w:r w:rsidRPr="00985CF7">
        <w:rPr>
          <w:rFonts w:ascii="Times New Roman" w:eastAsia="Times New Roman" w:hAnsi="Times New Roman" w:cs="Times New Roman"/>
          <w:color w:val="000000"/>
          <w:sz w:val="24"/>
          <w:szCs w:val="24"/>
        </w:rPr>
        <w:t>.</w:t>
      </w:r>
    </w:p>
    <w:p w:rsidR="00985CF7" w:rsidRPr="00985CF7" w:rsidRDefault="00985CF7" w:rsidP="000E21E5">
      <w:pPr>
        <w:spacing w:after="0" w:line="240" w:lineRule="auto"/>
        <w:jc w:val="both"/>
        <w:rPr>
          <w:rFonts w:ascii="Times New Roman" w:eastAsia="Times New Roman" w:hAnsi="Times New Roman" w:cs="Times New Roman"/>
          <w:color w:val="000000"/>
          <w:sz w:val="24"/>
          <w:szCs w:val="24"/>
        </w:rPr>
      </w:pPr>
      <w:r w:rsidRPr="00985CF7">
        <w:rPr>
          <w:rFonts w:ascii="Times New Roman" w:eastAsia="Times New Roman" w:hAnsi="Times New Roman" w:cs="Times New Roman"/>
          <w:color w:val="000000"/>
          <w:sz w:val="24"/>
          <w:szCs w:val="24"/>
        </w:rPr>
        <w:t>2.Измерьте расстояние ℓ от крючка динамометра до центра тяжести груза.</w:t>
      </w:r>
    </w:p>
    <w:p w:rsidR="00985CF7" w:rsidRPr="00985CF7" w:rsidRDefault="00985CF7" w:rsidP="000E21E5">
      <w:pPr>
        <w:spacing w:after="0" w:line="240" w:lineRule="auto"/>
        <w:jc w:val="both"/>
        <w:rPr>
          <w:rFonts w:ascii="Times New Roman" w:eastAsia="Times New Roman" w:hAnsi="Times New Roman" w:cs="Times New Roman"/>
          <w:color w:val="000000"/>
          <w:sz w:val="24"/>
          <w:szCs w:val="24"/>
        </w:rPr>
      </w:pPr>
      <w:r w:rsidRPr="00985CF7">
        <w:rPr>
          <w:rFonts w:ascii="Times New Roman" w:eastAsia="Times New Roman" w:hAnsi="Times New Roman" w:cs="Times New Roman"/>
          <w:color w:val="000000"/>
          <w:sz w:val="24"/>
          <w:szCs w:val="24"/>
        </w:rPr>
        <w:t>3.Поднимите груз до высоты крючка динамометра и отпустите его. Поднимая груз, расслабьте пружину и укрепите фиксатор около ограничительной скобы.</w:t>
      </w:r>
    </w:p>
    <w:p w:rsidR="00985CF7" w:rsidRPr="00985CF7" w:rsidRDefault="00985CF7" w:rsidP="000E21E5">
      <w:pPr>
        <w:spacing w:after="0" w:line="240" w:lineRule="auto"/>
        <w:jc w:val="both"/>
        <w:rPr>
          <w:rFonts w:ascii="Times New Roman" w:eastAsia="Times New Roman" w:hAnsi="Times New Roman" w:cs="Times New Roman"/>
          <w:color w:val="000000"/>
          <w:sz w:val="24"/>
          <w:szCs w:val="24"/>
        </w:rPr>
      </w:pPr>
      <w:r w:rsidRPr="00985CF7">
        <w:rPr>
          <w:rFonts w:ascii="Times New Roman" w:eastAsia="Times New Roman" w:hAnsi="Times New Roman" w:cs="Times New Roman"/>
          <w:color w:val="000000"/>
          <w:sz w:val="24"/>
          <w:szCs w:val="24"/>
        </w:rPr>
        <w:t>4.Снимите груз и по положению фиксатора измерьте линейкой максимальное удлинение ∆ℓ пружины.</w:t>
      </w:r>
    </w:p>
    <w:p w:rsidR="00985CF7" w:rsidRPr="00985CF7" w:rsidRDefault="00985CF7" w:rsidP="000E21E5">
      <w:pPr>
        <w:spacing w:after="0" w:line="240" w:lineRule="auto"/>
        <w:jc w:val="both"/>
        <w:rPr>
          <w:rFonts w:ascii="Times New Roman" w:eastAsia="Times New Roman" w:hAnsi="Times New Roman" w:cs="Times New Roman"/>
          <w:color w:val="000000"/>
          <w:sz w:val="24"/>
          <w:szCs w:val="24"/>
        </w:rPr>
      </w:pPr>
      <w:r w:rsidRPr="00985CF7">
        <w:rPr>
          <w:rFonts w:ascii="Times New Roman" w:eastAsia="Times New Roman" w:hAnsi="Times New Roman" w:cs="Times New Roman"/>
          <w:color w:val="000000"/>
          <w:sz w:val="24"/>
          <w:szCs w:val="24"/>
        </w:rPr>
        <w:t>5.Растяните рукой пружину до соприкосновения фиксатора с ограничительной скобой и отсчитайте по шкале максимальное значение модуля силы упругости пружины. Средне</w:t>
      </w:r>
      <w:r w:rsidR="008330A6">
        <w:rPr>
          <w:rFonts w:ascii="Times New Roman" w:eastAsia="Times New Roman" w:hAnsi="Times New Roman" w:cs="Times New Roman"/>
          <w:color w:val="000000"/>
          <w:sz w:val="24"/>
          <w:szCs w:val="24"/>
        </w:rPr>
        <w:t>е значение силы упругости равно</w:t>
      </w:r>
      <m:oMath>
        <m:f>
          <m:fPr>
            <m:ctrlPr>
              <w:rPr>
                <w:rFonts w:ascii="Cambria Math" w:eastAsia="Times New Roman" w:hAnsi="Cambria Math" w:cs="Times New Roman"/>
                <w:i/>
                <w:color w:val="000000"/>
                <w:sz w:val="32"/>
                <w:szCs w:val="32"/>
                <w:lang w:val="en-US"/>
              </w:rPr>
            </m:ctrlPr>
          </m:fPr>
          <m:num>
            <m:r>
              <w:rPr>
                <w:rFonts w:ascii="Cambria Math" w:eastAsia="Times New Roman" w:hAnsi="Cambria Math" w:cs="Times New Roman"/>
                <w:color w:val="000000"/>
                <w:sz w:val="32"/>
                <w:szCs w:val="32"/>
                <w:lang w:val="en-US"/>
              </w:rPr>
              <m:t>F</m:t>
            </m:r>
          </m:num>
          <m:den>
            <m:r>
              <w:rPr>
                <w:rFonts w:ascii="Cambria Math" w:eastAsia="Times New Roman" w:hAnsi="Cambria Math" w:cs="Times New Roman"/>
                <w:color w:val="000000"/>
                <w:sz w:val="32"/>
                <w:szCs w:val="32"/>
              </w:rPr>
              <m:t>2</m:t>
            </m:r>
          </m:den>
        </m:f>
      </m:oMath>
      <w:r w:rsidRPr="008330A6">
        <w:rPr>
          <w:rFonts w:ascii="Times New Roman" w:eastAsia="Times New Roman" w:hAnsi="Times New Roman" w:cs="Times New Roman"/>
          <w:color w:val="000000"/>
          <w:sz w:val="32"/>
          <w:szCs w:val="32"/>
        </w:rPr>
        <w:t>.</w:t>
      </w:r>
    </w:p>
    <w:p w:rsidR="00985CF7" w:rsidRPr="00985CF7" w:rsidRDefault="00985CF7" w:rsidP="000E21E5">
      <w:pPr>
        <w:spacing w:after="0" w:line="240" w:lineRule="auto"/>
        <w:jc w:val="both"/>
        <w:rPr>
          <w:rFonts w:ascii="Times New Roman" w:eastAsia="Times New Roman" w:hAnsi="Times New Roman" w:cs="Times New Roman"/>
          <w:color w:val="000000"/>
          <w:sz w:val="24"/>
          <w:szCs w:val="24"/>
        </w:rPr>
      </w:pPr>
      <w:r w:rsidRPr="00985CF7">
        <w:rPr>
          <w:rFonts w:ascii="Times New Roman" w:eastAsia="Times New Roman" w:hAnsi="Times New Roman" w:cs="Times New Roman"/>
          <w:color w:val="000000"/>
          <w:sz w:val="24"/>
          <w:szCs w:val="24"/>
        </w:rPr>
        <w:t>6.Найдите высоту падения груза. Она равна</w:t>
      </w:r>
      <w:proofErr w:type="gramStart"/>
      <w:r w:rsidR="008330A6">
        <w:rPr>
          <w:rFonts w:ascii="Times New Roman" w:eastAsia="Times New Roman" w:hAnsi="Times New Roman" w:cs="Times New Roman"/>
          <w:color w:val="000000"/>
          <w:sz w:val="24"/>
          <w:szCs w:val="24"/>
          <w:lang w:val="en-US"/>
        </w:rPr>
        <w:t>h</w:t>
      </w:r>
      <w:proofErr w:type="gramEnd"/>
      <w:r w:rsidR="008330A6" w:rsidRPr="008330A6">
        <w:rPr>
          <w:rFonts w:ascii="Times New Roman" w:eastAsia="Times New Roman" w:hAnsi="Times New Roman" w:cs="Times New Roman"/>
          <w:color w:val="000000"/>
          <w:sz w:val="24"/>
          <w:szCs w:val="24"/>
        </w:rPr>
        <w:t xml:space="preserve"> = </w:t>
      </w:r>
      <w:r w:rsidR="008330A6" w:rsidRPr="00985CF7">
        <w:rPr>
          <w:rFonts w:ascii="Times New Roman" w:eastAsia="Times New Roman" w:hAnsi="Times New Roman" w:cs="Times New Roman"/>
          <w:color w:val="000000"/>
          <w:sz w:val="24"/>
          <w:szCs w:val="24"/>
        </w:rPr>
        <w:t xml:space="preserve">ℓ </w:t>
      </w:r>
      <w:r w:rsidR="008330A6" w:rsidRPr="008330A6">
        <w:rPr>
          <w:rFonts w:ascii="Times New Roman" w:eastAsia="Times New Roman" w:hAnsi="Times New Roman" w:cs="Times New Roman"/>
          <w:color w:val="000000"/>
          <w:sz w:val="24"/>
          <w:szCs w:val="24"/>
        </w:rPr>
        <w:t xml:space="preserve">+ </w:t>
      </w:r>
      <w:r w:rsidR="008330A6" w:rsidRPr="00985CF7">
        <w:rPr>
          <w:rFonts w:ascii="Times New Roman" w:eastAsia="Times New Roman" w:hAnsi="Times New Roman" w:cs="Times New Roman"/>
          <w:color w:val="000000"/>
          <w:sz w:val="24"/>
          <w:szCs w:val="24"/>
        </w:rPr>
        <w:t>∆ℓ</w:t>
      </w:r>
      <w:r w:rsidRPr="00985CF7">
        <w:rPr>
          <w:rFonts w:ascii="Times New Roman" w:eastAsia="Times New Roman" w:hAnsi="Times New Roman" w:cs="Times New Roman"/>
          <w:color w:val="000000"/>
          <w:sz w:val="24"/>
          <w:szCs w:val="24"/>
        </w:rPr>
        <w:t>.</w:t>
      </w:r>
    </w:p>
    <w:p w:rsidR="00985CF7" w:rsidRPr="008330A6" w:rsidRDefault="00985CF7" w:rsidP="000E21E5">
      <w:pPr>
        <w:spacing w:after="0" w:line="240" w:lineRule="auto"/>
        <w:jc w:val="both"/>
        <w:rPr>
          <w:rFonts w:ascii="Times New Roman" w:eastAsia="Times New Roman" w:hAnsi="Times New Roman" w:cs="Times New Roman"/>
          <w:color w:val="000000"/>
          <w:sz w:val="24"/>
          <w:szCs w:val="24"/>
        </w:rPr>
      </w:pPr>
      <w:r w:rsidRPr="00985CF7">
        <w:rPr>
          <w:rFonts w:ascii="Times New Roman" w:eastAsia="Times New Roman" w:hAnsi="Times New Roman" w:cs="Times New Roman"/>
          <w:color w:val="000000"/>
          <w:sz w:val="24"/>
          <w:szCs w:val="24"/>
        </w:rPr>
        <w:t xml:space="preserve">7.Вычислите потенциальную энергию системы в первом положении груза, т.е. перед началом падения, приняв за нулевой уровень значение потенциальной энергии </w:t>
      </w:r>
      <w:r w:rsidR="008330A6">
        <w:rPr>
          <w:rFonts w:ascii="Times New Roman" w:eastAsia="Times New Roman" w:hAnsi="Times New Roman" w:cs="Times New Roman"/>
          <w:color w:val="000000"/>
          <w:sz w:val="24"/>
          <w:szCs w:val="24"/>
        </w:rPr>
        <w:t xml:space="preserve">груза в конечном его положении: </w:t>
      </w:r>
      <w:r w:rsidRPr="00985CF7">
        <w:rPr>
          <w:rFonts w:ascii="Times New Roman" w:eastAsia="Times New Roman" w:hAnsi="Times New Roman" w:cs="Times New Roman"/>
          <w:color w:val="000000"/>
          <w:sz w:val="24"/>
          <w:szCs w:val="24"/>
        </w:rPr>
        <w:t>E</w:t>
      </w:r>
      <w:r w:rsidRPr="00985CF7">
        <w:rPr>
          <w:rFonts w:ascii="Times New Roman" w:eastAsia="Times New Roman" w:hAnsi="Times New Roman" w:cs="Times New Roman"/>
          <w:color w:val="000000"/>
          <w:sz w:val="24"/>
          <w:szCs w:val="24"/>
          <w:vertAlign w:val="superscript"/>
        </w:rPr>
        <w:t>′</w:t>
      </w:r>
      <w:r w:rsidR="008330A6">
        <w:rPr>
          <w:rFonts w:ascii="Times New Roman" w:eastAsia="Times New Roman" w:hAnsi="Times New Roman" w:cs="Times New Roman"/>
          <w:color w:val="000000"/>
          <w:sz w:val="24"/>
          <w:szCs w:val="24"/>
        </w:rPr>
        <w:t>=</w:t>
      </w:r>
      <w:proofErr w:type="spellStart"/>
      <w:r w:rsidR="008330A6">
        <w:rPr>
          <w:rFonts w:ascii="Times New Roman" w:eastAsia="Times New Roman" w:hAnsi="Times New Roman" w:cs="Times New Roman"/>
          <w:color w:val="000000"/>
          <w:sz w:val="24"/>
          <w:szCs w:val="24"/>
        </w:rPr>
        <w:t>mqh</w:t>
      </w:r>
      <w:proofErr w:type="spellEnd"/>
      <w:r w:rsidR="008330A6">
        <w:rPr>
          <w:rFonts w:ascii="Times New Roman" w:eastAsia="Times New Roman" w:hAnsi="Times New Roman" w:cs="Times New Roman"/>
          <w:color w:val="000000"/>
          <w:sz w:val="24"/>
          <w:szCs w:val="24"/>
        </w:rPr>
        <w:t>=</w:t>
      </w:r>
      <w:r w:rsidRPr="00985CF7">
        <w:rPr>
          <w:rFonts w:ascii="Times New Roman" w:eastAsia="Times New Roman" w:hAnsi="Times New Roman" w:cs="Times New Roman"/>
          <w:color w:val="000000"/>
          <w:sz w:val="24"/>
          <w:szCs w:val="24"/>
        </w:rPr>
        <w:t>F</w:t>
      </w:r>
      <w:r w:rsidRPr="00985CF7">
        <w:rPr>
          <w:rFonts w:ascii="Times New Roman" w:eastAsia="Times New Roman" w:hAnsi="Times New Roman" w:cs="Times New Roman"/>
          <w:color w:val="000000"/>
          <w:sz w:val="24"/>
          <w:szCs w:val="24"/>
          <w:vertAlign w:val="subscript"/>
        </w:rPr>
        <w:t>1</w:t>
      </w:r>
      <w:r w:rsidR="008330A6">
        <w:rPr>
          <w:rFonts w:ascii="Times New Roman" w:eastAsia="Times New Roman" w:hAnsi="Times New Roman" w:cs="Times New Roman"/>
          <w:color w:val="000000"/>
          <w:sz w:val="24"/>
          <w:szCs w:val="24"/>
        </w:rPr>
        <w:t>(ℓ+∆ℓ)</w:t>
      </w:r>
    </w:p>
    <w:p w:rsidR="00985CF7" w:rsidRPr="00985CF7" w:rsidRDefault="00985CF7" w:rsidP="000E21E5">
      <w:pPr>
        <w:spacing w:after="0" w:line="240" w:lineRule="auto"/>
        <w:jc w:val="both"/>
        <w:rPr>
          <w:rFonts w:ascii="Times New Roman" w:eastAsia="Times New Roman" w:hAnsi="Times New Roman" w:cs="Times New Roman"/>
          <w:color w:val="000000"/>
          <w:sz w:val="24"/>
          <w:szCs w:val="24"/>
        </w:rPr>
      </w:pPr>
      <w:r w:rsidRPr="00985CF7">
        <w:rPr>
          <w:rFonts w:ascii="Times New Roman" w:eastAsia="Times New Roman" w:hAnsi="Times New Roman" w:cs="Times New Roman"/>
          <w:color w:val="000000"/>
          <w:sz w:val="24"/>
          <w:szCs w:val="24"/>
        </w:rPr>
        <w:t>8.В конечном положении груза его потенциальная энергия равна нулю. Потенциальная энергия системы в этом состоянии определяется лишь энергией упруго деформированной пружины:</w:t>
      </w:r>
    </w:p>
    <w:p w:rsidR="00985CF7" w:rsidRPr="00985CF7" w:rsidRDefault="00985CF7" w:rsidP="00985CF7">
      <w:pPr>
        <w:spacing w:after="0" w:line="240" w:lineRule="auto"/>
        <w:rPr>
          <w:rFonts w:ascii="Times New Roman" w:eastAsia="Times New Roman" w:hAnsi="Times New Roman" w:cs="Times New Roman"/>
          <w:color w:val="000000"/>
          <w:sz w:val="24"/>
          <w:szCs w:val="24"/>
        </w:rPr>
      </w:pPr>
      <w:r w:rsidRPr="00985CF7">
        <w:rPr>
          <w:rFonts w:ascii="Times New Roman" w:eastAsia="Times New Roman" w:hAnsi="Times New Roman" w:cs="Times New Roman"/>
          <w:color w:val="000000"/>
          <w:sz w:val="24"/>
          <w:szCs w:val="24"/>
        </w:rPr>
        <w:t>E=.</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k∆</m:t>
            </m:r>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l</m:t>
                </m:r>
              </m:e>
              <m:sup>
                <m:r>
                  <w:rPr>
                    <w:rFonts w:ascii="Cambria Math" w:eastAsia="Times New Roman" w:hAnsi="Cambria Math" w:cs="Times New Roman"/>
                    <w:color w:val="000000"/>
                    <w:sz w:val="28"/>
                    <w:szCs w:val="28"/>
                  </w:rPr>
                  <m:t>2</m:t>
                </m:r>
              </m:sup>
            </m:sSup>
          </m:num>
          <m:den>
            <m:r>
              <w:rPr>
                <w:rFonts w:ascii="Cambria Math" w:eastAsia="Times New Roman" w:hAnsi="Cambria Math" w:cs="Times New Roman"/>
                <w:color w:val="000000"/>
                <w:sz w:val="28"/>
                <w:szCs w:val="28"/>
              </w:rPr>
              <m:t>2</m:t>
            </m:r>
          </m:den>
        </m:f>
        <m:r>
          <w:rPr>
            <w:rFonts w:ascii="Cambria Math" w:eastAsia="Times New Roman" w:hAnsi="Cambria Math" w:cs="Times New Roman"/>
            <w:color w:val="000000"/>
            <w:sz w:val="28"/>
            <w:szCs w:val="28"/>
          </w:rPr>
          <m:t xml:space="preserve">= </m:t>
        </m:r>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F∆l</m:t>
            </m:r>
          </m:num>
          <m:den>
            <m:r>
              <w:rPr>
                <w:rFonts w:ascii="Cambria Math" w:eastAsia="Times New Roman" w:hAnsi="Cambria Math" w:cs="Times New Roman"/>
                <w:color w:val="000000"/>
                <w:sz w:val="28"/>
                <w:szCs w:val="28"/>
              </w:rPr>
              <m:t>2</m:t>
            </m:r>
            <w:proofErr w:type="gramStart"/>
          </m:den>
        </m:f>
      </m:oMath>
      <w:r w:rsidRPr="00985CF7">
        <w:rPr>
          <w:rFonts w:ascii="Times New Roman" w:eastAsia="Times New Roman" w:hAnsi="Times New Roman" w:cs="Times New Roman"/>
          <w:color w:val="000000"/>
          <w:sz w:val="24"/>
          <w:szCs w:val="24"/>
        </w:rPr>
        <w:t xml:space="preserve"> В</w:t>
      </w:r>
      <w:proofErr w:type="gramEnd"/>
      <w:r w:rsidRPr="00985CF7">
        <w:rPr>
          <w:rFonts w:ascii="Times New Roman" w:eastAsia="Times New Roman" w:hAnsi="Times New Roman" w:cs="Times New Roman"/>
          <w:color w:val="000000"/>
          <w:sz w:val="24"/>
          <w:szCs w:val="24"/>
        </w:rPr>
        <w:t>ычислите ее.</w:t>
      </w:r>
    </w:p>
    <w:p w:rsidR="00985CF7" w:rsidRPr="00E60E70" w:rsidRDefault="00985CF7" w:rsidP="00985CF7">
      <w:pPr>
        <w:spacing w:after="0" w:line="240" w:lineRule="auto"/>
        <w:rPr>
          <w:rFonts w:ascii="Times New Roman" w:eastAsia="Times New Roman" w:hAnsi="Times New Roman" w:cs="Times New Roman"/>
          <w:color w:val="000000"/>
          <w:sz w:val="24"/>
          <w:szCs w:val="24"/>
        </w:rPr>
      </w:pPr>
      <w:r w:rsidRPr="00985CF7">
        <w:rPr>
          <w:rFonts w:ascii="Times New Roman" w:eastAsia="Times New Roman" w:hAnsi="Times New Roman" w:cs="Times New Roman"/>
          <w:color w:val="000000"/>
          <w:sz w:val="24"/>
          <w:szCs w:val="24"/>
        </w:rPr>
        <w:t>9.Результаты измерений и вычислений запишите в таблицу:</w:t>
      </w:r>
    </w:p>
    <w:tbl>
      <w:tblPr>
        <w:tblStyle w:val="aa"/>
        <w:tblW w:w="0" w:type="auto"/>
        <w:tblLook w:val="04A0" w:firstRow="1" w:lastRow="0" w:firstColumn="1" w:lastColumn="0" w:noHBand="0" w:noVBand="1"/>
      </w:tblPr>
      <w:tblGrid>
        <w:gridCol w:w="1367"/>
        <w:gridCol w:w="1367"/>
        <w:gridCol w:w="1367"/>
        <w:gridCol w:w="1367"/>
        <w:gridCol w:w="1367"/>
        <w:gridCol w:w="1479"/>
        <w:gridCol w:w="1368"/>
      </w:tblGrid>
      <w:tr w:rsidR="000E21E5" w:rsidTr="000E21E5">
        <w:tc>
          <w:tcPr>
            <w:tcW w:w="1367" w:type="dxa"/>
          </w:tcPr>
          <w:p w:rsidR="000E21E5" w:rsidRDefault="000E21E5" w:rsidP="00985CF7">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F</w:t>
            </w:r>
            <w:r w:rsidRPr="008330A6">
              <w:rPr>
                <w:rFonts w:ascii="Times New Roman" w:eastAsia="Times New Roman" w:hAnsi="Times New Roman" w:cs="Times New Roman"/>
                <w:color w:val="000000"/>
                <w:sz w:val="24"/>
                <w:szCs w:val="24"/>
                <w:vertAlign w:val="subscript"/>
              </w:rPr>
              <w:t>1</w:t>
            </w:r>
            <w:r w:rsidRPr="008330A6">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lang w:val="en-US"/>
              </w:rPr>
              <w:t>mg</w:t>
            </w:r>
          </w:p>
        </w:tc>
        <w:tc>
          <w:tcPr>
            <w:tcW w:w="1367" w:type="dxa"/>
          </w:tcPr>
          <w:p w:rsidR="000E21E5" w:rsidRPr="00985CF7" w:rsidRDefault="000E21E5" w:rsidP="000E21E5">
            <w:pPr>
              <w:jc w:val="center"/>
              <w:rPr>
                <w:rFonts w:ascii="Times New Roman" w:eastAsia="Times New Roman" w:hAnsi="Times New Roman" w:cs="Times New Roman"/>
                <w:color w:val="000000"/>
                <w:sz w:val="24"/>
                <w:szCs w:val="24"/>
              </w:rPr>
            </w:pPr>
            <w:r w:rsidRPr="00985CF7">
              <w:rPr>
                <w:rFonts w:ascii="Times New Roman" w:eastAsia="Times New Roman" w:hAnsi="Times New Roman" w:cs="Times New Roman"/>
                <w:color w:val="000000"/>
                <w:sz w:val="24"/>
                <w:szCs w:val="24"/>
              </w:rPr>
              <w:t>ℓ</w:t>
            </w:r>
          </w:p>
          <w:p w:rsidR="000E21E5" w:rsidRDefault="000E21E5" w:rsidP="00985CF7">
            <w:pPr>
              <w:rPr>
                <w:rFonts w:ascii="Times New Roman" w:eastAsia="Times New Roman" w:hAnsi="Times New Roman" w:cs="Times New Roman"/>
                <w:color w:val="000000"/>
                <w:sz w:val="24"/>
                <w:szCs w:val="24"/>
                <w:lang w:val="en-US"/>
              </w:rPr>
            </w:pPr>
          </w:p>
        </w:tc>
        <w:tc>
          <w:tcPr>
            <w:tcW w:w="1367" w:type="dxa"/>
          </w:tcPr>
          <w:p w:rsidR="000E21E5" w:rsidRPr="00985CF7" w:rsidRDefault="000E21E5" w:rsidP="000E21E5">
            <w:pPr>
              <w:jc w:val="center"/>
              <w:rPr>
                <w:rFonts w:ascii="Times New Roman" w:eastAsia="Times New Roman" w:hAnsi="Times New Roman" w:cs="Times New Roman"/>
                <w:color w:val="000000"/>
                <w:sz w:val="24"/>
                <w:szCs w:val="24"/>
              </w:rPr>
            </w:pPr>
            <w:r w:rsidRPr="00985CF7">
              <w:rPr>
                <w:rFonts w:ascii="Times New Roman" w:eastAsia="Times New Roman" w:hAnsi="Times New Roman" w:cs="Times New Roman"/>
                <w:color w:val="000000"/>
                <w:sz w:val="24"/>
                <w:szCs w:val="24"/>
              </w:rPr>
              <w:t>∆ℓ</w:t>
            </w:r>
          </w:p>
          <w:p w:rsidR="000E21E5" w:rsidRDefault="000E21E5" w:rsidP="00985CF7">
            <w:pPr>
              <w:rPr>
                <w:rFonts w:ascii="Times New Roman" w:eastAsia="Times New Roman" w:hAnsi="Times New Roman" w:cs="Times New Roman"/>
                <w:color w:val="000000"/>
                <w:sz w:val="24"/>
                <w:szCs w:val="24"/>
                <w:lang w:val="en-US"/>
              </w:rPr>
            </w:pPr>
          </w:p>
        </w:tc>
        <w:tc>
          <w:tcPr>
            <w:tcW w:w="1367" w:type="dxa"/>
          </w:tcPr>
          <w:p w:rsidR="000E21E5" w:rsidRPr="00985CF7" w:rsidRDefault="000E21E5" w:rsidP="000E21E5">
            <w:pPr>
              <w:jc w:val="center"/>
              <w:rPr>
                <w:rFonts w:ascii="Times New Roman" w:eastAsia="Times New Roman" w:hAnsi="Times New Roman" w:cs="Times New Roman"/>
                <w:color w:val="000000"/>
                <w:sz w:val="24"/>
                <w:szCs w:val="24"/>
              </w:rPr>
            </w:pPr>
            <w:r w:rsidRPr="00985CF7">
              <w:rPr>
                <w:rFonts w:ascii="Times New Roman" w:eastAsia="Times New Roman" w:hAnsi="Times New Roman" w:cs="Times New Roman"/>
                <w:color w:val="000000"/>
                <w:sz w:val="24"/>
                <w:szCs w:val="24"/>
              </w:rPr>
              <w:t>F</w:t>
            </w:r>
          </w:p>
          <w:p w:rsidR="000E21E5" w:rsidRDefault="000E21E5" w:rsidP="00985CF7">
            <w:pPr>
              <w:rPr>
                <w:rFonts w:ascii="Times New Roman" w:eastAsia="Times New Roman" w:hAnsi="Times New Roman" w:cs="Times New Roman"/>
                <w:color w:val="000000"/>
                <w:sz w:val="24"/>
                <w:szCs w:val="24"/>
                <w:lang w:val="en-US"/>
              </w:rPr>
            </w:pPr>
          </w:p>
        </w:tc>
        <w:tc>
          <w:tcPr>
            <w:tcW w:w="1367" w:type="dxa"/>
          </w:tcPr>
          <w:p w:rsidR="000E21E5" w:rsidRDefault="000E21E5" w:rsidP="00985CF7">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h</w:t>
            </w:r>
            <w:r w:rsidRPr="008330A6">
              <w:rPr>
                <w:rFonts w:ascii="Times New Roman" w:eastAsia="Times New Roman" w:hAnsi="Times New Roman" w:cs="Times New Roman"/>
                <w:color w:val="000000"/>
                <w:sz w:val="24"/>
                <w:szCs w:val="24"/>
              </w:rPr>
              <w:t xml:space="preserve"> = </w:t>
            </w:r>
            <w:r w:rsidRPr="00985CF7">
              <w:rPr>
                <w:rFonts w:ascii="Times New Roman" w:eastAsia="Times New Roman" w:hAnsi="Times New Roman" w:cs="Times New Roman"/>
                <w:color w:val="000000"/>
                <w:sz w:val="24"/>
                <w:szCs w:val="24"/>
              </w:rPr>
              <w:t xml:space="preserve">ℓ </w:t>
            </w:r>
            <w:r w:rsidRPr="008330A6">
              <w:rPr>
                <w:rFonts w:ascii="Times New Roman" w:eastAsia="Times New Roman" w:hAnsi="Times New Roman" w:cs="Times New Roman"/>
                <w:color w:val="000000"/>
                <w:sz w:val="24"/>
                <w:szCs w:val="24"/>
              </w:rPr>
              <w:t xml:space="preserve">+ </w:t>
            </w:r>
            <w:r w:rsidRPr="00985CF7">
              <w:rPr>
                <w:rFonts w:ascii="Times New Roman" w:eastAsia="Times New Roman" w:hAnsi="Times New Roman" w:cs="Times New Roman"/>
                <w:color w:val="000000"/>
                <w:sz w:val="24"/>
                <w:szCs w:val="24"/>
              </w:rPr>
              <w:t>∆ℓ</w:t>
            </w:r>
          </w:p>
        </w:tc>
        <w:tc>
          <w:tcPr>
            <w:tcW w:w="1368" w:type="dxa"/>
          </w:tcPr>
          <w:p w:rsidR="000E21E5" w:rsidRPr="000E21E5" w:rsidRDefault="000E21E5" w:rsidP="000E21E5">
            <w:pPr>
              <w:jc w:val="center"/>
              <w:rPr>
                <w:rFonts w:ascii="Times New Roman" w:eastAsia="Times New Roman" w:hAnsi="Times New Roman" w:cs="Times New Roman"/>
                <w:color w:val="000000"/>
                <w:sz w:val="24"/>
                <w:szCs w:val="24"/>
                <w:lang w:val="en-US"/>
              </w:rPr>
            </w:pPr>
            <w:r w:rsidRPr="00985CF7">
              <w:rPr>
                <w:rFonts w:ascii="Times New Roman" w:eastAsia="Times New Roman" w:hAnsi="Times New Roman" w:cs="Times New Roman"/>
                <w:color w:val="000000"/>
                <w:sz w:val="24"/>
                <w:szCs w:val="24"/>
              </w:rPr>
              <w:t>E</w:t>
            </w:r>
            <w:r w:rsidRPr="00985CF7">
              <w:rPr>
                <w:rFonts w:ascii="Times New Roman" w:eastAsia="Times New Roman" w:hAnsi="Times New Roman" w:cs="Times New Roman"/>
                <w:color w:val="000000"/>
                <w:sz w:val="24"/>
                <w:szCs w:val="24"/>
                <w:vertAlign w:val="superscript"/>
              </w:rPr>
              <w:t>′</w:t>
            </w:r>
            <w:r w:rsidRPr="00985CF7">
              <w:rPr>
                <w:rFonts w:ascii="Times New Roman" w:eastAsia="Times New Roman" w:hAnsi="Times New Roman" w:cs="Times New Roman"/>
                <w:color w:val="000000"/>
                <w:sz w:val="24"/>
                <w:szCs w:val="24"/>
              </w:rPr>
              <w:t>= F</w:t>
            </w:r>
            <w:r w:rsidRPr="00985CF7">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(ℓ+∆ℓ)</w:t>
            </w:r>
          </w:p>
          <w:p w:rsidR="000E21E5" w:rsidRDefault="000E21E5" w:rsidP="00985CF7">
            <w:pPr>
              <w:rPr>
                <w:rFonts w:ascii="Times New Roman" w:eastAsia="Times New Roman" w:hAnsi="Times New Roman" w:cs="Times New Roman"/>
                <w:color w:val="000000"/>
                <w:sz w:val="24"/>
                <w:szCs w:val="24"/>
                <w:lang w:val="en-US"/>
              </w:rPr>
            </w:pPr>
          </w:p>
        </w:tc>
        <w:tc>
          <w:tcPr>
            <w:tcW w:w="1368" w:type="dxa"/>
          </w:tcPr>
          <w:p w:rsidR="000E21E5" w:rsidRDefault="000E21E5" w:rsidP="000E21E5">
            <w:pPr>
              <w:rPr>
                <w:rFonts w:ascii="Times New Roman" w:eastAsia="Times New Roman" w:hAnsi="Times New Roman" w:cs="Times New Roman"/>
                <w:color w:val="000000"/>
                <w:sz w:val="24"/>
                <w:szCs w:val="24"/>
                <w:lang w:val="en-US"/>
              </w:rPr>
            </w:pPr>
            <w:r w:rsidRPr="00985CF7">
              <w:rPr>
                <w:rFonts w:ascii="Times New Roman" w:eastAsia="Times New Roman" w:hAnsi="Times New Roman" w:cs="Times New Roman"/>
                <w:color w:val="000000"/>
                <w:sz w:val="24"/>
                <w:szCs w:val="24"/>
              </w:rPr>
              <w:t>E=</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F∆l</m:t>
                  </m:r>
                </m:num>
                <m:den>
                  <m:r>
                    <w:rPr>
                      <w:rFonts w:ascii="Cambria Math" w:eastAsia="Times New Roman" w:hAnsi="Cambria Math" w:cs="Times New Roman"/>
                      <w:color w:val="000000"/>
                      <w:sz w:val="28"/>
                      <w:szCs w:val="28"/>
                    </w:rPr>
                    <m:t>2</m:t>
                  </m:r>
                </m:den>
              </m:f>
            </m:oMath>
          </w:p>
        </w:tc>
      </w:tr>
      <w:tr w:rsidR="000E21E5" w:rsidTr="000E21E5">
        <w:tc>
          <w:tcPr>
            <w:tcW w:w="1367" w:type="dxa"/>
          </w:tcPr>
          <w:p w:rsidR="000E21E5" w:rsidRDefault="000E21E5" w:rsidP="00985CF7">
            <w:pPr>
              <w:rPr>
                <w:rFonts w:ascii="Times New Roman" w:eastAsia="Times New Roman" w:hAnsi="Times New Roman" w:cs="Times New Roman"/>
                <w:color w:val="000000"/>
                <w:sz w:val="24"/>
                <w:szCs w:val="24"/>
                <w:lang w:val="en-US"/>
              </w:rPr>
            </w:pPr>
          </w:p>
        </w:tc>
        <w:tc>
          <w:tcPr>
            <w:tcW w:w="1367" w:type="dxa"/>
          </w:tcPr>
          <w:p w:rsidR="000E21E5" w:rsidRDefault="000E21E5" w:rsidP="00985CF7">
            <w:pPr>
              <w:rPr>
                <w:rFonts w:ascii="Times New Roman" w:eastAsia="Times New Roman" w:hAnsi="Times New Roman" w:cs="Times New Roman"/>
                <w:color w:val="000000"/>
                <w:sz w:val="24"/>
                <w:szCs w:val="24"/>
                <w:lang w:val="en-US"/>
              </w:rPr>
            </w:pPr>
          </w:p>
        </w:tc>
        <w:tc>
          <w:tcPr>
            <w:tcW w:w="1367" w:type="dxa"/>
          </w:tcPr>
          <w:p w:rsidR="000E21E5" w:rsidRDefault="000E21E5" w:rsidP="00985CF7">
            <w:pPr>
              <w:rPr>
                <w:rFonts w:ascii="Times New Roman" w:eastAsia="Times New Roman" w:hAnsi="Times New Roman" w:cs="Times New Roman"/>
                <w:color w:val="000000"/>
                <w:sz w:val="24"/>
                <w:szCs w:val="24"/>
                <w:lang w:val="en-US"/>
              </w:rPr>
            </w:pPr>
          </w:p>
        </w:tc>
        <w:tc>
          <w:tcPr>
            <w:tcW w:w="1367" w:type="dxa"/>
          </w:tcPr>
          <w:p w:rsidR="000E21E5" w:rsidRDefault="000E21E5" w:rsidP="00985CF7">
            <w:pPr>
              <w:rPr>
                <w:rFonts w:ascii="Times New Roman" w:eastAsia="Times New Roman" w:hAnsi="Times New Roman" w:cs="Times New Roman"/>
                <w:color w:val="000000"/>
                <w:sz w:val="24"/>
                <w:szCs w:val="24"/>
                <w:lang w:val="en-US"/>
              </w:rPr>
            </w:pPr>
          </w:p>
        </w:tc>
        <w:tc>
          <w:tcPr>
            <w:tcW w:w="1367" w:type="dxa"/>
          </w:tcPr>
          <w:p w:rsidR="000E21E5" w:rsidRDefault="000E21E5" w:rsidP="00985CF7">
            <w:pPr>
              <w:rPr>
                <w:rFonts w:ascii="Times New Roman" w:eastAsia="Times New Roman" w:hAnsi="Times New Roman" w:cs="Times New Roman"/>
                <w:color w:val="000000"/>
                <w:sz w:val="24"/>
                <w:szCs w:val="24"/>
                <w:lang w:val="en-US"/>
              </w:rPr>
            </w:pPr>
          </w:p>
        </w:tc>
        <w:tc>
          <w:tcPr>
            <w:tcW w:w="1368" w:type="dxa"/>
          </w:tcPr>
          <w:p w:rsidR="000E21E5" w:rsidRDefault="000E21E5" w:rsidP="00985CF7">
            <w:pPr>
              <w:rPr>
                <w:rFonts w:ascii="Times New Roman" w:eastAsia="Times New Roman" w:hAnsi="Times New Roman" w:cs="Times New Roman"/>
                <w:color w:val="000000"/>
                <w:sz w:val="24"/>
                <w:szCs w:val="24"/>
                <w:lang w:val="en-US"/>
              </w:rPr>
            </w:pPr>
          </w:p>
        </w:tc>
        <w:tc>
          <w:tcPr>
            <w:tcW w:w="1368" w:type="dxa"/>
          </w:tcPr>
          <w:p w:rsidR="000E21E5" w:rsidRDefault="000E21E5" w:rsidP="00985CF7">
            <w:pPr>
              <w:rPr>
                <w:rFonts w:ascii="Times New Roman" w:eastAsia="Times New Roman" w:hAnsi="Times New Roman" w:cs="Times New Roman"/>
                <w:color w:val="000000"/>
                <w:sz w:val="24"/>
                <w:szCs w:val="24"/>
                <w:lang w:val="en-US"/>
              </w:rPr>
            </w:pPr>
          </w:p>
        </w:tc>
      </w:tr>
      <w:tr w:rsidR="000E21E5" w:rsidTr="000E21E5">
        <w:tc>
          <w:tcPr>
            <w:tcW w:w="1367" w:type="dxa"/>
          </w:tcPr>
          <w:p w:rsidR="000E21E5" w:rsidRDefault="000E21E5" w:rsidP="00985CF7">
            <w:pPr>
              <w:rPr>
                <w:rFonts w:ascii="Times New Roman" w:eastAsia="Times New Roman" w:hAnsi="Times New Roman" w:cs="Times New Roman"/>
                <w:color w:val="000000"/>
                <w:sz w:val="24"/>
                <w:szCs w:val="24"/>
                <w:lang w:val="en-US"/>
              </w:rPr>
            </w:pPr>
          </w:p>
        </w:tc>
        <w:tc>
          <w:tcPr>
            <w:tcW w:w="1367" w:type="dxa"/>
          </w:tcPr>
          <w:p w:rsidR="000E21E5" w:rsidRDefault="000E21E5" w:rsidP="00985CF7">
            <w:pPr>
              <w:rPr>
                <w:rFonts w:ascii="Times New Roman" w:eastAsia="Times New Roman" w:hAnsi="Times New Roman" w:cs="Times New Roman"/>
                <w:color w:val="000000"/>
                <w:sz w:val="24"/>
                <w:szCs w:val="24"/>
                <w:lang w:val="en-US"/>
              </w:rPr>
            </w:pPr>
          </w:p>
        </w:tc>
        <w:tc>
          <w:tcPr>
            <w:tcW w:w="1367" w:type="dxa"/>
          </w:tcPr>
          <w:p w:rsidR="000E21E5" w:rsidRDefault="000E21E5" w:rsidP="00985CF7">
            <w:pPr>
              <w:rPr>
                <w:rFonts w:ascii="Times New Roman" w:eastAsia="Times New Roman" w:hAnsi="Times New Roman" w:cs="Times New Roman"/>
                <w:color w:val="000000"/>
                <w:sz w:val="24"/>
                <w:szCs w:val="24"/>
                <w:lang w:val="en-US"/>
              </w:rPr>
            </w:pPr>
          </w:p>
        </w:tc>
        <w:tc>
          <w:tcPr>
            <w:tcW w:w="1367" w:type="dxa"/>
          </w:tcPr>
          <w:p w:rsidR="000E21E5" w:rsidRDefault="000E21E5" w:rsidP="00985CF7">
            <w:pPr>
              <w:rPr>
                <w:rFonts w:ascii="Times New Roman" w:eastAsia="Times New Roman" w:hAnsi="Times New Roman" w:cs="Times New Roman"/>
                <w:color w:val="000000"/>
                <w:sz w:val="24"/>
                <w:szCs w:val="24"/>
                <w:lang w:val="en-US"/>
              </w:rPr>
            </w:pPr>
          </w:p>
        </w:tc>
        <w:tc>
          <w:tcPr>
            <w:tcW w:w="1367" w:type="dxa"/>
          </w:tcPr>
          <w:p w:rsidR="000E21E5" w:rsidRDefault="000E21E5" w:rsidP="00985CF7">
            <w:pPr>
              <w:rPr>
                <w:rFonts w:ascii="Times New Roman" w:eastAsia="Times New Roman" w:hAnsi="Times New Roman" w:cs="Times New Roman"/>
                <w:color w:val="000000"/>
                <w:sz w:val="24"/>
                <w:szCs w:val="24"/>
                <w:lang w:val="en-US"/>
              </w:rPr>
            </w:pPr>
          </w:p>
        </w:tc>
        <w:tc>
          <w:tcPr>
            <w:tcW w:w="1368" w:type="dxa"/>
          </w:tcPr>
          <w:p w:rsidR="000E21E5" w:rsidRDefault="000E21E5" w:rsidP="00985CF7">
            <w:pPr>
              <w:rPr>
                <w:rFonts w:ascii="Times New Roman" w:eastAsia="Times New Roman" w:hAnsi="Times New Roman" w:cs="Times New Roman"/>
                <w:color w:val="000000"/>
                <w:sz w:val="24"/>
                <w:szCs w:val="24"/>
                <w:lang w:val="en-US"/>
              </w:rPr>
            </w:pPr>
          </w:p>
        </w:tc>
        <w:tc>
          <w:tcPr>
            <w:tcW w:w="1368" w:type="dxa"/>
          </w:tcPr>
          <w:p w:rsidR="000E21E5" w:rsidRDefault="000E21E5" w:rsidP="00985CF7">
            <w:pPr>
              <w:rPr>
                <w:rFonts w:ascii="Times New Roman" w:eastAsia="Times New Roman" w:hAnsi="Times New Roman" w:cs="Times New Roman"/>
                <w:color w:val="000000"/>
                <w:sz w:val="24"/>
                <w:szCs w:val="24"/>
                <w:lang w:val="en-US"/>
              </w:rPr>
            </w:pPr>
          </w:p>
        </w:tc>
      </w:tr>
    </w:tbl>
    <w:p w:rsidR="000E21E5" w:rsidRPr="000E21E5" w:rsidRDefault="000E21E5" w:rsidP="00985CF7">
      <w:pPr>
        <w:spacing w:after="0" w:line="240" w:lineRule="auto"/>
        <w:rPr>
          <w:rFonts w:ascii="Times New Roman" w:eastAsia="Times New Roman" w:hAnsi="Times New Roman" w:cs="Times New Roman"/>
          <w:color w:val="000000"/>
          <w:sz w:val="24"/>
          <w:szCs w:val="24"/>
          <w:lang w:val="en-US"/>
        </w:rPr>
      </w:pPr>
    </w:p>
    <w:p w:rsidR="00985CF7" w:rsidRPr="00985CF7" w:rsidRDefault="00985CF7" w:rsidP="00985CF7">
      <w:pPr>
        <w:spacing w:after="0" w:line="240" w:lineRule="auto"/>
        <w:rPr>
          <w:rFonts w:ascii="Times New Roman" w:eastAsia="Times New Roman" w:hAnsi="Times New Roman" w:cs="Times New Roman"/>
          <w:color w:val="000000"/>
          <w:sz w:val="24"/>
          <w:szCs w:val="24"/>
        </w:rPr>
      </w:pPr>
      <w:r w:rsidRPr="00985CF7">
        <w:rPr>
          <w:rFonts w:ascii="Times New Roman" w:eastAsia="Times New Roman" w:hAnsi="Times New Roman" w:cs="Times New Roman"/>
          <w:color w:val="000000"/>
          <w:sz w:val="24"/>
          <w:szCs w:val="24"/>
        </w:rPr>
        <w:t>6. Сделать вывод по проделанной работе.</w:t>
      </w:r>
    </w:p>
    <w:p w:rsidR="00985CF7" w:rsidRPr="00985CF7" w:rsidRDefault="00985CF7" w:rsidP="00985CF7">
      <w:pPr>
        <w:spacing w:after="0" w:line="240" w:lineRule="auto"/>
        <w:rPr>
          <w:rFonts w:ascii="Times New Roman" w:eastAsia="Times New Roman" w:hAnsi="Times New Roman" w:cs="Times New Roman"/>
          <w:color w:val="000000"/>
          <w:sz w:val="24"/>
          <w:szCs w:val="24"/>
        </w:rPr>
      </w:pPr>
      <w:r w:rsidRPr="00985CF7">
        <w:rPr>
          <w:rFonts w:ascii="Times New Roman" w:eastAsia="Times New Roman" w:hAnsi="Times New Roman" w:cs="Times New Roman"/>
          <w:color w:val="000000"/>
          <w:sz w:val="24"/>
          <w:szCs w:val="24"/>
        </w:rPr>
        <w:t>7. Ответить на контрольные вопросы</w:t>
      </w:r>
    </w:p>
    <w:p w:rsidR="00985CF7" w:rsidRPr="00985CF7" w:rsidRDefault="00985CF7" w:rsidP="00985CF7">
      <w:pPr>
        <w:spacing w:after="0" w:line="240" w:lineRule="auto"/>
        <w:rPr>
          <w:rFonts w:ascii="Times New Roman" w:eastAsia="Times New Roman" w:hAnsi="Times New Roman" w:cs="Times New Roman"/>
          <w:color w:val="000000"/>
          <w:sz w:val="24"/>
          <w:szCs w:val="24"/>
        </w:rPr>
      </w:pPr>
      <w:r w:rsidRPr="00985CF7">
        <w:rPr>
          <w:rFonts w:ascii="Times New Roman" w:eastAsia="Times New Roman" w:hAnsi="Times New Roman" w:cs="Times New Roman"/>
          <w:color w:val="000000"/>
          <w:sz w:val="24"/>
          <w:szCs w:val="24"/>
        </w:rPr>
        <w:t>7.1. Какие системы тел называются консервативными?</w:t>
      </w:r>
    </w:p>
    <w:p w:rsidR="00985CF7" w:rsidRPr="00985CF7" w:rsidRDefault="00985CF7" w:rsidP="00985CF7">
      <w:pPr>
        <w:spacing w:after="0" w:line="240" w:lineRule="auto"/>
        <w:rPr>
          <w:rFonts w:ascii="Times New Roman" w:eastAsia="Times New Roman" w:hAnsi="Times New Roman" w:cs="Times New Roman"/>
          <w:color w:val="000000"/>
          <w:sz w:val="24"/>
          <w:szCs w:val="24"/>
        </w:rPr>
      </w:pPr>
      <w:r w:rsidRPr="00985CF7">
        <w:rPr>
          <w:rFonts w:ascii="Times New Roman" w:eastAsia="Times New Roman" w:hAnsi="Times New Roman" w:cs="Times New Roman"/>
          <w:color w:val="000000"/>
          <w:sz w:val="24"/>
          <w:szCs w:val="24"/>
        </w:rPr>
        <w:t>7.2. Отчего зависит значение кинетической энергии? Может ли она быть отрицательной?</w:t>
      </w:r>
    </w:p>
    <w:p w:rsidR="00985CF7" w:rsidRPr="00985CF7" w:rsidRDefault="00985CF7" w:rsidP="00985CF7">
      <w:pPr>
        <w:spacing w:after="0" w:line="240" w:lineRule="auto"/>
        <w:rPr>
          <w:rFonts w:ascii="Times New Roman" w:eastAsia="Times New Roman" w:hAnsi="Times New Roman" w:cs="Times New Roman"/>
          <w:color w:val="000000"/>
          <w:sz w:val="24"/>
          <w:szCs w:val="24"/>
        </w:rPr>
      </w:pPr>
      <w:r w:rsidRPr="00985CF7">
        <w:rPr>
          <w:rFonts w:ascii="Times New Roman" w:eastAsia="Times New Roman" w:hAnsi="Times New Roman" w:cs="Times New Roman"/>
          <w:color w:val="000000"/>
          <w:sz w:val="24"/>
          <w:szCs w:val="24"/>
        </w:rPr>
        <w:t>7.3. От чего зависит значение потенциальной энергии. Может ли она быть отрицательной?</w:t>
      </w:r>
    </w:p>
    <w:p w:rsidR="00985CF7" w:rsidRPr="00985CF7" w:rsidRDefault="00985CF7" w:rsidP="000E21E5">
      <w:pPr>
        <w:spacing w:after="0" w:line="240" w:lineRule="auto"/>
        <w:jc w:val="both"/>
        <w:rPr>
          <w:rFonts w:ascii="Times New Roman" w:eastAsia="Times New Roman" w:hAnsi="Times New Roman" w:cs="Times New Roman"/>
          <w:color w:val="000000"/>
          <w:sz w:val="24"/>
          <w:szCs w:val="24"/>
        </w:rPr>
      </w:pPr>
      <w:r w:rsidRPr="00985CF7">
        <w:rPr>
          <w:rFonts w:ascii="Times New Roman" w:eastAsia="Times New Roman" w:hAnsi="Times New Roman" w:cs="Times New Roman"/>
          <w:color w:val="000000"/>
          <w:sz w:val="24"/>
          <w:szCs w:val="24"/>
        </w:rPr>
        <w:t>7.4</w:t>
      </w:r>
      <w:r w:rsidR="000E21E5" w:rsidRPr="000E21E5">
        <w:rPr>
          <w:rFonts w:ascii="Times New Roman" w:eastAsia="Times New Roman" w:hAnsi="Times New Roman" w:cs="Times New Roman"/>
          <w:color w:val="000000"/>
          <w:sz w:val="24"/>
          <w:szCs w:val="24"/>
        </w:rPr>
        <w:t xml:space="preserve">. </w:t>
      </w:r>
      <w:r w:rsidRPr="00985CF7">
        <w:rPr>
          <w:rFonts w:ascii="Times New Roman" w:eastAsia="Times New Roman" w:hAnsi="Times New Roman" w:cs="Times New Roman"/>
          <w:color w:val="000000"/>
          <w:sz w:val="24"/>
          <w:szCs w:val="24"/>
        </w:rPr>
        <w:t>Какая энергия используется в пневматических тормозных системах автобусов, трамваев и других транспортных средств?</w:t>
      </w:r>
    </w:p>
    <w:p w:rsidR="00985CF7" w:rsidRPr="003A2BE4" w:rsidRDefault="00985CF7" w:rsidP="003A2BE4">
      <w:pPr>
        <w:spacing w:after="0" w:line="240" w:lineRule="auto"/>
        <w:jc w:val="both"/>
        <w:rPr>
          <w:rFonts w:ascii="Times New Roman" w:hAnsi="Times New Roman" w:cs="Times New Roman"/>
          <w:b/>
          <w:sz w:val="24"/>
          <w:szCs w:val="24"/>
        </w:rPr>
      </w:pPr>
    </w:p>
    <w:p w:rsidR="003A2BE4" w:rsidRPr="00E60E70" w:rsidRDefault="003A2BE4" w:rsidP="003A2BE4">
      <w:pPr>
        <w:spacing w:after="0" w:line="240" w:lineRule="auto"/>
        <w:jc w:val="both"/>
        <w:rPr>
          <w:rFonts w:ascii="Times New Roman" w:hAnsi="Times New Roman" w:cs="Times New Roman"/>
          <w:b/>
          <w:sz w:val="24"/>
          <w:szCs w:val="24"/>
        </w:rPr>
      </w:pPr>
      <w:r w:rsidRPr="003A2BE4">
        <w:rPr>
          <w:rFonts w:ascii="Times New Roman" w:hAnsi="Times New Roman" w:cs="Times New Roman"/>
          <w:b/>
          <w:sz w:val="24"/>
          <w:szCs w:val="24"/>
        </w:rPr>
        <w:t>Лабораторная работа №6 по теме «</w:t>
      </w:r>
      <w:r w:rsidRPr="003A2BE4">
        <w:rPr>
          <w:rStyle w:val="7"/>
          <w:rFonts w:ascii="Times New Roman" w:hAnsi="Times New Roman" w:cs="Times New Roman"/>
          <w:b/>
          <w:sz w:val="24"/>
          <w:szCs w:val="24"/>
        </w:rPr>
        <w:t>Изучение законов сохранения на примере уда</w:t>
      </w:r>
      <w:r w:rsidR="0017477F">
        <w:rPr>
          <w:rStyle w:val="7"/>
          <w:rFonts w:ascii="Times New Roman" w:hAnsi="Times New Roman" w:cs="Times New Roman"/>
          <w:b/>
          <w:sz w:val="24"/>
          <w:szCs w:val="24"/>
        </w:rPr>
        <w:t>ра шаров и баллистического маят</w:t>
      </w:r>
      <w:r w:rsidRPr="003A2BE4">
        <w:rPr>
          <w:rStyle w:val="7"/>
          <w:rFonts w:ascii="Times New Roman" w:hAnsi="Times New Roman" w:cs="Times New Roman"/>
          <w:b/>
          <w:sz w:val="24"/>
          <w:szCs w:val="24"/>
        </w:rPr>
        <w:t>ника</w:t>
      </w:r>
      <w:r w:rsidRPr="003A2BE4">
        <w:rPr>
          <w:rFonts w:ascii="Times New Roman" w:hAnsi="Times New Roman" w:cs="Times New Roman"/>
          <w:b/>
          <w:sz w:val="24"/>
          <w:szCs w:val="24"/>
        </w:rPr>
        <w:t>»</w:t>
      </w:r>
    </w:p>
    <w:p w:rsidR="000E21E5" w:rsidRPr="00E60E70" w:rsidRDefault="000E21E5" w:rsidP="003A2BE4">
      <w:pPr>
        <w:spacing w:after="0" w:line="240" w:lineRule="auto"/>
        <w:jc w:val="both"/>
        <w:rPr>
          <w:rFonts w:ascii="Times New Roman" w:hAnsi="Times New Roman" w:cs="Times New Roman"/>
          <w:b/>
          <w:sz w:val="24"/>
          <w:szCs w:val="24"/>
        </w:rPr>
      </w:pPr>
    </w:p>
    <w:p w:rsidR="003A2BE4" w:rsidRPr="00E60E70" w:rsidRDefault="003A2BE4" w:rsidP="00E60E70">
      <w:pPr>
        <w:spacing w:after="0" w:line="240" w:lineRule="auto"/>
        <w:ind w:right="-108"/>
        <w:jc w:val="both"/>
        <w:rPr>
          <w:rFonts w:ascii="Times New Roman" w:hAnsi="Times New Roman" w:cs="Times New Roman"/>
          <w:b/>
          <w:sz w:val="24"/>
          <w:szCs w:val="24"/>
        </w:rPr>
      </w:pPr>
      <w:r w:rsidRPr="00E60E70">
        <w:rPr>
          <w:rFonts w:ascii="Times New Roman" w:hAnsi="Times New Roman" w:cs="Times New Roman"/>
          <w:b/>
          <w:sz w:val="24"/>
          <w:szCs w:val="24"/>
        </w:rPr>
        <w:t>Лабораторная работа №7 по теме «Измерение влажности воздуха»</w:t>
      </w:r>
    </w:p>
    <w:p w:rsidR="00E60E70" w:rsidRPr="00E60E70" w:rsidRDefault="00E60E70" w:rsidP="00E60E70">
      <w:pPr>
        <w:widowControl w:val="0"/>
        <w:overflowPunct w:val="0"/>
        <w:autoSpaceDE w:val="0"/>
        <w:autoSpaceDN w:val="0"/>
        <w:adjustRightInd w:val="0"/>
        <w:spacing w:after="0" w:line="240" w:lineRule="auto"/>
        <w:ind w:left="120" w:right="283" w:firstLine="567"/>
        <w:jc w:val="both"/>
        <w:rPr>
          <w:rFonts w:ascii="Times New Roman" w:hAnsi="Times New Roman" w:cs="Times New Roman"/>
          <w:sz w:val="24"/>
          <w:szCs w:val="24"/>
        </w:rPr>
      </w:pPr>
      <w:r w:rsidRPr="00E60E70">
        <w:rPr>
          <w:rFonts w:ascii="Times New Roman" w:hAnsi="Times New Roman" w:cs="Times New Roman"/>
          <w:b/>
          <w:bCs/>
          <w:sz w:val="24"/>
          <w:szCs w:val="24"/>
        </w:rPr>
        <w:t xml:space="preserve">Цель: </w:t>
      </w:r>
      <w:r w:rsidRPr="00E60E70">
        <w:rPr>
          <w:rFonts w:ascii="Times New Roman" w:hAnsi="Times New Roman" w:cs="Times New Roman"/>
          <w:sz w:val="24"/>
          <w:szCs w:val="24"/>
        </w:rPr>
        <w:t xml:space="preserve">определить относительную влажность воздуха с помощью </w:t>
      </w:r>
      <w:proofErr w:type="spellStart"/>
      <w:r w:rsidRPr="00E60E70">
        <w:rPr>
          <w:rFonts w:ascii="Times New Roman" w:hAnsi="Times New Roman" w:cs="Times New Roman"/>
          <w:sz w:val="24"/>
          <w:szCs w:val="24"/>
        </w:rPr>
        <w:t>психрометр</w:t>
      </w:r>
      <w:proofErr w:type="gramStart"/>
      <w:r w:rsidRPr="00E60E70">
        <w:rPr>
          <w:rFonts w:ascii="Times New Roman" w:hAnsi="Times New Roman" w:cs="Times New Roman"/>
          <w:sz w:val="24"/>
          <w:szCs w:val="24"/>
        </w:rPr>
        <w:t>,р</w:t>
      </w:r>
      <w:proofErr w:type="gramEnd"/>
      <w:r w:rsidRPr="00E60E70">
        <w:rPr>
          <w:rFonts w:ascii="Times New Roman" w:hAnsi="Times New Roman" w:cs="Times New Roman"/>
          <w:sz w:val="24"/>
          <w:szCs w:val="24"/>
        </w:rPr>
        <w:t>ассчитать</w:t>
      </w:r>
      <w:proofErr w:type="spellEnd"/>
      <w:r w:rsidRPr="00E60E70">
        <w:rPr>
          <w:rFonts w:ascii="Times New Roman" w:hAnsi="Times New Roman" w:cs="Times New Roman"/>
          <w:sz w:val="24"/>
          <w:szCs w:val="24"/>
        </w:rPr>
        <w:t xml:space="preserve"> точку росы и массу водяного пара в помещении.</w:t>
      </w:r>
    </w:p>
    <w:p w:rsidR="00E60E70" w:rsidRDefault="00E60E70" w:rsidP="00E60E70">
      <w:pPr>
        <w:widowControl w:val="0"/>
        <w:overflowPunct w:val="0"/>
        <w:autoSpaceDE w:val="0"/>
        <w:autoSpaceDN w:val="0"/>
        <w:adjustRightInd w:val="0"/>
        <w:spacing w:after="0" w:line="240" w:lineRule="auto"/>
        <w:ind w:left="120" w:right="283" w:firstLine="567"/>
        <w:jc w:val="both"/>
        <w:rPr>
          <w:rFonts w:ascii="Times New Roman" w:hAnsi="Times New Roman" w:cs="Times New Roman"/>
          <w:sz w:val="24"/>
          <w:szCs w:val="24"/>
        </w:rPr>
      </w:pPr>
      <w:r w:rsidRPr="00E60E70">
        <w:rPr>
          <w:rFonts w:ascii="Times New Roman" w:hAnsi="Times New Roman" w:cs="Times New Roman"/>
          <w:b/>
          <w:bCs/>
          <w:sz w:val="24"/>
          <w:szCs w:val="24"/>
        </w:rPr>
        <w:t xml:space="preserve">Оборудование: </w:t>
      </w:r>
      <w:proofErr w:type="spellStart"/>
      <w:r w:rsidRPr="00E60E70">
        <w:rPr>
          <w:rFonts w:ascii="Times New Roman" w:hAnsi="Times New Roman" w:cs="Times New Roman"/>
          <w:sz w:val="24"/>
          <w:szCs w:val="24"/>
        </w:rPr>
        <w:t>психрометр</w:t>
      </w:r>
      <w:proofErr w:type="gramStart"/>
      <w:r w:rsidRPr="00E60E70">
        <w:rPr>
          <w:rFonts w:ascii="Times New Roman" w:hAnsi="Times New Roman" w:cs="Times New Roman"/>
          <w:sz w:val="24"/>
          <w:szCs w:val="24"/>
        </w:rPr>
        <w:t>,п</w:t>
      </w:r>
      <w:proofErr w:type="gramEnd"/>
      <w:r w:rsidRPr="00E60E70">
        <w:rPr>
          <w:rFonts w:ascii="Times New Roman" w:hAnsi="Times New Roman" w:cs="Times New Roman"/>
          <w:sz w:val="24"/>
          <w:szCs w:val="24"/>
        </w:rPr>
        <w:t>сихрометрическая</w:t>
      </w:r>
      <w:proofErr w:type="spellEnd"/>
      <w:r w:rsidRPr="00E60E70">
        <w:rPr>
          <w:rFonts w:ascii="Times New Roman" w:hAnsi="Times New Roman" w:cs="Times New Roman"/>
          <w:sz w:val="24"/>
          <w:szCs w:val="24"/>
        </w:rPr>
        <w:t xml:space="preserve"> </w:t>
      </w:r>
      <w:proofErr w:type="spellStart"/>
      <w:r w:rsidRPr="00E60E70">
        <w:rPr>
          <w:rFonts w:ascii="Times New Roman" w:hAnsi="Times New Roman" w:cs="Times New Roman"/>
          <w:sz w:val="24"/>
          <w:szCs w:val="24"/>
        </w:rPr>
        <w:t>таблица,таблица</w:t>
      </w:r>
      <w:proofErr w:type="spellEnd"/>
      <w:r w:rsidRPr="00E60E70">
        <w:rPr>
          <w:rFonts w:ascii="Times New Roman" w:hAnsi="Times New Roman" w:cs="Times New Roman"/>
          <w:sz w:val="24"/>
          <w:szCs w:val="24"/>
        </w:rPr>
        <w:t xml:space="preserve"> </w:t>
      </w:r>
      <w:proofErr w:type="spellStart"/>
      <w:r w:rsidRPr="00E60E70">
        <w:rPr>
          <w:rFonts w:ascii="Times New Roman" w:hAnsi="Times New Roman" w:cs="Times New Roman"/>
          <w:sz w:val="24"/>
          <w:szCs w:val="24"/>
        </w:rPr>
        <w:t>давленийнасыщенных</w:t>
      </w:r>
      <w:proofErr w:type="spellEnd"/>
      <w:r w:rsidRPr="00E60E70">
        <w:rPr>
          <w:rFonts w:ascii="Times New Roman" w:hAnsi="Times New Roman" w:cs="Times New Roman"/>
          <w:sz w:val="24"/>
          <w:szCs w:val="24"/>
        </w:rPr>
        <w:t xml:space="preserve"> паров при различных температурах.</w:t>
      </w:r>
    </w:p>
    <w:p w:rsidR="00E60E70" w:rsidRPr="00E60E70" w:rsidRDefault="00E60E70" w:rsidP="00E60E70">
      <w:pPr>
        <w:widowControl w:val="0"/>
        <w:overflowPunct w:val="0"/>
        <w:autoSpaceDE w:val="0"/>
        <w:autoSpaceDN w:val="0"/>
        <w:adjustRightInd w:val="0"/>
        <w:spacing w:after="0" w:line="240" w:lineRule="auto"/>
        <w:ind w:left="120" w:right="283" w:firstLine="567"/>
        <w:jc w:val="center"/>
        <w:rPr>
          <w:rFonts w:ascii="Times New Roman" w:hAnsi="Times New Roman" w:cs="Times New Roman"/>
          <w:sz w:val="24"/>
          <w:szCs w:val="24"/>
        </w:rPr>
      </w:pPr>
      <w:r>
        <w:rPr>
          <w:rFonts w:ascii="Times New Roman" w:hAnsi="Times New Roman" w:cs="Times New Roman"/>
          <w:b/>
          <w:bCs/>
          <w:sz w:val="24"/>
          <w:szCs w:val="24"/>
        </w:rPr>
        <w:t>Ход работы</w:t>
      </w:r>
    </w:p>
    <w:p w:rsidR="00E60E70" w:rsidRPr="00E60E70" w:rsidRDefault="00E60E70" w:rsidP="00E60E70">
      <w:pPr>
        <w:widowControl w:val="0"/>
        <w:autoSpaceDE w:val="0"/>
        <w:autoSpaceDN w:val="0"/>
        <w:adjustRightInd w:val="0"/>
        <w:spacing w:after="0" w:line="240" w:lineRule="auto"/>
        <w:rPr>
          <w:rFonts w:ascii="Times New Roman" w:hAnsi="Times New Roman" w:cs="Times New Roman"/>
          <w:sz w:val="24"/>
          <w:szCs w:val="24"/>
        </w:rPr>
      </w:pPr>
    </w:p>
    <w:p w:rsidR="00E60E70" w:rsidRPr="00E60E70" w:rsidRDefault="00E60E70" w:rsidP="00E60E70">
      <w:pPr>
        <w:widowControl w:val="0"/>
        <w:overflowPunct w:val="0"/>
        <w:autoSpaceDE w:val="0"/>
        <w:autoSpaceDN w:val="0"/>
        <w:adjustRightInd w:val="0"/>
        <w:spacing w:after="0" w:line="240" w:lineRule="auto"/>
        <w:ind w:left="120" w:right="120" w:firstLine="567"/>
        <w:jc w:val="both"/>
        <w:rPr>
          <w:rFonts w:ascii="Times New Roman" w:hAnsi="Times New Roman" w:cs="Times New Roman"/>
          <w:sz w:val="24"/>
          <w:szCs w:val="24"/>
        </w:rPr>
      </w:pPr>
      <w:r w:rsidRPr="00E60E70">
        <w:rPr>
          <w:rFonts w:ascii="Times New Roman" w:hAnsi="Times New Roman" w:cs="Times New Roman"/>
          <w:sz w:val="24"/>
          <w:szCs w:val="24"/>
        </w:rPr>
        <w:t xml:space="preserve">1. С помощью психрометра определить относительную влажность воздуха, для чего необходимо снять показания сухого и влажного термометра, вычислив разность температур по психрометрической таблице, найти относительную влажность воздуха </w:t>
      </w:r>
      <w:proofErr w:type="gramStart"/>
      <w:r w:rsidRPr="00E60E70">
        <w:rPr>
          <w:rFonts w:ascii="Times New Roman" w:hAnsi="Times New Roman" w:cs="Times New Roman"/>
          <w:sz w:val="24"/>
          <w:szCs w:val="24"/>
        </w:rPr>
        <w:t>в</w:t>
      </w:r>
      <w:proofErr w:type="gramEnd"/>
      <w:r w:rsidRPr="00E60E70">
        <w:rPr>
          <w:rFonts w:ascii="Times New Roman" w:hAnsi="Times New Roman" w:cs="Times New Roman"/>
          <w:sz w:val="24"/>
          <w:szCs w:val="24"/>
        </w:rPr>
        <w:t xml:space="preserve"> %.</w:t>
      </w:r>
    </w:p>
    <w:p w:rsidR="00E60E70" w:rsidRPr="00E60E70" w:rsidRDefault="00E60E70" w:rsidP="00E60E70">
      <w:pPr>
        <w:widowControl w:val="0"/>
        <w:overflowPunct w:val="0"/>
        <w:autoSpaceDE w:val="0"/>
        <w:autoSpaceDN w:val="0"/>
        <w:adjustRightInd w:val="0"/>
        <w:spacing w:after="0" w:line="240" w:lineRule="auto"/>
        <w:ind w:left="700" w:hanging="29"/>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31968" behindDoc="1" locked="0" layoutInCell="0" allowOverlap="1">
            <wp:simplePos x="0" y="0"/>
            <wp:positionH relativeFrom="column">
              <wp:posOffset>4568190</wp:posOffset>
            </wp:positionH>
            <wp:positionV relativeFrom="paragraph">
              <wp:posOffset>200025</wp:posOffset>
            </wp:positionV>
            <wp:extent cx="247650" cy="114300"/>
            <wp:effectExtent l="19050" t="0" r="0" b="0"/>
            <wp:wrapNone/>
            <wp:docPr id="78"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pic:cNvPicPr>
                      <a:picLocks noChangeAspect="1" noChangeArrowheads="1"/>
                    </pic:cNvPicPr>
                  </pic:nvPicPr>
                  <pic:blipFill>
                    <a:blip r:embed="rId60"/>
                    <a:srcRect/>
                    <a:stretch>
                      <a:fillRect/>
                    </a:stretch>
                  </pic:blipFill>
                  <pic:spPr bwMode="auto">
                    <a:xfrm>
                      <a:off x="0" y="0"/>
                      <a:ext cx="247650" cy="114300"/>
                    </a:xfrm>
                    <a:prstGeom prst="rect">
                      <a:avLst/>
                    </a:prstGeom>
                    <a:noFill/>
                  </pic:spPr>
                </pic:pic>
              </a:graphicData>
            </a:graphic>
          </wp:anchor>
        </w:drawing>
      </w:r>
      <w:r w:rsidRPr="00E60E70">
        <w:rPr>
          <w:rFonts w:ascii="Times New Roman" w:hAnsi="Times New Roman" w:cs="Times New Roman"/>
          <w:noProof/>
          <w:sz w:val="24"/>
          <w:szCs w:val="24"/>
        </w:rPr>
        <w:drawing>
          <wp:anchor distT="0" distB="0" distL="114300" distR="114300" simplePos="0" relativeHeight="251732992" behindDoc="1" locked="0" layoutInCell="0" allowOverlap="1">
            <wp:simplePos x="0" y="0"/>
            <wp:positionH relativeFrom="column">
              <wp:posOffset>166370</wp:posOffset>
            </wp:positionH>
            <wp:positionV relativeFrom="paragraph">
              <wp:posOffset>316865</wp:posOffset>
            </wp:positionV>
            <wp:extent cx="302895" cy="152400"/>
            <wp:effectExtent l="19050" t="0" r="1905" b="0"/>
            <wp:wrapNone/>
            <wp:docPr id="79"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pic:cNvPicPr>
                      <a:picLocks noChangeAspect="1" noChangeArrowheads="1"/>
                    </pic:cNvPicPr>
                  </pic:nvPicPr>
                  <pic:blipFill>
                    <a:blip r:embed="rId61"/>
                    <a:srcRect/>
                    <a:stretch>
                      <a:fillRect/>
                    </a:stretch>
                  </pic:blipFill>
                  <pic:spPr bwMode="auto">
                    <a:xfrm>
                      <a:off x="0" y="0"/>
                      <a:ext cx="302895" cy="152400"/>
                    </a:xfrm>
                    <a:prstGeom prst="rect">
                      <a:avLst/>
                    </a:prstGeom>
                    <a:noFill/>
                  </pic:spPr>
                </pic:pic>
              </a:graphicData>
            </a:graphic>
          </wp:anchor>
        </w:drawing>
      </w:r>
      <w:r w:rsidRPr="00E60E70">
        <w:rPr>
          <w:rFonts w:ascii="Times New Roman" w:hAnsi="Times New Roman" w:cs="Times New Roman"/>
          <w:sz w:val="24"/>
          <w:szCs w:val="24"/>
        </w:rPr>
        <w:t xml:space="preserve">2. Вычислить абсолютную влажность воздуха по формуле </w:t>
      </w:r>
      <w:r w:rsidRPr="00E60E70">
        <w:rPr>
          <w:rFonts w:ascii="Times New Roman" w:hAnsi="Times New Roman" w:cs="Times New Roman"/>
          <w:noProof/>
          <w:sz w:val="24"/>
          <w:szCs w:val="24"/>
        </w:rPr>
        <w:drawing>
          <wp:inline distT="0" distB="0" distL="0" distR="0">
            <wp:extent cx="123825" cy="142875"/>
            <wp:effectExtent l="19050" t="0" r="952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2"/>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E60E70">
        <w:rPr>
          <w:rFonts w:ascii="Times New Roman" w:hAnsi="Times New Roman" w:cs="Times New Roman"/>
          <w:noProof/>
          <w:sz w:val="24"/>
          <w:szCs w:val="24"/>
        </w:rPr>
        <w:drawing>
          <wp:inline distT="0" distB="0" distL="0" distR="0">
            <wp:extent cx="133350" cy="76200"/>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3"/>
                    <a:srcRect/>
                    <a:stretch>
                      <a:fillRect/>
                    </a:stretch>
                  </pic:blipFill>
                  <pic:spPr bwMode="auto">
                    <a:xfrm>
                      <a:off x="0" y="0"/>
                      <a:ext cx="133350" cy="76200"/>
                    </a:xfrm>
                    <a:prstGeom prst="rect">
                      <a:avLst/>
                    </a:prstGeom>
                    <a:noFill/>
                    <a:ln w="9525">
                      <a:noFill/>
                      <a:miter lim="800000"/>
                      <a:headEnd/>
                      <a:tailEnd/>
                    </a:ln>
                  </pic:spPr>
                </pic:pic>
              </a:graphicData>
            </a:graphic>
          </wp:inline>
        </w:drawing>
      </w:r>
      <w:r w:rsidRPr="00E60E70">
        <w:rPr>
          <w:rFonts w:ascii="Times New Roman" w:hAnsi="Times New Roman" w:cs="Times New Roman"/>
          <w:noProof/>
          <w:sz w:val="24"/>
          <w:szCs w:val="24"/>
        </w:rPr>
        <w:drawing>
          <wp:inline distT="0" distB="0" distL="0" distR="0">
            <wp:extent cx="247650" cy="123825"/>
            <wp:effectExtent l="19050" t="0" r="0"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4"/>
                    <a:srcRect/>
                    <a:stretch>
                      <a:fillRect/>
                    </a:stretch>
                  </pic:blipFill>
                  <pic:spPr bwMode="auto">
                    <a:xfrm>
                      <a:off x="0" y="0"/>
                      <a:ext cx="247650" cy="123825"/>
                    </a:xfrm>
                    <a:prstGeom prst="rect">
                      <a:avLst/>
                    </a:prstGeom>
                    <a:noFill/>
                    <a:ln w="9525">
                      <a:noFill/>
                      <a:miter lim="800000"/>
                      <a:headEnd/>
                      <a:tailEnd/>
                    </a:ln>
                  </pic:spPr>
                </pic:pic>
              </a:graphicData>
            </a:graphic>
          </wp:inline>
        </w:drawing>
      </w:r>
      <w:r w:rsidRPr="00E60E70">
        <w:rPr>
          <w:rFonts w:ascii="Times New Roman" w:hAnsi="Times New Roman" w:cs="Times New Roman"/>
          <w:noProof/>
          <w:sz w:val="24"/>
          <w:szCs w:val="24"/>
        </w:rPr>
        <w:drawing>
          <wp:inline distT="0" distB="0" distL="0" distR="0">
            <wp:extent cx="114300" cy="114300"/>
            <wp:effectExtent l="1905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5"/>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E60E70">
        <w:rPr>
          <w:rFonts w:ascii="Times New Roman" w:hAnsi="Times New Roman" w:cs="Times New Roman"/>
          <w:sz w:val="24"/>
          <w:szCs w:val="24"/>
        </w:rPr>
        <w:t>100%.                      - находим по температуре сухого термометра.</w:t>
      </w:r>
    </w:p>
    <w:p w:rsidR="00E60E70" w:rsidRPr="00E60E70" w:rsidRDefault="00E60E70" w:rsidP="003B20E5">
      <w:pPr>
        <w:widowControl w:val="0"/>
        <w:numPr>
          <w:ilvl w:val="0"/>
          <w:numId w:val="7"/>
        </w:numPr>
        <w:tabs>
          <w:tab w:val="clear" w:pos="720"/>
          <w:tab w:val="num" w:pos="960"/>
        </w:tabs>
        <w:overflowPunct w:val="0"/>
        <w:autoSpaceDE w:val="0"/>
        <w:autoSpaceDN w:val="0"/>
        <w:adjustRightInd w:val="0"/>
        <w:spacing w:after="0" w:line="240" w:lineRule="auto"/>
        <w:ind w:left="960" w:hanging="281"/>
        <w:jc w:val="both"/>
        <w:rPr>
          <w:rFonts w:ascii="Times New Roman" w:hAnsi="Times New Roman" w:cs="Times New Roman"/>
          <w:sz w:val="24"/>
          <w:szCs w:val="24"/>
        </w:rPr>
      </w:pPr>
      <w:r w:rsidRPr="00E60E70">
        <w:rPr>
          <w:rFonts w:ascii="Times New Roman" w:hAnsi="Times New Roman" w:cs="Times New Roman"/>
          <w:sz w:val="24"/>
          <w:szCs w:val="24"/>
        </w:rPr>
        <w:t xml:space="preserve">Вычислить массу паров в помещении по формуле  </w:t>
      </w:r>
      <w:r w:rsidRPr="00E60E70">
        <w:rPr>
          <w:rFonts w:ascii="Times New Roman" w:hAnsi="Times New Roman" w:cs="Times New Roman"/>
          <w:noProof/>
          <w:sz w:val="24"/>
          <w:szCs w:val="24"/>
        </w:rPr>
        <w:drawing>
          <wp:inline distT="0" distB="0" distL="0" distR="0">
            <wp:extent cx="114300" cy="152400"/>
            <wp:effectExtent l="19050" t="0" r="0"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6"/>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E60E70">
        <w:rPr>
          <w:rFonts w:ascii="Times New Roman" w:hAnsi="Times New Roman" w:cs="Times New Roman"/>
          <w:noProof/>
          <w:sz w:val="24"/>
          <w:szCs w:val="24"/>
        </w:rPr>
        <w:drawing>
          <wp:inline distT="0" distB="0" distL="0" distR="0">
            <wp:extent cx="133350" cy="76200"/>
            <wp:effectExtent l="1905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3"/>
                    <a:srcRect/>
                    <a:stretch>
                      <a:fillRect/>
                    </a:stretch>
                  </pic:blipFill>
                  <pic:spPr bwMode="auto">
                    <a:xfrm>
                      <a:off x="0" y="0"/>
                      <a:ext cx="133350" cy="76200"/>
                    </a:xfrm>
                    <a:prstGeom prst="rect">
                      <a:avLst/>
                    </a:prstGeom>
                    <a:noFill/>
                    <a:ln w="9525">
                      <a:noFill/>
                      <a:miter lim="800000"/>
                      <a:headEnd/>
                      <a:tailEnd/>
                    </a:ln>
                  </pic:spPr>
                </pic:pic>
              </a:graphicData>
            </a:graphic>
          </wp:inline>
        </w:drawing>
      </w:r>
      <w:r w:rsidRPr="00E60E70">
        <w:rPr>
          <w:rFonts w:ascii="Times New Roman" w:hAnsi="Times New Roman" w:cs="Times New Roman"/>
          <w:noProof/>
          <w:sz w:val="24"/>
          <w:szCs w:val="24"/>
        </w:rPr>
        <w:drawing>
          <wp:inline distT="0" distB="0" distL="0" distR="0">
            <wp:extent cx="142875" cy="123825"/>
            <wp:effectExtent l="19050" t="0" r="9525" b="0"/>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7"/>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Pr="00E60E70">
        <w:rPr>
          <w:rFonts w:ascii="Times New Roman" w:hAnsi="Times New Roman" w:cs="Times New Roman"/>
          <w:sz w:val="24"/>
          <w:szCs w:val="24"/>
        </w:rPr>
        <w:t xml:space="preserve">. </w:t>
      </w:r>
    </w:p>
    <w:p w:rsidR="00E60E70" w:rsidRPr="00E60E70" w:rsidRDefault="00FE67B0" w:rsidP="003B20E5">
      <w:pPr>
        <w:widowControl w:val="0"/>
        <w:numPr>
          <w:ilvl w:val="0"/>
          <w:numId w:val="7"/>
        </w:numPr>
        <w:tabs>
          <w:tab w:val="clear" w:pos="720"/>
          <w:tab w:val="num" w:pos="960"/>
        </w:tabs>
        <w:overflowPunct w:val="0"/>
        <w:autoSpaceDE w:val="0"/>
        <w:autoSpaceDN w:val="0"/>
        <w:adjustRightInd w:val="0"/>
        <w:spacing w:after="0" w:line="240" w:lineRule="auto"/>
        <w:ind w:left="960" w:hanging="281"/>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4016" behindDoc="1" locked="0" layoutInCell="0" allowOverlap="1">
            <wp:simplePos x="0" y="0"/>
            <wp:positionH relativeFrom="column">
              <wp:posOffset>4244340</wp:posOffset>
            </wp:positionH>
            <wp:positionV relativeFrom="paragraph">
              <wp:posOffset>53975</wp:posOffset>
            </wp:positionV>
            <wp:extent cx="104775" cy="104775"/>
            <wp:effectExtent l="19050" t="0" r="9525" b="0"/>
            <wp:wrapNone/>
            <wp:docPr id="80"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68"/>
                    <a:srcRect/>
                    <a:stretch>
                      <a:fillRect/>
                    </a:stretch>
                  </pic:blipFill>
                  <pic:spPr bwMode="auto">
                    <a:xfrm>
                      <a:off x="0" y="0"/>
                      <a:ext cx="104775" cy="104775"/>
                    </a:xfrm>
                    <a:prstGeom prst="rect">
                      <a:avLst/>
                    </a:prstGeom>
                    <a:noFill/>
                  </pic:spPr>
                </pic:pic>
              </a:graphicData>
            </a:graphic>
          </wp:anchor>
        </w:drawing>
      </w:r>
      <w:r w:rsidR="00E60E70" w:rsidRPr="00E60E70">
        <w:rPr>
          <w:rFonts w:ascii="Times New Roman" w:hAnsi="Times New Roman" w:cs="Times New Roman"/>
          <w:sz w:val="24"/>
          <w:szCs w:val="24"/>
        </w:rPr>
        <w:t xml:space="preserve">Определить точку росы. </w:t>
      </w:r>
    </w:p>
    <w:p w:rsidR="00E60E70" w:rsidRPr="00E60E70" w:rsidRDefault="00E60E70" w:rsidP="003B20E5">
      <w:pPr>
        <w:widowControl w:val="0"/>
        <w:numPr>
          <w:ilvl w:val="0"/>
          <w:numId w:val="7"/>
        </w:numPr>
        <w:tabs>
          <w:tab w:val="clear" w:pos="720"/>
          <w:tab w:val="num" w:pos="960"/>
        </w:tabs>
        <w:overflowPunct w:val="0"/>
        <w:autoSpaceDE w:val="0"/>
        <w:autoSpaceDN w:val="0"/>
        <w:adjustRightInd w:val="0"/>
        <w:spacing w:after="0" w:line="240" w:lineRule="auto"/>
        <w:ind w:left="960" w:hanging="281"/>
        <w:jc w:val="both"/>
        <w:rPr>
          <w:rFonts w:ascii="Times New Roman" w:hAnsi="Times New Roman" w:cs="Times New Roman"/>
          <w:sz w:val="24"/>
          <w:szCs w:val="24"/>
        </w:rPr>
      </w:pPr>
      <w:r w:rsidRPr="00E60E70">
        <w:rPr>
          <w:rFonts w:ascii="Times New Roman" w:hAnsi="Times New Roman" w:cs="Times New Roman"/>
          <w:sz w:val="24"/>
          <w:szCs w:val="24"/>
        </w:rPr>
        <w:t xml:space="preserve">Числовые расчеты и результаты занесите в отчет. </w:t>
      </w:r>
    </w:p>
    <w:p w:rsidR="00E60E70" w:rsidRPr="00E60E70" w:rsidRDefault="00E60E70" w:rsidP="00E60E70">
      <w:pPr>
        <w:widowControl w:val="0"/>
        <w:autoSpaceDE w:val="0"/>
        <w:autoSpaceDN w:val="0"/>
        <w:adjustRightInd w:val="0"/>
        <w:spacing w:after="0" w:line="240" w:lineRule="auto"/>
        <w:rPr>
          <w:rFonts w:ascii="Times New Roman" w:hAnsi="Times New Roman" w:cs="Times New Roman"/>
          <w:sz w:val="24"/>
          <w:szCs w:val="24"/>
        </w:rPr>
      </w:pPr>
    </w:p>
    <w:p w:rsidR="00E60E70" w:rsidRDefault="00E60E70" w:rsidP="00E60E70">
      <w:pPr>
        <w:widowControl w:val="0"/>
        <w:autoSpaceDE w:val="0"/>
        <w:autoSpaceDN w:val="0"/>
        <w:adjustRightInd w:val="0"/>
        <w:spacing w:after="0" w:line="240" w:lineRule="auto"/>
        <w:ind w:left="680"/>
        <w:rPr>
          <w:rFonts w:ascii="Times New Roman" w:hAnsi="Times New Roman" w:cs="Times New Roman"/>
          <w:b/>
          <w:bCs/>
          <w:sz w:val="24"/>
          <w:szCs w:val="24"/>
        </w:rPr>
      </w:pPr>
      <w:r w:rsidRPr="00E60E70">
        <w:rPr>
          <w:rFonts w:ascii="Times New Roman" w:hAnsi="Times New Roman" w:cs="Times New Roman"/>
          <w:b/>
          <w:bCs/>
          <w:sz w:val="24"/>
          <w:szCs w:val="24"/>
        </w:rPr>
        <w:t>Отчет о выполнении:</w:t>
      </w:r>
    </w:p>
    <w:tbl>
      <w:tblPr>
        <w:tblStyle w:val="aa"/>
        <w:tblW w:w="0" w:type="auto"/>
        <w:tblInd w:w="680" w:type="dxa"/>
        <w:tblLook w:val="04A0" w:firstRow="1" w:lastRow="0" w:firstColumn="1" w:lastColumn="0" w:noHBand="0" w:noVBand="1"/>
      </w:tblPr>
      <w:tblGrid>
        <w:gridCol w:w="1146"/>
        <w:gridCol w:w="1141"/>
        <w:gridCol w:w="1167"/>
        <w:gridCol w:w="1098"/>
        <w:gridCol w:w="1118"/>
        <w:gridCol w:w="1093"/>
        <w:gridCol w:w="1146"/>
        <w:gridCol w:w="1125"/>
      </w:tblGrid>
      <w:tr w:rsidR="00E60E70" w:rsidTr="00E60E70">
        <w:tc>
          <w:tcPr>
            <w:tcW w:w="1196" w:type="dxa"/>
          </w:tcPr>
          <w:p w:rsidR="00E60E70" w:rsidRDefault="00E60E70" w:rsidP="00E60E7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опыта</w:t>
            </w:r>
          </w:p>
        </w:tc>
        <w:tc>
          <w:tcPr>
            <w:tcW w:w="1196" w:type="dxa"/>
          </w:tcPr>
          <w:p w:rsidR="00E60E70" w:rsidRPr="00E60E70" w:rsidRDefault="00E60E70" w:rsidP="00E60E7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lang w:val="en-US"/>
              </w:rPr>
              <w:t>t</w:t>
            </w:r>
            <w:r>
              <w:rPr>
                <w:rFonts w:ascii="Times New Roman" w:hAnsi="Times New Roman" w:cs="Times New Roman"/>
                <w:sz w:val="24"/>
                <w:szCs w:val="24"/>
                <w:vertAlign w:val="subscript"/>
              </w:rPr>
              <w:t>сухого</w:t>
            </w:r>
            <w:r>
              <w:rPr>
                <w:rFonts w:ascii="Times New Roman" w:hAnsi="Times New Roman" w:cs="Times New Roman"/>
                <w:sz w:val="24"/>
                <w:szCs w:val="24"/>
              </w:rPr>
              <w:t>,</w:t>
            </w:r>
            <w:r>
              <w:rPr>
                <w:rFonts w:ascii="Times New Roman" w:hAnsi="Times New Roman" w:cs="Times New Roman"/>
                <w:sz w:val="24"/>
                <w:szCs w:val="24"/>
                <w:vertAlign w:val="superscript"/>
              </w:rPr>
              <w:t xml:space="preserve"> 0</w:t>
            </w:r>
            <w:r>
              <w:rPr>
                <w:rFonts w:ascii="Times New Roman" w:hAnsi="Times New Roman" w:cs="Times New Roman"/>
                <w:sz w:val="24"/>
                <w:szCs w:val="24"/>
              </w:rPr>
              <w:t>С</w:t>
            </w:r>
          </w:p>
        </w:tc>
        <w:tc>
          <w:tcPr>
            <w:tcW w:w="1196" w:type="dxa"/>
          </w:tcPr>
          <w:p w:rsidR="00E60E70" w:rsidRDefault="00E60E70" w:rsidP="00E60E7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lang w:val="en-US"/>
              </w:rPr>
              <w:t>t</w:t>
            </w:r>
            <w:r>
              <w:rPr>
                <w:rFonts w:ascii="Times New Roman" w:hAnsi="Times New Roman" w:cs="Times New Roman"/>
                <w:sz w:val="24"/>
                <w:szCs w:val="24"/>
                <w:vertAlign w:val="subscript"/>
              </w:rPr>
              <w:t>влажного</w:t>
            </w:r>
            <w:r>
              <w:rPr>
                <w:rFonts w:ascii="Times New Roman" w:hAnsi="Times New Roman" w:cs="Times New Roman"/>
                <w:sz w:val="24"/>
                <w:szCs w:val="24"/>
              </w:rPr>
              <w:t>,</w:t>
            </w:r>
            <w:r>
              <w:rPr>
                <w:rFonts w:ascii="Times New Roman" w:hAnsi="Times New Roman" w:cs="Times New Roman"/>
                <w:sz w:val="24"/>
                <w:szCs w:val="24"/>
                <w:vertAlign w:val="superscript"/>
              </w:rPr>
              <w:t xml:space="preserve"> 0</w:t>
            </w:r>
            <w:r>
              <w:rPr>
                <w:rFonts w:ascii="Times New Roman" w:hAnsi="Times New Roman" w:cs="Times New Roman"/>
                <w:sz w:val="24"/>
                <w:szCs w:val="24"/>
              </w:rPr>
              <w:t>С</w:t>
            </w:r>
          </w:p>
        </w:tc>
        <w:tc>
          <w:tcPr>
            <w:tcW w:w="1196" w:type="dxa"/>
          </w:tcPr>
          <w:p w:rsidR="00E60E70" w:rsidRPr="00E60E70" w:rsidRDefault="00E60E70" w:rsidP="00E60E70">
            <w:pPr>
              <w:widowControl w:val="0"/>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rPr>
              <w:t>Δ</w:t>
            </w:r>
            <w:r>
              <w:rPr>
                <w:rFonts w:ascii="Times New Roman" w:hAnsi="Times New Roman" w:cs="Times New Roman"/>
                <w:sz w:val="24"/>
                <w:szCs w:val="24"/>
                <w:lang w:val="en-US"/>
              </w:rPr>
              <w:t xml:space="preserve">t, </w:t>
            </w:r>
            <w:r>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1196" w:type="dxa"/>
          </w:tcPr>
          <w:p w:rsidR="00E60E70" w:rsidRPr="00E60E70" w:rsidRDefault="00E60E70" w:rsidP="00E60E7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lang w:val="en-US"/>
              </w:rPr>
              <w:t>B,</w:t>
            </w:r>
            <w:r>
              <w:rPr>
                <w:rFonts w:ascii="Times New Roman" w:hAnsi="Times New Roman" w:cs="Times New Roman"/>
                <w:sz w:val="24"/>
                <w:szCs w:val="24"/>
              </w:rPr>
              <w:t>%</w:t>
            </w:r>
          </w:p>
        </w:tc>
        <w:tc>
          <w:tcPr>
            <w:tcW w:w="1197" w:type="dxa"/>
          </w:tcPr>
          <w:p w:rsidR="00E60E70" w:rsidRPr="00E60E70" w:rsidRDefault="00E60E70" w:rsidP="00E60E70">
            <w:pPr>
              <w:widowControl w:val="0"/>
              <w:autoSpaceDE w:val="0"/>
              <w:autoSpaceDN w:val="0"/>
              <w:adjustRightInd w:val="0"/>
              <w:rPr>
                <w:rFonts w:ascii="Times New Roman" w:hAnsi="Times New Roman" w:cs="Times New Roman"/>
                <w:sz w:val="24"/>
                <w:szCs w:val="24"/>
                <w:vertAlign w:val="subscript"/>
              </w:rPr>
            </w:pPr>
            <w:proofErr w:type="spellStart"/>
            <w:r>
              <w:rPr>
                <w:rFonts w:asciiTheme="minorEastAsia" w:hAnsiTheme="minorEastAsia" w:cstheme="minorEastAsia" w:hint="eastAsia"/>
                <w:sz w:val="24"/>
                <w:szCs w:val="24"/>
              </w:rPr>
              <w:t>ρ</w:t>
            </w:r>
            <w:r>
              <w:rPr>
                <w:rFonts w:ascii="Times New Roman" w:hAnsi="Times New Roman" w:cs="Times New Roman"/>
                <w:sz w:val="24"/>
                <w:szCs w:val="24"/>
                <w:vertAlign w:val="subscript"/>
              </w:rPr>
              <w:t>абс</w:t>
            </w:r>
            <w:proofErr w:type="spellEnd"/>
          </w:p>
        </w:tc>
        <w:tc>
          <w:tcPr>
            <w:tcW w:w="1197" w:type="dxa"/>
          </w:tcPr>
          <w:p w:rsidR="00E60E70" w:rsidRPr="00E60E70" w:rsidRDefault="00E60E70" w:rsidP="00E60E70">
            <w:pPr>
              <w:widowControl w:val="0"/>
              <w:autoSpaceDE w:val="0"/>
              <w:autoSpaceDN w:val="0"/>
              <w:adjustRightInd w:val="0"/>
              <w:rPr>
                <w:rFonts w:ascii="Times New Roman" w:hAnsi="Times New Roman" w:cs="Times New Roman"/>
                <w:sz w:val="24"/>
                <w:szCs w:val="24"/>
                <w:vertAlign w:val="subscript"/>
              </w:rPr>
            </w:pPr>
            <w:r>
              <w:rPr>
                <w:rFonts w:ascii="Times New Roman" w:hAnsi="Times New Roman" w:cs="Times New Roman"/>
                <w:sz w:val="24"/>
                <w:szCs w:val="24"/>
                <w:lang w:val="en-US"/>
              </w:rPr>
              <w:t>m</w:t>
            </w:r>
            <w:r>
              <w:rPr>
                <w:rFonts w:ascii="Times New Roman" w:hAnsi="Times New Roman" w:cs="Times New Roman"/>
                <w:sz w:val="24"/>
                <w:szCs w:val="24"/>
                <w:vertAlign w:val="subscript"/>
              </w:rPr>
              <w:t>паров, кг</w:t>
            </w:r>
          </w:p>
        </w:tc>
        <w:tc>
          <w:tcPr>
            <w:tcW w:w="1197" w:type="dxa"/>
          </w:tcPr>
          <w:p w:rsidR="00E60E70" w:rsidRDefault="00E60E70" w:rsidP="00E60E7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lang w:val="en-US"/>
              </w:rPr>
              <w:t>t</w:t>
            </w:r>
            <w:r>
              <w:rPr>
                <w:rFonts w:ascii="Times New Roman" w:hAnsi="Times New Roman" w:cs="Times New Roman"/>
                <w:sz w:val="24"/>
                <w:szCs w:val="24"/>
                <w:vertAlign w:val="subscript"/>
              </w:rPr>
              <w:t>росы</w:t>
            </w:r>
            <w:r>
              <w:rPr>
                <w:rFonts w:ascii="Times New Roman" w:hAnsi="Times New Roman" w:cs="Times New Roman"/>
                <w:sz w:val="24"/>
                <w:szCs w:val="24"/>
              </w:rPr>
              <w:t>,</w:t>
            </w:r>
            <w:r>
              <w:rPr>
                <w:rFonts w:ascii="Times New Roman" w:hAnsi="Times New Roman" w:cs="Times New Roman"/>
                <w:sz w:val="24"/>
                <w:szCs w:val="24"/>
                <w:vertAlign w:val="superscript"/>
              </w:rPr>
              <w:t xml:space="preserve"> 0</w:t>
            </w:r>
            <w:r>
              <w:rPr>
                <w:rFonts w:ascii="Times New Roman" w:hAnsi="Times New Roman" w:cs="Times New Roman"/>
                <w:sz w:val="24"/>
                <w:szCs w:val="24"/>
              </w:rPr>
              <w:t>С</w:t>
            </w:r>
          </w:p>
        </w:tc>
      </w:tr>
      <w:tr w:rsidR="00E60E70" w:rsidTr="00E60E70">
        <w:tc>
          <w:tcPr>
            <w:tcW w:w="1196" w:type="dxa"/>
          </w:tcPr>
          <w:p w:rsidR="00E60E70" w:rsidRDefault="00E60E70" w:rsidP="00E60E70">
            <w:pPr>
              <w:widowControl w:val="0"/>
              <w:autoSpaceDE w:val="0"/>
              <w:autoSpaceDN w:val="0"/>
              <w:adjustRightInd w:val="0"/>
              <w:rPr>
                <w:rFonts w:ascii="Times New Roman" w:hAnsi="Times New Roman" w:cs="Times New Roman"/>
                <w:sz w:val="24"/>
                <w:szCs w:val="24"/>
              </w:rPr>
            </w:pPr>
          </w:p>
        </w:tc>
        <w:tc>
          <w:tcPr>
            <w:tcW w:w="1196" w:type="dxa"/>
          </w:tcPr>
          <w:p w:rsidR="00E60E70" w:rsidRDefault="00E60E70" w:rsidP="00E60E70">
            <w:pPr>
              <w:widowControl w:val="0"/>
              <w:autoSpaceDE w:val="0"/>
              <w:autoSpaceDN w:val="0"/>
              <w:adjustRightInd w:val="0"/>
              <w:rPr>
                <w:rFonts w:ascii="Times New Roman" w:hAnsi="Times New Roman" w:cs="Times New Roman"/>
                <w:sz w:val="24"/>
                <w:szCs w:val="24"/>
              </w:rPr>
            </w:pPr>
          </w:p>
        </w:tc>
        <w:tc>
          <w:tcPr>
            <w:tcW w:w="1196" w:type="dxa"/>
          </w:tcPr>
          <w:p w:rsidR="00E60E70" w:rsidRDefault="00E60E70" w:rsidP="00E60E70">
            <w:pPr>
              <w:widowControl w:val="0"/>
              <w:autoSpaceDE w:val="0"/>
              <w:autoSpaceDN w:val="0"/>
              <w:adjustRightInd w:val="0"/>
              <w:rPr>
                <w:rFonts w:ascii="Times New Roman" w:hAnsi="Times New Roman" w:cs="Times New Roman"/>
                <w:sz w:val="24"/>
                <w:szCs w:val="24"/>
              </w:rPr>
            </w:pPr>
          </w:p>
        </w:tc>
        <w:tc>
          <w:tcPr>
            <w:tcW w:w="1196" w:type="dxa"/>
          </w:tcPr>
          <w:p w:rsidR="00E60E70" w:rsidRDefault="00E60E70" w:rsidP="00E60E70">
            <w:pPr>
              <w:widowControl w:val="0"/>
              <w:autoSpaceDE w:val="0"/>
              <w:autoSpaceDN w:val="0"/>
              <w:adjustRightInd w:val="0"/>
              <w:rPr>
                <w:rFonts w:ascii="Times New Roman" w:hAnsi="Times New Roman" w:cs="Times New Roman"/>
                <w:sz w:val="24"/>
                <w:szCs w:val="24"/>
              </w:rPr>
            </w:pPr>
          </w:p>
        </w:tc>
        <w:tc>
          <w:tcPr>
            <w:tcW w:w="1196" w:type="dxa"/>
          </w:tcPr>
          <w:p w:rsidR="00E60E70" w:rsidRDefault="00E60E70" w:rsidP="00E60E70">
            <w:pPr>
              <w:widowControl w:val="0"/>
              <w:autoSpaceDE w:val="0"/>
              <w:autoSpaceDN w:val="0"/>
              <w:adjustRightInd w:val="0"/>
              <w:rPr>
                <w:rFonts w:ascii="Times New Roman" w:hAnsi="Times New Roman" w:cs="Times New Roman"/>
                <w:sz w:val="24"/>
                <w:szCs w:val="24"/>
              </w:rPr>
            </w:pPr>
          </w:p>
        </w:tc>
        <w:tc>
          <w:tcPr>
            <w:tcW w:w="1197" w:type="dxa"/>
          </w:tcPr>
          <w:p w:rsidR="00E60E70" w:rsidRDefault="00E60E70" w:rsidP="00E60E70">
            <w:pPr>
              <w:widowControl w:val="0"/>
              <w:autoSpaceDE w:val="0"/>
              <w:autoSpaceDN w:val="0"/>
              <w:adjustRightInd w:val="0"/>
              <w:rPr>
                <w:rFonts w:ascii="Times New Roman" w:hAnsi="Times New Roman" w:cs="Times New Roman"/>
                <w:sz w:val="24"/>
                <w:szCs w:val="24"/>
              </w:rPr>
            </w:pPr>
          </w:p>
        </w:tc>
        <w:tc>
          <w:tcPr>
            <w:tcW w:w="1197" w:type="dxa"/>
          </w:tcPr>
          <w:p w:rsidR="00E60E70" w:rsidRDefault="00E60E70" w:rsidP="00E60E70">
            <w:pPr>
              <w:widowControl w:val="0"/>
              <w:autoSpaceDE w:val="0"/>
              <w:autoSpaceDN w:val="0"/>
              <w:adjustRightInd w:val="0"/>
              <w:rPr>
                <w:rFonts w:ascii="Times New Roman" w:hAnsi="Times New Roman" w:cs="Times New Roman"/>
                <w:sz w:val="24"/>
                <w:szCs w:val="24"/>
              </w:rPr>
            </w:pPr>
          </w:p>
        </w:tc>
        <w:tc>
          <w:tcPr>
            <w:tcW w:w="1197" w:type="dxa"/>
          </w:tcPr>
          <w:p w:rsidR="00E60E70" w:rsidRDefault="00E60E70" w:rsidP="00E60E70">
            <w:pPr>
              <w:widowControl w:val="0"/>
              <w:autoSpaceDE w:val="0"/>
              <w:autoSpaceDN w:val="0"/>
              <w:adjustRightInd w:val="0"/>
              <w:rPr>
                <w:rFonts w:ascii="Times New Roman" w:hAnsi="Times New Roman" w:cs="Times New Roman"/>
                <w:sz w:val="24"/>
                <w:szCs w:val="24"/>
              </w:rPr>
            </w:pPr>
          </w:p>
        </w:tc>
      </w:tr>
      <w:tr w:rsidR="00E60E70" w:rsidTr="00E60E70">
        <w:tc>
          <w:tcPr>
            <w:tcW w:w="1196" w:type="dxa"/>
          </w:tcPr>
          <w:p w:rsidR="00E60E70" w:rsidRDefault="00E60E70" w:rsidP="00E60E70">
            <w:pPr>
              <w:widowControl w:val="0"/>
              <w:autoSpaceDE w:val="0"/>
              <w:autoSpaceDN w:val="0"/>
              <w:adjustRightInd w:val="0"/>
              <w:rPr>
                <w:rFonts w:ascii="Times New Roman" w:hAnsi="Times New Roman" w:cs="Times New Roman"/>
                <w:sz w:val="24"/>
                <w:szCs w:val="24"/>
              </w:rPr>
            </w:pPr>
          </w:p>
        </w:tc>
        <w:tc>
          <w:tcPr>
            <w:tcW w:w="1196" w:type="dxa"/>
          </w:tcPr>
          <w:p w:rsidR="00E60E70" w:rsidRDefault="00E60E70" w:rsidP="00E60E70">
            <w:pPr>
              <w:widowControl w:val="0"/>
              <w:autoSpaceDE w:val="0"/>
              <w:autoSpaceDN w:val="0"/>
              <w:adjustRightInd w:val="0"/>
              <w:rPr>
                <w:rFonts w:ascii="Times New Roman" w:hAnsi="Times New Roman" w:cs="Times New Roman"/>
                <w:sz w:val="24"/>
                <w:szCs w:val="24"/>
              </w:rPr>
            </w:pPr>
          </w:p>
        </w:tc>
        <w:tc>
          <w:tcPr>
            <w:tcW w:w="1196" w:type="dxa"/>
          </w:tcPr>
          <w:p w:rsidR="00E60E70" w:rsidRDefault="00E60E70" w:rsidP="00E60E70">
            <w:pPr>
              <w:widowControl w:val="0"/>
              <w:autoSpaceDE w:val="0"/>
              <w:autoSpaceDN w:val="0"/>
              <w:adjustRightInd w:val="0"/>
              <w:rPr>
                <w:rFonts w:ascii="Times New Roman" w:hAnsi="Times New Roman" w:cs="Times New Roman"/>
                <w:sz w:val="24"/>
                <w:szCs w:val="24"/>
              </w:rPr>
            </w:pPr>
          </w:p>
        </w:tc>
        <w:tc>
          <w:tcPr>
            <w:tcW w:w="1196" w:type="dxa"/>
          </w:tcPr>
          <w:p w:rsidR="00E60E70" w:rsidRDefault="00E60E70" w:rsidP="00E60E70">
            <w:pPr>
              <w:widowControl w:val="0"/>
              <w:autoSpaceDE w:val="0"/>
              <w:autoSpaceDN w:val="0"/>
              <w:adjustRightInd w:val="0"/>
              <w:rPr>
                <w:rFonts w:ascii="Times New Roman" w:hAnsi="Times New Roman" w:cs="Times New Roman"/>
                <w:sz w:val="24"/>
                <w:szCs w:val="24"/>
              </w:rPr>
            </w:pPr>
          </w:p>
        </w:tc>
        <w:tc>
          <w:tcPr>
            <w:tcW w:w="1196" w:type="dxa"/>
          </w:tcPr>
          <w:p w:rsidR="00E60E70" w:rsidRDefault="00E60E70" w:rsidP="00E60E70">
            <w:pPr>
              <w:widowControl w:val="0"/>
              <w:autoSpaceDE w:val="0"/>
              <w:autoSpaceDN w:val="0"/>
              <w:adjustRightInd w:val="0"/>
              <w:rPr>
                <w:rFonts w:ascii="Times New Roman" w:hAnsi="Times New Roman" w:cs="Times New Roman"/>
                <w:sz w:val="24"/>
                <w:szCs w:val="24"/>
              </w:rPr>
            </w:pPr>
          </w:p>
        </w:tc>
        <w:tc>
          <w:tcPr>
            <w:tcW w:w="1197" w:type="dxa"/>
          </w:tcPr>
          <w:p w:rsidR="00E60E70" w:rsidRDefault="00E60E70" w:rsidP="00E60E70">
            <w:pPr>
              <w:widowControl w:val="0"/>
              <w:autoSpaceDE w:val="0"/>
              <w:autoSpaceDN w:val="0"/>
              <w:adjustRightInd w:val="0"/>
              <w:rPr>
                <w:rFonts w:ascii="Times New Roman" w:hAnsi="Times New Roman" w:cs="Times New Roman"/>
                <w:sz w:val="24"/>
                <w:szCs w:val="24"/>
              </w:rPr>
            </w:pPr>
          </w:p>
        </w:tc>
        <w:tc>
          <w:tcPr>
            <w:tcW w:w="1197" w:type="dxa"/>
          </w:tcPr>
          <w:p w:rsidR="00E60E70" w:rsidRDefault="00E60E70" w:rsidP="00E60E70">
            <w:pPr>
              <w:widowControl w:val="0"/>
              <w:autoSpaceDE w:val="0"/>
              <w:autoSpaceDN w:val="0"/>
              <w:adjustRightInd w:val="0"/>
              <w:rPr>
                <w:rFonts w:ascii="Times New Roman" w:hAnsi="Times New Roman" w:cs="Times New Roman"/>
                <w:sz w:val="24"/>
                <w:szCs w:val="24"/>
              </w:rPr>
            </w:pPr>
          </w:p>
        </w:tc>
        <w:tc>
          <w:tcPr>
            <w:tcW w:w="1197" w:type="dxa"/>
          </w:tcPr>
          <w:p w:rsidR="00E60E70" w:rsidRDefault="00E60E70" w:rsidP="00E60E70">
            <w:pPr>
              <w:widowControl w:val="0"/>
              <w:autoSpaceDE w:val="0"/>
              <w:autoSpaceDN w:val="0"/>
              <w:adjustRightInd w:val="0"/>
              <w:rPr>
                <w:rFonts w:ascii="Times New Roman" w:hAnsi="Times New Roman" w:cs="Times New Roman"/>
                <w:sz w:val="24"/>
                <w:szCs w:val="24"/>
              </w:rPr>
            </w:pPr>
          </w:p>
        </w:tc>
      </w:tr>
      <w:tr w:rsidR="00E60E70" w:rsidTr="00E60E70">
        <w:tc>
          <w:tcPr>
            <w:tcW w:w="1196" w:type="dxa"/>
          </w:tcPr>
          <w:p w:rsidR="00E60E70" w:rsidRDefault="00E60E70" w:rsidP="00E60E70">
            <w:pPr>
              <w:widowControl w:val="0"/>
              <w:autoSpaceDE w:val="0"/>
              <w:autoSpaceDN w:val="0"/>
              <w:adjustRightInd w:val="0"/>
              <w:rPr>
                <w:rFonts w:ascii="Times New Roman" w:hAnsi="Times New Roman" w:cs="Times New Roman"/>
                <w:sz w:val="24"/>
                <w:szCs w:val="24"/>
              </w:rPr>
            </w:pPr>
          </w:p>
        </w:tc>
        <w:tc>
          <w:tcPr>
            <w:tcW w:w="1196" w:type="dxa"/>
          </w:tcPr>
          <w:p w:rsidR="00E60E70" w:rsidRDefault="00E60E70" w:rsidP="00E60E70">
            <w:pPr>
              <w:widowControl w:val="0"/>
              <w:autoSpaceDE w:val="0"/>
              <w:autoSpaceDN w:val="0"/>
              <w:adjustRightInd w:val="0"/>
              <w:rPr>
                <w:rFonts w:ascii="Times New Roman" w:hAnsi="Times New Roman" w:cs="Times New Roman"/>
                <w:sz w:val="24"/>
                <w:szCs w:val="24"/>
              </w:rPr>
            </w:pPr>
          </w:p>
        </w:tc>
        <w:tc>
          <w:tcPr>
            <w:tcW w:w="1196" w:type="dxa"/>
          </w:tcPr>
          <w:p w:rsidR="00E60E70" w:rsidRDefault="00E60E70" w:rsidP="00E60E70">
            <w:pPr>
              <w:widowControl w:val="0"/>
              <w:autoSpaceDE w:val="0"/>
              <w:autoSpaceDN w:val="0"/>
              <w:adjustRightInd w:val="0"/>
              <w:rPr>
                <w:rFonts w:ascii="Times New Roman" w:hAnsi="Times New Roman" w:cs="Times New Roman"/>
                <w:sz w:val="24"/>
                <w:szCs w:val="24"/>
              </w:rPr>
            </w:pPr>
          </w:p>
        </w:tc>
        <w:tc>
          <w:tcPr>
            <w:tcW w:w="1196" w:type="dxa"/>
          </w:tcPr>
          <w:p w:rsidR="00E60E70" w:rsidRDefault="00E60E70" w:rsidP="00E60E70">
            <w:pPr>
              <w:widowControl w:val="0"/>
              <w:autoSpaceDE w:val="0"/>
              <w:autoSpaceDN w:val="0"/>
              <w:adjustRightInd w:val="0"/>
              <w:rPr>
                <w:rFonts w:ascii="Times New Roman" w:hAnsi="Times New Roman" w:cs="Times New Roman"/>
                <w:sz w:val="24"/>
                <w:szCs w:val="24"/>
              </w:rPr>
            </w:pPr>
          </w:p>
        </w:tc>
        <w:tc>
          <w:tcPr>
            <w:tcW w:w="1196" w:type="dxa"/>
          </w:tcPr>
          <w:p w:rsidR="00E60E70" w:rsidRDefault="00E60E70" w:rsidP="00E60E70">
            <w:pPr>
              <w:widowControl w:val="0"/>
              <w:autoSpaceDE w:val="0"/>
              <w:autoSpaceDN w:val="0"/>
              <w:adjustRightInd w:val="0"/>
              <w:rPr>
                <w:rFonts w:ascii="Times New Roman" w:hAnsi="Times New Roman" w:cs="Times New Roman"/>
                <w:sz w:val="24"/>
                <w:szCs w:val="24"/>
              </w:rPr>
            </w:pPr>
          </w:p>
        </w:tc>
        <w:tc>
          <w:tcPr>
            <w:tcW w:w="1197" w:type="dxa"/>
          </w:tcPr>
          <w:p w:rsidR="00E60E70" w:rsidRDefault="00E60E70" w:rsidP="00E60E70">
            <w:pPr>
              <w:widowControl w:val="0"/>
              <w:autoSpaceDE w:val="0"/>
              <w:autoSpaceDN w:val="0"/>
              <w:adjustRightInd w:val="0"/>
              <w:rPr>
                <w:rFonts w:ascii="Times New Roman" w:hAnsi="Times New Roman" w:cs="Times New Roman"/>
                <w:sz w:val="24"/>
                <w:szCs w:val="24"/>
              </w:rPr>
            </w:pPr>
          </w:p>
        </w:tc>
        <w:tc>
          <w:tcPr>
            <w:tcW w:w="1197" w:type="dxa"/>
          </w:tcPr>
          <w:p w:rsidR="00E60E70" w:rsidRDefault="00E60E70" w:rsidP="00E60E70">
            <w:pPr>
              <w:widowControl w:val="0"/>
              <w:autoSpaceDE w:val="0"/>
              <w:autoSpaceDN w:val="0"/>
              <w:adjustRightInd w:val="0"/>
              <w:rPr>
                <w:rFonts w:ascii="Times New Roman" w:hAnsi="Times New Roman" w:cs="Times New Roman"/>
                <w:sz w:val="24"/>
                <w:szCs w:val="24"/>
              </w:rPr>
            </w:pPr>
          </w:p>
        </w:tc>
        <w:tc>
          <w:tcPr>
            <w:tcW w:w="1197" w:type="dxa"/>
          </w:tcPr>
          <w:p w:rsidR="00E60E70" w:rsidRDefault="00E60E70" w:rsidP="00E60E70">
            <w:pPr>
              <w:widowControl w:val="0"/>
              <w:autoSpaceDE w:val="0"/>
              <w:autoSpaceDN w:val="0"/>
              <w:adjustRightInd w:val="0"/>
              <w:rPr>
                <w:rFonts w:ascii="Times New Roman" w:hAnsi="Times New Roman" w:cs="Times New Roman"/>
                <w:sz w:val="24"/>
                <w:szCs w:val="24"/>
              </w:rPr>
            </w:pPr>
          </w:p>
        </w:tc>
      </w:tr>
    </w:tbl>
    <w:p w:rsidR="00E60E70" w:rsidRPr="00FE67B0" w:rsidRDefault="00FE67B0" w:rsidP="00E60E70">
      <w:pPr>
        <w:widowControl w:val="0"/>
        <w:autoSpaceDE w:val="0"/>
        <w:autoSpaceDN w:val="0"/>
        <w:adjustRightInd w:val="0"/>
        <w:spacing w:after="0" w:line="240" w:lineRule="auto"/>
        <w:ind w:left="680"/>
        <w:rPr>
          <w:rFonts w:ascii="Times New Roman" w:hAnsi="Times New Roman" w:cs="Times New Roman"/>
          <w:sz w:val="24"/>
          <w:szCs w:val="24"/>
        </w:rPr>
      </w:pPr>
      <w:r>
        <w:rPr>
          <w:rFonts w:ascii="Times New Roman" w:hAnsi="Times New Roman" w:cs="Times New Roman"/>
          <w:sz w:val="24"/>
          <w:szCs w:val="24"/>
        </w:rPr>
        <w:t xml:space="preserve">Вывод </w:t>
      </w:r>
    </w:p>
    <w:p w:rsidR="00E60E70" w:rsidRPr="00FE67B0" w:rsidRDefault="00E60E70" w:rsidP="003B20E5">
      <w:pPr>
        <w:pStyle w:val="a3"/>
        <w:widowControl w:val="0"/>
        <w:numPr>
          <w:ilvl w:val="0"/>
          <w:numId w:val="8"/>
        </w:numPr>
        <w:autoSpaceDE w:val="0"/>
        <w:autoSpaceDN w:val="0"/>
        <w:adjustRightInd w:val="0"/>
        <w:spacing w:after="0" w:line="240" w:lineRule="auto"/>
        <w:rPr>
          <w:rFonts w:ascii="Times New Roman" w:hAnsi="Times New Roman"/>
          <w:sz w:val="24"/>
          <w:szCs w:val="24"/>
        </w:rPr>
      </w:pPr>
      <w:r w:rsidRPr="00E60E70">
        <w:rPr>
          <w:rFonts w:ascii="Times New Roman" w:hAnsi="Times New Roman"/>
          <w:sz w:val="24"/>
          <w:szCs w:val="24"/>
        </w:rPr>
        <w:t>Определение абсолютной и относительной влажности воздуха:</w:t>
      </w:r>
    </w:p>
    <w:p w:rsidR="00E60E70" w:rsidRPr="00E60E70" w:rsidRDefault="00E60E70" w:rsidP="00FE67B0">
      <w:pPr>
        <w:widowControl w:val="0"/>
        <w:overflowPunct w:val="0"/>
        <w:autoSpaceDE w:val="0"/>
        <w:autoSpaceDN w:val="0"/>
        <w:adjustRightInd w:val="0"/>
        <w:spacing w:after="0" w:line="240" w:lineRule="auto"/>
        <w:ind w:firstLine="567"/>
        <w:rPr>
          <w:rFonts w:ascii="Times New Roman" w:hAnsi="Times New Roman" w:cs="Times New Roman"/>
          <w:sz w:val="24"/>
          <w:szCs w:val="24"/>
        </w:rPr>
      </w:pPr>
      <w:r w:rsidRPr="00E60E70">
        <w:rPr>
          <w:rFonts w:ascii="Times New Roman" w:hAnsi="Times New Roman" w:cs="Times New Roman"/>
          <w:sz w:val="24"/>
          <w:szCs w:val="24"/>
        </w:rPr>
        <w:t>2. Объясните испарение жидкостей с точки зрения молекулярно-кинетической теории:</w:t>
      </w:r>
      <w:r w:rsidRPr="00E60E70">
        <w:rPr>
          <w:rFonts w:ascii="Times New Roman" w:hAnsi="Times New Roman" w:cs="Times New Roman"/>
          <w:sz w:val="24"/>
          <w:szCs w:val="24"/>
        </w:rPr>
        <w:tab/>
      </w:r>
    </w:p>
    <w:p w:rsidR="00E60E70" w:rsidRPr="00FE67B0" w:rsidRDefault="00E60E70" w:rsidP="00FE67B0">
      <w:pPr>
        <w:widowControl w:val="0"/>
        <w:autoSpaceDE w:val="0"/>
        <w:autoSpaceDN w:val="0"/>
        <w:adjustRightInd w:val="0"/>
        <w:spacing w:after="0" w:line="240" w:lineRule="auto"/>
        <w:ind w:firstLine="567"/>
        <w:rPr>
          <w:rFonts w:ascii="Times New Roman" w:hAnsi="Times New Roman" w:cs="Times New Roman"/>
          <w:sz w:val="24"/>
          <w:szCs w:val="24"/>
        </w:rPr>
      </w:pPr>
      <w:r w:rsidRPr="00E60E70">
        <w:rPr>
          <w:rFonts w:ascii="Times New Roman" w:hAnsi="Times New Roman" w:cs="Times New Roman"/>
          <w:sz w:val="24"/>
          <w:szCs w:val="24"/>
        </w:rPr>
        <w:t>3.Значение влажности воздуха для жизнедеятельности организма:</w:t>
      </w:r>
    </w:p>
    <w:p w:rsidR="00E60E70" w:rsidRPr="00E60E70" w:rsidRDefault="00E60E70" w:rsidP="00E60E70">
      <w:pPr>
        <w:widowControl w:val="0"/>
        <w:overflowPunct w:val="0"/>
        <w:autoSpaceDE w:val="0"/>
        <w:autoSpaceDN w:val="0"/>
        <w:adjustRightInd w:val="0"/>
        <w:spacing w:after="0" w:line="240" w:lineRule="auto"/>
        <w:ind w:firstLine="567"/>
        <w:rPr>
          <w:rFonts w:ascii="Times New Roman" w:hAnsi="Times New Roman" w:cs="Times New Roman"/>
          <w:sz w:val="24"/>
          <w:szCs w:val="24"/>
        </w:rPr>
      </w:pPr>
      <w:r w:rsidRPr="00E60E70">
        <w:rPr>
          <w:rFonts w:ascii="Times New Roman" w:hAnsi="Times New Roman" w:cs="Times New Roman"/>
          <w:sz w:val="24"/>
          <w:szCs w:val="24"/>
        </w:rPr>
        <w:t>4. В комнате объемом 150 м</w:t>
      </w:r>
      <w:r w:rsidRPr="00E60E70">
        <w:rPr>
          <w:rFonts w:ascii="Times New Roman" w:hAnsi="Times New Roman" w:cs="Times New Roman"/>
          <w:sz w:val="24"/>
          <w:szCs w:val="24"/>
          <w:vertAlign w:val="superscript"/>
        </w:rPr>
        <w:t>3</w:t>
      </w:r>
      <w:r w:rsidRPr="00E60E70">
        <w:rPr>
          <w:rFonts w:ascii="Times New Roman" w:hAnsi="Times New Roman" w:cs="Times New Roman"/>
          <w:sz w:val="24"/>
          <w:szCs w:val="24"/>
        </w:rPr>
        <w:t xml:space="preserve"> при температуре 25°C содержится 2,07 кг водяных паров. Определите абсолютную и относительную влажность воздуха:</w:t>
      </w:r>
    </w:p>
    <w:p w:rsidR="003A2BE4" w:rsidRDefault="003A2BE4" w:rsidP="003A2BE4">
      <w:pPr>
        <w:spacing w:after="0" w:line="240" w:lineRule="auto"/>
        <w:ind w:right="-108"/>
        <w:jc w:val="both"/>
        <w:rPr>
          <w:rFonts w:ascii="Times New Roman" w:hAnsi="Times New Roman" w:cs="Times New Roman"/>
          <w:b/>
          <w:sz w:val="24"/>
          <w:szCs w:val="24"/>
        </w:rPr>
      </w:pPr>
      <w:r w:rsidRPr="003A2BE4">
        <w:rPr>
          <w:rFonts w:ascii="Times New Roman" w:hAnsi="Times New Roman" w:cs="Times New Roman"/>
          <w:b/>
          <w:sz w:val="24"/>
          <w:szCs w:val="24"/>
        </w:rPr>
        <w:t>Лабораторная работа №8 по теме «Измерение поверхностного натяжения жидкости»</w:t>
      </w:r>
    </w:p>
    <w:p w:rsidR="004B35C7" w:rsidRPr="00863D6E" w:rsidRDefault="004B35C7" w:rsidP="00863D6E">
      <w:pPr>
        <w:widowControl w:val="0"/>
        <w:overflowPunct w:val="0"/>
        <w:autoSpaceDE w:val="0"/>
        <w:autoSpaceDN w:val="0"/>
        <w:adjustRightInd w:val="0"/>
        <w:spacing w:after="0" w:line="240" w:lineRule="auto"/>
        <w:ind w:left="120" w:right="120" w:firstLine="567"/>
        <w:jc w:val="both"/>
        <w:rPr>
          <w:rFonts w:ascii="Times New Roman" w:hAnsi="Times New Roman" w:cs="Times New Roman"/>
          <w:sz w:val="24"/>
          <w:szCs w:val="24"/>
        </w:rPr>
      </w:pPr>
      <w:r w:rsidRPr="00863D6E">
        <w:rPr>
          <w:rFonts w:ascii="Times New Roman" w:hAnsi="Times New Roman" w:cs="Times New Roman"/>
          <w:b/>
          <w:bCs/>
          <w:sz w:val="24"/>
          <w:szCs w:val="24"/>
        </w:rPr>
        <w:t xml:space="preserve">Цель: </w:t>
      </w:r>
      <w:r w:rsidRPr="00863D6E">
        <w:rPr>
          <w:rFonts w:ascii="Times New Roman" w:hAnsi="Times New Roman" w:cs="Times New Roman"/>
          <w:sz w:val="24"/>
          <w:szCs w:val="24"/>
        </w:rPr>
        <w:t xml:space="preserve">экспериментальным путем определить коэффициент </w:t>
      </w:r>
      <w:proofErr w:type="spellStart"/>
      <w:r w:rsidRPr="00863D6E">
        <w:rPr>
          <w:rFonts w:ascii="Times New Roman" w:hAnsi="Times New Roman" w:cs="Times New Roman"/>
          <w:sz w:val="24"/>
          <w:szCs w:val="24"/>
        </w:rPr>
        <w:t>поверхностногонатяжения</w:t>
      </w:r>
      <w:proofErr w:type="spellEnd"/>
      <w:r w:rsidRPr="00863D6E">
        <w:rPr>
          <w:rFonts w:ascii="Times New Roman" w:hAnsi="Times New Roman" w:cs="Times New Roman"/>
          <w:sz w:val="24"/>
          <w:szCs w:val="24"/>
        </w:rPr>
        <w:t xml:space="preserve"> жидкости.</w:t>
      </w:r>
    </w:p>
    <w:p w:rsidR="004B35C7" w:rsidRPr="00863D6E" w:rsidRDefault="004B35C7" w:rsidP="00863D6E">
      <w:pPr>
        <w:widowControl w:val="0"/>
        <w:overflowPunct w:val="0"/>
        <w:autoSpaceDE w:val="0"/>
        <w:autoSpaceDN w:val="0"/>
        <w:adjustRightInd w:val="0"/>
        <w:spacing w:after="0" w:line="240" w:lineRule="auto"/>
        <w:ind w:left="120" w:right="120" w:firstLine="567"/>
        <w:jc w:val="both"/>
        <w:rPr>
          <w:rFonts w:ascii="Times New Roman" w:hAnsi="Times New Roman" w:cs="Times New Roman"/>
          <w:sz w:val="24"/>
          <w:szCs w:val="24"/>
        </w:rPr>
      </w:pPr>
      <w:r w:rsidRPr="00863D6E">
        <w:rPr>
          <w:rFonts w:ascii="Times New Roman" w:hAnsi="Times New Roman" w:cs="Times New Roman"/>
          <w:b/>
          <w:bCs/>
          <w:sz w:val="24"/>
          <w:szCs w:val="24"/>
        </w:rPr>
        <w:t xml:space="preserve">Оборудование: </w:t>
      </w:r>
      <w:r w:rsidRPr="00863D6E">
        <w:rPr>
          <w:rFonts w:ascii="Times New Roman" w:hAnsi="Times New Roman" w:cs="Times New Roman"/>
          <w:sz w:val="24"/>
          <w:szCs w:val="24"/>
        </w:rPr>
        <w:t xml:space="preserve">исследуемая </w:t>
      </w:r>
      <w:proofErr w:type="spellStart"/>
      <w:r w:rsidRPr="00863D6E">
        <w:rPr>
          <w:rFonts w:ascii="Times New Roman" w:hAnsi="Times New Roman" w:cs="Times New Roman"/>
          <w:sz w:val="24"/>
          <w:szCs w:val="24"/>
        </w:rPr>
        <w:t>жидкость</w:t>
      </w:r>
      <w:proofErr w:type="gramStart"/>
      <w:r w:rsidRPr="00863D6E">
        <w:rPr>
          <w:rFonts w:ascii="Times New Roman" w:hAnsi="Times New Roman" w:cs="Times New Roman"/>
          <w:sz w:val="24"/>
          <w:szCs w:val="24"/>
        </w:rPr>
        <w:t>,п</w:t>
      </w:r>
      <w:proofErr w:type="gramEnd"/>
      <w:r w:rsidRPr="00863D6E">
        <w:rPr>
          <w:rFonts w:ascii="Times New Roman" w:hAnsi="Times New Roman" w:cs="Times New Roman"/>
          <w:sz w:val="24"/>
          <w:szCs w:val="24"/>
        </w:rPr>
        <w:t>ипетка,лабораторные</w:t>
      </w:r>
      <w:proofErr w:type="spellEnd"/>
      <w:r w:rsidRPr="00863D6E">
        <w:rPr>
          <w:rFonts w:ascii="Times New Roman" w:hAnsi="Times New Roman" w:cs="Times New Roman"/>
          <w:sz w:val="24"/>
          <w:szCs w:val="24"/>
        </w:rPr>
        <w:t xml:space="preserve"> </w:t>
      </w:r>
      <w:proofErr w:type="spellStart"/>
      <w:r w:rsidRPr="00863D6E">
        <w:rPr>
          <w:rFonts w:ascii="Times New Roman" w:hAnsi="Times New Roman" w:cs="Times New Roman"/>
          <w:sz w:val="24"/>
          <w:szCs w:val="24"/>
        </w:rPr>
        <w:t>весы,разновес,штангенциркуль</w:t>
      </w:r>
      <w:proofErr w:type="spellEnd"/>
      <w:r w:rsidRPr="00863D6E">
        <w:rPr>
          <w:rFonts w:ascii="Times New Roman" w:hAnsi="Times New Roman" w:cs="Times New Roman"/>
          <w:sz w:val="24"/>
          <w:szCs w:val="24"/>
        </w:rPr>
        <w:t>, стакан.</w:t>
      </w:r>
    </w:p>
    <w:p w:rsidR="004B35C7" w:rsidRPr="00863D6E" w:rsidRDefault="004B35C7" w:rsidP="00863D6E">
      <w:pPr>
        <w:widowControl w:val="0"/>
        <w:autoSpaceDE w:val="0"/>
        <w:autoSpaceDN w:val="0"/>
        <w:adjustRightInd w:val="0"/>
        <w:spacing w:after="0" w:line="240" w:lineRule="auto"/>
        <w:ind w:left="680"/>
        <w:rPr>
          <w:rFonts w:ascii="Times New Roman" w:hAnsi="Times New Roman" w:cs="Times New Roman"/>
          <w:sz w:val="24"/>
          <w:szCs w:val="24"/>
        </w:rPr>
      </w:pPr>
      <w:r w:rsidRPr="00863D6E">
        <w:rPr>
          <w:rFonts w:ascii="Times New Roman" w:hAnsi="Times New Roman" w:cs="Times New Roman"/>
          <w:b/>
          <w:bCs/>
          <w:sz w:val="24"/>
          <w:szCs w:val="24"/>
        </w:rPr>
        <w:t>Порядок выполнения работы:</w:t>
      </w:r>
    </w:p>
    <w:p w:rsidR="004B35C7" w:rsidRPr="00863D6E" w:rsidRDefault="004B35C7" w:rsidP="003B20E5">
      <w:pPr>
        <w:widowControl w:val="0"/>
        <w:numPr>
          <w:ilvl w:val="0"/>
          <w:numId w:val="9"/>
        </w:numPr>
        <w:tabs>
          <w:tab w:val="clear" w:pos="720"/>
          <w:tab w:val="num" w:pos="567"/>
        </w:tabs>
        <w:overflowPunct w:val="0"/>
        <w:autoSpaceDE w:val="0"/>
        <w:autoSpaceDN w:val="0"/>
        <w:adjustRightInd w:val="0"/>
        <w:spacing w:after="0" w:line="240" w:lineRule="auto"/>
        <w:ind w:left="426" w:hanging="426"/>
        <w:jc w:val="both"/>
        <w:rPr>
          <w:rFonts w:ascii="Times New Roman" w:hAnsi="Times New Roman" w:cs="Times New Roman"/>
          <w:sz w:val="24"/>
          <w:szCs w:val="24"/>
        </w:rPr>
      </w:pPr>
      <w:r w:rsidRPr="00863D6E">
        <w:rPr>
          <w:rFonts w:ascii="Times New Roman" w:hAnsi="Times New Roman" w:cs="Times New Roman"/>
          <w:sz w:val="24"/>
          <w:szCs w:val="24"/>
        </w:rPr>
        <w:t xml:space="preserve">Измерить массу стакана. </w:t>
      </w:r>
    </w:p>
    <w:p w:rsidR="004B35C7" w:rsidRPr="00863D6E" w:rsidRDefault="004B35C7" w:rsidP="003B20E5">
      <w:pPr>
        <w:widowControl w:val="0"/>
        <w:numPr>
          <w:ilvl w:val="0"/>
          <w:numId w:val="9"/>
        </w:numPr>
        <w:tabs>
          <w:tab w:val="clear" w:pos="720"/>
          <w:tab w:val="num" w:pos="567"/>
        </w:tabs>
        <w:overflowPunct w:val="0"/>
        <w:autoSpaceDE w:val="0"/>
        <w:autoSpaceDN w:val="0"/>
        <w:adjustRightInd w:val="0"/>
        <w:spacing w:after="0" w:line="240" w:lineRule="auto"/>
        <w:ind w:left="426" w:hanging="426"/>
        <w:jc w:val="both"/>
        <w:rPr>
          <w:rFonts w:ascii="Times New Roman" w:hAnsi="Times New Roman" w:cs="Times New Roman"/>
          <w:sz w:val="24"/>
          <w:szCs w:val="24"/>
        </w:rPr>
      </w:pPr>
      <w:r w:rsidRPr="00863D6E">
        <w:rPr>
          <w:rFonts w:ascii="Times New Roman" w:hAnsi="Times New Roman" w:cs="Times New Roman"/>
          <w:sz w:val="24"/>
          <w:szCs w:val="24"/>
        </w:rPr>
        <w:t xml:space="preserve">Измерьте  внешний  диаметр  стеклянной  трубки  пипетки  и  вычислите </w:t>
      </w:r>
    </w:p>
    <w:p w:rsidR="004B35C7" w:rsidRPr="00863D6E" w:rsidRDefault="004B35C7" w:rsidP="00863D6E">
      <w:pPr>
        <w:widowControl w:val="0"/>
        <w:tabs>
          <w:tab w:val="num" w:pos="567"/>
        </w:tabs>
        <w:autoSpaceDE w:val="0"/>
        <w:autoSpaceDN w:val="0"/>
        <w:adjustRightInd w:val="0"/>
        <w:spacing w:after="0" w:line="240" w:lineRule="auto"/>
        <w:ind w:left="426" w:hanging="426"/>
        <w:rPr>
          <w:rFonts w:ascii="Times New Roman" w:hAnsi="Times New Roman" w:cs="Times New Roman"/>
          <w:sz w:val="24"/>
          <w:szCs w:val="24"/>
        </w:rPr>
      </w:pPr>
      <w:r w:rsidRPr="00863D6E">
        <w:rPr>
          <w:rFonts w:ascii="Times New Roman" w:hAnsi="Times New Roman" w:cs="Times New Roman"/>
          <w:sz w:val="24"/>
          <w:szCs w:val="24"/>
        </w:rPr>
        <w:t xml:space="preserve">внутренний диаметр по формуле </w:t>
      </w:r>
      <w:proofErr w:type="spellStart"/>
      <w:proofErr w:type="gramStart"/>
      <w:r w:rsidRPr="00863D6E">
        <w:rPr>
          <w:rFonts w:ascii="Times New Roman" w:hAnsi="Times New Roman" w:cs="Times New Roman"/>
          <w:sz w:val="24"/>
          <w:szCs w:val="24"/>
        </w:rPr>
        <w:t>d</w:t>
      </w:r>
      <w:proofErr w:type="gramEnd"/>
      <w:r w:rsidRPr="00863D6E">
        <w:rPr>
          <w:rFonts w:ascii="Times New Roman" w:hAnsi="Times New Roman" w:cs="Times New Roman"/>
          <w:sz w:val="24"/>
          <w:szCs w:val="24"/>
          <w:vertAlign w:val="subscript"/>
        </w:rPr>
        <w:t>внут</w:t>
      </w:r>
      <w:proofErr w:type="spellEnd"/>
      <w:r w:rsidRPr="00863D6E">
        <w:rPr>
          <w:rFonts w:ascii="Times New Roman" w:hAnsi="Times New Roman" w:cs="Times New Roman"/>
          <w:sz w:val="24"/>
          <w:szCs w:val="24"/>
        </w:rPr>
        <w:t xml:space="preserve"> = </w:t>
      </w:r>
      <w:proofErr w:type="spellStart"/>
      <w:r w:rsidRPr="00863D6E">
        <w:rPr>
          <w:rFonts w:ascii="Times New Roman" w:hAnsi="Times New Roman" w:cs="Times New Roman"/>
          <w:sz w:val="24"/>
          <w:szCs w:val="24"/>
        </w:rPr>
        <w:t>d</w:t>
      </w:r>
      <w:r w:rsidRPr="00863D6E">
        <w:rPr>
          <w:rFonts w:ascii="Times New Roman" w:hAnsi="Times New Roman" w:cs="Times New Roman"/>
          <w:sz w:val="24"/>
          <w:szCs w:val="24"/>
          <w:vertAlign w:val="subscript"/>
        </w:rPr>
        <w:t>внеш</w:t>
      </w:r>
      <w:proofErr w:type="spellEnd"/>
      <w:r w:rsidRPr="00863D6E">
        <w:rPr>
          <w:rFonts w:ascii="Times New Roman" w:hAnsi="Times New Roman" w:cs="Times New Roman"/>
          <w:sz w:val="24"/>
          <w:szCs w:val="24"/>
        </w:rPr>
        <w:t xml:space="preserve"> * 0,9.</w:t>
      </w:r>
    </w:p>
    <w:p w:rsidR="004B35C7" w:rsidRPr="00863D6E" w:rsidRDefault="004B35C7" w:rsidP="003B20E5">
      <w:pPr>
        <w:widowControl w:val="0"/>
        <w:numPr>
          <w:ilvl w:val="0"/>
          <w:numId w:val="10"/>
        </w:numPr>
        <w:tabs>
          <w:tab w:val="clear" w:pos="720"/>
          <w:tab w:val="num" w:pos="972"/>
        </w:tabs>
        <w:overflowPunct w:val="0"/>
        <w:autoSpaceDE w:val="0"/>
        <w:autoSpaceDN w:val="0"/>
        <w:adjustRightInd w:val="0"/>
        <w:spacing w:after="0" w:line="240" w:lineRule="auto"/>
        <w:ind w:left="426" w:right="120" w:hanging="426"/>
        <w:jc w:val="both"/>
        <w:rPr>
          <w:rFonts w:ascii="Times New Roman" w:hAnsi="Times New Roman" w:cs="Times New Roman"/>
          <w:sz w:val="24"/>
          <w:szCs w:val="24"/>
        </w:rPr>
      </w:pPr>
      <w:r w:rsidRPr="00863D6E">
        <w:rPr>
          <w:rFonts w:ascii="Times New Roman" w:hAnsi="Times New Roman" w:cs="Times New Roman"/>
          <w:sz w:val="24"/>
          <w:szCs w:val="24"/>
        </w:rPr>
        <w:t xml:space="preserve">Установить пипетку так, чтобы стеклянная трубка, из которой вытекаю капли, была вертикальна. </w:t>
      </w:r>
    </w:p>
    <w:p w:rsidR="004B35C7" w:rsidRPr="00863D6E" w:rsidRDefault="004B35C7" w:rsidP="003B20E5">
      <w:pPr>
        <w:widowControl w:val="0"/>
        <w:numPr>
          <w:ilvl w:val="0"/>
          <w:numId w:val="10"/>
        </w:numPr>
        <w:tabs>
          <w:tab w:val="clear" w:pos="720"/>
          <w:tab w:val="num" w:pos="960"/>
        </w:tabs>
        <w:overflowPunct w:val="0"/>
        <w:autoSpaceDE w:val="0"/>
        <w:autoSpaceDN w:val="0"/>
        <w:adjustRightInd w:val="0"/>
        <w:spacing w:after="0" w:line="240" w:lineRule="auto"/>
        <w:ind w:left="426" w:hanging="426"/>
        <w:jc w:val="both"/>
        <w:rPr>
          <w:rFonts w:ascii="Times New Roman" w:hAnsi="Times New Roman" w:cs="Times New Roman"/>
          <w:sz w:val="24"/>
          <w:szCs w:val="24"/>
        </w:rPr>
      </w:pPr>
      <w:r w:rsidRPr="00863D6E">
        <w:rPr>
          <w:rFonts w:ascii="Times New Roman" w:hAnsi="Times New Roman" w:cs="Times New Roman"/>
          <w:sz w:val="24"/>
          <w:szCs w:val="24"/>
        </w:rPr>
        <w:t xml:space="preserve">Подставить под пипетку стаканчик и отсчитать 50 или 100 капель. </w:t>
      </w:r>
    </w:p>
    <w:p w:rsidR="004B35C7" w:rsidRPr="00863D6E" w:rsidRDefault="004B35C7" w:rsidP="003B20E5">
      <w:pPr>
        <w:widowControl w:val="0"/>
        <w:numPr>
          <w:ilvl w:val="0"/>
          <w:numId w:val="10"/>
        </w:numPr>
        <w:tabs>
          <w:tab w:val="clear" w:pos="720"/>
          <w:tab w:val="num" w:pos="960"/>
        </w:tabs>
        <w:overflowPunct w:val="0"/>
        <w:autoSpaceDE w:val="0"/>
        <w:autoSpaceDN w:val="0"/>
        <w:adjustRightInd w:val="0"/>
        <w:spacing w:after="0" w:line="240" w:lineRule="auto"/>
        <w:ind w:left="426" w:hanging="426"/>
        <w:jc w:val="both"/>
        <w:rPr>
          <w:rFonts w:ascii="Times New Roman" w:hAnsi="Times New Roman" w:cs="Times New Roman"/>
          <w:sz w:val="24"/>
          <w:szCs w:val="24"/>
        </w:rPr>
      </w:pPr>
      <w:r w:rsidRPr="00863D6E">
        <w:rPr>
          <w:rFonts w:ascii="Times New Roman" w:hAnsi="Times New Roman" w:cs="Times New Roman"/>
          <w:sz w:val="24"/>
          <w:szCs w:val="24"/>
        </w:rPr>
        <w:t xml:space="preserve">Измерить массу стакана. </w:t>
      </w:r>
    </w:p>
    <w:p w:rsidR="004B35C7" w:rsidRPr="00863D6E" w:rsidRDefault="004B35C7" w:rsidP="003B20E5">
      <w:pPr>
        <w:widowControl w:val="0"/>
        <w:numPr>
          <w:ilvl w:val="0"/>
          <w:numId w:val="10"/>
        </w:numPr>
        <w:tabs>
          <w:tab w:val="clear" w:pos="720"/>
          <w:tab w:val="num" w:pos="960"/>
        </w:tabs>
        <w:overflowPunct w:val="0"/>
        <w:autoSpaceDE w:val="0"/>
        <w:autoSpaceDN w:val="0"/>
        <w:adjustRightInd w:val="0"/>
        <w:spacing w:after="0" w:line="240" w:lineRule="auto"/>
        <w:ind w:left="426" w:hanging="426"/>
        <w:jc w:val="both"/>
        <w:rPr>
          <w:rFonts w:ascii="Times New Roman" w:hAnsi="Times New Roman" w:cs="Times New Roman"/>
          <w:sz w:val="24"/>
          <w:szCs w:val="24"/>
        </w:rPr>
      </w:pPr>
      <w:r w:rsidRPr="00863D6E">
        <w:rPr>
          <w:rFonts w:ascii="Times New Roman" w:hAnsi="Times New Roman" w:cs="Times New Roman"/>
          <w:sz w:val="24"/>
          <w:szCs w:val="24"/>
        </w:rPr>
        <w:t xml:space="preserve">Вычислить коэффициент поверхностного натяжения жидкости по формуле: </w:t>
      </w:r>
    </w:p>
    <w:p w:rsidR="004B35C7" w:rsidRPr="00863D6E" w:rsidRDefault="004B35C7" w:rsidP="00863D6E">
      <w:pPr>
        <w:widowControl w:val="0"/>
        <w:autoSpaceDE w:val="0"/>
        <w:autoSpaceDN w:val="0"/>
        <w:adjustRightInd w:val="0"/>
        <w:spacing w:after="0" w:line="240" w:lineRule="auto"/>
        <w:rPr>
          <w:rFonts w:ascii="Times New Roman" w:hAnsi="Times New Roman" w:cs="Times New Roman"/>
          <w:sz w:val="24"/>
          <w:szCs w:val="24"/>
        </w:rPr>
      </w:pPr>
    </w:p>
    <w:p w:rsidR="004B35C7" w:rsidRPr="00917491" w:rsidRDefault="00917491" w:rsidP="00917491">
      <w:pPr>
        <w:widowControl w:val="0"/>
        <w:autoSpaceDE w:val="0"/>
        <w:autoSpaceDN w:val="0"/>
        <w:adjustRightInd w:val="0"/>
        <w:spacing w:after="0" w:line="240" w:lineRule="auto"/>
        <w:jc w:val="center"/>
        <w:rPr>
          <w:rFonts w:ascii="Times New Roman" w:hAnsi="Times New Roman" w:cs="Times New Roman"/>
          <w:sz w:val="36"/>
          <w:szCs w:val="36"/>
        </w:rPr>
      </w:pPr>
      <m:oMath>
        <m:r>
          <w:rPr>
            <w:rFonts w:ascii="Cambria Math" w:hAnsi="Cambria Math" w:cs="Times New Roman"/>
            <w:sz w:val="36"/>
            <w:szCs w:val="36"/>
          </w:rPr>
          <m:t>σ=</m:t>
        </m:r>
        <m:f>
          <m:fPr>
            <m:ctrlPr>
              <w:rPr>
                <w:rFonts w:ascii="Cambria Math" w:hAnsi="Cambria Math" w:cs="Times New Roman"/>
                <w:i/>
                <w:sz w:val="36"/>
                <w:szCs w:val="36"/>
              </w:rPr>
            </m:ctrlPr>
          </m:fPr>
          <m:num>
            <m:d>
              <m:dPr>
                <m:ctrlPr>
                  <w:rPr>
                    <w:rFonts w:ascii="Cambria Math" w:hAnsi="Cambria Math" w:cs="Times New Roman"/>
                    <w:i/>
                    <w:sz w:val="36"/>
                    <w:szCs w:val="36"/>
                  </w:rPr>
                </m:ctrlPr>
              </m:dPr>
              <m:e>
                <m:sSub>
                  <m:sSubPr>
                    <m:ctrlPr>
                      <w:rPr>
                        <w:rFonts w:ascii="Cambria Math" w:hAnsi="Cambria Math" w:cs="Times New Roman"/>
                        <w:i/>
                        <w:sz w:val="36"/>
                        <w:szCs w:val="36"/>
                      </w:rPr>
                    </m:ctrlPr>
                  </m:sSubPr>
                  <m:e>
                    <m:r>
                      <w:rPr>
                        <w:rFonts w:ascii="Cambria Math" w:hAnsi="Cambria Math" w:cs="Times New Roman"/>
                        <w:sz w:val="36"/>
                        <w:szCs w:val="36"/>
                        <w:lang w:val="en-US"/>
                      </w:rPr>
                      <m:t>m</m:t>
                    </m:r>
                  </m:e>
                  <m:sub>
                    <m:r>
                      <w:rPr>
                        <w:rFonts w:ascii="Cambria Math" w:hAnsi="Cambria Math" w:cs="Times New Roman"/>
                        <w:sz w:val="36"/>
                        <w:szCs w:val="36"/>
                      </w:rPr>
                      <m:t>2</m:t>
                    </m:r>
                  </m:sub>
                </m:sSub>
                <m:r>
                  <w:rPr>
                    <w:rFonts w:ascii="Cambria Math" w:hAnsi="Cambria Math" w:cs="Times New Roman"/>
                    <w:sz w:val="36"/>
                    <w:szCs w:val="36"/>
                  </w:rPr>
                  <m:t>-</m:t>
                </m:r>
                <m:sSub>
                  <m:sSubPr>
                    <m:ctrlPr>
                      <w:rPr>
                        <w:rFonts w:ascii="Cambria Math" w:hAnsi="Cambria Math" w:cs="Times New Roman"/>
                        <w:i/>
                        <w:sz w:val="36"/>
                        <w:szCs w:val="36"/>
                      </w:rPr>
                    </m:ctrlPr>
                  </m:sSubPr>
                  <m:e>
                    <m:r>
                      <w:rPr>
                        <w:rFonts w:ascii="Cambria Math" w:hAnsi="Cambria Math" w:cs="Times New Roman"/>
                        <w:sz w:val="36"/>
                        <w:szCs w:val="36"/>
                      </w:rPr>
                      <m:t>m</m:t>
                    </m:r>
                  </m:e>
                  <m:sub>
                    <m:r>
                      <w:rPr>
                        <w:rFonts w:ascii="Cambria Math" w:hAnsi="Cambria Math" w:cs="Times New Roman"/>
                        <w:sz w:val="36"/>
                        <w:szCs w:val="36"/>
                      </w:rPr>
                      <m:t>1</m:t>
                    </m:r>
                  </m:sub>
                </m:sSub>
              </m:e>
            </m:d>
            <m:r>
              <w:rPr>
                <w:rFonts w:ascii="Cambria Math" w:hAnsi="Cambria Math" w:cs="Times New Roman"/>
                <w:sz w:val="36"/>
                <w:szCs w:val="36"/>
              </w:rPr>
              <m:t>*g</m:t>
            </m:r>
          </m:num>
          <m:den>
            <m:r>
              <w:rPr>
                <w:rFonts w:ascii="Cambria Math" w:hAnsi="Cambria Math" w:cs="Times New Roman"/>
                <w:sz w:val="36"/>
                <w:szCs w:val="36"/>
              </w:rPr>
              <m:t>n*</m:t>
            </m:r>
            <m:sSub>
              <m:sSubPr>
                <m:ctrlPr>
                  <w:rPr>
                    <w:rFonts w:ascii="Cambria Math" w:hAnsi="Cambria Math" w:cs="Times New Roman"/>
                    <w:i/>
                    <w:sz w:val="36"/>
                    <w:szCs w:val="36"/>
                  </w:rPr>
                </m:ctrlPr>
              </m:sSubPr>
              <m:e>
                <m:r>
                  <w:rPr>
                    <w:rFonts w:ascii="Cambria Math" w:hAnsi="Cambria Math" w:cs="Times New Roman"/>
                    <w:sz w:val="36"/>
                    <w:szCs w:val="36"/>
                  </w:rPr>
                  <m:t>d</m:t>
                </m:r>
              </m:e>
              <m:sub>
                <m:r>
                  <w:rPr>
                    <w:rFonts w:ascii="Cambria Math" w:hAnsi="Cambria Math" w:cs="Times New Roman"/>
                    <w:sz w:val="36"/>
                    <w:szCs w:val="36"/>
                  </w:rPr>
                  <m:t>внутр</m:t>
                </m:r>
              </m:sub>
            </m:sSub>
          </m:den>
        </m:f>
      </m:oMath>
      <w:r>
        <w:rPr>
          <w:rFonts w:ascii="Times New Roman" w:hAnsi="Times New Roman" w:cs="Times New Roman"/>
          <w:sz w:val="36"/>
          <w:szCs w:val="36"/>
        </w:rPr>
        <w:t>,</w:t>
      </w:r>
    </w:p>
    <w:p w:rsidR="004B35C7" w:rsidRPr="00863D6E" w:rsidRDefault="004B35C7" w:rsidP="00863D6E">
      <w:pPr>
        <w:widowControl w:val="0"/>
        <w:autoSpaceDE w:val="0"/>
        <w:autoSpaceDN w:val="0"/>
        <w:adjustRightInd w:val="0"/>
        <w:spacing w:after="0" w:line="240" w:lineRule="auto"/>
        <w:ind w:left="680"/>
        <w:rPr>
          <w:rFonts w:ascii="Times New Roman" w:hAnsi="Times New Roman" w:cs="Times New Roman"/>
          <w:sz w:val="24"/>
          <w:szCs w:val="24"/>
        </w:rPr>
      </w:pPr>
      <w:r w:rsidRPr="00863D6E">
        <w:rPr>
          <w:rFonts w:ascii="Times New Roman" w:hAnsi="Times New Roman" w:cs="Times New Roman"/>
          <w:sz w:val="24"/>
          <w:szCs w:val="24"/>
        </w:rPr>
        <w:t>где m</w:t>
      </w:r>
      <w:r w:rsidRPr="00863D6E">
        <w:rPr>
          <w:rFonts w:ascii="Times New Roman" w:hAnsi="Times New Roman" w:cs="Times New Roman"/>
          <w:sz w:val="24"/>
          <w:szCs w:val="24"/>
          <w:vertAlign w:val="subscript"/>
        </w:rPr>
        <w:t>1</w:t>
      </w:r>
      <w:r w:rsidRPr="00863D6E">
        <w:rPr>
          <w:rFonts w:ascii="Times New Roman" w:hAnsi="Times New Roman" w:cs="Times New Roman"/>
          <w:sz w:val="24"/>
          <w:szCs w:val="24"/>
        </w:rPr>
        <w:t xml:space="preserve"> – масса пустого стакана;  m</w:t>
      </w:r>
      <w:r w:rsidRPr="00863D6E">
        <w:rPr>
          <w:rFonts w:ascii="Times New Roman" w:hAnsi="Times New Roman" w:cs="Times New Roman"/>
          <w:sz w:val="24"/>
          <w:szCs w:val="24"/>
          <w:vertAlign w:val="subscript"/>
        </w:rPr>
        <w:t>2</w:t>
      </w:r>
      <w:r w:rsidRPr="00863D6E">
        <w:rPr>
          <w:rFonts w:ascii="Times New Roman" w:hAnsi="Times New Roman" w:cs="Times New Roman"/>
          <w:sz w:val="24"/>
          <w:szCs w:val="24"/>
        </w:rPr>
        <w:t xml:space="preserve"> – масса стакана с жидкостью; g – ускорение свободного падения; n – число капель.</w:t>
      </w:r>
    </w:p>
    <w:p w:rsidR="004B35C7" w:rsidRPr="00863D6E" w:rsidRDefault="004B35C7" w:rsidP="00863D6E">
      <w:pPr>
        <w:widowControl w:val="0"/>
        <w:autoSpaceDE w:val="0"/>
        <w:autoSpaceDN w:val="0"/>
        <w:adjustRightInd w:val="0"/>
        <w:spacing w:after="0" w:line="240" w:lineRule="auto"/>
        <w:ind w:left="680" w:hanging="680"/>
        <w:rPr>
          <w:rFonts w:ascii="Times New Roman" w:hAnsi="Times New Roman" w:cs="Times New Roman"/>
          <w:sz w:val="24"/>
          <w:szCs w:val="24"/>
        </w:rPr>
      </w:pPr>
      <w:r w:rsidRPr="00863D6E">
        <w:rPr>
          <w:rFonts w:ascii="Times New Roman" w:hAnsi="Times New Roman" w:cs="Times New Roman"/>
          <w:sz w:val="24"/>
          <w:szCs w:val="24"/>
        </w:rPr>
        <w:t>7. Числовые расчеты и результаты занесите в отчет.</w:t>
      </w:r>
    </w:p>
    <w:p w:rsidR="004B35C7" w:rsidRPr="00863D6E" w:rsidRDefault="004B35C7" w:rsidP="00863D6E">
      <w:pPr>
        <w:widowControl w:val="0"/>
        <w:autoSpaceDE w:val="0"/>
        <w:autoSpaceDN w:val="0"/>
        <w:adjustRightInd w:val="0"/>
        <w:spacing w:after="0" w:line="240" w:lineRule="auto"/>
        <w:ind w:left="680"/>
        <w:rPr>
          <w:rFonts w:ascii="Times New Roman" w:hAnsi="Times New Roman" w:cs="Times New Roman"/>
          <w:b/>
          <w:bCs/>
          <w:sz w:val="24"/>
          <w:szCs w:val="24"/>
        </w:rPr>
      </w:pPr>
    </w:p>
    <w:p w:rsidR="004B35C7" w:rsidRPr="00863D6E" w:rsidRDefault="004B35C7" w:rsidP="00863D6E">
      <w:pPr>
        <w:widowControl w:val="0"/>
        <w:autoSpaceDE w:val="0"/>
        <w:autoSpaceDN w:val="0"/>
        <w:adjustRightInd w:val="0"/>
        <w:spacing w:after="0" w:line="240" w:lineRule="auto"/>
        <w:ind w:left="680"/>
        <w:rPr>
          <w:rFonts w:ascii="Times New Roman" w:hAnsi="Times New Roman" w:cs="Times New Roman"/>
          <w:b/>
          <w:bCs/>
          <w:sz w:val="24"/>
          <w:szCs w:val="24"/>
          <w:lang w:val="en-US"/>
        </w:rPr>
      </w:pPr>
      <w:r w:rsidRPr="00863D6E">
        <w:rPr>
          <w:rFonts w:ascii="Times New Roman" w:hAnsi="Times New Roman" w:cs="Times New Roman"/>
          <w:b/>
          <w:bCs/>
          <w:sz w:val="24"/>
          <w:szCs w:val="24"/>
        </w:rPr>
        <w:t>Отчет о выполнении: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4"/>
        <w:gridCol w:w="1097"/>
        <w:gridCol w:w="1097"/>
        <w:gridCol w:w="1153"/>
        <w:gridCol w:w="1179"/>
        <w:gridCol w:w="1045"/>
        <w:gridCol w:w="1054"/>
        <w:gridCol w:w="1116"/>
        <w:gridCol w:w="874"/>
      </w:tblGrid>
      <w:tr w:rsidR="004B35C7" w:rsidRPr="00917491" w:rsidTr="004B35C7">
        <w:tc>
          <w:tcPr>
            <w:tcW w:w="1014" w:type="dxa"/>
          </w:tcPr>
          <w:p w:rsidR="004B35C7" w:rsidRPr="00917491" w:rsidRDefault="004B35C7" w:rsidP="00863D6E">
            <w:pPr>
              <w:widowControl w:val="0"/>
              <w:autoSpaceDE w:val="0"/>
              <w:autoSpaceDN w:val="0"/>
              <w:adjustRightInd w:val="0"/>
              <w:spacing w:after="0" w:line="240" w:lineRule="auto"/>
              <w:jc w:val="center"/>
              <w:rPr>
                <w:rFonts w:ascii="Times New Roman" w:hAnsi="Times New Roman" w:cs="Times New Roman"/>
                <w:sz w:val="24"/>
                <w:szCs w:val="24"/>
              </w:rPr>
            </w:pPr>
            <w:r w:rsidRPr="00917491">
              <w:rPr>
                <w:rFonts w:ascii="Times New Roman" w:hAnsi="Times New Roman" w:cs="Times New Roman"/>
                <w:sz w:val="24"/>
                <w:szCs w:val="24"/>
              </w:rPr>
              <w:t>№ опыта</w:t>
            </w:r>
          </w:p>
        </w:tc>
        <w:tc>
          <w:tcPr>
            <w:tcW w:w="1097" w:type="dxa"/>
          </w:tcPr>
          <w:p w:rsidR="004B35C7" w:rsidRPr="00917491" w:rsidRDefault="004B35C7" w:rsidP="00863D6E">
            <w:pPr>
              <w:widowControl w:val="0"/>
              <w:autoSpaceDE w:val="0"/>
              <w:autoSpaceDN w:val="0"/>
              <w:adjustRightInd w:val="0"/>
              <w:spacing w:after="0" w:line="240" w:lineRule="auto"/>
              <w:jc w:val="center"/>
              <w:rPr>
                <w:rFonts w:ascii="Times New Roman" w:hAnsi="Times New Roman" w:cs="Times New Roman"/>
                <w:sz w:val="24"/>
                <w:szCs w:val="24"/>
              </w:rPr>
            </w:pPr>
            <w:r w:rsidRPr="00917491">
              <w:rPr>
                <w:rFonts w:ascii="Times New Roman" w:hAnsi="Times New Roman" w:cs="Times New Roman"/>
                <w:sz w:val="24"/>
                <w:szCs w:val="24"/>
              </w:rPr>
              <w:t xml:space="preserve">Масса </w:t>
            </w:r>
            <w:r w:rsidRPr="00917491">
              <w:rPr>
                <w:rFonts w:ascii="Times New Roman" w:hAnsi="Times New Roman" w:cs="Times New Roman"/>
                <w:sz w:val="24"/>
                <w:szCs w:val="24"/>
                <w:lang w:val="en-US"/>
              </w:rPr>
              <w:t>m</w:t>
            </w:r>
            <w:r w:rsidRPr="00917491">
              <w:rPr>
                <w:rFonts w:ascii="Times New Roman" w:hAnsi="Times New Roman" w:cs="Times New Roman"/>
                <w:sz w:val="24"/>
                <w:szCs w:val="24"/>
                <w:vertAlign w:val="subscript"/>
                <w:lang w:val="en-US"/>
              </w:rPr>
              <w:t>1</w:t>
            </w:r>
            <w:r w:rsidRPr="00917491">
              <w:rPr>
                <w:rFonts w:ascii="Times New Roman" w:hAnsi="Times New Roman" w:cs="Times New Roman"/>
                <w:sz w:val="24"/>
                <w:szCs w:val="24"/>
              </w:rPr>
              <w:t>, кг</w:t>
            </w:r>
          </w:p>
        </w:tc>
        <w:tc>
          <w:tcPr>
            <w:tcW w:w="1097" w:type="dxa"/>
          </w:tcPr>
          <w:p w:rsidR="004B35C7" w:rsidRPr="00917491" w:rsidRDefault="004B35C7" w:rsidP="00863D6E">
            <w:pPr>
              <w:widowControl w:val="0"/>
              <w:autoSpaceDE w:val="0"/>
              <w:autoSpaceDN w:val="0"/>
              <w:adjustRightInd w:val="0"/>
              <w:spacing w:after="0" w:line="240" w:lineRule="auto"/>
              <w:jc w:val="center"/>
              <w:rPr>
                <w:rFonts w:ascii="Times New Roman" w:hAnsi="Times New Roman" w:cs="Times New Roman"/>
                <w:sz w:val="24"/>
                <w:szCs w:val="24"/>
                <w:lang w:val="en-US"/>
              </w:rPr>
            </w:pPr>
            <w:r w:rsidRPr="00917491">
              <w:rPr>
                <w:rFonts w:ascii="Times New Roman" w:hAnsi="Times New Roman" w:cs="Times New Roman"/>
                <w:sz w:val="24"/>
                <w:szCs w:val="24"/>
              </w:rPr>
              <w:t xml:space="preserve">Масса </w:t>
            </w:r>
            <w:r w:rsidRPr="00917491">
              <w:rPr>
                <w:rFonts w:ascii="Times New Roman" w:hAnsi="Times New Roman" w:cs="Times New Roman"/>
                <w:sz w:val="24"/>
                <w:szCs w:val="24"/>
                <w:lang w:val="en-US"/>
              </w:rPr>
              <w:t>m</w:t>
            </w:r>
            <w:r w:rsidRPr="00917491">
              <w:rPr>
                <w:rFonts w:ascii="Times New Roman" w:hAnsi="Times New Roman" w:cs="Times New Roman"/>
                <w:sz w:val="24"/>
                <w:szCs w:val="24"/>
                <w:vertAlign w:val="subscript"/>
              </w:rPr>
              <w:t>2</w:t>
            </w:r>
            <w:r w:rsidRPr="00917491">
              <w:rPr>
                <w:rFonts w:ascii="Times New Roman" w:hAnsi="Times New Roman" w:cs="Times New Roman"/>
                <w:sz w:val="24"/>
                <w:szCs w:val="24"/>
              </w:rPr>
              <w:t>, кг</w:t>
            </w:r>
          </w:p>
        </w:tc>
        <w:tc>
          <w:tcPr>
            <w:tcW w:w="1153" w:type="dxa"/>
          </w:tcPr>
          <w:p w:rsidR="004B35C7" w:rsidRPr="00917491" w:rsidRDefault="004B35C7" w:rsidP="00863D6E">
            <w:pPr>
              <w:widowControl w:val="0"/>
              <w:autoSpaceDE w:val="0"/>
              <w:autoSpaceDN w:val="0"/>
              <w:adjustRightInd w:val="0"/>
              <w:spacing w:after="0" w:line="240" w:lineRule="auto"/>
              <w:jc w:val="center"/>
              <w:rPr>
                <w:rFonts w:ascii="Times New Roman" w:hAnsi="Times New Roman" w:cs="Times New Roman"/>
                <w:sz w:val="24"/>
                <w:szCs w:val="24"/>
              </w:rPr>
            </w:pPr>
            <w:r w:rsidRPr="00917491">
              <w:rPr>
                <w:rFonts w:ascii="Times New Roman" w:hAnsi="Times New Roman" w:cs="Times New Roman"/>
                <w:sz w:val="24"/>
                <w:szCs w:val="24"/>
                <w:lang w:val="en-US"/>
              </w:rPr>
              <w:t>m</w:t>
            </w:r>
            <w:r w:rsidRPr="00917491">
              <w:rPr>
                <w:rFonts w:ascii="Times New Roman" w:hAnsi="Times New Roman" w:cs="Times New Roman"/>
                <w:sz w:val="24"/>
                <w:szCs w:val="24"/>
                <w:vertAlign w:val="subscript"/>
                <w:lang w:val="en-US"/>
              </w:rPr>
              <w:t>2</w:t>
            </w:r>
            <w:r w:rsidRPr="00917491">
              <w:rPr>
                <w:rFonts w:ascii="Times New Roman" w:hAnsi="Times New Roman" w:cs="Times New Roman"/>
                <w:sz w:val="24"/>
                <w:szCs w:val="24"/>
                <w:lang w:val="en-US"/>
              </w:rPr>
              <w:t>-m</w:t>
            </w:r>
            <w:r w:rsidRPr="00917491">
              <w:rPr>
                <w:rFonts w:ascii="Times New Roman" w:hAnsi="Times New Roman" w:cs="Times New Roman"/>
                <w:sz w:val="24"/>
                <w:szCs w:val="24"/>
                <w:vertAlign w:val="subscript"/>
                <w:lang w:val="en-US"/>
              </w:rPr>
              <w:t>1</w:t>
            </w:r>
            <w:r w:rsidRPr="00917491">
              <w:rPr>
                <w:rFonts w:ascii="Times New Roman" w:hAnsi="Times New Roman" w:cs="Times New Roman"/>
                <w:sz w:val="24"/>
                <w:szCs w:val="24"/>
              </w:rPr>
              <w:t>, кг</w:t>
            </w:r>
          </w:p>
        </w:tc>
        <w:tc>
          <w:tcPr>
            <w:tcW w:w="1179" w:type="dxa"/>
          </w:tcPr>
          <w:p w:rsidR="004B35C7" w:rsidRPr="00917491" w:rsidRDefault="004B35C7" w:rsidP="00863D6E">
            <w:pPr>
              <w:widowControl w:val="0"/>
              <w:autoSpaceDE w:val="0"/>
              <w:autoSpaceDN w:val="0"/>
              <w:adjustRightInd w:val="0"/>
              <w:spacing w:after="0" w:line="240" w:lineRule="auto"/>
              <w:jc w:val="center"/>
              <w:rPr>
                <w:rFonts w:ascii="Times New Roman" w:hAnsi="Times New Roman" w:cs="Times New Roman"/>
                <w:sz w:val="24"/>
                <w:szCs w:val="24"/>
                <w:lang w:val="en-US"/>
              </w:rPr>
            </w:pPr>
            <w:r w:rsidRPr="00917491">
              <w:rPr>
                <w:rFonts w:ascii="Times New Roman" w:hAnsi="Times New Roman" w:cs="Times New Roman"/>
                <w:sz w:val="24"/>
                <w:szCs w:val="24"/>
              </w:rPr>
              <w:t xml:space="preserve">Число капель, </w:t>
            </w:r>
            <w:r w:rsidRPr="00917491">
              <w:rPr>
                <w:rFonts w:ascii="Times New Roman" w:hAnsi="Times New Roman" w:cs="Times New Roman"/>
                <w:sz w:val="24"/>
                <w:szCs w:val="24"/>
                <w:lang w:val="en-US"/>
              </w:rPr>
              <w:t>n</w:t>
            </w:r>
          </w:p>
        </w:tc>
        <w:tc>
          <w:tcPr>
            <w:tcW w:w="1045" w:type="dxa"/>
          </w:tcPr>
          <w:p w:rsidR="004B35C7" w:rsidRPr="00917491" w:rsidRDefault="004B35C7" w:rsidP="00863D6E">
            <w:pPr>
              <w:widowControl w:val="0"/>
              <w:autoSpaceDE w:val="0"/>
              <w:autoSpaceDN w:val="0"/>
              <w:adjustRightInd w:val="0"/>
              <w:spacing w:after="0" w:line="240" w:lineRule="auto"/>
              <w:jc w:val="center"/>
              <w:rPr>
                <w:rFonts w:ascii="Times New Roman" w:hAnsi="Times New Roman" w:cs="Times New Roman"/>
                <w:sz w:val="24"/>
                <w:szCs w:val="24"/>
                <w:lang w:val="en-US"/>
              </w:rPr>
            </w:pPr>
            <w:r w:rsidRPr="00917491">
              <w:rPr>
                <w:rFonts w:ascii="Times New Roman" w:hAnsi="Times New Roman" w:cs="Times New Roman"/>
                <w:sz w:val="24"/>
                <w:szCs w:val="24"/>
                <w:lang w:val="en-US"/>
              </w:rPr>
              <w:t>d</w:t>
            </w:r>
            <w:proofErr w:type="spellStart"/>
            <w:r w:rsidRPr="00917491">
              <w:rPr>
                <w:rFonts w:ascii="Times New Roman" w:hAnsi="Times New Roman" w:cs="Times New Roman"/>
                <w:sz w:val="24"/>
                <w:szCs w:val="24"/>
                <w:vertAlign w:val="subscript"/>
              </w:rPr>
              <w:t>внеш</w:t>
            </w:r>
            <w:proofErr w:type="spellEnd"/>
            <w:r w:rsidRPr="00917491">
              <w:rPr>
                <w:rFonts w:ascii="Times New Roman" w:hAnsi="Times New Roman" w:cs="Times New Roman"/>
                <w:sz w:val="24"/>
                <w:szCs w:val="24"/>
              </w:rPr>
              <w:t>, м</w:t>
            </w:r>
          </w:p>
        </w:tc>
        <w:tc>
          <w:tcPr>
            <w:tcW w:w="1054" w:type="dxa"/>
          </w:tcPr>
          <w:p w:rsidR="004B35C7" w:rsidRPr="00917491" w:rsidRDefault="004B35C7" w:rsidP="00863D6E">
            <w:pPr>
              <w:widowControl w:val="0"/>
              <w:autoSpaceDE w:val="0"/>
              <w:autoSpaceDN w:val="0"/>
              <w:adjustRightInd w:val="0"/>
              <w:spacing w:after="0" w:line="240" w:lineRule="auto"/>
              <w:jc w:val="center"/>
              <w:rPr>
                <w:rFonts w:ascii="Times New Roman" w:hAnsi="Times New Roman" w:cs="Times New Roman"/>
                <w:sz w:val="24"/>
                <w:szCs w:val="24"/>
                <w:lang w:val="en-US"/>
              </w:rPr>
            </w:pPr>
            <w:r w:rsidRPr="00917491">
              <w:rPr>
                <w:rFonts w:ascii="Times New Roman" w:hAnsi="Times New Roman" w:cs="Times New Roman"/>
                <w:sz w:val="24"/>
                <w:szCs w:val="24"/>
                <w:lang w:val="en-US"/>
              </w:rPr>
              <w:t>d</w:t>
            </w:r>
            <w:proofErr w:type="spellStart"/>
            <w:r w:rsidRPr="00917491">
              <w:rPr>
                <w:rFonts w:ascii="Times New Roman" w:hAnsi="Times New Roman" w:cs="Times New Roman"/>
                <w:sz w:val="24"/>
                <w:szCs w:val="24"/>
                <w:vertAlign w:val="subscript"/>
              </w:rPr>
              <w:t>внутр</w:t>
            </w:r>
            <w:proofErr w:type="spellEnd"/>
            <w:r w:rsidRPr="00917491">
              <w:rPr>
                <w:rFonts w:ascii="Times New Roman" w:hAnsi="Times New Roman" w:cs="Times New Roman"/>
                <w:sz w:val="24"/>
                <w:szCs w:val="24"/>
                <w:vertAlign w:val="subscript"/>
              </w:rPr>
              <w:t xml:space="preserve">, </w:t>
            </w:r>
            <w:r w:rsidRPr="00917491">
              <w:rPr>
                <w:rFonts w:ascii="Times New Roman" w:hAnsi="Times New Roman" w:cs="Times New Roman"/>
                <w:sz w:val="24"/>
                <w:szCs w:val="24"/>
              </w:rPr>
              <w:t>м</w:t>
            </w:r>
          </w:p>
        </w:tc>
        <w:tc>
          <w:tcPr>
            <w:tcW w:w="1116" w:type="dxa"/>
          </w:tcPr>
          <w:p w:rsidR="004B35C7" w:rsidRPr="00917491" w:rsidRDefault="004B35C7" w:rsidP="00863D6E">
            <w:pPr>
              <w:widowControl w:val="0"/>
              <w:autoSpaceDE w:val="0"/>
              <w:autoSpaceDN w:val="0"/>
              <w:adjustRightInd w:val="0"/>
              <w:spacing w:after="0" w:line="240" w:lineRule="auto"/>
              <w:jc w:val="center"/>
              <w:rPr>
                <w:rFonts w:ascii="Times New Roman" w:hAnsi="Times New Roman" w:cs="Times New Roman"/>
                <w:sz w:val="24"/>
                <w:szCs w:val="24"/>
              </w:rPr>
            </w:pPr>
            <w:r w:rsidRPr="00917491">
              <w:rPr>
                <w:rFonts w:ascii="Times New Roman" w:hAnsi="Times New Roman" w:cs="Times New Roman"/>
                <w:sz w:val="24"/>
                <w:szCs w:val="24"/>
                <w:lang w:val="en-US"/>
              </w:rPr>
              <w:sym w:font="Symbol" w:char="F073"/>
            </w:r>
            <w:r w:rsidRPr="00917491">
              <w:rPr>
                <w:rFonts w:ascii="Times New Roman" w:hAnsi="Times New Roman" w:cs="Times New Roman"/>
                <w:sz w:val="24"/>
                <w:szCs w:val="24"/>
              </w:rPr>
              <w:t>, Н/м</w:t>
            </w:r>
          </w:p>
        </w:tc>
        <w:tc>
          <w:tcPr>
            <w:tcW w:w="874" w:type="dxa"/>
          </w:tcPr>
          <w:p w:rsidR="004B35C7" w:rsidRPr="00917491" w:rsidRDefault="004B35C7" w:rsidP="00863D6E">
            <w:pPr>
              <w:widowControl w:val="0"/>
              <w:autoSpaceDE w:val="0"/>
              <w:autoSpaceDN w:val="0"/>
              <w:adjustRightInd w:val="0"/>
              <w:spacing w:after="0" w:line="240" w:lineRule="auto"/>
              <w:jc w:val="center"/>
              <w:rPr>
                <w:rFonts w:ascii="Times New Roman" w:hAnsi="Times New Roman" w:cs="Times New Roman"/>
                <w:sz w:val="24"/>
                <w:szCs w:val="24"/>
              </w:rPr>
            </w:pPr>
            <w:r w:rsidRPr="00917491">
              <w:rPr>
                <w:rFonts w:ascii="Times New Roman" w:hAnsi="Times New Roman" w:cs="Times New Roman"/>
                <w:sz w:val="24"/>
                <w:szCs w:val="24"/>
                <w:lang w:val="en-US"/>
              </w:rPr>
              <w:sym w:font="Symbol" w:char="F064"/>
            </w:r>
            <w:r w:rsidRPr="00917491">
              <w:rPr>
                <w:rFonts w:ascii="Times New Roman" w:hAnsi="Times New Roman" w:cs="Times New Roman"/>
                <w:sz w:val="24"/>
                <w:szCs w:val="24"/>
              </w:rPr>
              <w:t>, %</w:t>
            </w:r>
          </w:p>
        </w:tc>
      </w:tr>
      <w:tr w:rsidR="004B35C7" w:rsidRPr="00863D6E" w:rsidTr="004B35C7">
        <w:tc>
          <w:tcPr>
            <w:tcW w:w="1014" w:type="dxa"/>
          </w:tcPr>
          <w:p w:rsidR="004B35C7" w:rsidRPr="00863D6E" w:rsidRDefault="004B35C7" w:rsidP="00863D6E">
            <w:pPr>
              <w:widowControl w:val="0"/>
              <w:autoSpaceDE w:val="0"/>
              <w:autoSpaceDN w:val="0"/>
              <w:adjustRightInd w:val="0"/>
              <w:spacing w:after="0" w:line="240" w:lineRule="auto"/>
              <w:jc w:val="center"/>
              <w:rPr>
                <w:rFonts w:ascii="Times New Roman" w:hAnsi="Times New Roman" w:cs="Times New Roman"/>
                <w:sz w:val="24"/>
                <w:szCs w:val="24"/>
              </w:rPr>
            </w:pPr>
            <w:r w:rsidRPr="00863D6E">
              <w:rPr>
                <w:rFonts w:ascii="Times New Roman" w:hAnsi="Times New Roman" w:cs="Times New Roman"/>
                <w:sz w:val="24"/>
                <w:szCs w:val="24"/>
              </w:rPr>
              <w:t>1</w:t>
            </w:r>
          </w:p>
        </w:tc>
        <w:tc>
          <w:tcPr>
            <w:tcW w:w="1097" w:type="dxa"/>
          </w:tcPr>
          <w:p w:rsidR="004B35C7" w:rsidRPr="00863D6E" w:rsidRDefault="004B35C7" w:rsidP="00863D6E">
            <w:pPr>
              <w:widowControl w:val="0"/>
              <w:autoSpaceDE w:val="0"/>
              <w:autoSpaceDN w:val="0"/>
              <w:adjustRightInd w:val="0"/>
              <w:spacing w:after="0" w:line="240" w:lineRule="auto"/>
              <w:rPr>
                <w:rFonts w:ascii="Times New Roman" w:hAnsi="Times New Roman" w:cs="Times New Roman"/>
                <w:sz w:val="24"/>
                <w:szCs w:val="24"/>
              </w:rPr>
            </w:pPr>
          </w:p>
          <w:p w:rsidR="004B35C7" w:rsidRPr="00863D6E" w:rsidRDefault="004B35C7" w:rsidP="00863D6E">
            <w:pPr>
              <w:widowControl w:val="0"/>
              <w:autoSpaceDE w:val="0"/>
              <w:autoSpaceDN w:val="0"/>
              <w:adjustRightInd w:val="0"/>
              <w:spacing w:after="0" w:line="240" w:lineRule="auto"/>
              <w:rPr>
                <w:rFonts w:ascii="Times New Roman" w:hAnsi="Times New Roman" w:cs="Times New Roman"/>
                <w:sz w:val="24"/>
                <w:szCs w:val="24"/>
              </w:rPr>
            </w:pPr>
          </w:p>
        </w:tc>
        <w:tc>
          <w:tcPr>
            <w:tcW w:w="1097" w:type="dxa"/>
          </w:tcPr>
          <w:p w:rsidR="004B35C7" w:rsidRPr="00863D6E" w:rsidRDefault="004B35C7" w:rsidP="00863D6E">
            <w:pPr>
              <w:widowControl w:val="0"/>
              <w:autoSpaceDE w:val="0"/>
              <w:autoSpaceDN w:val="0"/>
              <w:adjustRightInd w:val="0"/>
              <w:spacing w:after="0" w:line="240" w:lineRule="auto"/>
              <w:rPr>
                <w:rFonts w:ascii="Times New Roman" w:hAnsi="Times New Roman" w:cs="Times New Roman"/>
                <w:sz w:val="24"/>
                <w:szCs w:val="24"/>
                <w:lang w:val="en-US"/>
              </w:rPr>
            </w:pPr>
          </w:p>
        </w:tc>
        <w:tc>
          <w:tcPr>
            <w:tcW w:w="1153" w:type="dxa"/>
          </w:tcPr>
          <w:p w:rsidR="004B35C7" w:rsidRPr="00863D6E" w:rsidRDefault="004B35C7" w:rsidP="00863D6E">
            <w:pPr>
              <w:widowControl w:val="0"/>
              <w:autoSpaceDE w:val="0"/>
              <w:autoSpaceDN w:val="0"/>
              <w:adjustRightInd w:val="0"/>
              <w:spacing w:after="0" w:line="240" w:lineRule="auto"/>
              <w:rPr>
                <w:rFonts w:ascii="Times New Roman" w:hAnsi="Times New Roman" w:cs="Times New Roman"/>
                <w:sz w:val="24"/>
                <w:szCs w:val="24"/>
                <w:lang w:val="en-US"/>
              </w:rPr>
            </w:pPr>
          </w:p>
        </w:tc>
        <w:tc>
          <w:tcPr>
            <w:tcW w:w="1179" w:type="dxa"/>
          </w:tcPr>
          <w:p w:rsidR="004B35C7" w:rsidRPr="00863D6E" w:rsidRDefault="004B35C7" w:rsidP="00863D6E">
            <w:pPr>
              <w:widowControl w:val="0"/>
              <w:autoSpaceDE w:val="0"/>
              <w:autoSpaceDN w:val="0"/>
              <w:adjustRightInd w:val="0"/>
              <w:spacing w:after="0" w:line="240" w:lineRule="auto"/>
              <w:rPr>
                <w:rFonts w:ascii="Times New Roman" w:hAnsi="Times New Roman" w:cs="Times New Roman"/>
                <w:sz w:val="24"/>
                <w:szCs w:val="24"/>
                <w:lang w:val="en-US"/>
              </w:rPr>
            </w:pPr>
          </w:p>
        </w:tc>
        <w:tc>
          <w:tcPr>
            <w:tcW w:w="1045" w:type="dxa"/>
          </w:tcPr>
          <w:p w:rsidR="004B35C7" w:rsidRPr="00863D6E" w:rsidRDefault="004B35C7" w:rsidP="00863D6E">
            <w:pPr>
              <w:widowControl w:val="0"/>
              <w:autoSpaceDE w:val="0"/>
              <w:autoSpaceDN w:val="0"/>
              <w:adjustRightInd w:val="0"/>
              <w:spacing w:after="0" w:line="240" w:lineRule="auto"/>
              <w:rPr>
                <w:rFonts w:ascii="Times New Roman" w:hAnsi="Times New Roman" w:cs="Times New Roman"/>
                <w:sz w:val="24"/>
                <w:szCs w:val="24"/>
                <w:lang w:val="en-US"/>
              </w:rPr>
            </w:pPr>
          </w:p>
        </w:tc>
        <w:tc>
          <w:tcPr>
            <w:tcW w:w="1054" w:type="dxa"/>
          </w:tcPr>
          <w:p w:rsidR="004B35C7" w:rsidRPr="00863D6E" w:rsidRDefault="004B35C7" w:rsidP="00863D6E">
            <w:pPr>
              <w:widowControl w:val="0"/>
              <w:autoSpaceDE w:val="0"/>
              <w:autoSpaceDN w:val="0"/>
              <w:adjustRightInd w:val="0"/>
              <w:spacing w:after="0" w:line="240" w:lineRule="auto"/>
              <w:rPr>
                <w:rFonts w:ascii="Times New Roman" w:hAnsi="Times New Roman" w:cs="Times New Roman"/>
                <w:sz w:val="24"/>
                <w:szCs w:val="24"/>
                <w:lang w:val="en-US"/>
              </w:rPr>
            </w:pPr>
          </w:p>
        </w:tc>
        <w:tc>
          <w:tcPr>
            <w:tcW w:w="1116" w:type="dxa"/>
          </w:tcPr>
          <w:p w:rsidR="004B35C7" w:rsidRPr="00863D6E" w:rsidRDefault="004B35C7" w:rsidP="00863D6E">
            <w:pPr>
              <w:widowControl w:val="0"/>
              <w:autoSpaceDE w:val="0"/>
              <w:autoSpaceDN w:val="0"/>
              <w:adjustRightInd w:val="0"/>
              <w:spacing w:after="0" w:line="240" w:lineRule="auto"/>
              <w:rPr>
                <w:rFonts w:ascii="Times New Roman" w:hAnsi="Times New Roman" w:cs="Times New Roman"/>
                <w:sz w:val="24"/>
                <w:szCs w:val="24"/>
                <w:lang w:val="en-US"/>
              </w:rPr>
            </w:pPr>
          </w:p>
        </w:tc>
        <w:tc>
          <w:tcPr>
            <w:tcW w:w="874" w:type="dxa"/>
          </w:tcPr>
          <w:p w:rsidR="004B35C7" w:rsidRPr="00863D6E" w:rsidRDefault="004B35C7" w:rsidP="00863D6E">
            <w:pPr>
              <w:widowControl w:val="0"/>
              <w:autoSpaceDE w:val="0"/>
              <w:autoSpaceDN w:val="0"/>
              <w:adjustRightInd w:val="0"/>
              <w:spacing w:after="0" w:line="240" w:lineRule="auto"/>
              <w:rPr>
                <w:rFonts w:ascii="Times New Roman" w:hAnsi="Times New Roman" w:cs="Times New Roman"/>
                <w:sz w:val="24"/>
                <w:szCs w:val="24"/>
                <w:lang w:val="en-US"/>
              </w:rPr>
            </w:pPr>
          </w:p>
        </w:tc>
      </w:tr>
      <w:tr w:rsidR="004B35C7" w:rsidRPr="00863D6E" w:rsidTr="004B35C7">
        <w:tc>
          <w:tcPr>
            <w:tcW w:w="1014" w:type="dxa"/>
          </w:tcPr>
          <w:p w:rsidR="004B35C7" w:rsidRPr="00863D6E" w:rsidRDefault="004B35C7" w:rsidP="00863D6E">
            <w:pPr>
              <w:widowControl w:val="0"/>
              <w:autoSpaceDE w:val="0"/>
              <w:autoSpaceDN w:val="0"/>
              <w:adjustRightInd w:val="0"/>
              <w:spacing w:after="0" w:line="240" w:lineRule="auto"/>
              <w:jc w:val="center"/>
              <w:rPr>
                <w:rFonts w:ascii="Times New Roman" w:hAnsi="Times New Roman" w:cs="Times New Roman"/>
                <w:sz w:val="24"/>
                <w:szCs w:val="24"/>
              </w:rPr>
            </w:pPr>
            <w:r w:rsidRPr="00863D6E">
              <w:rPr>
                <w:rFonts w:ascii="Times New Roman" w:hAnsi="Times New Roman" w:cs="Times New Roman"/>
                <w:sz w:val="24"/>
                <w:szCs w:val="24"/>
              </w:rPr>
              <w:t>2</w:t>
            </w:r>
          </w:p>
        </w:tc>
        <w:tc>
          <w:tcPr>
            <w:tcW w:w="1097" w:type="dxa"/>
          </w:tcPr>
          <w:p w:rsidR="004B35C7" w:rsidRPr="00863D6E" w:rsidRDefault="004B35C7" w:rsidP="00863D6E">
            <w:pPr>
              <w:widowControl w:val="0"/>
              <w:autoSpaceDE w:val="0"/>
              <w:autoSpaceDN w:val="0"/>
              <w:adjustRightInd w:val="0"/>
              <w:spacing w:after="0" w:line="240" w:lineRule="auto"/>
              <w:rPr>
                <w:rFonts w:ascii="Times New Roman" w:hAnsi="Times New Roman" w:cs="Times New Roman"/>
                <w:sz w:val="24"/>
                <w:szCs w:val="24"/>
              </w:rPr>
            </w:pPr>
          </w:p>
          <w:p w:rsidR="004B35C7" w:rsidRPr="00863D6E" w:rsidRDefault="004B35C7" w:rsidP="00863D6E">
            <w:pPr>
              <w:widowControl w:val="0"/>
              <w:autoSpaceDE w:val="0"/>
              <w:autoSpaceDN w:val="0"/>
              <w:adjustRightInd w:val="0"/>
              <w:spacing w:after="0" w:line="240" w:lineRule="auto"/>
              <w:rPr>
                <w:rFonts w:ascii="Times New Roman" w:hAnsi="Times New Roman" w:cs="Times New Roman"/>
                <w:sz w:val="24"/>
                <w:szCs w:val="24"/>
              </w:rPr>
            </w:pPr>
          </w:p>
        </w:tc>
        <w:tc>
          <w:tcPr>
            <w:tcW w:w="1097" w:type="dxa"/>
          </w:tcPr>
          <w:p w:rsidR="004B35C7" w:rsidRPr="00863D6E" w:rsidRDefault="004B35C7" w:rsidP="00863D6E">
            <w:pPr>
              <w:widowControl w:val="0"/>
              <w:autoSpaceDE w:val="0"/>
              <w:autoSpaceDN w:val="0"/>
              <w:adjustRightInd w:val="0"/>
              <w:spacing w:after="0" w:line="240" w:lineRule="auto"/>
              <w:rPr>
                <w:rFonts w:ascii="Times New Roman" w:hAnsi="Times New Roman" w:cs="Times New Roman"/>
                <w:sz w:val="24"/>
                <w:szCs w:val="24"/>
                <w:lang w:val="en-US"/>
              </w:rPr>
            </w:pPr>
          </w:p>
        </w:tc>
        <w:tc>
          <w:tcPr>
            <w:tcW w:w="1153" w:type="dxa"/>
          </w:tcPr>
          <w:p w:rsidR="004B35C7" w:rsidRPr="00863D6E" w:rsidRDefault="004B35C7" w:rsidP="00863D6E">
            <w:pPr>
              <w:widowControl w:val="0"/>
              <w:autoSpaceDE w:val="0"/>
              <w:autoSpaceDN w:val="0"/>
              <w:adjustRightInd w:val="0"/>
              <w:spacing w:after="0" w:line="240" w:lineRule="auto"/>
              <w:rPr>
                <w:rFonts w:ascii="Times New Roman" w:hAnsi="Times New Roman" w:cs="Times New Roman"/>
                <w:sz w:val="24"/>
                <w:szCs w:val="24"/>
                <w:lang w:val="en-US"/>
              </w:rPr>
            </w:pPr>
          </w:p>
        </w:tc>
        <w:tc>
          <w:tcPr>
            <w:tcW w:w="1179" w:type="dxa"/>
          </w:tcPr>
          <w:p w:rsidR="004B35C7" w:rsidRPr="00863D6E" w:rsidRDefault="004B35C7" w:rsidP="00863D6E">
            <w:pPr>
              <w:widowControl w:val="0"/>
              <w:autoSpaceDE w:val="0"/>
              <w:autoSpaceDN w:val="0"/>
              <w:adjustRightInd w:val="0"/>
              <w:spacing w:after="0" w:line="240" w:lineRule="auto"/>
              <w:rPr>
                <w:rFonts w:ascii="Times New Roman" w:hAnsi="Times New Roman" w:cs="Times New Roman"/>
                <w:sz w:val="24"/>
                <w:szCs w:val="24"/>
                <w:lang w:val="en-US"/>
              </w:rPr>
            </w:pPr>
          </w:p>
        </w:tc>
        <w:tc>
          <w:tcPr>
            <w:tcW w:w="1045" w:type="dxa"/>
          </w:tcPr>
          <w:p w:rsidR="004B35C7" w:rsidRPr="00863D6E" w:rsidRDefault="004B35C7" w:rsidP="00863D6E">
            <w:pPr>
              <w:widowControl w:val="0"/>
              <w:autoSpaceDE w:val="0"/>
              <w:autoSpaceDN w:val="0"/>
              <w:adjustRightInd w:val="0"/>
              <w:spacing w:after="0" w:line="240" w:lineRule="auto"/>
              <w:rPr>
                <w:rFonts w:ascii="Times New Roman" w:hAnsi="Times New Roman" w:cs="Times New Roman"/>
                <w:sz w:val="24"/>
                <w:szCs w:val="24"/>
                <w:lang w:val="en-US"/>
              </w:rPr>
            </w:pPr>
          </w:p>
        </w:tc>
        <w:tc>
          <w:tcPr>
            <w:tcW w:w="1054" w:type="dxa"/>
          </w:tcPr>
          <w:p w:rsidR="004B35C7" w:rsidRPr="00863D6E" w:rsidRDefault="004B35C7" w:rsidP="00863D6E">
            <w:pPr>
              <w:widowControl w:val="0"/>
              <w:autoSpaceDE w:val="0"/>
              <w:autoSpaceDN w:val="0"/>
              <w:adjustRightInd w:val="0"/>
              <w:spacing w:after="0" w:line="240" w:lineRule="auto"/>
              <w:rPr>
                <w:rFonts w:ascii="Times New Roman" w:hAnsi="Times New Roman" w:cs="Times New Roman"/>
                <w:sz w:val="24"/>
                <w:szCs w:val="24"/>
                <w:lang w:val="en-US"/>
              </w:rPr>
            </w:pPr>
          </w:p>
        </w:tc>
        <w:tc>
          <w:tcPr>
            <w:tcW w:w="1116" w:type="dxa"/>
          </w:tcPr>
          <w:p w:rsidR="004B35C7" w:rsidRPr="00863D6E" w:rsidRDefault="004B35C7" w:rsidP="00863D6E">
            <w:pPr>
              <w:widowControl w:val="0"/>
              <w:autoSpaceDE w:val="0"/>
              <w:autoSpaceDN w:val="0"/>
              <w:adjustRightInd w:val="0"/>
              <w:spacing w:after="0" w:line="240" w:lineRule="auto"/>
              <w:rPr>
                <w:rFonts w:ascii="Times New Roman" w:hAnsi="Times New Roman" w:cs="Times New Roman"/>
                <w:sz w:val="24"/>
                <w:szCs w:val="24"/>
                <w:lang w:val="en-US"/>
              </w:rPr>
            </w:pPr>
          </w:p>
        </w:tc>
        <w:tc>
          <w:tcPr>
            <w:tcW w:w="874" w:type="dxa"/>
          </w:tcPr>
          <w:p w:rsidR="004B35C7" w:rsidRPr="00863D6E" w:rsidRDefault="004B35C7" w:rsidP="00863D6E">
            <w:pPr>
              <w:widowControl w:val="0"/>
              <w:autoSpaceDE w:val="0"/>
              <w:autoSpaceDN w:val="0"/>
              <w:adjustRightInd w:val="0"/>
              <w:spacing w:after="0" w:line="240" w:lineRule="auto"/>
              <w:rPr>
                <w:rFonts w:ascii="Times New Roman" w:hAnsi="Times New Roman" w:cs="Times New Roman"/>
                <w:sz w:val="24"/>
                <w:szCs w:val="24"/>
                <w:lang w:val="en-US"/>
              </w:rPr>
            </w:pPr>
          </w:p>
        </w:tc>
      </w:tr>
      <w:tr w:rsidR="004B35C7" w:rsidRPr="00863D6E" w:rsidTr="004B35C7">
        <w:tc>
          <w:tcPr>
            <w:tcW w:w="1014" w:type="dxa"/>
          </w:tcPr>
          <w:p w:rsidR="004B35C7" w:rsidRPr="00863D6E" w:rsidRDefault="004B35C7" w:rsidP="00863D6E">
            <w:pPr>
              <w:widowControl w:val="0"/>
              <w:autoSpaceDE w:val="0"/>
              <w:autoSpaceDN w:val="0"/>
              <w:adjustRightInd w:val="0"/>
              <w:spacing w:after="0" w:line="240" w:lineRule="auto"/>
              <w:jc w:val="center"/>
              <w:rPr>
                <w:rFonts w:ascii="Times New Roman" w:hAnsi="Times New Roman" w:cs="Times New Roman"/>
                <w:sz w:val="24"/>
                <w:szCs w:val="24"/>
              </w:rPr>
            </w:pPr>
            <w:r w:rsidRPr="00863D6E">
              <w:rPr>
                <w:rFonts w:ascii="Times New Roman" w:hAnsi="Times New Roman" w:cs="Times New Roman"/>
                <w:sz w:val="24"/>
                <w:szCs w:val="24"/>
              </w:rPr>
              <w:t>3</w:t>
            </w:r>
          </w:p>
        </w:tc>
        <w:tc>
          <w:tcPr>
            <w:tcW w:w="1097" w:type="dxa"/>
          </w:tcPr>
          <w:p w:rsidR="004B35C7" w:rsidRPr="00863D6E" w:rsidRDefault="004B35C7" w:rsidP="00863D6E">
            <w:pPr>
              <w:widowControl w:val="0"/>
              <w:autoSpaceDE w:val="0"/>
              <w:autoSpaceDN w:val="0"/>
              <w:adjustRightInd w:val="0"/>
              <w:spacing w:after="0" w:line="240" w:lineRule="auto"/>
              <w:rPr>
                <w:rFonts w:ascii="Times New Roman" w:hAnsi="Times New Roman" w:cs="Times New Roman"/>
                <w:sz w:val="24"/>
                <w:szCs w:val="24"/>
              </w:rPr>
            </w:pPr>
          </w:p>
          <w:p w:rsidR="004B35C7" w:rsidRPr="00863D6E" w:rsidRDefault="004B35C7" w:rsidP="00863D6E">
            <w:pPr>
              <w:widowControl w:val="0"/>
              <w:autoSpaceDE w:val="0"/>
              <w:autoSpaceDN w:val="0"/>
              <w:adjustRightInd w:val="0"/>
              <w:spacing w:after="0" w:line="240" w:lineRule="auto"/>
              <w:rPr>
                <w:rFonts w:ascii="Times New Roman" w:hAnsi="Times New Roman" w:cs="Times New Roman"/>
                <w:sz w:val="24"/>
                <w:szCs w:val="24"/>
              </w:rPr>
            </w:pPr>
          </w:p>
        </w:tc>
        <w:tc>
          <w:tcPr>
            <w:tcW w:w="1097" w:type="dxa"/>
          </w:tcPr>
          <w:p w:rsidR="004B35C7" w:rsidRPr="00863D6E" w:rsidRDefault="004B35C7" w:rsidP="00863D6E">
            <w:pPr>
              <w:widowControl w:val="0"/>
              <w:autoSpaceDE w:val="0"/>
              <w:autoSpaceDN w:val="0"/>
              <w:adjustRightInd w:val="0"/>
              <w:spacing w:after="0" w:line="240" w:lineRule="auto"/>
              <w:rPr>
                <w:rFonts w:ascii="Times New Roman" w:hAnsi="Times New Roman" w:cs="Times New Roman"/>
                <w:sz w:val="24"/>
                <w:szCs w:val="24"/>
                <w:lang w:val="en-US"/>
              </w:rPr>
            </w:pPr>
          </w:p>
        </w:tc>
        <w:tc>
          <w:tcPr>
            <w:tcW w:w="1153" w:type="dxa"/>
          </w:tcPr>
          <w:p w:rsidR="004B35C7" w:rsidRPr="00863D6E" w:rsidRDefault="004B35C7" w:rsidP="00863D6E">
            <w:pPr>
              <w:widowControl w:val="0"/>
              <w:autoSpaceDE w:val="0"/>
              <w:autoSpaceDN w:val="0"/>
              <w:adjustRightInd w:val="0"/>
              <w:spacing w:after="0" w:line="240" w:lineRule="auto"/>
              <w:rPr>
                <w:rFonts w:ascii="Times New Roman" w:hAnsi="Times New Roman" w:cs="Times New Roman"/>
                <w:sz w:val="24"/>
                <w:szCs w:val="24"/>
                <w:lang w:val="en-US"/>
              </w:rPr>
            </w:pPr>
          </w:p>
        </w:tc>
        <w:tc>
          <w:tcPr>
            <w:tcW w:w="1179" w:type="dxa"/>
          </w:tcPr>
          <w:p w:rsidR="004B35C7" w:rsidRPr="00863D6E" w:rsidRDefault="004B35C7" w:rsidP="00863D6E">
            <w:pPr>
              <w:widowControl w:val="0"/>
              <w:autoSpaceDE w:val="0"/>
              <w:autoSpaceDN w:val="0"/>
              <w:adjustRightInd w:val="0"/>
              <w:spacing w:after="0" w:line="240" w:lineRule="auto"/>
              <w:rPr>
                <w:rFonts w:ascii="Times New Roman" w:hAnsi="Times New Roman" w:cs="Times New Roman"/>
                <w:sz w:val="24"/>
                <w:szCs w:val="24"/>
                <w:lang w:val="en-US"/>
              </w:rPr>
            </w:pPr>
          </w:p>
        </w:tc>
        <w:tc>
          <w:tcPr>
            <w:tcW w:w="1045" w:type="dxa"/>
          </w:tcPr>
          <w:p w:rsidR="004B35C7" w:rsidRPr="00863D6E" w:rsidRDefault="004B35C7" w:rsidP="00863D6E">
            <w:pPr>
              <w:widowControl w:val="0"/>
              <w:autoSpaceDE w:val="0"/>
              <w:autoSpaceDN w:val="0"/>
              <w:adjustRightInd w:val="0"/>
              <w:spacing w:after="0" w:line="240" w:lineRule="auto"/>
              <w:rPr>
                <w:rFonts w:ascii="Times New Roman" w:hAnsi="Times New Roman" w:cs="Times New Roman"/>
                <w:sz w:val="24"/>
                <w:szCs w:val="24"/>
                <w:lang w:val="en-US"/>
              </w:rPr>
            </w:pPr>
          </w:p>
        </w:tc>
        <w:tc>
          <w:tcPr>
            <w:tcW w:w="1054" w:type="dxa"/>
          </w:tcPr>
          <w:p w:rsidR="004B35C7" w:rsidRPr="00863D6E" w:rsidRDefault="004B35C7" w:rsidP="00863D6E">
            <w:pPr>
              <w:widowControl w:val="0"/>
              <w:autoSpaceDE w:val="0"/>
              <w:autoSpaceDN w:val="0"/>
              <w:adjustRightInd w:val="0"/>
              <w:spacing w:after="0" w:line="240" w:lineRule="auto"/>
              <w:rPr>
                <w:rFonts w:ascii="Times New Roman" w:hAnsi="Times New Roman" w:cs="Times New Roman"/>
                <w:sz w:val="24"/>
                <w:szCs w:val="24"/>
                <w:lang w:val="en-US"/>
              </w:rPr>
            </w:pPr>
          </w:p>
        </w:tc>
        <w:tc>
          <w:tcPr>
            <w:tcW w:w="1116" w:type="dxa"/>
          </w:tcPr>
          <w:p w:rsidR="004B35C7" w:rsidRPr="00863D6E" w:rsidRDefault="004B35C7" w:rsidP="00863D6E">
            <w:pPr>
              <w:widowControl w:val="0"/>
              <w:autoSpaceDE w:val="0"/>
              <w:autoSpaceDN w:val="0"/>
              <w:adjustRightInd w:val="0"/>
              <w:spacing w:after="0" w:line="240" w:lineRule="auto"/>
              <w:rPr>
                <w:rFonts w:ascii="Times New Roman" w:hAnsi="Times New Roman" w:cs="Times New Roman"/>
                <w:sz w:val="24"/>
                <w:szCs w:val="24"/>
                <w:lang w:val="en-US"/>
              </w:rPr>
            </w:pPr>
          </w:p>
        </w:tc>
        <w:tc>
          <w:tcPr>
            <w:tcW w:w="874" w:type="dxa"/>
          </w:tcPr>
          <w:p w:rsidR="004B35C7" w:rsidRPr="00863D6E" w:rsidRDefault="004B35C7" w:rsidP="00863D6E">
            <w:pPr>
              <w:widowControl w:val="0"/>
              <w:autoSpaceDE w:val="0"/>
              <w:autoSpaceDN w:val="0"/>
              <w:adjustRightInd w:val="0"/>
              <w:spacing w:after="0" w:line="240" w:lineRule="auto"/>
              <w:rPr>
                <w:rFonts w:ascii="Times New Roman" w:hAnsi="Times New Roman" w:cs="Times New Roman"/>
                <w:sz w:val="24"/>
                <w:szCs w:val="24"/>
                <w:lang w:val="en-US"/>
              </w:rPr>
            </w:pPr>
          </w:p>
        </w:tc>
      </w:tr>
    </w:tbl>
    <w:p w:rsidR="004B35C7" w:rsidRPr="00863D6E" w:rsidRDefault="004B35C7" w:rsidP="00863D6E">
      <w:pPr>
        <w:widowControl w:val="0"/>
        <w:autoSpaceDE w:val="0"/>
        <w:autoSpaceDN w:val="0"/>
        <w:adjustRightInd w:val="0"/>
        <w:spacing w:after="0" w:line="240" w:lineRule="auto"/>
        <w:jc w:val="both"/>
        <w:rPr>
          <w:rFonts w:ascii="Times New Roman" w:hAnsi="Times New Roman" w:cs="Times New Roman"/>
          <w:sz w:val="24"/>
          <w:szCs w:val="24"/>
          <w:lang w:val="en-US"/>
        </w:rPr>
      </w:pPr>
    </w:p>
    <w:p w:rsidR="004B35C7" w:rsidRPr="00863D6E" w:rsidRDefault="004B35C7" w:rsidP="00863D6E">
      <w:pPr>
        <w:widowControl w:val="0"/>
        <w:autoSpaceDE w:val="0"/>
        <w:autoSpaceDN w:val="0"/>
        <w:adjustRightInd w:val="0"/>
        <w:spacing w:after="0" w:line="240" w:lineRule="auto"/>
        <w:jc w:val="both"/>
        <w:rPr>
          <w:rFonts w:ascii="Times New Roman" w:hAnsi="Times New Roman" w:cs="Times New Roman"/>
          <w:sz w:val="24"/>
          <w:szCs w:val="24"/>
        </w:rPr>
      </w:pPr>
      <w:r w:rsidRPr="00863D6E">
        <w:rPr>
          <w:rFonts w:ascii="Times New Roman" w:hAnsi="Times New Roman" w:cs="Times New Roman"/>
          <w:sz w:val="24"/>
          <w:szCs w:val="24"/>
          <w:lang w:val="en-US"/>
        </w:rPr>
        <w:t>d</w:t>
      </w:r>
      <w:proofErr w:type="spellStart"/>
      <w:r w:rsidRPr="00863D6E">
        <w:rPr>
          <w:rFonts w:ascii="Times New Roman" w:hAnsi="Times New Roman" w:cs="Times New Roman"/>
          <w:sz w:val="24"/>
          <w:szCs w:val="24"/>
          <w:vertAlign w:val="subscript"/>
        </w:rPr>
        <w:t>внеш</w:t>
      </w:r>
      <w:proofErr w:type="spellEnd"/>
      <w:proofErr w:type="gramStart"/>
      <w:r w:rsidRPr="00863D6E">
        <w:rPr>
          <w:rFonts w:ascii="Times New Roman" w:hAnsi="Times New Roman" w:cs="Times New Roman"/>
          <w:sz w:val="24"/>
          <w:szCs w:val="24"/>
        </w:rPr>
        <w:t>-  внешний</w:t>
      </w:r>
      <w:proofErr w:type="gramEnd"/>
      <w:r w:rsidRPr="00863D6E">
        <w:rPr>
          <w:rFonts w:ascii="Times New Roman" w:hAnsi="Times New Roman" w:cs="Times New Roman"/>
          <w:sz w:val="24"/>
          <w:szCs w:val="24"/>
        </w:rPr>
        <w:t xml:space="preserve"> диаметр трубки; </w:t>
      </w:r>
      <w:r w:rsidRPr="00863D6E">
        <w:rPr>
          <w:rFonts w:ascii="Times New Roman" w:hAnsi="Times New Roman" w:cs="Times New Roman"/>
          <w:sz w:val="24"/>
          <w:szCs w:val="24"/>
          <w:lang w:val="en-US"/>
        </w:rPr>
        <w:t>d</w:t>
      </w:r>
      <w:proofErr w:type="spellStart"/>
      <w:r w:rsidRPr="00863D6E">
        <w:rPr>
          <w:rFonts w:ascii="Times New Roman" w:hAnsi="Times New Roman" w:cs="Times New Roman"/>
          <w:sz w:val="24"/>
          <w:szCs w:val="24"/>
          <w:vertAlign w:val="subscript"/>
        </w:rPr>
        <w:t>внутр</w:t>
      </w:r>
      <w:proofErr w:type="spellEnd"/>
      <w:r w:rsidRPr="00863D6E">
        <w:rPr>
          <w:rFonts w:ascii="Times New Roman" w:hAnsi="Times New Roman" w:cs="Times New Roman"/>
          <w:sz w:val="24"/>
          <w:szCs w:val="24"/>
        </w:rPr>
        <w:t xml:space="preserve">- внутренний диаметр трубки; </w:t>
      </w:r>
      <w:r w:rsidRPr="00863D6E">
        <w:rPr>
          <w:rFonts w:ascii="Times New Roman" w:hAnsi="Times New Roman" w:cs="Times New Roman"/>
          <w:sz w:val="24"/>
          <w:szCs w:val="24"/>
        </w:rPr>
        <w:sym w:font="Symbol" w:char="F073"/>
      </w:r>
      <w:r w:rsidRPr="00863D6E">
        <w:rPr>
          <w:rFonts w:ascii="Times New Roman" w:hAnsi="Times New Roman" w:cs="Times New Roman"/>
          <w:sz w:val="24"/>
          <w:szCs w:val="24"/>
        </w:rPr>
        <w:t xml:space="preserve">- коэффициент </w:t>
      </w:r>
      <w:r w:rsidRPr="00863D6E">
        <w:rPr>
          <w:rFonts w:ascii="Times New Roman" w:hAnsi="Times New Roman" w:cs="Times New Roman"/>
          <w:sz w:val="24"/>
          <w:szCs w:val="24"/>
        </w:rPr>
        <w:lastRenderedPageBreak/>
        <w:t xml:space="preserve">поверхностного натяжения; </w:t>
      </w:r>
      <w:r w:rsidRPr="00863D6E">
        <w:rPr>
          <w:rFonts w:ascii="Times New Roman" w:hAnsi="Times New Roman" w:cs="Times New Roman"/>
          <w:sz w:val="24"/>
          <w:szCs w:val="24"/>
        </w:rPr>
        <w:sym w:font="Symbol" w:char="F064"/>
      </w:r>
      <w:r w:rsidRPr="00863D6E">
        <w:rPr>
          <w:rFonts w:ascii="Times New Roman" w:hAnsi="Times New Roman" w:cs="Times New Roman"/>
          <w:sz w:val="24"/>
          <w:szCs w:val="24"/>
        </w:rPr>
        <w:t xml:space="preserve"> - относительная погрешность.</w:t>
      </w:r>
    </w:p>
    <w:p w:rsidR="004B35C7" w:rsidRPr="00863D6E" w:rsidRDefault="004B35C7" w:rsidP="00863D6E">
      <w:pPr>
        <w:widowControl w:val="0"/>
        <w:autoSpaceDE w:val="0"/>
        <w:autoSpaceDN w:val="0"/>
        <w:adjustRightInd w:val="0"/>
        <w:spacing w:after="0" w:line="240" w:lineRule="auto"/>
        <w:ind w:left="560"/>
        <w:rPr>
          <w:rFonts w:ascii="Times New Roman" w:hAnsi="Times New Roman" w:cs="Times New Roman"/>
          <w:b/>
          <w:bCs/>
          <w:sz w:val="24"/>
          <w:szCs w:val="24"/>
        </w:rPr>
      </w:pPr>
      <w:bookmarkStart w:id="3" w:name="page25"/>
      <w:bookmarkEnd w:id="3"/>
      <w:r w:rsidRPr="00863D6E">
        <w:rPr>
          <w:rFonts w:ascii="Times New Roman" w:hAnsi="Times New Roman" w:cs="Times New Roman"/>
          <w:b/>
          <w:bCs/>
          <w:sz w:val="24"/>
          <w:szCs w:val="24"/>
        </w:rPr>
        <w:t xml:space="preserve"> Вычисления:</w:t>
      </w:r>
    </w:p>
    <w:p w:rsidR="004B35C7" w:rsidRPr="00863D6E" w:rsidRDefault="004B35C7" w:rsidP="00863D6E">
      <w:pPr>
        <w:widowControl w:val="0"/>
        <w:autoSpaceDE w:val="0"/>
        <w:autoSpaceDN w:val="0"/>
        <w:adjustRightInd w:val="0"/>
        <w:spacing w:after="0" w:line="240" w:lineRule="auto"/>
        <w:ind w:left="560"/>
        <w:rPr>
          <w:rFonts w:ascii="Times New Roman" w:hAnsi="Times New Roman" w:cs="Times New Roman"/>
          <w:sz w:val="24"/>
          <w:szCs w:val="24"/>
        </w:rPr>
      </w:pPr>
      <w:r w:rsidRPr="00863D6E">
        <w:rPr>
          <w:rFonts w:ascii="Times New Roman" w:hAnsi="Times New Roman" w:cs="Times New Roman"/>
          <w:b/>
          <w:bCs/>
          <w:sz w:val="24"/>
          <w:szCs w:val="24"/>
        </w:rPr>
        <w:t>Контрольные вопросы:</w:t>
      </w:r>
    </w:p>
    <w:p w:rsidR="00863D6E" w:rsidRPr="00917491" w:rsidRDefault="004B35C7" w:rsidP="003B20E5">
      <w:pPr>
        <w:pStyle w:val="a3"/>
        <w:widowControl w:val="0"/>
        <w:numPr>
          <w:ilvl w:val="0"/>
          <w:numId w:val="11"/>
        </w:numPr>
        <w:overflowPunct w:val="0"/>
        <w:autoSpaceDE w:val="0"/>
        <w:autoSpaceDN w:val="0"/>
        <w:adjustRightInd w:val="0"/>
        <w:spacing w:after="0" w:line="240" w:lineRule="auto"/>
        <w:ind w:left="426"/>
        <w:jc w:val="both"/>
        <w:rPr>
          <w:rFonts w:ascii="Times New Roman" w:hAnsi="Times New Roman"/>
          <w:sz w:val="24"/>
          <w:szCs w:val="24"/>
        </w:rPr>
      </w:pPr>
      <w:r w:rsidRPr="00917491">
        <w:rPr>
          <w:rFonts w:ascii="Times New Roman" w:hAnsi="Times New Roman"/>
          <w:sz w:val="24"/>
          <w:szCs w:val="24"/>
        </w:rPr>
        <w:t>Увеличив скорость падения капель, выяснить, как повлияет это на массу капли:</w:t>
      </w:r>
    </w:p>
    <w:p w:rsidR="00863D6E" w:rsidRPr="00917491" w:rsidRDefault="00863D6E" w:rsidP="003B20E5">
      <w:pPr>
        <w:pStyle w:val="a3"/>
        <w:widowControl w:val="0"/>
        <w:numPr>
          <w:ilvl w:val="0"/>
          <w:numId w:val="11"/>
        </w:numPr>
        <w:overflowPunct w:val="0"/>
        <w:autoSpaceDE w:val="0"/>
        <w:autoSpaceDN w:val="0"/>
        <w:adjustRightInd w:val="0"/>
        <w:spacing w:after="0" w:line="240" w:lineRule="auto"/>
        <w:ind w:left="426"/>
        <w:jc w:val="both"/>
        <w:rPr>
          <w:rFonts w:ascii="Times New Roman" w:hAnsi="Times New Roman"/>
          <w:sz w:val="24"/>
          <w:szCs w:val="24"/>
        </w:rPr>
      </w:pPr>
      <w:r w:rsidRPr="00917491">
        <w:rPr>
          <w:rFonts w:ascii="Times New Roman" w:hAnsi="Times New Roman"/>
          <w:sz w:val="24"/>
          <w:szCs w:val="24"/>
        </w:rPr>
        <w:t>Зависит ли коэффициент поверхностного натяжения от чистоты жидкости?</w:t>
      </w:r>
    </w:p>
    <w:p w:rsidR="00863D6E" w:rsidRPr="00917491" w:rsidRDefault="00863D6E" w:rsidP="003B20E5">
      <w:pPr>
        <w:pStyle w:val="a3"/>
        <w:widowControl w:val="0"/>
        <w:numPr>
          <w:ilvl w:val="0"/>
          <w:numId w:val="11"/>
        </w:numPr>
        <w:overflowPunct w:val="0"/>
        <w:autoSpaceDE w:val="0"/>
        <w:autoSpaceDN w:val="0"/>
        <w:adjustRightInd w:val="0"/>
        <w:spacing w:after="0" w:line="240" w:lineRule="auto"/>
        <w:ind w:left="426"/>
        <w:jc w:val="both"/>
        <w:rPr>
          <w:rFonts w:ascii="Times New Roman" w:hAnsi="Times New Roman"/>
          <w:sz w:val="24"/>
          <w:szCs w:val="24"/>
        </w:rPr>
      </w:pPr>
      <w:r w:rsidRPr="00917491">
        <w:rPr>
          <w:rFonts w:ascii="Times New Roman" w:hAnsi="Times New Roman"/>
          <w:sz w:val="24"/>
          <w:szCs w:val="24"/>
        </w:rPr>
        <w:t xml:space="preserve">Какова зависимость величины коэффициента поверхностного натяжения от температуры исследуемой жидкости? Повторить опыт, в качестве жидкости использовать воду температурой 60-70 </w:t>
      </w:r>
      <w:r w:rsidRPr="00917491">
        <w:rPr>
          <w:rFonts w:ascii="Times New Roman" w:hAnsi="Times New Roman"/>
          <w:sz w:val="24"/>
          <w:szCs w:val="24"/>
          <w:vertAlign w:val="superscript"/>
        </w:rPr>
        <w:t>0</w:t>
      </w:r>
      <w:r w:rsidRPr="00917491">
        <w:rPr>
          <w:rFonts w:ascii="Times New Roman" w:hAnsi="Times New Roman"/>
          <w:sz w:val="24"/>
          <w:szCs w:val="24"/>
        </w:rPr>
        <w:t>С:</w:t>
      </w:r>
    </w:p>
    <w:p w:rsidR="00863D6E" w:rsidRPr="00863D6E" w:rsidRDefault="00863D6E" w:rsidP="00863D6E">
      <w:pPr>
        <w:spacing w:after="0" w:line="240" w:lineRule="auto"/>
        <w:ind w:right="-108"/>
        <w:jc w:val="both"/>
        <w:rPr>
          <w:rFonts w:ascii="Times New Roman" w:hAnsi="Times New Roman"/>
          <w:b/>
          <w:sz w:val="24"/>
          <w:szCs w:val="24"/>
        </w:rPr>
      </w:pPr>
      <w:r w:rsidRPr="00863D6E">
        <w:rPr>
          <w:rFonts w:ascii="Times New Roman" w:hAnsi="Times New Roman"/>
          <w:b/>
          <w:sz w:val="24"/>
          <w:szCs w:val="24"/>
        </w:rPr>
        <w:t>Лабораторная работа №9 по теме «Наблюдение роста кристаллов из раствора»</w:t>
      </w:r>
    </w:p>
    <w:p w:rsidR="00F125FB" w:rsidRDefault="00F125FB" w:rsidP="00F125FB">
      <w:pPr>
        <w:pStyle w:val="c3"/>
        <w:shd w:val="clear" w:color="auto" w:fill="FFFFFF"/>
        <w:spacing w:before="0" w:beforeAutospacing="0" w:after="0" w:afterAutospacing="0"/>
        <w:rPr>
          <w:rFonts w:ascii="Calibri" w:hAnsi="Calibri" w:cs="Calibri"/>
          <w:color w:val="000000"/>
          <w:sz w:val="22"/>
          <w:szCs w:val="22"/>
        </w:rPr>
      </w:pPr>
      <w:r>
        <w:rPr>
          <w:rStyle w:val="c0"/>
          <w:color w:val="000000"/>
        </w:rPr>
        <w:t>Цель: Научиться выращивать кристаллы поваренной соли (медного купороса); наблюдать за ростом кристаллов.</w:t>
      </w:r>
    </w:p>
    <w:p w:rsidR="00F125FB" w:rsidRDefault="00F125FB" w:rsidP="00F125FB">
      <w:pPr>
        <w:pStyle w:val="c3"/>
        <w:shd w:val="clear" w:color="auto" w:fill="FFFFFF"/>
        <w:spacing w:before="0" w:beforeAutospacing="0" w:after="0" w:afterAutospacing="0"/>
        <w:rPr>
          <w:rFonts w:ascii="Calibri" w:hAnsi="Calibri" w:cs="Calibri"/>
          <w:color w:val="000000"/>
          <w:sz w:val="22"/>
          <w:szCs w:val="22"/>
        </w:rPr>
      </w:pPr>
      <w:r>
        <w:rPr>
          <w:rStyle w:val="c0"/>
          <w:color w:val="000000"/>
        </w:rPr>
        <w:t>Оборудование: образцы кристаллов, лупа.</w:t>
      </w:r>
    </w:p>
    <w:p w:rsidR="00F125FB" w:rsidRDefault="00F125FB" w:rsidP="00F125FB">
      <w:pPr>
        <w:pStyle w:val="c2"/>
        <w:shd w:val="clear" w:color="auto" w:fill="FFFFFF"/>
        <w:spacing w:before="0" w:beforeAutospacing="0" w:after="0" w:afterAutospacing="0"/>
        <w:jc w:val="center"/>
        <w:rPr>
          <w:rFonts w:ascii="Calibri" w:hAnsi="Calibri" w:cs="Calibri"/>
          <w:color w:val="000000"/>
          <w:sz w:val="22"/>
          <w:szCs w:val="22"/>
        </w:rPr>
      </w:pPr>
      <w:r>
        <w:rPr>
          <w:rStyle w:val="c0"/>
          <w:color w:val="000000"/>
        </w:rPr>
        <w:t>Теоретические сведения</w:t>
      </w:r>
    </w:p>
    <w:p w:rsidR="00F125FB" w:rsidRDefault="00F125FB" w:rsidP="00F125FB">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Существуют два способа выращивания кристаллов: охлаждение или выпаривание раствора. В условиях кабинета физики проще всего выращивать кристаллы алюмокалиевых квасцов. В домашних условиях легче выращивать кристалл медного купороса или обычной поваренной соли.</w:t>
      </w:r>
    </w:p>
    <w:p w:rsidR="00F125FB" w:rsidRDefault="00F125FB" w:rsidP="00F125FB">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 xml:space="preserve">Первый этап – приготовление </w:t>
      </w:r>
      <w:r>
        <w:rPr>
          <w:rStyle w:val="c0"/>
          <w:b/>
          <w:bCs/>
          <w:i/>
          <w:iCs/>
          <w:color w:val="000000"/>
        </w:rPr>
        <w:t>насыщенного раствора</w:t>
      </w:r>
      <w:r>
        <w:rPr>
          <w:rStyle w:val="c0"/>
          <w:color w:val="000000"/>
        </w:rPr>
        <w:t xml:space="preserve">. Условием насыщенности раствора является отсутствие возможности дальнейшего растворения соли. С повышением температуры насыщенный раствор становиться </w:t>
      </w:r>
      <w:r>
        <w:rPr>
          <w:rStyle w:val="c0"/>
          <w:b/>
          <w:bCs/>
          <w:i/>
          <w:iCs/>
          <w:color w:val="000000"/>
        </w:rPr>
        <w:t>ненасыщенным</w:t>
      </w:r>
      <w:r>
        <w:rPr>
          <w:rStyle w:val="c0"/>
          <w:color w:val="000000"/>
        </w:rPr>
        <w:t xml:space="preserve">, а при уменьшении – наоборот – насыщенный раствор становится </w:t>
      </w:r>
      <w:r>
        <w:rPr>
          <w:rStyle w:val="c0"/>
          <w:b/>
          <w:bCs/>
          <w:i/>
          <w:iCs/>
          <w:color w:val="000000"/>
        </w:rPr>
        <w:t>пересыщенным</w:t>
      </w:r>
      <w:r>
        <w:rPr>
          <w:rStyle w:val="c0"/>
          <w:color w:val="000000"/>
        </w:rPr>
        <w:t>. При этом окажется избыток соли.</w:t>
      </w:r>
    </w:p>
    <w:p w:rsidR="00F125FB" w:rsidRDefault="00F125FB" w:rsidP="00F125FB">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При отсутствии </w:t>
      </w:r>
      <w:r>
        <w:rPr>
          <w:rStyle w:val="c0"/>
          <w:b/>
          <w:bCs/>
          <w:i/>
          <w:iCs/>
          <w:color w:val="000000"/>
        </w:rPr>
        <w:t>центров кристаллизации</w:t>
      </w:r>
      <w:r>
        <w:rPr>
          <w:rStyle w:val="c0"/>
          <w:color w:val="000000"/>
        </w:rPr>
        <w:t xml:space="preserve"> соль может оставаться в растворе. С появлением центров кристаллизации избыток соли выделяется из раствора, при каждой данной температуре в растворе остается то количество вещества, которое соответствует </w:t>
      </w:r>
      <w:r>
        <w:rPr>
          <w:rStyle w:val="c0"/>
          <w:i/>
          <w:iCs/>
          <w:color w:val="000000"/>
        </w:rPr>
        <w:t>коэффициенту растворимости</w:t>
      </w:r>
      <w:r>
        <w:rPr>
          <w:rStyle w:val="c0"/>
          <w:color w:val="000000"/>
        </w:rPr>
        <w:t xml:space="preserve"> при этой температуре. Избыток вещества из раствора выпадает в виде кристаллов; количество кристаллов тем больше, чем больше центров кристаллизации в растворе. Центрами кристаллизации могут служить загрязнения на стенках посуды с раствором, пылинки, мелкие кристаллики соли. Поэтому при выращивании монокристаллов раствор необходимо фильтровать. Облегчает выращивание монокристалла использование </w:t>
      </w:r>
      <w:r>
        <w:rPr>
          <w:rStyle w:val="c0"/>
          <w:b/>
          <w:bCs/>
          <w:i/>
          <w:iCs/>
          <w:color w:val="000000"/>
        </w:rPr>
        <w:t>затравки</w:t>
      </w:r>
      <w:r>
        <w:rPr>
          <w:rStyle w:val="c0"/>
          <w:color w:val="000000"/>
        </w:rPr>
        <w:t xml:space="preserve"> – подросших кристалликов, помещённых в раствор на тонкой и чистой леске. Во время роста кристалла стакан с раствором лучше всего держать в теплом сухом месте, где температура в течение суток остается постоянной.</w:t>
      </w:r>
    </w:p>
    <w:p w:rsidR="00F125FB" w:rsidRDefault="00F125FB" w:rsidP="00F125FB">
      <w:pPr>
        <w:pStyle w:val="c2"/>
        <w:shd w:val="clear" w:color="auto" w:fill="FFFFFF"/>
        <w:spacing w:before="0" w:beforeAutospacing="0" w:after="0" w:afterAutospacing="0"/>
        <w:jc w:val="center"/>
        <w:rPr>
          <w:rFonts w:ascii="Calibri" w:hAnsi="Calibri" w:cs="Calibri"/>
          <w:color w:val="000000"/>
          <w:sz w:val="22"/>
          <w:szCs w:val="22"/>
        </w:rPr>
      </w:pPr>
      <w:r>
        <w:rPr>
          <w:rStyle w:val="c0"/>
          <w:color w:val="000000"/>
        </w:rPr>
        <w:t>Ход работы</w:t>
      </w:r>
    </w:p>
    <w:p w:rsidR="00F125FB" w:rsidRDefault="00F125FB" w:rsidP="00F125FB">
      <w:pPr>
        <w:pStyle w:val="c3"/>
        <w:shd w:val="clear" w:color="auto" w:fill="FFFFFF"/>
        <w:spacing w:before="0" w:beforeAutospacing="0" w:after="0" w:afterAutospacing="0"/>
        <w:rPr>
          <w:rFonts w:ascii="Calibri" w:hAnsi="Calibri" w:cs="Calibri"/>
          <w:color w:val="000000"/>
          <w:sz w:val="22"/>
          <w:szCs w:val="22"/>
        </w:rPr>
      </w:pPr>
      <w:r>
        <w:rPr>
          <w:rStyle w:val="c0"/>
          <w:color w:val="000000"/>
        </w:rPr>
        <w:t>1. Приготовим пересыщенный раствор.</w:t>
      </w:r>
    </w:p>
    <w:p w:rsidR="00F125FB" w:rsidRDefault="00F125FB" w:rsidP="00F125FB">
      <w:pPr>
        <w:pStyle w:val="c3"/>
        <w:shd w:val="clear" w:color="auto" w:fill="FFFFFF"/>
        <w:spacing w:before="0" w:beforeAutospacing="0" w:after="0" w:afterAutospacing="0"/>
        <w:rPr>
          <w:rFonts w:ascii="Calibri" w:hAnsi="Calibri" w:cs="Calibri"/>
          <w:color w:val="000000"/>
          <w:sz w:val="22"/>
          <w:szCs w:val="22"/>
        </w:rPr>
      </w:pPr>
      <w:r>
        <w:rPr>
          <w:rStyle w:val="c0"/>
          <w:color w:val="000000"/>
        </w:rPr>
        <w:t>Расскажите порядок действий.</w:t>
      </w:r>
    </w:p>
    <w:p w:rsidR="00F125FB" w:rsidRDefault="00F125FB" w:rsidP="00F125FB">
      <w:pPr>
        <w:pStyle w:val="c3"/>
        <w:shd w:val="clear" w:color="auto" w:fill="FFFFFF"/>
        <w:spacing w:before="0" w:beforeAutospacing="0" w:after="0" w:afterAutospacing="0"/>
        <w:rPr>
          <w:rFonts w:ascii="Calibri" w:hAnsi="Calibri" w:cs="Calibri"/>
          <w:color w:val="000000"/>
          <w:sz w:val="22"/>
          <w:szCs w:val="22"/>
        </w:rPr>
      </w:pPr>
      <w:r>
        <w:rPr>
          <w:rStyle w:val="c0"/>
          <w:color w:val="000000"/>
        </w:rPr>
        <w:t>– Каким оборудованием будем пользоваться?</w:t>
      </w:r>
    </w:p>
    <w:p w:rsidR="00F125FB" w:rsidRDefault="00F125FB" w:rsidP="00F125FB">
      <w:pPr>
        <w:pStyle w:val="c3"/>
        <w:shd w:val="clear" w:color="auto" w:fill="FFFFFF"/>
        <w:spacing w:before="0" w:beforeAutospacing="0" w:after="0" w:afterAutospacing="0"/>
        <w:rPr>
          <w:rFonts w:ascii="Calibri" w:hAnsi="Calibri" w:cs="Calibri"/>
          <w:color w:val="000000"/>
          <w:sz w:val="22"/>
          <w:szCs w:val="22"/>
        </w:rPr>
      </w:pPr>
      <w:r>
        <w:rPr>
          <w:rStyle w:val="c0"/>
          <w:color w:val="000000"/>
        </w:rPr>
        <w:t>– Какой раствор называется насыщенным?</w:t>
      </w:r>
    </w:p>
    <w:p w:rsidR="00F125FB" w:rsidRDefault="00F125FB" w:rsidP="00F125FB">
      <w:pPr>
        <w:pStyle w:val="c3"/>
        <w:shd w:val="clear" w:color="auto" w:fill="FFFFFF"/>
        <w:spacing w:before="0" w:beforeAutospacing="0" w:after="0" w:afterAutospacing="0"/>
        <w:rPr>
          <w:rFonts w:ascii="Calibri" w:hAnsi="Calibri" w:cs="Calibri"/>
          <w:color w:val="000000"/>
          <w:sz w:val="22"/>
          <w:szCs w:val="22"/>
        </w:rPr>
      </w:pPr>
      <w:r>
        <w:rPr>
          <w:rStyle w:val="c0"/>
          <w:color w:val="000000"/>
        </w:rPr>
        <w:t>– Пересыщенным?</w:t>
      </w:r>
    </w:p>
    <w:p w:rsidR="00F125FB" w:rsidRDefault="00F125FB" w:rsidP="00F125FB">
      <w:pPr>
        <w:pStyle w:val="c3"/>
        <w:shd w:val="clear" w:color="auto" w:fill="FFFFFF"/>
        <w:spacing w:before="0" w:beforeAutospacing="0" w:after="0" w:afterAutospacing="0"/>
        <w:rPr>
          <w:rFonts w:ascii="Calibri" w:hAnsi="Calibri" w:cs="Calibri"/>
          <w:color w:val="000000"/>
          <w:sz w:val="22"/>
          <w:szCs w:val="22"/>
        </w:rPr>
      </w:pPr>
      <w:r>
        <w:rPr>
          <w:rStyle w:val="c0"/>
          <w:color w:val="000000"/>
        </w:rPr>
        <w:t>– Как вы думаете, зачем нагревали воду?</w:t>
      </w:r>
    </w:p>
    <w:p w:rsidR="00F125FB" w:rsidRDefault="00F125FB" w:rsidP="00F125FB">
      <w:pPr>
        <w:pStyle w:val="c3"/>
        <w:shd w:val="clear" w:color="auto" w:fill="FFFFFF"/>
        <w:spacing w:before="0" w:beforeAutospacing="0" w:after="0" w:afterAutospacing="0"/>
        <w:rPr>
          <w:rFonts w:ascii="Calibri" w:hAnsi="Calibri" w:cs="Calibri"/>
          <w:color w:val="000000"/>
          <w:sz w:val="22"/>
          <w:szCs w:val="22"/>
        </w:rPr>
      </w:pPr>
      <w:r>
        <w:rPr>
          <w:rStyle w:val="c0"/>
          <w:color w:val="000000"/>
        </w:rPr>
        <w:t>2. Фильтрование раствора (при необходимости)</w:t>
      </w:r>
    </w:p>
    <w:p w:rsidR="00F125FB" w:rsidRDefault="00F125FB" w:rsidP="00F125FB">
      <w:pPr>
        <w:pStyle w:val="c3"/>
        <w:shd w:val="clear" w:color="auto" w:fill="FFFFFF"/>
        <w:spacing w:before="0" w:beforeAutospacing="0" w:after="0" w:afterAutospacing="0"/>
        <w:rPr>
          <w:rFonts w:ascii="Calibri" w:hAnsi="Calibri" w:cs="Calibri"/>
          <w:color w:val="000000"/>
          <w:sz w:val="22"/>
          <w:szCs w:val="22"/>
        </w:rPr>
      </w:pPr>
      <w:r>
        <w:rPr>
          <w:rStyle w:val="c0"/>
          <w:color w:val="000000"/>
        </w:rPr>
        <w:t>– Зачем нужно отфильтровывать лишнее вещество?</w:t>
      </w:r>
    </w:p>
    <w:p w:rsidR="00F125FB" w:rsidRDefault="00F125FB" w:rsidP="00F125FB">
      <w:pPr>
        <w:pStyle w:val="c3"/>
        <w:shd w:val="clear" w:color="auto" w:fill="FFFFFF"/>
        <w:spacing w:before="0" w:beforeAutospacing="0" w:after="0" w:afterAutospacing="0"/>
        <w:rPr>
          <w:rFonts w:ascii="Calibri" w:hAnsi="Calibri" w:cs="Calibri"/>
          <w:color w:val="000000"/>
          <w:sz w:val="22"/>
          <w:szCs w:val="22"/>
        </w:rPr>
      </w:pPr>
      <w:r>
        <w:rPr>
          <w:rStyle w:val="c0"/>
          <w:color w:val="000000"/>
        </w:rPr>
        <w:t>3. Приготовление затравки (при необходимости)</w:t>
      </w:r>
    </w:p>
    <w:p w:rsidR="00F125FB" w:rsidRDefault="00F125FB" w:rsidP="00F125FB">
      <w:pPr>
        <w:pStyle w:val="c3"/>
        <w:shd w:val="clear" w:color="auto" w:fill="FFFFFF"/>
        <w:spacing w:before="0" w:beforeAutospacing="0" w:after="0" w:afterAutospacing="0"/>
        <w:rPr>
          <w:rFonts w:ascii="Calibri" w:hAnsi="Calibri" w:cs="Calibri"/>
          <w:color w:val="000000"/>
          <w:sz w:val="22"/>
          <w:szCs w:val="22"/>
        </w:rPr>
      </w:pPr>
      <w:r>
        <w:rPr>
          <w:rStyle w:val="c0"/>
          <w:color w:val="000000"/>
        </w:rPr>
        <w:t>– Что такое затравка?</w:t>
      </w:r>
    </w:p>
    <w:p w:rsidR="00F125FB" w:rsidRDefault="00F125FB" w:rsidP="00F125FB">
      <w:pPr>
        <w:pStyle w:val="c3"/>
        <w:shd w:val="clear" w:color="auto" w:fill="FFFFFF"/>
        <w:spacing w:before="0" w:beforeAutospacing="0" w:after="0" w:afterAutospacing="0"/>
        <w:rPr>
          <w:rFonts w:ascii="Calibri" w:hAnsi="Calibri" w:cs="Calibri"/>
          <w:color w:val="000000"/>
          <w:sz w:val="22"/>
          <w:szCs w:val="22"/>
        </w:rPr>
      </w:pPr>
      <w:r>
        <w:rPr>
          <w:rStyle w:val="c0"/>
          <w:color w:val="000000"/>
        </w:rPr>
        <w:t>4. Наблюдаем за ростом кристаллов.</w:t>
      </w:r>
    </w:p>
    <w:p w:rsidR="00F125FB" w:rsidRDefault="00F125FB" w:rsidP="00F125FB">
      <w:pPr>
        <w:pStyle w:val="c3"/>
        <w:shd w:val="clear" w:color="auto" w:fill="FFFFFF"/>
        <w:spacing w:before="0" w:beforeAutospacing="0" w:after="0" w:afterAutospacing="0"/>
        <w:rPr>
          <w:rFonts w:ascii="Calibri" w:hAnsi="Calibri" w:cs="Calibri"/>
          <w:color w:val="000000"/>
          <w:sz w:val="22"/>
          <w:szCs w:val="22"/>
        </w:rPr>
      </w:pPr>
      <w:r>
        <w:rPr>
          <w:rStyle w:val="c0"/>
          <w:color w:val="000000"/>
        </w:rPr>
        <w:t>5. Осматриваем внешний вид кристаллов, обращая внимание на вид, цвет, прозрачность, форму, размеры.</w:t>
      </w:r>
    </w:p>
    <w:p w:rsidR="00F125FB" w:rsidRDefault="00F125FB" w:rsidP="00F125FB">
      <w:pPr>
        <w:pStyle w:val="c3"/>
        <w:shd w:val="clear" w:color="auto" w:fill="FFFFFF"/>
        <w:spacing w:before="0" w:beforeAutospacing="0" w:after="0" w:afterAutospacing="0"/>
        <w:rPr>
          <w:rFonts w:ascii="Calibri" w:hAnsi="Calibri" w:cs="Calibri"/>
          <w:color w:val="000000"/>
          <w:sz w:val="22"/>
          <w:szCs w:val="22"/>
        </w:rPr>
      </w:pPr>
      <w:r>
        <w:rPr>
          <w:rStyle w:val="c0"/>
          <w:color w:val="000000"/>
        </w:rPr>
        <w:t>6. Вывод:</w:t>
      </w:r>
    </w:p>
    <w:p w:rsidR="00F125FB" w:rsidRDefault="00F125FB" w:rsidP="00F125FB">
      <w:pPr>
        <w:pStyle w:val="c3"/>
        <w:shd w:val="clear" w:color="auto" w:fill="FFFFFF"/>
        <w:spacing w:before="0" w:beforeAutospacing="0" w:after="0" w:afterAutospacing="0"/>
        <w:rPr>
          <w:rFonts w:ascii="Calibri" w:hAnsi="Calibri" w:cs="Calibri"/>
          <w:color w:val="000000"/>
          <w:sz w:val="22"/>
          <w:szCs w:val="22"/>
        </w:rPr>
      </w:pPr>
      <w:r>
        <w:rPr>
          <w:rStyle w:val="c0"/>
          <w:color w:val="000000"/>
        </w:rPr>
        <w:t>7. Контрольные вопросы:</w:t>
      </w:r>
    </w:p>
    <w:p w:rsidR="00F125FB" w:rsidRDefault="00F125FB" w:rsidP="00F125FB">
      <w:pPr>
        <w:pStyle w:val="c3"/>
        <w:shd w:val="clear" w:color="auto" w:fill="FFFFFF"/>
        <w:spacing w:before="0" w:beforeAutospacing="0" w:after="0" w:afterAutospacing="0"/>
        <w:ind w:firstLine="708"/>
        <w:rPr>
          <w:rFonts w:ascii="Calibri" w:hAnsi="Calibri" w:cs="Calibri"/>
          <w:color w:val="000000"/>
          <w:sz w:val="22"/>
          <w:szCs w:val="22"/>
        </w:rPr>
      </w:pPr>
      <w:r>
        <w:rPr>
          <w:rStyle w:val="c0"/>
          <w:color w:val="000000"/>
        </w:rPr>
        <w:t>7.1 Что может служить центром кристаллизации?</w:t>
      </w:r>
    </w:p>
    <w:p w:rsidR="00F125FB" w:rsidRDefault="00F125FB" w:rsidP="00F125FB">
      <w:pPr>
        <w:pStyle w:val="c3"/>
        <w:shd w:val="clear" w:color="auto" w:fill="FFFFFF"/>
        <w:spacing w:before="0" w:beforeAutospacing="0" w:after="0" w:afterAutospacing="0"/>
        <w:ind w:firstLine="708"/>
        <w:rPr>
          <w:rFonts w:ascii="Calibri" w:hAnsi="Calibri" w:cs="Calibri"/>
          <w:color w:val="000000"/>
          <w:sz w:val="22"/>
          <w:szCs w:val="22"/>
        </w:rPr>
      </w:pPr>
      <w:r>
        <w:rPr>
          <w:rStyle w:val="c0"/>
          <w:color w:val="000000"/>
        </w:rPr>
        <w:t>7.2 Чем объясняется различие в скоростях линейного роста граней монокристалла?</w:t>
      </w:r>
    </w:p>
    <w:p w:rsidR="003A2BE4" w:rsidRDefault="003A2BE4" w:rsidP="003A2BE4">
      <w:pPr>
        <w:spacing w:after="0" w:line="240" w:lineRule="auto"/>
        <w:ind w:right="-108"/>
        <w:jc w:val="both"/>
        <w:rPr>
          <w:rFonts w:ascii="Times New Roman" w:hAnsi="Times New Roman" w:cs="Times New Roman"/>
          <w:b/>
          <w:sz w:val="24"/>
          <w:szCs w:val="24"/>
        </w:rPr>
      </w:pPr>
      <w:r w:rsidRPr="003A2BE4">
        <w:rPr>
          <w:rFonts w:ascii="Times New Roman" w:hAnsi="Times New Roman" w:cs="Times New Roman"/>
          <w:b/>
          <w:sz w:val="24"/>
          <w:szCs w:val="24"/>
        </w:rPr>
        <w:t>Лабораторная работа №10 по теме «Изучение закона Ома для участка цепи»</w:t>
      </w:r>
    </w:p>
    <w:p w:rsidR="00F125FB" w:rsidRPr="00F125FB" w:rsidRDefault="00F125FB" w:rsidP="00F125FB">
      <w:pPr>
        <w:spacing w:after="0" w:line="240" w:lineRule="auto"/>
        <w:rPr>
          <w:rFonts w:ascii="Times New Roman" w:hAnsi="Times New Roman" w:cs="Times New Roman"/>
          <w:iCs/>
          <w:sz w:val="24"/>
          <w:szCs w:val="24"/>
        </w:rPr>
      </w:pPr>
      <w:r w:rsidRPr="00F125FB">
        <w:rPr>
          <w:rFonts w:ascii="Times New Roman" w:hAnsi="Times New Roman" w:cs="Times New Roman"/>
          <w:b/>
          <w:i/>
          <w:iCs/>
          <w:sz w:val="24"/>
          <w:szCs w:val="24"/>
        </w:rPr>
        <w:lastRenderedPageBreak/>
        <w:t xml:space="preserve">Цель </w:t>
      </w:r>
      <w:proofErr w:type="spellStart"/>
      <w:r w:rsidRPr="00F125FB">
        <w:rPr>
          <w:rFonts w:ascii="Times New Roman" w:hAnsi="Times New Roman" w:cs="Times New Roman"/>
          <w:b/>
          <w:i/>
          <w:iCs/>
          <w:sz w:val="24"/>
          <w:szCs w:val="24"/>
        </w:rPr>
        <w:t>работы</w:t>
      </w:r>
      <w:proofErr w:type="gramStart"/>
      <w:r w:rsidRPr="00F125FB">
        <w:rPr>
          <w:rFonts w:ascii="Times New Roman" w:hAnsi="Times New Roman" w:cs="Times New Roman"/>
          <w:b/>
          <w:i/>
          <w:iCs/>
          <w:sz w:val="24"/>
          <w:szCs w:val="24"/>
        </w:rPr>
        <w:t>:</w:t>
      </w:r>
      <w:r w:rsidRPr="00F125FB">
        <w:rPr>
          <w:rFonts w:ascii="Times New Roman" w:hAnsi="Times New Roman" w:cs="Times New Roman"/>
          <w:sz w:val="24"/>
          <w:szCs w:val="24"/>
        </w:rPr>
        <w:t>э</w:t>
      </w:r>
      <w:proofErr w:type="gramEnd"/>
      <w:r w:rsidRPr="00F125FB">
        <w:rPr>
          <w:rFonts w:ascii="Times New Roman" w:hAnsi="Times New Roman" w:cs="Times New Roman"/>
          <w:sz w:val="24"/>
          <w:szCs w:val="24"/>
        </w:rPr>
        <w:t>кспериментальная</w:t>
      </w:r>
      <w:proofErr w:type="spellEnd"/>
      <w:r w:rsidRPr="00F125FB">
        <w:rPr>
          <w:rFonts w:ascii="Times New Roman" w:hAnsi="Times New Roman" w:cs="Times New Roman"/>
          <w:sz w:val="24"/>
          <w:szCs w:val="24"/>
        </w:rPr>
        <w:t xml:space="preserve"> проверка закона Ома для участка цепи.</w:t>
      </w:r>
    </w:p>
    <w:p w:rsidR="00F125FB" w:rsidRPr="00F125FB" w:rsidRDefault="00F125FB" w:rsidP="00F125FB">
      <w:pPr>
        <w:spacing w:after="0" w:line="240" w:lineRule="auto"/>
        <w:jc w:val="both"/>
        <w:rPr>
          <w:rFonts w:ascii="Times New Roman" w:hAnsi="Times New Roman" w:cs="Times New Roman"/>
          <w:sz w:val="24"/>
          <w:szCs w:val="24"/>
        </w:rPr>
      </w:pPr>
      <w:r w:rsidRPr="00F125FB">
        <w:rPr>
          <w:rFonts w:ascii="Times New Roman" w:hAnsi="Times New Roman" w:cs="Times New Roman"/>
          <w:b/>
          <w:i/>
          <w:iCs/>
          <w:sz w:val="24"/>
          <w:szCs w:val="24"/>
        </w:rPr>
        <w:t xml:space="preserve">Приборы и материалы: </w:t>
      </w:r>
      <w:r w:rsidRPr="00F125FB">
        <w:rPr>
          <w:rFonts w:ascii="Times New Roman" w:hAnsi="Times New Roman" w:cs="Times New Roman"/>
          <w:sz w:val="24"/>
          <w:szCs w:val="24"/>
        </w:rPr>
        <w:t>«Открытая физика 2.5 часть 2», модель «Цепи постоянного тока».</w:t>
      </w:r>
    </w:p>
    <w:p w:rsidR="00F125FB" w:rsidRPr="00F125FB" w:rsidRDefault="00F125FB" w:rsidP="00F125FB">
      <w:pPr>
        <w:spacing w:after="0" w:line="240" w:lineRule="auto"/>
        <w:rPr>
          <w:rFonts w:ascii="Times New Roman" w:hAnsi="Times New Roman" w:cs="Times New Roman"/>
          <w:b/>
          <w:i/>
          <w:sz w:val="24"/>
          <w:szCs w:val="24"/>
        </w:rPr>
      </w:pPr>
      <w:r w:rsidRPr="00F125FB">
        <w:rPr>
          <w:rFonts w:ascii="Times New Roman" w:hAnsi="Times New Roman" w:cs="Times New Roman"/>
          <w:b/>
          <w:i/>
          <w:iCs/>
          <w:sz w:val="24"/>
          <w:szCs w:val="24"/>
        </w:rPr>
        <w:t xml:space="preserve">Задание 1. </w:t>
      </w:r>
    </w:p>
    <w:p w:rsidR="00F125FB" w:rsidRPr="00F125FB" w:rsidRDefault="00F125FB" w:rsidP="00F125FB">
      <w:pPr>
        <w:spacing w:after="0" w:line="240" w:lineRule="auto"/>
        <w:rPr>
          <w:rFonts w:ascii="Times New Roman" w:hAnsi="Times New Roman" w:cs="Times New Roman"/>
          <w:sz w:val="24"/>
          <w:szCs w:val="24"/>
        </w:rPr>
      </w:pPr>
      <w:r w:rsidRPr="00F125FB">
        <w:rPr>
          <w:rFonts w:ascii="Times New Roman" w:hAnsi="Times New Roman" w:cs="Times New Roman"/>
          <w:bCs/>
          <w:iCs/>
          <w:sz w:val="24"/>
          <w:szCs w:val="24"/>
        </w:rPr>
        <w:t>Построение графика зависимости силы тока</w:t>
      </w:r>
    </w:p>
    <w:p w:rsidR="00F125FB" w:rsidRPr="00F125FB" w:rsidRDefault="00F125FB" w:rsidP="00F125FB">
      <w:pPr>
        <w:spacing w:after="0" w:line="240" w:lineRule="auto"/>
        <w:rPr>
          <w:rFonts w:ascii="Times New Roman" w:hAnsi="Times New Roman" w:cs="Times New Roman"/>
          <w:sz w:val="24"/>
          <w:szCs w:val="24"/>
        </w:rPr>
      </w:pPr>
      <w:r w:rsidRPr="00F125FB">
        <w:rPr>
          <w:rFonts w:ascii="Times New Roman" w:hAnsi="Times New Roman" w:cs="Times New Roman"/>
          <w:bCs/>
          <w:iCs/>
          <w:sz w:val="24"/>
          <w:szCs w:val="24"/>
        </w:rPr>
        <w:t>от напряжения</w:t>
      </w:r>
    </w:p>
    <w:p w:rsidR="00F125FB" w:rsidRPr="00F125FB" w:rsidRDefault="00F125FB" w:rsidP="003B20E5">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F125FB">
        <w:rPr>
          <w:rFonts w:ascii="Times New Roman" w:hAnsi="Times New Roman" w:cs="Times New Roman"/>
          <w:sz w:val="24"/>
          <w:szCs w:val="24"/>
        </w:rPr>
        <w:t>Соберите электрическую цепь в соответствии со схемой, изображенной на рисунке.</w:t>
      </w:r>
    </w:p>
    <w:p w:rsidR="00F125FB" w:rsidRPr="00F125FB" w:rsidRDefault="00F125FB" w:rsidP="003B20E5">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F125FB">
        <w:rPr>
          <w:rFonts w:ascii="Times New Roman" w:hAnsi="Times New Roman" w:cs="Times New Roman"/>
          <w:sz w:val="24"/>
          <w:szCs w:val="24"/>
        </w:rPr>
        <w:t xml:space="preserve">Регулирование силы тока и сопротивления в цепи производится одним щелчком с помощью функции  </w:t>
      </w:r>
    </w:p>
    <w:p w:rsidR="00F125FB" w:rsidRPr="00F125FB" w:rsidRDefault="00F125FB" w:rsidP="003B20E5">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F125FB">
        <w:rPr>
          <w:rFonts w:ascii="Times New Roman" w:hAnsi="Times New Roman" w:cs="Times New Roman"/>
          <w:sz w:val="24"/>
          <w:szCs w:val="24"/>
        </w:rPr>
        <w:t xml:space="preserve">Проведите совместные измерения силы тока и напряжения при постепенном увеличении этих величин.  </w:t>
      </w:r>
    </w:p>
    <w:p w:rsidR="00F125FB" w:rsidRPr="00F125FB" w:rsidRDefault="00F125FB" w:rsidP="003B20E5">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F125FB">
        <w:rPr>
          <w:rFonts w:ascii="Times New Roman" w:hAnsi="Times New Roman" w:cs="Times New Roman"/>
          <w:sz w:val="24"/>
          <w:szCs w:val="24"/>
        </w:rPr>
        <w:t>Результаты измерений занесите в таблицу:</w:t>
      </w:r>
    </w:p>
    <w:tbl>
      <w:tblPr>
        <w:tblStyle w:val="aa"/>
        <w:tblW w:w="0" w:type="auto"/>
        <w:tblLook w:val="04A0" w:firstRow="1" w:lastRow="0" w:firstColumn="1" w:lastColumn="0" w:noHBand="0" w:noVBand="1"/>
      </w:tblPr>
      <w:tblGrid>
        <w:gridCol w:w="1914"/>
        <w:gridCol w:w="1914"/>
        <w:gridCol w:w="1914"/>
        <w:gridCol w:w="1914"/>
        <w:gridCol w:w="1915"/>
      </w:tblGrid>
      <w:tr w:rsidR="00F125FB" w:rsidTr="00F125FB">
        <w:tc>
          <w:tcPr>
            <w:tcW w:w="1914" w:type="dxa"/>
          </w:tcPr>
          <w:p w:rsidR="00F125FB" w:rsidRPr="00F125FB" w:rsidRDefault="00F125FB" w:rsidP="00F125FB">
            <w:pPr>
              <w:rPr>
                <w:rFonts w:ascii="Times New Roman" w:hAnsi="Times New Roman" w:cs="Times New Roman"/>
                <w:sz w:val="24"/>
                <w:szCs w:val="24"/>
              </w:rPr>
            </w:pPr>
            <w:r w:rsidRPr="00F125FB">
              <w:rPr>
                <w:rFonts w:ascii="Times New Roman" w:hAnsi="Times New Roman" w:cs="Times New Roman"/>
                <w:sz w:val="24"/>
                <w:szCs w:val="24"/>
              </w:rPr>
              <w:t>Номер</w:t>
            </w:r>
          </w:p>
          <w:p w:rsidR="00F125FB" w:rsidRPr="00F125FB" w:rsidRDefault="00F125FB" w:rsidP="00F125FB">
            <w:pPr>
              <w:rPr>
                <w:rFonts w:ascii="Times New Roman" w:hAnsi="Times New Roman" w:cs="Times New Roman"/>
                <w:sz w:val="24"/>
                <w:szCs w:val="24"/>
              </w:rPr>
            </w:pPr>
            <w:r w:rsidRPr="00F125FB">
              <w:rPr>
                <w:rFonts w:ascii="Times New Roman" w:hAnsi="Times New Roman" w:cs="Times New Roman"/>
                <w:sz w:val="24"/>
                <w:szCs w:val="24"/>
              </w:rPr>
              <w:t xml:space="preserve">измерения </w:t>
            </w:r>
          </w:p>
        </w:tc>
        <w:tc>
          <w:tcPr>
            <w:tcW w:w="1914" w:type="dxa"/>
          </w:tcPr>
          <w:p w:rsidR="00F125FB" w:rsidRPr="00F125FB" w:rsidRDefault="00F125FB" w:rsidP="00F125FB">
            <w:pPr>
              <w:rPr>
                <w:rFonts w:ascii="Times New Roman" w:hAnsi="Times New Roman" w:cs="Times New Roman"/>
                <w:sz w:val="24"/>
                <w:szCs w:val="24"/>
              </w:rPr>
            </w:pPr>
            <w:r w:rsidRPr="00F125FB">
              <w:rPr>
                <w:rFonts w:ascii="Times New Roman" w:hAnsi="Times New Roman" w:cs="Times New Roman"/>
                <w:sz w:val="24"/>
                <w:szCs w:val="24"/>
              </w:rPr>
              <w:t>Сила тока</w:t>
            </w:r>
          </w:p>
          <w:p w:rsidR="00F125FB" w:rsidRPr="00F125FB" w:rsidRDefault="00F125FB" w:rsidP="00F125FB">
            <w:pPr>
              <w:rPr>
                <w:rFonts w:ascii="Times New Roman" w:hAnsi="Times New Roman" w:cs="Times New Roman"/>
                <w:sz w:val="24"/>
                <w:szCs w:val="24"/>
              </w:rPr>
            </w:pPr>
            <w:r w:rsidRPr="00F125FB">
              <w:rPr>
                <w:rFonts w:ascii="Times New Roman" w:hAnsi="Times New Roman" w:cs="Times New Roman"/>
                <w:sz w:val="24"/>
                <w:szCs w:val="24"/>
                <w:lang w:val="en-US"/>
              </w:rPr>
              <w:t>I</w:t>
            </w:r>
            <w:r w:rsidRPr="00F125FB">
              <w:rPr>
                <w:rFonts w:ascii="Times New Roman" w:hAnsi="Times New Roman" w:cs="Times New Roman"/>
                <w:sz w:val="24"/>
                <w:szCs w:val="24"/>
              </w:rPr>
              <w:t xml:space="preserve">, А </w:t>
            </w:r>
          </w:p>
        </w:tc>
        <w:tc>
          <w:tcPr>
            <w:tcW w:w="1914" w:type="dxa"/>
          </w:tcPr>
          <w:p w:rsidR="00F125FB" w:rsidRPr="00F125FB" w:rsidRDefault="00F125FB" w:rsidP="00F125FB">
            <w:pPr>
              <w:rPr>
                <w:rFonts w:ascii="Times New Roman" w:hAnsi="Times New Roman" w:cs="Times New Roman"/>
                <w:sz w:val="24"/>
                <w:szCs w:val="24"/>
              </w:rPr>
            </w:pPr>
            <w:r>
              <w:rPr>
                <w:rFonts w:ascii="Times New Roman" w:hAnsi="Times New Roman" w:cs="Times New Roman"/>
                <w:sz w:val="24"/>
                <w:szCs w:val="24"/>
              </w:rPr>
              <w:t>Погреш</w:t>
            </w:r>
            <w:r w:rsidRPr="00F125FB">
              <w:rPr>
                <w:rFonts w:ascii="Times New Roman" w:hAnsi="Times New Roman" w:cs="Times New Roman"/>
                <w:sz w:val="24"/>
                <w:szCs w:val="24"/>
              </w:rPr>
              <w:t>ность</w:t>
            </w:r>
          </w:p>
          <w:p w:rsidR="00F125FB" w:rsidRPr="00F125FB" w:rsidRDefault="00F125FB" w:rsidP="00F125FB">
            <w:pPr>
              <w:rPr>
                <w:rFonts w:ascii="Times New Roman" w:hAnsi="Times New Roman" w:cs="Times New Roman"/>
                <w:sz w:val="24"/>
                <w:szCs w:val="24"/>
              </w:rPr>
            </w:pPr>
            <w:r w:rsidRPr="00F125FB">
              <w:rPr>
                <w:rFonts w:ascii="Times New Roman" w:hAnsi="Times New Roman" w:cs="Times New Roman"/>
                <w:sz w:val="24"/>
                <w:szCs w:val="24"/>
                <w:lang w:val="en-US"/>
              </w:rPr>
              <w:t>∆I</w:t>
            </w:r>
            <w:r w:rsidRPr="00F125FB">
              <w:rPr>
                <w:rFonts w:ascii="Times New Roman" w:hAnsi="Times New Roman" w:cs="Times New Roman"/>
                <w:sz w:val="24"/>
                <w:szCs w:val="24"/>
              </w:rPr>
              <w:t xml:space="preserve">, А </w:t>
            </w:r>
          </w:p>
        </w:tc>
        <w:tc>
          <w:tcPr>
            <w:tcW w:w="1914" w:type="dxa"/>
          </w:tcPr>
          <w:p w:rsidR="00F125FB" w:rsidRPr="00F125FB" w:rsidRDefault="00F125FB" w:rsidP="00F125FB">
            <w:pPr>
              <w:rPr>
                <w:rFonts w:ascii="Times New Roman" w:hAnsi="Times New Roman" w:cs="Times New Roman"/>
                <w:sz w:val="24"/>
                <w:szCs w:val="24"/>
              </w:rPr>
            </w:pPr>
            <w:r w:rsidRPr="00F125FB">
              <w:rPr>
                <w:rFonts w:ascii="Times New Roman" w:hAnsi="Times New Roman" w:cs="Times New Roman"/>
                <w:sz w:val="24"/>
                <w:szCs w:val="24"/>
              </w:rPr>
              <w:t>Напряжение</w:t>
            </w:r>
          </w:p>
          <w:p w:rsidR="00F125FB" w:rsidRPr="00F125FB" w:rsidRDefault="00F125FB" w:rsidP="00F125FB">
            <w:pPr>
              <w:rPr>
                <w:rFonts w:ascii="Times New Roman" w:hAnsi="Times New Roman" w:cs="Times New Roman"/>
                <w:sz w:val="24"/>
                <w:szCs w:val="24"/>
              </w:rPr>
            </w:pPr>
            <w:r w:rsidRPr="00F125FB">
              <w:rPr>
                <w:rFonts w:ascii="Times New Roman" w:hAnsi="Times New Roman" w:cs="Times New Roman"/>
                <w:sz w:val="24"/>
                <w:szCs w:val="24"/>
                <w:lang w:val="en-US"/>
              </w:rPr>
              <w:t>∆U</w:t>
            </w:r>
            <w:r w:rsidRPr="00F125FB">
              <w:rPr>
                <w:rFonts w:ascii="Times New Roman" w:hAnsi="Times New Roman" w:cs="Times New Roman"/>
                <w:sz w:val="24"/>
                <w:szCs w:val="24"/>
              </w:rPr>
              <w:t xml:space="preserve">, В </w:t>
            </w:r>
          </w:p>
        </w:tc>
        <w:tc>
          <w:tcPr>
            <w:tcW w:w="1915" w:type="dxa"/>
          </w:tcPr>
          <w:p w:rsidR="00F125FB" w:rsidRPr="00F125FB" w:rsidRDefault="00F125FB" w:rsidP="00F125FB">
            <w:pPr>
              <w:rPr>
                <w:rFonts w:ascii="Times New Roman" w:hAnsi="Times New Roman" w:cs="Times New Roman"/>
                <w:sz w:val="24"/>
                <w:szCs w:val="24"/>
              </w:rPr>
            </w:pPr>
            <w:r>
              <w:rPr>
                <w:rFonts w:ascii="Times New Roman" w:hAnsi="Times New Roman" w:cs="Times New Roman"/>
                <w:sz w:val="24"/>
                <w:szCs w:val="24"/>
              </w:rPr>
              <w:t>Погреш</w:t>
            </w:r>
            <w:r w:rsidRPr="00F125FB">
              <w:rPr>
                <w:rFonts w:ascii="Times New Roman" w:hAnsi="Times New Roman" w:cs="Times New Roman"/>
                <w:sz w:val="24"/>
                <w:szCs w:val="24"/>
              </w:rPr>
              <w:t>ность</w:t>
            </w:r>
          </w:p>
          <w:p w:rsidR="00F125FB" w:rsidRPr="00F125FB" w:rsidRDefault="00F125FB" w:rsidP="00F125FB">
            <w:pPr>
              <w:rPr>
                <w:rFonts w:ascii="Times New Roman" w:hAnsi="Times New Roman" w:cs="Times New Roman"/>
                <w:sz w:val="24"/>
                <w:szCs w:val="24"/>
              </w:rPr>
            </w:pPr>
            <w:r w:rsidRPr="00F125FB">
              <w:rPr>
                <w:rFonts w:ascii="Times New Roman" w:hAnsi="Times New Roman" w:cs="Times New Roman"/>
                <w:sz w:val="24"/>
                <w:szCs w:val="24"/>
                <w:lang w:val="en-US"/>
              </w:rPr>
              <w:t>∆U</w:t>
            </w:r>
            <w:r w:rsidRPr="00F125FB">
              <w:rPr>
                <w:rFonts w:ascii="Times New Roman" w:hAnsi="Times New Roman" w:cs="Times New Roman"/>
                <w:sz w:val="24"/>
                <w:szCs w:val="24"/>
              </w:rPr>
              <w:t xml:space="preserve">, В </w:t>
            </w:r>
          </w:p>
        </w:tc>
      </w:tr>
      <w:tr w:rsidR="00F125FB" w:rsidTr="00F125FB">
        <w:tc>
          <w:tcPr>
            <w:tcW w:w="1914" w:type="dxa"/>
          </w:tcPr>
          <w:p w:rsidR="00F125FB" w:rsidRPr="00F125FB" w:rsidRDefault="00F125FB" w:rsidP="00F125FB">
            <w:pPr>
              <w:rPr>
                <w:rFonts w:ascii="Times New Roman" w:hAnsi="Times New Roman" w:cs="Times New Roman"/>
                <w:sz w:val="24"/>
                <w:szCs w:val="24"/>
              </w:rPr>
            </w:pPr>
            <w:r w:rsidRPr="00F125FB">
              <w:rPr>
                <w:rFonts w:ascii="Times New Roman" w:hAnsi="Times New Roman" w:cs="Times New Roman"/>
                <w:sz w:val="24"/>
                <w:szCs w:val="24"/>
              </w:rPr>
              <w:t>1</w:t>
            </w:r>
          </w:p>
        </w:tc>
        <w:tc>
          <w:tcPr>
            <w:tcW w:w="1914" w:type="dxa"/>
          </w:tcPr>
          <w:p w:rsidR="00F125FB" w:rsidRDefault="00F125FB" w:rsidP="00F125FB">
            <w:pPr>
              <w:rPr>
                <w:rFonts w:ascii="Times New Roman" w:hAnsi="Times New Roman" w:cs="Times New Roman"/>
                <w:b/>
                <w:i/>
                <w:sz w:val="24"/>
                <w:szCs w:val="24"/>
              </w:rPr>
            </w:pPr>
          </w:p>
        </w:tc>
        <w:tc>
          <w:tcPr>
            <w:tcW w:w="1914" w:type="dxa"/>
          </w:tcPr>
          <w:p w:rsidR="00F125FB" w:rsidRDefault="00F125FB" w:rsidP="00F125FB">
            <w:pPr>
              <w:rPr>
                <w:rFonts w:ascii="Times New Roman" w:hAnsi="Times New Roman" w:cs="Times New Roman"/>
                <w:b/>
                <w:i/>
                <w:sz w:val="24"/>
                <w:szCs w:val="24"/>
              </w:rPr>
            </w:pPr>
          </w:p>
        </w:tc>
        <w:tc>
          <w:tcPr>
            <w:tcW w:w="1914" w:type="dxa"/>
          </w:tcPr>
          <w:p w:rsidR="00F125FB" w:rsidRDefault="00F125FB" w:rsidP="00F125FB">
            <w:pPr>
              <w:rPr>
                <w:rFonts w:ascii="Times New Roman" w:hAnsi="Times New Roman" w:cs="Times New Roman"/>
                <w:b/>
                <w:i/>
                <w:sz w:val="24"/>
                <w:szCs w:val="24"/>
              </w:rPr>
            </w:pPr>
          </w:p>
        </w:tc>
        <w:tc>
          <w:tcPr>
            <w:tcW w:w="1915" w:type="dxa"/>
          </w:tcPr>
          <w:p w:rsidR="00F125FB" w:rsidRDefault="00F125FB" w:rsidP="00F125FB">
            <w:pPr>
              <w:rPr>
                <w:rFonts w:ascii="Times New Roman" w:hAnsi="Times New Roman" w:cs="Times New Roman"/>
                <w:b/>
                <w:i/>
                <w:sz w:val="24"/>
                <w:szCs w:val="24"/>
              </w:rPr>
            </w:pPr>
          </w:p>
        </w:tc>
      </w:tr>
      <w:tr w:rsidR="00F125FB" w:rsidTr="00F125FB">
        <w:tc>
          <w:tcPr>
            <w:tcW w:w="1914" w:type="dxa"/>
          </w:tcPr>
          <w:p w:rsidR="00F125FB" w:rsidRPr="00F125FB" w:rsidRDefault="00F125FB" w:rsidP="00F125FB">
            <w:pPr>
              <w:rPr>
                <w:rFonts w:ascii="Times New Roman" w:hAnsi="Times New Roman" w:cs="Times New Roman"/>
                <w:sz w:val="24"/>
                <w:szCs w:val="24"/>
              </w:rPr>
            </w:pPr>
            <w:r w:rsidRPr="00F125FB">
              <w:rPr>
                <w:rFonts w:ascii="Times New Roman" w:hAnsi="Times New Roman" w:cs="Times New Roman"/>
                <w:sz w:val="24"/>
                <w:szCs w:val="24"/>
              </w:rPr>
              <w:t>2</w:t>
            </w:r>
          </w:p>
        </w:tc>
        <w:tc>
          <w:tcPr>
            <w:tcW w:w="1914" w:type="dxa"/>
          </w:tcPr>
          <w:p w:rsidR="00F125FB" w:rsidRDefault="00F125FB" w:rsidP="00F125FB">
            <w:pPr>
              <w:rPr>
                <w:rFonts w:ascii="Times New Roman" w:hAnsi="Times New Roman" w:cs="Times New Roman"/>
                <w:b/>
                <w:i/>
                <w:sz w:val="24"/>
                <w:szCs w:val="24"/>
              </w:rPr>
            </w:pPr>
          </w:p>
        </w:tc>
        <w:tc>
          <w:tcPr>
            <w:tcW w:w="1914" w:type="dxa"/>
          </w:tcPr>
          <w:p w:rsidR="00F125FB" w:rsidRDefault="00F125FB" w:rsidP="00F125FB">
            <w:pPr>
              <w:rPr>
                <w:rFonts w:ascii="Times New Roman" w:hAnsi="Times New Roman" w:cs="Times New Roman"/>
                <w:b/>
                <w:i/>
                <w:sz w:val="24"/>
                <w:szCs w:val="24"/>
              </w:rPr>
            </w:pPr>
          </w:p>
        </w:tc>
        <w:tc>
          <w:tcPr>
            <w:tcW w:w="1914" w:type="dxa"/>
          </w:tcPr>
          <w:p w:rsidR="00F125FB" w:rsidRDefault="00F125FB" w:rsidP="00F125FB">
            <w:pPr>
              <w:rPr>
                <w:rFonts w:ascii="Times New Roman" w:hAnsi="Times New Roman" w:cs="Times New Roman"/>
                <w:b/>
                <w:i/>
                <w:sz w:val="24"/>
                <w:szCs w:val="24"/>
              </w:rPr>
            </w:pPr>
          </w:p>
        </w:tc>
        <w:tc>
          <w:tcPr>
            <w:tcW w:w="1915" w:type="dxa"/>
          </w:tcPr>
          <w:p w:rsidR="00F125FB" w:rsidRDefault="00F125FB" w:rsidP="00F125FB">
            <w:pPr>
              <w:rPr>
                <w:rFonts w:ascii="Times New Roman" w:hAnsi="Times New Roman" w:cs="Times New Roman"/>
                <w:b/>
                <w:i/>
                <w:sz w:val="24"/>
                <w:szCs w:val="24"/>
              </w:rPr>
            </w:pPr>
          </w:p>
        </w:tc>
      </w:tr>
      <w:tr w:rsidR="00F125FB" w:rsidTr="00F125FB">
        <w:tc>
          <w:tcPr>
            <w:tcW w:w="1914" w:type="dxa"/>
          </w:tcPr>
          <w:p w:rsidR="00F125FB" w:rsidRPr="00F125FB" w:rsidRDefault="00F125FB" w:rsidP="00F125FB">
            <w:pPr>
              <w:rPr>
                <w:rFonts w:ascii="Times New Roman" w:hAnsi="Times New Roman" w:cs="Times New Roman"/>
                <w:sz w:val="24"/>
                <w:szCs w:val="24"/>
              </w:rPr>
            </w:pPr>
            <w:r w:rsidRPr="00F125FB">
              <w:rPr>
                <w:rFonts w:ascii="Times New Roman" w:hAnsi="Times New Roman" w:cs="Times New Roman"/>
                <w:sz w:val="24"/>
                <w:szCs w:val="24"/>
              </w:rPr>
              <w:t>3</w:t>
            </w:r>
          </w:p>
        </w:tc>
        <w:tc>
          <w:tcPr>
            <w:tcW w:w="1914" w:type="dxa"/>
          </w:tcPr>
          <w:p w:rsidR="00F125FB" w:rsidRDefault="00F125FB" w:rsidP="00F125FB">
            <w:pPr>
              <w:rPr>
                <w:rFonts w:ascii="Times New Roman" w:hAnsi="Times New Roman" w:cs="Times New Roman"/>
                <w:b/>
                <w:i/>
                <w:sz w:val="24"/>
                <w:szCs w:val="24"/>
              </w:rPr>
            </w:pPr>
          </w:p>
        </w:tc>
        <w:tc>
          <w:tcPr>
            <w:tcW w:w="1914" w:type="dxa"/>
          </w:tcPr>
          <w:p w:rsidR="00F125FB" w:rsidRDefault="00F125FB" w:rsidP="00F125FB">
            <w:pPr>
              <w:rPr>
                <w:rFonts w:ascii="Times New Roman" w:hAnsi="Times New Roman" w:cs="Times New Roman"/>
                <w:b/>
                <w:i/>
                <w:sz w:val="24"/>
                <w:szCs w:val="24"/>
              </w:rPr>
            </w:pPr>
          </w:p>
        </w:tc>
        <w:tc>
          <w:tcPr>
            <w:tcW w:w="1914" w:type="dxa"/>
          </w:tcPr>
          <w:p w:rsidR="00F125FB" w:rsidRDefault="00F125FB" w:rsidP="00F125FB">
            <w:pPr>
              <w:rPr>
                <w:rFonts w:ascii="Times New Roman" w:hAnsi="Times New Roman" w:cs="Times New Roman"/>
                <w:b/>
                <w:i/>
                <w:sz w:val="24"/>
                <w:szCs w:val="24"/>
              </w:rPr>
            </w:pPr>
          </w:p>
        </w:tc>
        <w:tc>
          <w:tcPr>
            <w:tcW w:w="1915" w:type="dxa"/>
          </w:tcPr>
          <w:p w:rsidR="00F125FB" w:rsidRDefault="00F125FB" w:rsidP="00F125FB">
            <w:pPr>
              <w:rPr>
                <w:rFonts w:ascii="Times New Roman" w:hAnsi="Times New Roman" w:cs="Times New Roman"/>
                <w:b/>
                <w:i/>
                <w:sz w:val="24"/>
                <w:szCs w:val="24"/>
              </w:rPr>
            </w:pPr>
          </w:p>
        </w:tc>
      </w:tr>
      <w:tr w:rsidR="00F125FB" w:rsidTr="00F125FB">
        <w:tc>
          <w:tcPr>
            <w:tcW w:w="1914" w:type="dxa"/>
          </w:tcPr>
          <w:p w:rsidR="00F125FB" w:rsidRPr="00F125FB" w:rsidRDefault="00F125FB" w:rsidP="00F125FB">
            <w:pPr>
              <w:rPr>
                <w:rFonts w:ascii="Times New Roman" w:hAnsi="Times New Roman" w:cs="Times New Roman"/>
                <w:sz w:val="24"/>
                <w:szCs w:val="24"/>
              </w:rPr>
            </w:pPr>
            <w:r w:rsidRPr="00F125FB">
              <w:rPr>
                <w:rFonts w:ascii="Times New Roman" w:hAnsi="Times New Roman" w:cs="Times New Roman"/>
                <w:sz w:val="24"/>
                <w:szCs w:val="24"/>
              </w:rPr>
              <w:t>4</w:t>
            </w:r>
          </w:p>
        </w:tc>
        <w:tc>
          <w:tcPr>
            <w:tcW w:w="1914" w:type="dxa"/>
          </w:tcPr>
          <w:p w:rsidR="00F125FB" w:rsidRDefault="00F125FB" w:rsidP="00F125FB">
            <w:pPr>
              <w:rPr>
                <w:rFonts w:ascii="Times New Roman" w:hAnsi="Times New Roman" w:cs="Times New Roman"/>
                <w:b/>
                <w:i/>
                <w:sz w:val="24"/>
                <w:szCs w:val="24"/>
              </w:rPr>
            </w:pPr>
          </w:p>
        </w:tc>
        <w:tc>
          <w:tcPr>
            <w:tcW w:w="1914" w:type="dxa"/>
          </w:tcPr>
          <w:p w:rsidR="00F125FB" w:rsidRDefault="00F125FB" w:rsidP="00F125FB">
            <w:pPr>
              <w:rPr>
                <w:rFonts w:ascii="Times New Roman" w:hAnsi="Times New Roman" w:cs="Times New Roman"/>
                <w:b/>
                <w:i/>
                <w:sz w:val="24"/>
                <w:szCs w:val="24"/>
              </w:rPr>
            </w:pPr>
          </w:p>
        </w:tc>
        <w:tc>
          <w:tcPr>
            <w:tcW w:w="1914" w:type="dxa"/>
          </w:tcPr>
          <w:p w:rsidR="00F125FB" w:rsidRDefault="00F125FB" w:rsidP="00F125FB">
            <w:pPr>
              <w:rPr>
                <w:rFonts w:ascii="Times New Roman" w:hAnsi="Times New Roman" w:cs="Times New Roman"/>
                <w:b/>
                <w:i/>
                <w:sz w:val="24"/>
                <w:szCs w:val="24"/>
              </w:rPr>
            </w:pPr>
          </w:p>
        </w:tc>
        <w:tc>
          <w:tcPr>
            <w:tcW w:w="1915" w:type="dxa"/>
          </w:tcPr>
          <w:p w:rsidR="00F125FB" w:rsidRDefault="00F125FB" w:rsidP="00F125FB">
            <w:pPr>
              <w:rPr>
                <w:rFonts w:ascii="Times New Roman" w:hAnsi="Times New Roman" w:cs="Times New Roman"/>
                <w:b/>
                <w:i/>
                <w:sz w:val="24"/>
                <w:szCs w:val="24"/>
              </w:rPr>
            </w:pPr>
          </w:p>
        </w:tc>
      </w:tr>
    </w:tbl>
    <w:p w:rsidR="00F125FB" w:rsidRPr="00F125FB" w:rsidRDefault="00F125FB" w:rsidP="00F125FB">
      <w:pPr>
        <w:spacing w:after="0" w:line="240" w:lineRule="auto"/>
        <w:rPr>
          <w:rFonts w:ascii="Times New Roman" w:hAnsi="Times New Roman" w:cs="Times New Roman"/>
          <w:sz w:val="24"/>
          <w:szCs w:val="24"/>
        </w:rPr>
      </w:pPr>
    </w:p>
    <w:p w:rsidR="00F125FB" w:rsidRPr="00F125FB" w:rsidRDefault="00F125FB" w:rsidP="00F125FB">
      <w:pPr>
        <w:spacing w:after="0" w:line="240" w:lineRule="auto"/>
        <w:rPr>
          <w:rFonts w:ascii="Times New Roman" w:hAnsi="Times New Roman" w:cs="Times New Roman"/>
          <w:sz w:val="24"/>
          <w:szCs w:val="24"/>
        </w:rPr>
      </w:pPr>
      <w:r w:rsidRPr="00F125FB">
        <w:rPr>
          <w:rFonts w:ascii="Times New Roman" w:hAnsi="Times New Roman" w:cs="Times New Roman"/>
          <w:sz w:val="24"/>
          <w:szCs w:val="24"/>
        </w:rPr>
        <w:t>5. По результатам измерений постройте график зависимости силы тока от напряжения.</w:t>
      </w:r>
    </w:p>
    <w:p w:rsidR="00F125FB" w:rsidRPr="00F125FB" w:rsidRDefault="00F125FB" w:rsidP="00F125FB">
      <w:pPr>
        <w:spacing w:after="0" w:line="240" w:lineRule="auto"/>
        <w:rPr>
          <w:rFonts w:ascii="Times New Roman" w:hAnsi="Times New Roman" w:cs="Times New Roman"/>
          <w:sz w:val="24"/>
          <w:szCs w:val="24"/>
        </w:rPr>
      </w:pPr>
      <w:r w:rsidRPr="00F125FB">
        <w:rPr>
          <w:rFonts w:ascii="Times New Roman" w:hAnsi="Times New Roman" w:cs="Times New Roman"/>
          <w:sz w:val="24"/>
          <w:szCs w:val="24"/>
        </w:rPr>
        <w:t>6. Сделайте вывод о характере этой функции.</w:t>
      </w:r>
    </w:p>
    <w:p w:rsidR="003E4631" w:rsidRDefault="003E4631" w:rsidP="003A2BE4">
      <w:pPr>
        <w:spacing w:after="0" w:line="240" w:lineRule="auto"/>
        <w:ind w:right="-108"/>
        <w:jc w:val="both"/>
        <w:rPr>
          <w:rFonts w:ascii="Times New Roman" w:hAnsi="Times New Roman" w:cs="Times New Roman"/>
          <w:b/>
          <w:sz w:val="24"/>
          <w:szCs w:val="24"/>
        </w:rPr>
      </w:pPr>
    </w:p>
    <w:p w:rsidR="003A2BE4" w:rsidRDefault="003A2BE4" w:rsidP="003A2BE4">
      <w:pPr>
        <w:spacing w:after="0" w:line="240" w:lineRule="auto"/>
        <w:ind w:right="-108"/>
        <w:jc w:val="both"/>
        <w:rPr>
          <w:rFonts w:ascii="Times New Roman" w:hAnsi="Times New Roman" w:cs="Times New Roman"/>
          <w:b/>
          <w:sz w:val="24"/>
          <w:szCs w:val="24"/>
        </w:rPr>
      </w:pPr>
      <w:r w:rsidRPr="003A2BE4">
        <w:rPr>
          <w:rFonts w:ascii="Times New Roman" w:hAnsi="Times New Roman" w:cs="Times New Roman"/>
          <w:b/>
          <w:sz w:val="24"/>
          <w:szCs w:val="24"/>
        </w:rPr>
        <w:t>Лабораторная работа №11 по теме «</w:t>
      </w:r>
      <w:r w:rsidRPr="003A2BE4">
        <w:rPr>
          <w:rStyle w:val="8"/>
          <w:rFonts w:eastAsiaTheme="minorEastAsia"/>
          <w:b/>
          <w:sz w:val="24"/>
          <w:szCs w:val="24"/>
        </w:rPr>
        <w:t>Изучение закона Ома для полной цепи</w:t>
      </w:r>
      <w:r w:rsidRPr="003A2BE4">
        <w:rPr>
          <w:rFonts w:ascii="Times New Roman" w:hAnsi="Times New Roman" w:cs="Times New Roman"/>
          <w:b/>
          <w:sz w:val="24"/>
          <w:szCs w:val="24"/>
        </w:rPr>
        <w:t>»</w:t>
      </w:r>
    </w:p>
    <w:p w:rsidR="00E27321" w:rsidRPr="00E27321" w:rsidRDefault="00E27321" w:rsidP="00E27321">
      <w:pPr>
        <w:spacing w:after="0" w:line="240" w:lineRule="auto"/>
        <w:rPr>
          <w:rFonts w:ascii="Times New Roman" w:hAnsi="Times New Roman" w:cs="Times New Roman"/>
          <w:sz w:val="24"/>
          <w:szCs w:val="24"/>
        </w:rPr>
      </w:pPr>
      <w:r w:rsidRPr="00E27321">
        <w:rPr>
          <w:rFonts w:ascii="Times New Roman" w:hAnsi="Times New Roman" w:cs="Times New Roman"/>
          <w:b/>
          <w:sz w:val="24"/>
          <w:szCs w:val="24"/>
        </w:rPr>
        <w:t>Цель:</w:t>
      </w:r>
      <w:r w:rsidRPr="00E27321">
        <w:rPr>
          <w:rFonts w:ascii="Times New Roman" w:hAnsi="Times New Roman" w:cs="Times New Roman"/>
          <w:sz w:val="24"/>
          <w:szCs w:val="24"/>
        </w:rPr>
        <w:t xml:space="preserve"> измерить ЭДС и внутреннее сопротивление, проверить, как связаны напряжение и сила тока в цепи.</w:t>
      </w:r>
    </w:p>
    <w:p w:rsidR="00E27321" w:rsidRPr="00E27321" w:rsidRDefault="00E27321" w:rsidP="00E27321">
      <w:pPr>
        <w:spacing w:after="0" w:line="240" w:lineRule="auto"/>
        <w:rPr>
          <w:rFonts w:ascii="Times New Roman" w:hAnsi="Times New Roman" w:cs="Times New Roman"/>
          <w:sz w:val="24"/>
          <w:szCs w:val="24"/>
        </w:rPr>
      </w:pPr>
      <w:r w:rsidRPr="00E27321">
        <w:rPr>
          <w:rFonts w:ascii="Times New Roman" w:hAnsi="Times New Roman" w:cs="Times New Roman"/>
          <w:sz w:val="24"/>
          <w:szCs w:val="24"/>
        </w:rPr>
        <w:t>Гипотеза: с увеличением силы тока напряжение увеличивается.</w:t>
      </w:r>
    </w:p>
    <w:p w:rsidR="00E27321" w:rsidRPr="00E27321" w:rsidRDefault="00E27321" w:rsidP="00E27321">
      <w:pPr>
        <w:spacing w:after="0" w:line="240" w:lineRule="auto"/>
        <w:rPr>
          <w:rFonts w:ascii="Times New Roman" w:hAnsi="Times New Roman" w:cs="Times New Roman"/>
          <w:sz w:val="24"/>
          <w:szCs w:val="24"/>
        </w:rPr>
      </w:pPr>
      <w:r w:rsidRPr="00E27321">
        <w:rPr>
          <w:rFonts w:ascii="Times New Roman" w:hAnsi="Times New Roman" w:cs="Times New Roman"/>
          <w:b/>
          <w:sz w:val="24"/>
          <w:szCs w:val="24"/>
        </w:rPr>
        <w:t>Оборудование:</w:t>
      </w:r>
      <w:r w:rsidRPr="00E27321">
        <w:rPr>
          <w:rFonts w:ascii="Times New Roman" w:hAnsi="Times New Roman" w:cs="Times New Roman"/>
          <w:sz w:val="24"/>
          <w:szCs w:val="24"/>
        </w:rPr>
        <w:t xml:space="preserve"> источник тока, амперметр, вольтметр, ключ, реостат, соединительные провода</w:t>
      </w:r>
    </w:p>
    <w:p w:rsidR="00E27321" w:rsidRPr="00E27321" w:rsidRDefault="00D27D5D" w:rsidP="00E27321">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group id="Group 80" o:spid="_x0000_s1310" style="position:absolute;margin-left:355.95pt;margin-top:2.65pt;width:95.25pt;height:97.5pt;z-index:251736064" coordorigin="8055,7260" coordsize="1905,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">
            <v:shape id="AutoShape 81" o:spid="_x0000_s1027" type="#_x0000_t32" style="position:absolute;left:8790;top:7725;width:30;height:6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v0OsYAAADcAAAADwAAAGRycy9kb3ducmV2LnhtbESPQWsCMRSE7wX/Q3iCl1KzCmq7Ncoq&#10;CFXwoLb3183rJrh5WTdRt/++KRR6HGbmG2a+7FwtbtQG61nBaJiBIC69tlwpeD9tnp5BhIissfZM&#10;Cr4pwHLRe5hjrv2dD3Q7xkokCIccFZgYm1zKUBpyGIa+IU7el28dxiTbSuoW7wnuajnOsql0aDkt&#10;GGxobag8H69OwX47WhWfxm53h4vdTzZFfa0eP5Qa9LviFUSkLv6H/9pvWsFk9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b9DrGAAAA3AAAAA8AAAAAAAAA&#10;AAAAAAAAoQIAAGRycy9kb3ducmV2LnhtbFBLBQYAAAAABAAEAPkAAACUAwAAAAA=&#10;"/>
            <v:shape id="AutoShape 82" o:spid="_x0000_s1028" type="#_x0000_t32" style="position:absolute;left:8295;top:8010;width:49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Wt68EAAADcAAAADwAAAGRycy9kb3ducmV2LnhtbERPz2vCMBS+C/4P4QleZKYVJqUzigwG&#10;4mEw7cHjI3m2xealJrF2//1yGHj8+H5vdqPtxEA+tI4V5MsMBLF2puVaQXX+eitAhIhssHNMCn4p&#10;wG47nWywNO7JPzScYi1SCIcSFTQx9qWUQTdkMSxdT5y4q/MWY4K+lsbjM4XbTq6ybC0ttpwaGuzp&#10;syF9Oz2sgvZYfVfD4h69Lo75xefhfOm0UvPZuP8AEWmML/G/+2AUvBdpfj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1a3rwQAAANwAAAAPAAAAAAAAAAAAAAAA&#10;AKECAABkcnMvZG93bnJldi54bWxQSwUGAAAAAAQABAD5AAAAjwMAAAAA&#10;"/>
            <v:shape id="AutoShape 83" o:spid="_x0000_s1029" type="#_x0000_t32" style="position:absolute;left:8295;top:8010;width:0;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iIG8UAAADcAAAADwAAAGRycy9kb3ducmV2LnhtbESPQWsCMRSE74X+h/AKvRTNbkGR1Sjb&#10;glAFD9p6f26em+DmZbuJuv77piB4HGbmG2a26F0jLtQF61lBPsxAEFdeW64V/HwvBxMQISJrbDyT&#10;ghsFWMyfn2ZYaH/lLV12sRYJwqFABSbGtpAyVIYchqFviZN39J3DmGRXS93hNcFdI9+zbCwdWk4L&#10;Blv6NFSddmenYLPKP8qDsav19tduRsuyOddve6VeX/pyCiJSHx/he/tLKxhNc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iIG8UAAADcAAAADwAAAAAAAAAA&#10;AAAAAAChAgAAZHJzL2Rvd25yZXYueG1sUEsFBgAAAAAEAAQA+QAAAJMDAAAAAA==&#10;"/>
            <v:shape id="AutoShape 84" o:spid="_x0000_s1030" type="#_x0000_t32" style="position:absolute;left:8295;top:8745;width:0;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oWbMUAAADcAAAADwAAAGRycy9kb3ducmV2LnhtbESPQWsCMRSE74L/ITyhF6lZBYtsjbIK&#10;Qi140Or9dfO6CW5e1k3U7b83QqHHYWa+YebLztXiRm2wnhWMRxkI4tJry5WC49fmdQYiRGSNtWdS&#10;8EsBlot+b4659nfe0+0QK5EgHHJUYGJscilDachhGPmGOHk/vnUYk2wrqVu8J7ir5STL3qRDy2nB&#10;YENrQ+X5cHUKdtvxqvg2dvu5v9jddFPU12p4Uupl0BXvICJ18T/81/7QCqazCTz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oWbMUAAADcAAAADwAAAAAAAAAA&#10;AAAAAAChAgAAZHJzL2Rvd25yZXYueG1sUEsFBgAAAAAEAAQA+QAAAJMDAAAAAA==&#10;"/>
            <v:shape id="AutoShape 85" o:spid="_x0000_s1031" type="#_x0000_t32" style="position:absolute;left:8295;top:9150;width:4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az98YAAADcAAAADwAAAGRycy9kb3ducmV2LnhtbESPQWsCMRSE74X+h/AKvRTN2qLIapRt&#10;QaiCB1e9Pzevm9DNy3YTdfvvTaHgcZiZb5j5sneNuFAXrGcFo2EGgrjy2nKt4LBfDaYgQkTW2Hgm&#10;Bb8UYLl4fJhjrv2Vd3QpYy0ShEOOCkyMbS5lqAw5DEPfEifvy3cOY5JdLXWH1wR3jXzNsol0aDkt&#10;GGzpw1D1XZ6dgu169F6cjF1vdj92O14Vzbl+OSr1/NQXMxCR+ngP/7c/tYLx9A3+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ms/fGAAAA3AAAAA8AAAAAAAAA&#10;AAAAAAAAoQIAAGRycy9kb3ducmV2LnhtbFBLBQYAAAAABAAEAPkAAACUAwAAAAA=&#10;"/>
            <v:shape id="AutoShape 86" o:spid="_x0000_s1032" type="#_x0000_t32" style="position:absolute;left:8955;top:7845;width: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8rg8YAAADcAAAADwAAAGRycy9kb3ducmV2LnhtbESPQWsCMRSE74X+h/AKvRTNWqrIapRt&#10;QaiCB1e9Pzevm9DNy3YTdfvvTaHgcZiZb5j5sneNuFAXrGcFo2EGgrjy2nKt4LBfDaYgQkTW2Hgm&#10;Bb8UYLl4fJhjrv2Vd3QpYy0ShEOOCkyMbS5lqAw5DEPfEifvy3cOY5JdLXWH1wR3jXzNsol0aDkt&#10;GGzpw1D1XZ6dgu169F6cjF1vdj92O14Vzbl+OSr1/NQXMxCR+ngP/7c/tYLx9A3+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PK4PGAAAA3AAAAA8AAAAAAAAA&#10;AAAAAAAAoQIAAGRycy9kb3ducmV2LnhtbFBLBQYAAAAABAAEAPkAAACUAwAAAAA=&#10;"/>
            <v:shape id="AutoShape 87" o:spid="_x0000_s1033" type="#_x0000_t32" style="position:absolute;left:8970;top:7935;width:0;height: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IOc8QAAADcAAAADwAAAGRycy9kb3ducmV2LnhtbESPQWvCQBSE7wX/w/IKXopuIighukop&#10;FMSDUM3B42P3NQnNvo27a0z/fVcoeBxm5htmsxttJwbyoXWsIJ9nIIi1My3XCqrz56wAESKywc4x&#10;KfilALvt5GWDpXF3/qLhFGuRIBxKVNDE2JdSBt2QxTB3PXHyvp23GJP0tTQe7wluO7nIspW02HJa&#10;aLCnj4b0z+lmFbSH6lgNb9fodXHILz4P50unlZq+ju9rEJHG+Az/t/dGwbJYwuN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g5zxAAAANwAAAAPAAAAAAAAAAAA&#10;AAAAAKECAABkcnMvZG93bnJldi54bWxQSwUGAAAAAAQABAD5AAAAkgMAAAAA&#10;"/>
            <v:shape id="AutoShape 88" o:spid="_x0000_s1034" type="#_x0000_t32" style="position:absolute;left:8955;top:8010;width:81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CQBMQAAADcAAAADwAAAGRycy9kb3ducmV2LnhtbESPQWvCQBSE7wX/w/IKXopuIighukop&#10;FMRDQc3B42P3NQnNvo27a0z/fbcgeBxm5htmsxttJwbyoXWsIJ9nIIi1My3XCqrz56wAESKywc4x&#10;KfilALvt5GWDpXF3PtJwirVIEA4lKmhi7Espg27IYpi7njh5385bjEn6WhqP9wS3nVxk2UpabDkt&#10;NNjTR0P653SzCtpD9VUNb9fodXHILz4P50unlZq+ju9rEJHG+Aw/2nujYFms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JAExAAAANwAAAAPAAAAAAAAAAAA&#10;AAAAAKECAABkcnMvZG93bnJldi54bWxQSwUGAAAAAAQABAD5AAAAkgMAAAAA&#10;"/>
            <v:shape id="AutoShape 89" o:spid="_x0000_s1035" type="#_x0000_t32" style="position:absolute;left:9765;top:8011;width:0;height:4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219MYAAADcAAAADwAAAGRycy9kb3ducmV2LnhtbESPT2sCMRTE7wW/Q3hCL6VmFfzD1ihb&#10;QaiCB7ft/XXzugndvGw3UbffvhEEj8PM/IZZrnvXiDN1wXpWMB5lIIgrry3XCj7et88LECEia2w8&#10;k4I/CrBeDR6WmGt/4SOdy1iLBOGQowITY5tLGSpDDsPIt8TJ+/adw5hkV0vd4SXBXSMnWTaTDi2n&#10;BYMtbQxVP+XJKTjsxq/Fl7G7/fHXHqbbojnVT59KPQ774gVEpD7ew7f2m1YwXcz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dtfTGAAAA3AAAAA8AAAAAAAAA&#10;AAAAAAAAoQIAAGRycy9kb3ducmV2LnhtbFBLBQYAAAAABAAEAPkAAACUAwAAAAA=&#10;"/>
            <v:shape id="AutoShape 90" o:spid="_x0000_s1036" type="#_x0000_t32" style="position:absolute;left:9765;top:8745;width:0;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hhsIAAADcAAAADwAAAGRycy9kb3ducmV2LnhtbERPTWsCMRC9C/0PYQq9SM1aUGQ1yioI&#10;KnjQtvdxM92EbibrJur6781B8Ph437NF52pxpTZYzwqGgwwEcem15UrBz/f6cwIiRGSNtWdScKcA&#10;i/lbb4a59jc+0PUYK5FCOOSowMTY5FKG0pDDMPANceL+fOswJthWUrd4S+Gull9ZNpYOLacGgw2t&#10;DJX/x4tTsN8Ol8XJ2O3ucLb70bqoL1X/V6mP966YgojUxZf46d5oBaNJWpvOpCM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IhhsIAAADcAAAADwAAAAAAAAAAAAAA&#10;AAChAgAAZHJzL2Rvd25yZXYueG1sUEsFBgAAAAAEAAQA+QAAAJADAAAAAA==&#10;"/>
            <v:shape id="AutoShape 91" o:spid="_x0000_s1037" type="#_x0000_t32" style="position:absolute;left:9765;top:8430;width:195;height:3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EdsUAAADcAAAADwAAAGRycy9kb3ducmV2LnhtbESPQWvCQBSE7wX/w/KEXkrdRLCk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8EdsUAAADcAAAADwAAAAAAAAAA&#10;AAAAAAChAgAAZHJzL2Rvd25yZXYueG1sUEsFBgAAAAAEAAQA+QAAAJMDAAAAAA==&#10;"/>
            <v:rect id="Rectangle 92" o:spid="_x0000_s1038" style="position:absolute;left:8790;top:9030;width:58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GDMIA&#10;AADcAAAADwAAAGRycy9kb3ducmV2LnhtbERPPW/CMBDdkfgP1iF1I06pipo0BiEqqnaEZOl2jY8k&#10;ND5HtoG0v74ekBif3nexHk0vLuR8Z1nBY5KCIK6t7rhRUJW7+QsIH5A19pZJwS95WK+mkwJzba+8&#10;p8shNCKGsM9RQRvCkEvp65YM+sQOxJE7WmcwROgaqR1eY7jp5SJNl9Jgx7GhxYG2LdU/h7NR8N0t&#10;Kvzbl++pyXZP4XMsT+evN6UeZuPmFUSgMdzFN/eHVvCcxf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KkYMwgAAANwAAAAPAAAAAAAAAAAAAAAAAJgCAABkcnMvZG93&#10;bnJldi54bWxQSwUGAAAAAAQABAD1AAAAhwMAAAAA&#10;"/>
            <v:shape id="AutoShape 93" o:spid="_x0000_s1039" type="#_x0000_t32" style="position:absolute;left:8970;top:8745;width:0;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ykcUAAADcAAAADwAAAGRycy9kb3ducmV2LnhtbESPQWvCQBSE74L/YXmF3nQTocVEVymC&#10;pVg8qCXU2yP7moRm34bdVWN/fVcQPA4z8w0zX/amFWdyvrGsIB0nIIhLqxuuFHwd1qMpCB+QNbaW&#10;ScGVPCwXw8Ecc20vvKPzPlQiQtjnqKAOocul9GVNBv3YdsTR+7HOYIjSVVI7vES4aeUkSV6lwYbj&#10;Qo0drWoqf/cno+D7MzsV12JLmyLNNkd0xv8d3pV6furfZiAC9eERvrc/tIKXLIX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aykcUAAADcAAAADwAAAAAAAAAA&#10;AAAAAAChAgAAZHJzL2Rvd25yZXYueG1sUEsFBgAAAAAEAAQA+QAAAJMDAAAAAA==&#10;">
              <v:stroke endarrow="block"/>
            </v:shape>
            <v:shape id="AutoShape 94" o:spid="_x0000_s1040" type="#_x0000_t32" style="position:absolute;left:8970;top:8745;width:4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OAscUAAADcAAAADwAAAGRycy9kb3ducmV2LnhtbESPT2sCMRTE7wW/Q3iFXopmFRTdGmUt&#10;CLXgwX/35+Z1E7p52W6ibr99UxA8DjPzG2a+7FwtrtQG61nBcJCBIC69tlwpOB7W/SmIEJE11p5J&#10;wS8FWC56T3PMtb/xjq77WIkE4ZCjAhNjk0sZSkMOw8A3xMn78q3DmGRbSd3iLcFdLUdZNpEOLacF&#10;gw29Gyq/9xenYLsZroqzsZvP3Y/djtdFfaleT0q9PHfFG4hIXXyE7+0PrWA8G8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OAscUAAADcAAAADwAAAAAAAAAA&#10;AAAAAAChAgAAZHJzL2Rvd25yZXYueG1sUEsFBgAAAAAEAAQA+QAAAJMDAAAAAA==&#10;"/>
            <v:shape id="AutoShape 95" o:spid="_x0000_s1041" type="#_x0000_t32" style="position:absolute;left:9450;top:8745;width:0;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8lKsYAAADcAAAADwAAAGRycy9kb3ducmV2LnhtbESPQWsCMRSE7wX/Q3iCl1KzWpR2a5RV&#10;EKrgQW3vr5vXTXDzsm6ibv+9KRR6HGbmG2a26FwtrtQG61nBaJiBIC69tlwp+Diun15AhIissfZM&#10;Cn4owGLee5hhrv2N93Q9xEokCIccFZgYm1zKUBpyGIa+IU7et28dxiTbSuoWbwnuajnOsql0aDkt&#10;GGxoZag8HS5OwW4zWhZfxm62+7PdTdZFfakeP5Ua9LviDUSkLv6H/9rvWsHk9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JSrGAAAA3AAAAA8AAAAAAAAA&#10;AAAAAAAAoQIAAGRycy9kb3ducmV2LnhtbFBLBQYAAAAABAAEAPkAAACUAwAAAAA=&#10;"/>
            <v:shape id="AutoShape 96" o:spid="_x0000_s1042" type="#_x0000_t32" style="position:absolute;left:9450;top:9150;width:3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a9XsYAAADcAAAADwAAAGRycy9kb3ducmV2LnhtbESPQWsCMRSE7wX/Q3iCl1KzSpV2a5RV&#10;EKrgQW3vr5vXTXDzsm6ibv+9KRR6HGbmG2a26FwtrtQG61nBaJiBIC69tlwp+Diun15AhIissfZM&#10;Cn4owGLee5hhrv2N93Q9xEokCIccFZgYm1zKUBpyGIa+IU7et28dxiTbSuoWbwnuajnOsql0aDkt&#10;GGxoZag8HS5OwW4zWhZfxm62+7PdTdZFfakeP5Ua9LviDUSkLv6H/9rvWsHk9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WvV7GAAAA3AAAAA8AAAAAAAAA&#10;AAAAAAAAoQIAAGRycy9kb3ducmV2LnhtbFBLBQYAAAAABAAEAPkAAACUAwAAAAA=&#10;"/>
            <v:shape id="AutoShape 97" o:spid="_x0000_s1043" type="#_x0000_t32" style="position:absolute;left:8505;top:7500;width:0;height:5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uYrsUAAADcAAAADwAAAGRycy9kb3ducmV2LnhtbESPQWsCMRSE7wX/Q3hCL6Vmt6DoahQp&#10;FIoHoboHj4/kdXdx87Im6br+eyMUPA4z8w2z2gy2FT350DhWkE8yEMTamYYrBeXx630OIkRkg61j&#10;UnCjAJv16GWFhXFX/qH+ECuRIBwKVFDH2BVSBl2TxTBxHXHyfp23GJP0lTQerwluW/mRZTNpseG0&#10;UGNHnzXp8+HPKmh25b7s3y7R6/kuP/k8HE+tVup1PGyXICIN8Rn+b38bBdPF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uYrsUAAADcAAAADwAAAAAAAAAA&#10;AAAAAAChAgAAZHJzL2Rvd25yZXYueG1sUEsFBgAAAAAEAAQA+QAAAJMDAAAAAA==&#10;"/>
            <v:shape id="AutoShape 98" o:spid="_x0000_s1044" type="#_x0000_t32" style="position:absolute;left:9450;top:7500;width:0;height:51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kG2cUAAADcAAAADwAAAGRycy9kb3ducmV2LnhtbESPQWsCMRSE74X+h/AKvRTNbqGiW6OI&#10;IIiHgroHj4/kubt087Imcd3++0YQPA4z8w0zXw62FT350DhWkI8zEMTamYYrBeVxM5qCCBHZYOuY&#10;FPxRgOXi9WWOhXE33lN/iJVIEA4FKqhj7Aopg67JYhi7jjh5Z+ctxiR9JY3HW4LbVn5m2URabDgt&#10;1NjRuib9e7haBc2u/Cn7j0v0errLTz4Px1OrlXp/G1bfICIN8Rl+tLdGwdds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kG2cUAAADcAAAADwAAAAAAAAAA&#10;AAAAAAChAgAAZHJzL2Rvd25yZXYueG1sUEsFBgAAAAAEAAQA+QAAAJMDAAAAAA==&#10;"/>
            <v:shape id="AutoShape 99" o:spid="_x0000_s1045" type="#_x0000_t32" style="position:absolute;left:8505;top:7500;width:2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QjKcYAAADcAAAADwAAAGRycy9kb3ducmV2LnhtbESPQWsCMRSE7wX/Q3iCl1KzCmq7Ncoq&#10;CFXwoLb3183rJrh5WTdRt/++KRR6HGbmG2a+7FwtbtQG61nBaJiBIC69tlwpeD9tnp5BhIissfZM&#10;Cr4pwHLRe5hjrv2dD3Q7xkokCIccFZgYm1zKUBpyGIa+IU7el28dxiTbSuoW7wnuajnOsql0aDkt&#10;GGxobag8H69OwX47WhWfxm53h4vdTzZFfa0eP5Qa9LviFUSkLv6H/9pvWsHkZQa/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EIynGAAAA3AAAAA8AAAAAAAAA&#10;AAAAAAAAoQIAAGRycy9kb3ducmV2LnhtbFBLBQYAAAAABAAEAPkAAACUAwAAAAA=&#10;"/>
            <v:shape id="AutoShape 100" o:spid="_x0000_s1046" type="#_x0000_t32" style="position:absolute;left:9150;top:7500;width:3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u3W8IAAADcAAAADwAAAGRycy9kb3ducmV2LnhtbERPy2oCMRTdF/oP4QrdFM1YUHRqlKkg&#10;VMGFj+5vJ7eT4ORmnESd/r1ZCC4P5z1bdK4WV2qD9axgOMhAEJdeW64UHA+r/gREiMgaa8+k4J8C&#10;LOavLzPMtb/xjq77WIkUwiFHBSbGJpcylIYchoFviBP351uHMcG2krrFWwp3tfzIsrF0aDk1GGxo&#10;aag87S9OwXY9/Cp+jV1vdme7Ha2K+lK9/yj11uuKTxCRuvgUP9zfWsFomt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5u3W8IAAADcAAAADwAAAAAAAAAAAAAA&#10;AAChAgAAZHJzL2Rvd25yZXYueG1sUEsFBgAAAAAEAAQA+QAAAJADAAAAAA==&#10;"/>
            <v:oval id="Oval 101" o:spid="_x0000_s1047" style="position:absolute;left:8055;top:8430;width:45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757cQA&#10;AADcAAAADwAAAGRycy9kb3ducmV2LnhtbESPQWvCQBSE70L/w/IK3nSjIVJTV5GKYA89NNX7I/tM&#10;gtm3IfuM6b/vFgo9DjPzDbPZja5VA/Wh8WxgMU9AEZfeNlwZOH8dZy+ggiBbbD2TgW8KsNs+TTaY&#10;W//gTxoKqVSEcMjRQC3S5VqHsiaHYe474uhdfe9QouwrbXt8RLhr9TJJVtphw3Ghxo7eaipvxd0Z&#10;OFT7YjXoVLL0ejhJdrt8vKcLY6bP4/4VlNAo/+G/9skayNZr+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e+e3EAAAA3AAAAA8AAAAAAAAAAAAAAAAAmAIAAGRycy9k&#10;b3ducmV2LnhtbFBLBQYAAAAABAAEAPUAAACJAwAAAAA=&#10;"/>
            <v:oval id="Oval 102" o:spid="_x0000_s1048" style="position:absolute;left:8700;top:7260;width:45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ki8AA&#10;AADcAAAADwAAAGRycy9kb3ducmV2LnhtbERPTWvCQBC9F/wPywje6kaDQaKriFKwhx4a9T5kxySY&#10;nQ3ZaYz/vnso9Ph439v96Fo1UB8azwYW8wQUceltw5WB6+XjfQ0qCLLF1jMZeFGA/W7ytsXc+id/&#10;01BIpWIIhxwN1CJdrnUoa3IY5r4jjtzd9w4lwr7StsdnDHetXiZJph02HBtq7OhYU/kofpyBU3Uo&#10;skGnskrvp7OsHrevz3RhzGw6HjaghEb5F/+5z9ZAlsT5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uki8AAAADcAAAADwAAAAAAAAAAAAAAAACYAgAAZHJzL2Rvd25y&#10;ZXYueG1sUEsFBgAAAAAEAAQA9QAAAIUDAAAAAA==&#10;"/>
            <v:shape id="AutoShape 103" o:spid="_x0000_s1049" type="#_x0000_t32" style="position:absolute;left:8790;top:7380;width:165;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7qPcUAAADcAAAADwAAAGRycy9kb3ducmV2LnhtbESPQWsCMRSE70L/Q3iFXkSzW6jIapS1&#10;INSCB63en5vnJrh5WTdRt/++KRR6HGbmG2a+7F0j7tQF61lBPs5AEFdeW64VHL7WoymIEJE1Np5J&#10;wTcFWC6eBnMstH/wju77WIsE4VCgAhNjW0gZKkMOw9i3xMk7+85hTLKrpe7wkeCuka9ZNpEOLacF&#10;gy29G6ou+5tTsN3kq/Jk7OZzd7Xbt3XZ3OrhUamX576cgYjUx//wX/tDK5hkOfyeS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7qPcUAAADcAAAADwAAAAAAAAAA&#10;AAAAAAChAgAAZHJzL2Rvd25yZXYueG1sUEsFBgAAAAAEAAQA+QAAAJMDAAAAAA==&#10;"/>
            <v:shape id="AutoShape 104" o:spid="_x0000_s1050" type="#_x0000_t32" style="position:absolute;left:8955;top:7380;width:105;height:2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0IcMAAADcAAAADwAAAGRycy9kb3ducmV2LnhtbESPQYvCMBSE74L/ITzBi2haDyLVKCII&#10;i4eF1R48PpJnW2xeapKt3X9vFhb2OMzMN8x2P9hW9ORD41hBvshAEGtnGq4UlNfTfA0iRGSDrWNS&#10;8EMB9rvxaIuFcS/+ov4SK5EgHApUUMfYFVIGXZPFsHAdcfLuzluMSfpKGo+vBLetXGbZSlpsOC3U&#10;2NGxJv24fFsFzbn8LPvZM3q9Puc3n4frrdVKTSfDYQMi0hD/w3/tD6NglS3h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99CHDAAAA3AAAAA8AAAAAAAAAAAAA&#10;AAAAoQIAAGRycy9kb3ducmV2LnhtbFBLBQYAAAAABAAEAPkAAACRAwAAAAA=&#10;"/>
            <v:shapetype id="_x0000_t202" coordsize="21600,21600" o:spt="202" path="m,l,21600r21600,l21600,xe">
              <v:stroke joinstyle="miter"/>
              <v:path gradientshapeok="t" o:connecttype="rect"/>
            </v:shapetype>
            <v:shape id="Text Box 105" o:spid="_x0000_s1051" type="#_x0000_t202" style="position:absolute;left:8175;top:8430;width:19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A8UA&#10;AADcAAAADwAAAGRycy9kb3ducmV2LnhtbESP3WrCQBSE74W+w3IKvZFmY22jRldphRZvk+YBjtmT&#10;H8yeDdnVxLfvFgq9HGbmG2Z3mEwnbjS41rKCRRSDIC6tbrlWUHx/Pq9BOI+ssbNMCu7k4LB/mO0w&#10;1XbkjG65r0WAsEtRQeN9n0rpyoYMusj2xMGr7GDQBznUUg84Brjp5EscJ9Jgy2GhwZ6ODZWX/GoU&#10;VKdx/rYZz1++WGWvyQe2q7O9K/X0OL1vQXia/H/4r33SCpJ4Cb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wDxQAAANwAAAAPAAAAAAAAAAAAAAAAAJgCAABkcnMv&#10;ZG93bnJldi54bWxQSwUGAAAAAAQABAD1AAAAigMAAAAA&#10;" stroked="f">
              <v:textbox>
                <w:txbxContent>
                  <w:p w:rsidR="00C22E58" w:rsidRDefault="00C22E58" w:rsidP="00E27321">
                    <w:r>
                      <w:t>А</w:t>
                    </w:r>
                  </w:p>
                </w:txbxContent>
              </v:textbox>
            </v:shape>
          </v:group>
        </w:pict>
      </w:r>
      <w:r w:rsidR="00E27321" w:rsidRPr="00E27321">
        <w:rPr>
          <w:rFonts w:ascii="Times New Roman" w:hAnsi="Times New Roman" w:cs="Times New Roman"/>
          <w:sz w:val="24"/>
          <w:szCs w:val="24"/>
        </w:rPr>
        <w:t>Составляем план работы.</w:t>
      </w:r>
    </w:p>
    <w:p w:rsidR="00912A6A" w:rsidRDefault="00E27321" w:rsidP="00E27321">
      <w:pPr>
        <w:spacing w:after="0" w:line="240" w:lineRule="auto"/>
        <w:rPr>
          <w:rFonts w:ascii="Times New Roman" w:hAnsi="Times New Roman" w:cs="Times New Roman"/>
          <w:sz w:val="24"/>
          <w:szCs w:val="24"/>
        </w:rPr>
      </w:pPr>
      <w:r w:rsidRPr="00E27321">
        <w:rPr>
          <w:rFonts w:ascii="Times New Roman" w:hAnsi="Times New Roman" w:cs="Times New Roman"/>
          <w:sz w:val="24"/>
          <w:szCs w:val="24"/>
        </w:rPr>
        <w:t>А)</w:t>
      </w:r>
      <w:proofErr w:type="gramStart"/>
      <w:r w:rsidRPr="00E27321">
        <w:rPr>
          <w:rFonts w:ascii="Times New Roman" w:hAnsi="Times New Roman" w:cs="Times New Roman"/>
          <w:sz w:val="24"/>
          <w:szCs w:val="24"/>
        </w:rPr>
        <w:t>.И</w:t>
      </w:r>
      <w:proofErr w:type="gramEnd"/>
      <w:r w:rsidRPr="00E27321">
        <w:rPr>
          <w:rFonts w:ascii="Times New Roman" w:hAnsi="Times New Roman" w:cs="Times New Roman"/>
          <w:sz w:val="24"/>
          <w:szCs w:val="24"/>
        </w:rPr>
        <w:t>змерить ЭДС (показания вольтметра при разомкнутой цепи).</w:t>
      </w:r>
      <w:r w:rsidRPr="00E27321">
        <w:rPr>
          <w:rFonts w:ascii="Times New Roman" w:hAnsi="Times New Roman" w:cs="Times New Roman"/>
          <w:position w:val="-10"/>
          <w:sz w:val="24"/>
          <w:szCs w:val="24"/>
        </w:rPr>
        <w:object w:dxaOrig="180" w:dyaOrig="340">
          <v:shape id="_x0000_i1035" type="#_x0000_t75" style="width:10.5pt;height:15.75pt" o:ole="">
            <v:imagedata r:id="rId69" o:title=""/>
          </v:shape>
          <o:OLEObject Type="Embed" ProgID="Equation.3" ShapeID="_x0000_i1035" DrawAspect="Content" ObjectID="_1675630283" r:id="rId70"/>
        </w:object>
      </w:r>
    </w:p>
    <w:p w:rsidR="00E27321" w:rsidRPr="00E27321" w:rsidRDefault="00912A6A" w:rsidP="00E27321">
      <w:pPr>
        <w:spacing w:after="0" w:line="240" w:lineRule="auto"/>
        <w:rPr>
          <w:rFonts w:ascii="Times New Roman" w:hAnsi="Times New Roman" w:cs="Times New Roman"/>
          <w:sz w:val="24"/>
          <w:szCs w:val="24"/>
        </w:rPr>
      </w:pPr>
      <w:r w:rsidRPr="00912A6A">
        <w:rPr>
          <w:rFonts w:ascii="Times New Roman" w:hAnsi="Times New Roman" w:cs="Times New Roman"/>
          <w:sz w:val="32"/>
          <w:szCs w:val="32"/>
        </w:rPr>
        <w:t>ℰ</w:t>
      </w:r>
      <w:r w:rsidR="00E27321" w:rsidRPr="00E27321">
        <w:rPr>
          <w:rFonts w:ascii="Times New Roman" w:hAnsi="Times New Roman" w:cs="Times New Roman"/>
          <w:sz w:val="24"/>
          <w:szCs w:val="24"/>
        </w:rPr>
        <w:t>=</w:t>
      </w:r>
    </w:p>
    <w:p w:rsidR="00E27321" w:rsidRPr="00E27321" w:rsidRDefault="00E27321" w:rsidP="00912A6A">
      <w:pPr>
        <w:spacing w:after="0" w:line="240" w:lineRule="auto"/>
        <w:rPr>
          <w:rFonts w:ascii="Times New Roman" w:hAnsi="Times New Roman" w:cs="Times New Roman"/>
          <w:sz w:val="24"/>
          <w:szCs w:val="24"/>
        </w:rPr>
      </w:pPr>
      <w:r w:rsidRPr="00E27321">
        <w:rPr>
          <w:rFonts w:ascii="Times New Roman" w:hAnsi="Times New Roman" w:cs="Times New Roman"/>
          <w:sz w:val="24"/>
          <w:szCs w:val="24"/>
        </w:rPr>
        <w:t>Б) Вычислить внутреннее сопротивление</w:t>
      </w:r>
      <m:oMath>
        <m:r>
          <w:rPr>
            <w:rFonts w:ascii="Cambria Math" w:hAnsi="Cambria Math" w:cs="Times New Roman"/>
            <w:sz w:val="32"/>
            <w:szCs w:val="32"/>
          </w:rPr>
          <m:t>I</m:t>
        </m:r>
        <m:r>
          <w:rPr>
            <w:rFonts w:ascii="Cambria Math" w:hAnsi="Times New Roman" w:cs="Times New Roman"/>
            <w:sz w:val="32"/>
            <w:szCs w:val="32"/>
          </w:rPr>
          <m:t>=</m:t>
        </m:r>
        <m:f>
          <m:fPr>
            <m:ctrlPr>
              <w:rPr>
                <w:rFonts w:ascii="Cambria Math" w:hAnsi="Times New Roman" w:cs="Times New Roman"/>
                <w:i/>
                <w:sz w:val="32"/>
                <w:szCs w:val="32"/>
              </w:rPr>
            </m:ctrlPr>
          </m:fPr>
          <m:num>
            <m:r>
              <m:rPr>
                <m:scr m:val="script"/>
                <m:sty m:val="p"/>
              </m:rPr>
              <w:rPr>
                <w:rFonts w:ascii="Times New Roman" w:hAnsi="Times New Roman" w:cs="Times New Roman"/>
                <w:sz w:val="32"/>
                <w:szCs w:val="32"/>
              </w:rPr>
              <m:t>E</m:t>
            </m:r>
          </m:num>
          <m:den>
            <m:r>
              <w:rPr>
                <w:rFonts w:ascii="Cambria Math" w:hAnsi="Cambria Math" w:cs="Times New Roman"/>
                <w:sz w:val="32"/>
                <w:szCs w:val="32"/>
              </w:rPr>
              <m:t>R</m:t>
            </m:r>
            <m:r>
              <w:rPr>
                <w:rFonts w:ascii="Cambria Math" w:hAnsi="Times New Roman" w:cs="Times New Roman"/>
                <w:sz w:val="32"/>
                <w:szCs w:val="32"/>
              </w:rPr>
              <m:t>+</m:t>
            </m:r>
            <m:r>
              <w:rPr>
                <w:rFonts w:ascii="Cambria Math" w:hAnsi="Cambria Math" w:cs="Times New Roman"/>
                <w:sz w:val="32"/>
                <w:szCs w:val="32"/>
              </w:rPr>
              <m:t>r</m:t>
            </m:r>
          </m:den>
        </m:f>
      </m:oMath>
    </w:p>
    <w:p w:rsidR="00E27321" w:rsidRPr="00E27321" w:rsidRDefault="00913C50" w:rsidP="00E27321">
      <w:pPr>
        <w:spacing w:after="0" w:line="240" w:lineRule="auto"/>
        <w:rPr>
          <w:rFonts w:ascii="Times New Roman" w:hAnsi="Times New Roman" w:cs="Times New Roman"/>
          <w:sz w:val="24"/>
          <w:szCs w:val="24"/>
          <w:lang w:val="en-US"/>
        </w:rPr>
      </w:pPr>
      <w:r w:rsidRPr="00913C50">
        <w:rPr>
          <w:rFonts w:ascii="Times New Roman" w:hAnsi="Times New Roman" w:cs="Times New Roman"/>
          <w:sz w:val="32"/>
          <w:szCs w:val="32"/>
          <w:lang w:val="en-US"/>
        </w:rPr>
        <w:t>ℰ</w:t>
      </w:r>
      <w:r w:rsidRPr="00913C50">
        <w:rPr>
          <w:rFonts w:ascii="Times New Roman" w:hAnsi="Times New Roman" w:cs="Times New Roman"/>
          <w:sz w:val="24"/>
          <w:szCs w:val="24"/>
          <w:lang w:val="en-US"/>
        </w:rPr>
        <w:t>=</w:t>
      </w:r>
      <w:proofErr w:type="spellStart"/>
      <w:r w:rsidR="00E27321" w:rsidRPr="00E27321">
        <w:rPr>
          <w:rFonts w:ascii="Times New Roman" w:hAnsi="Times New Roman" w:cs="Times New Roman"/>
          <w:sz w:val="24"/>
          <w:szCs w:val="24"/>
          <w:lang w:val="en-US"/>
        </w:rPr>
        <w:t>IR+Ir</w:t>
      </w:r>
      <w:r w:rsidRPr="00913C50">
        <w:rPr>
          <w:rFonts w:ascii="Times New Roman" w:hAnsi="Times New Roman" w:cs="Times New Roman"/>
          <w:sz w:val="32"/>
          <w:szCs w:val="32"/>
          <w:lang w:val="en-US"/>
        </w:rPr>
        <w:t>ℰ</w:t>
      </w:r>
      <w:proofErr w:type="spellEnd"/>
      <w:r w:rsidRPr="00913C50">
        <w:rPr>
          <w:rFonts w:ascii="Times New Roman" w:hAnsi="Times New Roman" w:cs="Times New Roman"/>
          <w:sz w:val="24"/>
          <w:szCs w:val="24"/>
          <w:lang w:val="en-US"/>
        </w:rPr>
        <w:t>=</w:t>
      </w:r>
      <w:proofErr w:type="spellStart"/>
      <w:r w:rsidR="00E27321" w:rsidRPr="00E27321">
        <w:rPr>
          <w:rFonts w:ascii="Times New Roman" w:hAnsi="Times New Roman" w:cs="Times New Roman"/>
          <w:sz w:val="24"/>
          <w:szCs w:val="24"/>
          <w:lang w:val="en-US"/>
        </w:rPr>
        <w:t>U+Ir</w:t>
      </w:r>
      <w:proofErr w:type="spellEnd"/>
      <w:r w:rsidR="00E27321" w:rsidRPr="00E27321">
        <w:rPr>
          <w:rFonts w:ascii="Times New Roman" w:hAnsi="Times New Roman" w:cs="Times New Roman"/>
          <w:sz w:val="24"/>
          <w:szCs w:val="24"/>
          <w:lang w:val="en-US"/>
        </w:rPr>
        <w:t xml:space="preserve">     r = (</w:t>
      </w:r>
      <w:r w:rsidRPr="00913C50">
        <w:rPr>
          <w:rFonts w:ascii="Times New Roman" w:hAnsi="Times New Roman" w:cs="Times New Roman"/>
          <w:sz w:val="32"/>
          <w:szCs w:val="32"/>
          <w:lang w:val="en-US"/>
        </w:rPr>
        <w:t>ℰ</w:t>
      </w:r>
      <w:r>
        <w:rPr>
          <w:rFonts w:ascii="Times New Roman" w:hAnsi="Times New Roman" w:cs="Times New Roman"/>
          <w:sz w:val="32"/>
          <w:szCs w:val="32"/>
          <w:lang w:val="en-US"/>
        </w:rPr>
        <w:t>-</w:t>
      </w:r>
      <w:r w:rsidR="00E27321" w:rsidRPr="00E27321">
        <w:rPr>
          <w:rFonts w:ascii="Times New Roman" w:hAnsi="Times New Roman" w:cs="Times New Roman"/>
          <w:sz w:val="24"/>
          <w:szCs w:val="24"/>
          <w:lang w:val="en-US"/>
        </w:rPr>
        <w:t>U)/I</w:t>
      </w:r>
    </w:p>
    <w:p w:rsidR="00E27321" w:rsidRPr="00E27321" w:rsidRDefault="00E27321" w:rsidP="00E27321">
      <w:pPr>
        <w:spacing w:after="0" w:line="240" w:lineRule="auto"/>
        <w:rPr>
          <w:rFonts w:ascii="Times New Roman" w:hAnsi="Times New Roman" w:cs="Times New Roman"/>
          <w:sz w:val="24"/>
          <w:szCs w:val="24"/>
        </w:rPr>
      </w:pPr>
      <w:r w:rsidRPr="00E27321">
        <w:rPr>
          <w:rFonts w:ascii="Times New Roman" w:hAnsi="Times New Roman" w:cs="Times New Roman"/>
          <w:sz w:val="24"/>
          <w:szCs w:val="24"/>
          <w:lang w:val="en-US"/>
        </w:rPr>
        <w:t>U</w:t>
      </w:r>
      <w:r w:rsidRPr="00E27321">
        <w:rPr>
          <w:rFonts w:ascii="Times New Roman" w:hAnsi="Times New Roman" w:cs="Times New Roman"/>
          <w:sz w:val="24"/>
          <w:szCs w:val="24"/>
          <w:vertAlign w:val="subscript"/>
        </w:rPr>
        <w:t>1</w:t>
      </w:r>
      <w:r w:rsidRPr="00E27321">
        <w:rPr>
          <w:rFonts w:ascii="Times New Roman" w:hAnsi="Times New Roman" w:cs="Times New Roman"/>
          <w:sz w:val="24"/>
          <w:szCs w:val="24"/>
        </w:rPr>
        <w:t xml:space="preserve">=                       </w:t>
      </w:r>
      <w:r w:rsidRPr="00E27321">
        <w:rPr>
          <w:rFonts w:ascii="Times New Roman" w:hAnsi="Times New Roman" w:cs="Times New Roman"/>
          <w:sz w:val="24"/>
          <w:szCs w:val="24"/>
          <w:lang w:val="en-US"/>
        </w:rPr>
        <w:t>I</w:t>
      </w:r>
      <w:r w:rsidRPr="00E27321">
        <w:rPr>
          <w:rFonts w:ascii="Times New Roman" w:hAnsi="Times New Roman" w:cs="Times New Roman"/>
          <w:sz w:val="24"/>
          <w:szCs w:val="24"/>
          <w:vertAlign w:val="subscript"/>
        </w:rPr>
        <w:t>1</w:t>
      </w:r>
      <w:r w:rsidRPr="00E27321">
        <w:rPr>
          <w:rFonts w:ascii="Times New Roman" w:hAnsi="Times New Roman" w:cs="Times New Roman"/>
          <w:sz w:val="24"/>
          <w:szCs w:val="24"/>
        </w:rPr>
        <w:t xml:space="preserve">=                            </w:t>
      </w:r>
      <w:r w:rsidRPr="00E27321">
        <w:rPr>
          <w:rFonts w:ascii="Times New Roman" w:hAnsi="Times New Roman" w:cs="Times New Roman"/>
          <w:sz w:val="24"/>
          <w:szCs w:val="24"/>
          <w:lang w:val="en-US"/>
        </w:rPr>
        <w:t>r</w:t>
      </w:r>
      <w:r w:rsidRPr="00E27321">
        <w:rPr>
          <w:rFonts w:ascii="Times New Roman" w:hAnsi="Times New Roman" w:cs="Times New Roman"/>
          <w:sz w:val="24"/>
          <w:szCs w:val="24"/>
        </w:rPr>
        <w:t xml:space="preserve"> =</w:t>
      </w:r>
    </w:p>
    <w:p w:rsidR="00E27321" w:rsidRPr="00E27321" w:rsidRDefault="00E27321" w:rsidP="00E27321">
      <w:pPr>
        <w:spacing w:after="0" w:line="240" w:lineRule="auto"/>
        <w:rPr>
          <w:rFonts w:ascii="Times New Roman" w:hAnsi="Times New Roman" w:cs="Times New Roman"/>
          <w:sz w:val="24"/>
          <w:szCs w:val="24"/>
        </w:rPr>
      </w:pPr>
      <w:r w:rsidRPr="00E27321">
        <w:rPr>
          <w:rFonts w:ascii="Times New Roman" w:hAnsi="Times New Roman" w:cs="Times New Roman"/>
          <w:sz w:val="24"/>
          <w:szCs w:val="24"/>
        </w:rPr>
        <w:t>Увеличиваем реостатом силу тока и измеряем напряжение.</w:t>
      </w:r>
    </w:p>
    <w:p w:rsidR="00E27321" w:rsidRPr="00E27321" w:rsidRDefault="00E27321" w:rsidP="00E27321">
      <w:pPr>
        <w:spacing w:after="0" w:line="240" w:lineRule="auto"/>
        <w:rPr>
          <w:rFonts w:ascii="Times New Roman" w:hAnsi="Times New Roman" w:cs="Times New Roman"/>
          <w:sz w:val="24"/>
          <w:szCs w:val="24"/>
          <w:vertAlign w:val="subscript"/>
        </w:rPr>
      </w:pPr>
      <w:r w:rsidRPr="00E27321">
        <w:rPr>
          <w:rFonts w:ascii="Times New Roman" w:hAnsi="Times New Roman" w:cs="Times New Roman"/>
          <w:sz w:val="24"/>
          <w:szCs w:val="24"/>
          <w:lang w:val="en-US"/>
        </w:rPr>
        <w:t>U</w:t>
      </w:r>
      <w:r w:rsidRPr="00E27321">
        <w:rPr>
          <w:rFonts w:ascii="Times New Roman" w:hAnsi="Times New Roman" w:cs="Times New Roman"/>
          <w:sz w:val="24"/>
          <w:szCs w:val="24"/>
          <w:vertAlign w:val="subscript"/>
        </w:rPr>
        <w:t xml:space="preserve">2 =                           </w:t>
      </w:r>
      <w:r w:rsidRPr="00E27321">
        <w:rPr>
          <w:rFonts w:ascii="Times New Roman" w:hAnsi="Times New Roman" w:cs="Times New Roman"/>
          <w:sz w:val="24"/>
          <w:szCs w:val="24"/>
          <w:lang w:val="en-US"/>
        </w:rPr>
        <w:t>I</w:t>
      </w:r>
      <w:r w:rsidRPr="00E27321">
        <w:rPr>
          <w:rFonts w:ascii="Times New Roman" w:hAnsi="Times New Roman" w:cs="Times New Roman"/>
          <w:sz w:val="24"/>
          <w:szCs w:val="24"/>
          <w:vertAlign w:val="subscript"/>
        </w:rPr>
        <w:t>2</w:t>
      </w:r>
      <w:r w:rsidRPr="00E27321">
        <w:rPr>
          <w:rFonts w:ascii="Times New Roman" w:hAnsi="Times New Roman" w:cs="Times New Roman"/>
          <w:sz w:val="24"/>
          <w:szCs w:val="24"/>
        </w:rPr>
        <w:t>=</w:t>
      </w:r>
    </w:p>
    <w:p w:rsidR="00E27321" w:rsidRPr="00913C50" w:rsidRDefault="00E27321" w:rsidP="00E27321">
      <w:pPr>
        <w:spacing w:after="0" w:line="240" w:lineRule="auto"/>
        <w:rPr>
          <w:rFonts w:ascii="Times New Roman" w:hAnsi="Times New Roman" w:cs="Times New Roman"/>
          <w:i/>
          <w:sz w:val="24"/>
          <w:szCs w:val="24"/>
        </w:rPr>
      </w:pPr>
      <w:r w:rsidRPr="00913C50">
        <w:rPr>
          <w:rFonts w:ascii="Times New Roman" w:hAnsi="Times New Roman" w:cs="Times New Roman"/>
          <w:i/>
          <w:sz w:val="24"/>
          <w:szCs w:val="24"/>
        </w:rPr>
        <w:t>Вывод: с увеличением силы тока напряжение на клеммах источника тока уменьшается, вольтметр показывает максимальное значение равное ЭДС при разомкнутой цепи.</w:t>
      </w:r>
    </w:p>
    <w:p w:rsidR="00737252" w:rsidRPr="00E27321" w:rsidRDefault="00737252" w:rsidP="00737252">
      <w:pPr>
        <w:spacing w:after="0" w:line="240" w:lineRule="auto"/>
        <w:rPr>
          <w:rFonts w:ascii="Times New Roman" w:hAnsi="Times New Roman" w:cs="Times New Roman"/>
          <w:sz w:val="24"/>
          <w:szCs w:val="24"/>
        </w:rPr>
      </w:pPr>
      <w:r w:rsidRPr="00E27321">
        <w:rPr>
          <w:rFonts w:ascii="Times New Roman" w:hAnsi="Times New Roman" w:cs="Times New Roman"/>
          <w:b/>
          <w:sz w:val="24"/>
          <w:szCs w:val="24"/>
        </w:rPr>
        <w:t>Цель</w:t>
      </w:r>
      <w:r w:rsidRPr="00E27321">
        <w:rPr>
          <w:rFonts w:ascii="Times New Roman" w:hAnsi="Times New Roman" w:cs="Times New Roman"/>
          <w:sz w:val="24"/>
          <w:szCs w:val="24"/>
        </w:rPr>
        <w:t>: проверить зависимость мощности во внешней цепи источника тока от силы тока.</w:t>
      </w:r>
    </w:p>
    <w:p w:rsidR="00737252" w:rsidRPr="00E27321" w:rsidRDefault="00737252" w:rsidP="00737252">
      <w:pPr>
        <w:spacing w:after="0" w:line="240" w:lineRule="auto"/>
        <w:rPr>
          <w:rFonts w:ascii="Times New Roman" w:hAnsi="Times New Roman" w:cs="Times New Roman"/>
          <w:sz w:val="24"/>
          <w:szCs w:val="24"/>
        </w:rPr>
      </w:pPr>
      <w:r w:rsidRPr="00E27321">
        <w:rPr>
          <w:rFonts w:ascii="Times New Roman" w:hAnsi="Times New Roman" w:cs="Times New Roman"/>
          <w:sz w:val="24"/>
          <w:szCs w:val="24"/>
        </w:rPr>
        <w:t xml:space="preserve">Гипотеза: с увеличением силы тока мощность тока увеличивается </w:t>
      </w:r>
    </w:p>
    <w:p w:rsidR="00737252" w:rsidRPr="00E27321" w:rsidRDefault="00737252" w:rsidP="00737252">
      <w:pPr>
        <w:spacing w:after="0" w:line="240" w:lineRule="auto"/>
        <w:rPr>
          <w:rFonts w:ascii="Times New Roman" w:hAnsi="Times New Roman" w:cs="Times New Roman"/>
          <w:sz w:val="24"/>
          <w:szCs w:val="24"/>
        </w:rPr>
      </w:pPr>
      <w:r w:rsidRPr="00E27321">
        <w:rPr>
          <w:rFonts w:ascii="Times New Roman" w:hAnsi="Times New Roman" w:cs="Times New Roman"/>
          <w:sz w:val="24"/>
          <w:szCs w:val="24"/>
        </w:rPr>
        <w:t xml:space="preserve">Обоснованием гипотезы служит факт из эксперимента </w:t>
      </w:r>
    </w:p>
    <w:p w:rsidR="00737252" w:rsidRPr="00E27321" w:rsidRDefault="00737252" w:rsidP="00737252">
      <w:pPr>
        <w:spacing w:after="0" w:line="240" w:lineRule="auto"/>
        <w:rPr>
          <w:rFonts w:ascii="Times New Roman" w:hAnsi="Times New Roman" w:cs="Times New Roman"/>
          <w:sz w:val="24"/>
          <w:szCs w:val="24"/>
          <w:vertAlign w:val="subscript"/>
        </w:rPr>
      </w:pPr>
      <w:proofErr w:type="gramStart"/>
      <w:r w:rsidRPr="00E27321">
        <w:rPr>
          <w:rFonts w:ascii="Times New Roman" w:hAnsi="Times New Roman" w:cs="Times New Roman"/>
          <w:sz w:val="24"/>
          <w:szCs w:val="24"/>
          <w:lang w:val="en-US"/>
        </w:rPr>
        <w:t>U</w:t>
      </w:r>
      <w:r w:rsidRPr="00E27321">
        <w:rPr>
          <w:rFonts w:ascii="Times New Roman" w:hAnsi="Times New Roman" w:cs="Times New Roman"/>
          <w:sz w:val="24"/>
          <w:szCs w:val="24"/>
          <w:vertAlign w:val="subscript"/>
        </w:rPr>
        <w:t>1</w:t>
      </w:r>
      <w:r w:rsidRPr="00E27321">
        <w:rPr>
          <w:rFonts w:ascii="Times New Roman" w:hAnsi="Times New Roman" w:cs="Times New Roman"/>
          <w:sz w:val="24"/>
          <w:szCs w:val="24"/>
          <w:lang w:val="en-US"/>
        </w:rPr>
        <w:t>I</w:t>
      </w:r>
      <w:r w:rsidRPr="00E27321">
        <w:rPr>
          <w:rFonts w:ascii="Times New Roman" w:hAnsi="Times New Roman" w:cs="Times New Roman"/>
          <w:sz w:val="24"/>
          <w:szCs w:val="24"/>
          <w:vertAlign w:val="subscript"/>
        </w:rPr>
        <w:t>1</w:t>
      </w:r>
      <w:r w:rsidRPr="00E27321">
        <w:rPr>
          <w:rFonts w:ascii="Times New Roman" w:hAnsi="Times New Roman" w:cs="Times New Roman"/>
          <w:sz w:val="24"/>
          <w:szCs w:val="24"/>
        </w:rPr>
        <w:t xml:space="preserve">  меньше</w:t>
      </w:r>
      <w:proofErr w:type="gramEnd"/>
      <w:r w:rsidRPr="00E27321">
        <w:rPr>
          <w:rFonts w:ascii="Times New Roman" w:hAnsi="Times New Roman" w:cs="Times New Roman"/>
          <w:sz w:val="24"/>
          <w:szCs w:val="24"/>
        </w:rPr>
        <w:t xml:space="preserve"> чем       </w:t>
      </w:r>
      <w:r w:rsidRPr="00E27321">
        <w:rPr>
          <w:rFonts w:ascii="Times New Roman" w:hAnsi="Times New Roman" w:cs="Times New Roman"/>
          <w:sz w:val="24"/>
          <w:szCs w:val="24"/>
          <w:lang w:val="en-US"/>
        </w:rPr>
        <w:t>U</w:t>
      </w:r>
      <w:r w:rsidRPr="00E27321">
        <w:rPr>
          <w:rFonts w:ascii="Times New Roman" w:hAnsi="Times New Roman" w:cs="Times New Roman"/>
          <w:sz w:val="24"/>
          <w:szCs w:val="24"/>
          <w:vertAlign w:val="subscript"/>
        </w:rPr>
        <w:t>2</w:t>
      </w:r>
      <w:r w:rsidRPr="00E27321">
        <w:rPr>
          <w:rFonts w:ascii="Times New Roman" w:hAnsi="Times New Roman" w:cs="Times New Roman"/>
          <w:sz w:val="24"/>
          <w:szCs w:val="24"/>
          <w:lang w:val="en-US"/>
        </w:rPr>
        <w:t>I</w:t>
      </w:r>
      <w:r w:rsidRPr="00E27321">
        <w:rPr>
          <w:rFonts w:ascii="Times New Roman" w:hAnsi="Times New Roman" w:cs="Times New Roman"/>
          <w:sz w:val="24"/>
          <w:szCs w:val="24"/>
          <w:vertAlign w:val="subscript"/>
        </w:rPr>
        <w:t>2</w:t>
      </w:r>
    </w:p>
    <w:p w:rsidR="00737252" w:rsidRPr="00E27321" w:rsidRDefault="00737252" w:rsidP="00737252">
      <w:pPr>
        <w:spacing w:after="0" w:line="240" w:lineRule="auto"/>
        <w:rPr>
          <w:rFonts w:ascii="Times New Roman" w:hAnsi="Times New Roman" w:cs="Times New Roman"/>
          <w:sz w:val="24"/>
          <w:szCs w:val="24"/>
        </w:rPr>
      </w:pPr>
      <w:r w:rsidRPr="00E27321">
        <w:rPr>
          <w:rFonts w:ascii="Times New Roman" w:hAnsi="Times New Roman" w:cs="Times New Roman"/>
          <w:sz w:val="24"/>
          <w:szCs w:val="24"/>
        </w:rPr>
        <w:t>Проверяем гипотезу при помощи калькулятора.</w:t>
      </w:r>
    </w:p>
    <w:p w:rsidR="00737252" w:rsidRPr="00E27321" w:rsidRDefault="00737252" w:rsidP="00737252">
      <w:pPr>
        <w:spacing w:after="0" w:line="240" w:lineRule="auto"/>
        <w:rPr>
          <w:rFonts w:ascii="Times New Roman" w:hAnsi="Times New Roman" w:cs="Times New Roman"/>
          <w:sz w:val="24"/>
          <w:szCs w:val="24"/>
          <w:lang w:val="en-US"/>
        </w:rPr>
      </w:pPr>
      <w:r w:rsidRPr="00E27321">
        <w:rPr>
          <w:rFonts w:ascii="Times New Roman" w:hAnsi="Times New Roman" w:cs="Times New Roman"/>
          <w:sz w:val="24"/>
          <w:szCs w:val="24"/>
          <w:lang w:val="en-US"/>
        </w:rPr>
        <w:t>P=UI       U= E- I r   P= (E-</w:t>
      </w:r>
      <w:proofErr w:type="spellStart"/>
      <w:r w:rsidRPr="00E27321">
        <w:rPr>
          <w:rFonts w:ascii="Times New Roman" w:hAnsi="Times New Roman" w:cs="Times New Roman"/>
          <w:sz w:val="24"/>
          <w:szCs w:val="24"/>
          <w:lang w:val="en-US"/>
        </w:rPr>
        <w:t>Ir</w:t>
      </w:r>
      <w:proofErr w:type="spellEnd"/>
      <w:proofErr w:type="gramStart"/>
      <w:r w:rsidRPr="00E27321">
        <w:rPr>
          <w:rFonts w:ascii="Times New Roman" w:hAnsi="Times New Roman" w:cs="Times New Roman"/>
          <w:sz w:val="24"/>
          <w:szCs w:val="24"/>
          <w:lang w:val="en-US"/>
        </w:rPr>
        <w:t>)I</w:t>
      </w:r>
      <w:proofErr w:type="gramEnd"/>
    </w:p>
    <w:p w:rsidR="00737252" w:rsidRPr="00E27321" w:rsidRDefault="00737252" w:rsidP="00737252">
      <w:pPr>
        <w:spacing w:after="0" w:line="240" w:lineRule="auto"/>
        <w:rPr>
          <w:rFonts w:ascii="Times New Roman" w:hAnsi="Times New Roman" w:cs="Times New Roman"/>
          <w:sz w:val="24"/>
          <w:szCs w:val="24"/>
        </w:rPr>
      </w:pPr>
      <w:r w:rsidRPr="00E27321">
        <w:rPr>
          <w:rFonts w:ascii="Times New Roman" w:hAnsi="Times New Roman" w:cs="Times New Roman"/>
          <w:sz w:val="24"/>
          <w:szCs w:val="24"/>
        </w:rPr>
        <w:t>В формулу вставляем свои значения</w:t>
      </w:r>
      <w:proofErr w:type="gramStart"/>
      <w:r w:rsidRPr="00E27321">
        <w:rPr>
          <w:rFonts w:ascii="Times New Roman" w:hAnsi="Times New Roman" w:cs="Times New Roman"/>
          <w:sz w:val="24"/>
          <w:szCs w:val="24"/>
        </w:rPr>
        <w:t xml:space="preserve">    Е</w:t>
      </w:r>
      <w:proofErr w:type="gramEnd"/>
      <w:r w:rsidRPr="00E27321">
        <w:rPr>
          <w:rFonts w:ascii="Times New Roman" w:hAnsi="Times New Roman" w:cs="Times New Roman"/>
          <w:sz w:val="24"/>
          <w:szCs w:val="24"/>
        </w:rPr>
        <w:t xml:space="preserve">= 4 В     </w:t>
      </w:r>
      <w:r w:rsidRPr="00E27321">
        <w:rPr>
          <w:rFonts w:ascii="Times New Roman" w:hAnsi="Times New Roman" w:cs="Times New Roman"/>
          <w:sz w:val="24"/>
          <w:szCs w:val="24"/>
          <w:lang w:val="en-US"/>
        </w:rPr>
        <w:t>r</w:t>
      </w:r>
      <w:r w:rsidRPr="00E27321">
        <w:rPr>
          <w:rFonts w:ascii="Times New Roman" w:hAnsi="Times New Roman" w:cs="Times New Roman"/>
          <w:sz w:val="24"/>
          <w:szCs w:val="24"/>
        </w:rPr>
        <w:t xml:space="preserve"> = 1 Ом   (предположительно)</w:t>
      </w:r>
    </w:p>
    <w:p w:rsidR="00737252" w:rsidRDefault="00737252" w:rsidP="00737252">
      <w:pPr>
        <w:spacing w:after="0" w:line="240" w:lineRule="auto"/>
        <w:rPr>
          <w:rFonts w:ascii="Times New Roman" w:hAnsi="Times New Roman" w:cs="Times New Roman"/>
          <w:sz w:val="24"/>
          <w:szCs w:val="24"/>
        </w:rPr>
      </w:pPr>
      <w:proofErr w:type="gramStart"/>
      <w:r w:rsidRPr="00E27321">
        <w:rPr>
          <w:rFonts w:ascii="Times New Roman" w:hAnsi="Times New Roman" w:cs="Times New Roman"/>
          <w:sz w:val="24"/>
          <w:szCs w:val="24"/>
        </w:rPr>
        <w:t>Р</w:t>
      </w:r>
      <w:proofErr w:type="gramEnd"/>
      <w:r w:rsidRPr="00E27321">
        <w:rPr>
          <w:rFonts w:ascii="Times New Roman" w:hAnsi="Times New Roman" w:cs="Times New Roman"/>
          <w:sz w:val="24"/>
          <w:szCs w:val="24"/>
        </w:rPr>
        <w:t>= ( 4 – 1</w:t>
      </w:r>
      <w:r>
        <w:rPr>
          <w:rFonts w:ascii="Times New Roman" w:hAnsi="Times New Roman" w:cs="Times New Roman"/>
          <w:sz w:val="24"/>
          <w:szCs w:val="24"/>
          <w:lang w:val="en-US"/>
        </w:rPr>
        <w:t>I</w:t>
      </w:r>
      <w:r w:rsidRPr="00E27321">
        <w:rPr>
          <w:rFonts w:ascii="Times New Roman" w:hAnsi="Times New Roman" w:cs="Times New Roman"/>
          <w:sz w:val="24"/>
          <w:szCs w:val="24"/>
        </w:rPr>
        <w:t xml:space="preserve">) </w:t>
      </w:r>
      <w:r>
        <w:rPr>
          <w:rFonts w:ascii="Times New Roman" w:hAnsi="Times New Roman" w:cs="Times New Roman"/>
          <w:sz w:val="24"/>
          <w:szCs w:val="24"/>
          <w:lang w:val="en-US"/>
        </w:rPr>
        <w:t>I</w:t>
      </w:r>
      <w:r w:rsidRPr="00E27321">
        <w:rPr>
          <w:rFonts w:ascii="Times New Roman" w:hAnsi="Times New Roman" w:cs="Times New Roman"/>
          <w:sz w:val="24"/>
          <w:szCs w:val="24"/>
        </w:rPr>
        <w:t xml:space="preserve">   - Вводим уравнение</w:t>
      </w:r>
    </w:p>
    <w:tbl>
      <w:tblPr>
        <w:tblStyle w:val="aa"/>
        <w:tblW w:w="0" w:type="auto"/>
        <w:tblLook w:val="04A0" w:firstRow="1" w:lastRow="0" w:firstColumn="1" w:lastColumn="0" w:noHBand="0" w:noVBand="1"/>
      </w:tblPr>
      <w:tblGrid>
        <w:gridCol w:w="1555"/>
        <w:gridCol w:w="1559"/>
      </w:tblGrid>
      <w:tr w:rsidR="00737252" w:rsidTr="00C22E58">
        <w:tc>
          <w:tcPr>
            <w:tcW w:w="1555" w:type="dxa"/>
          </w:tcPr>
          <w:p w:rsidR="00737252" w:rsidRPr="0064705B" w:rsidRDefault="00737252" w:rsidP="00C22E58">
            <w:pPr>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 сила тока</w:t>
            </w:r>
          </w:p>
        </w:tc>
        <w:tc>
          <w:tcPr>
            <w:tcW w:w="1559" w:type="dxa"/>
          </w:tcPr>
          <w:p w:rsidR="00737252" w:rsidRPr="0064705B" w:rsidRDefault="00737252" w:rsidP="00C22E58">
            <w:pPr>
              <w:rPr>
                <w:rFonts w:ascii="Times New Roman" w:hAnsi="Times New Roman" w:cs="Times New Roman"/>
                <w:sz w:val="24"/>
                <w:szCs w:val="24"/>
              </w:rPr>
            </w:pPr>
            <w:r>
              <w:rPr>
                <w:rFonts w:ascii="Times New Roman" w:hAnsi="Times New Roman" w:cs="Times New Roman"/>
                <w:sz w:val="24"/>
                <w:szCs w:val="24"/>
                <w:lang w:val="en-US"/>
              </w:rPr>
              <w:t>P</w:t>
            </w:r>
            <w:r>
              <w:rPr>
                <w:rFonts w:ascii="Times New Roman" w:hAnsi="Times New Roman" w:cs="Times New Roman"/>
                <w:sz w:val="24"/>
                <w:szCs w:val="24"/>
              </w:rPr>
              <w:t>, мощность</w:t>
            </w:r>
          </w:p>
        </w:tc>
      </w:tr>
      <w:tr w:rsidR="00737252" w:rsidTr="00C22E58">
        <w:tc>
          <w:tcPr>
            <w:tcW w:w="1555" w:type="dxa"/>
          </w:tcPr>
          <w:p w:rsidR="00737252" w:rsidRDefault="00737252" w:rsidP="00C22E58">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737252" w:rsidRDefault="00737252" w:rsidP="00C22E58">
            <w:pPr>
              <w:rPr>
                <w:rFonts w:ascii="Times New Roman" w:hAnsi="Times New Roman" w:cs="Times New Roman"/>
                <w:sz w:val="24"/>
                <w:szCs w:val="24"/>
              </w:rPr>
            </w:pPr>
          </w:p>
        </w:tc>
      </w:tr>
      <w:tr w:rsidR="00737252" w:rsidTr="00C22E58">
        <w:tc>
          <w:tcPr>
            <w:tcW w:w="1555" w:type="dxa"/>
          </w:tcPr>
          <w:p w:rsidR="00737252" w:rsidRDefault="00737252" w:rsidP="00C22E58">
            <w:pP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737252" w:rsidRDefault="00737252" w:rsidP="00C22E58">
            <w:pPr>
              <w:rPr>
                <w:rFonts w:ascii="Times New Roman" w:hAnsi="Times New Roman" w:cs="Times New Roman"/>
                <w:sz w:val="24"/>
                <w:szCs w:val="24"/>
              </w:rPr>
            </w:pPr>
          </w:p>
        </w:tc>
      </w:tr>
      <w:tr w:rsidR="00737252" w:rsidTr="00C22E58">
        <w:tc>
          <w:tcPr>
            <w:tcW w:w="1555" w:type="dxa"/>
          </w:tcPr>
          <w:p w:rsidR="00737252" w:rsidRDefault="00737252" w:rsidP="00C22E58">
            <w:pPr>
              <w:rPr>
                <w:rFonts w:ascii="Times New Roman" w:hAnsi="Times New Roman" w:cs="Times New Roman"/>
                <w:sz w:val="24"/>
                <w:szCs w:val="24"/>
              </w:rPr>
            </w:pPr>
            <w:r>
              <w:rPr>
                <w:rFonts w:ascii="Times New Roman" w:hAnsi="Times New Roman" w:cs="Times New Roman"/>
                <w:sz w:val="24"/>
                <w:szCs w:val="24"/>
              </w:rPr>
              <w:t>3</w:t>
            </w:r>
          </w:p>
        </w:tc>
        <w:tc>
          <w:tcPr>
            <w:tcW w:w="1559" w:type="dxa"/>
          </w:tcPr>
          <w:p w:rsidR="00737252" w:rsidRDefault="00737252" w:rsidP="00C22E58">
            <w:pPr>
              <w:rPr>
                <w:rFonts w:ascii="Times New Roman" w:hAnsi="Times New Roman" w:cs="Times New Roman"/>
                <w:sz w:val="24"/>
                <w:szCs w:val="24"/>
              </w:rPr>
            </w:pPr>
          </w:p>
        </w:tc>
      </w:tr>
      <w:tr w:rsidR="00737252" w:rsidTr="00C22E58">
        <w:tc>
          <w:tcPr>
            <w:tcW w:w="1555" w:type="dxa"/>
          </w:tcPr>
          <w:p w:rsidR="00737252" w:rsidRDefault="00737252" w:rsidP="00C22E58">
            <w:pPr>
              <w:rPr>
                <w:rFonts w:ascii="Times New Roman" w:hAnsi="Times New Roman" w:cs="Times New Roman"/>
                <w:sz w:val="24"/>
                <w:szCs w:val="24"/>
              </w:rPr>
            </w:pPr>
            <w:r>
              <w:rPr>
                <w:rFonts w:ascii="Times New Roman" w:hAnsi="Times New Roman" w:cs="Times New Roman"/>
                <w:sz w:val="24"/>
                <w:szCs w:val="24"/>
              </w:rPr>
              <w:t>4</w:t>
            </w:r>
          </w:p>
        </w:tc>
        <w:tc>
          <w:tcPr>
            <w:tcW w:w="1559" w:type="dxa"/>
          </w:tcPr>
          <w:p w:rsidR="00737252" w:rsidRDefault="00737252" w:rsidP="00C22E58">
            <w:pPr>
              <w:rPr>
                <w:rFonts w:ascii="Times New Roman" w:hAnsi="Times New Roman" w:cs="Times New Roman"/>
                <w:sz w:val="24"/>
                <w:szCs w:val="24"/>
              </w:rPr>
            </w:pPr>
          </w:p>
        </w:tc>
      </w:tr>
    </w:tbl>
    <w:p w:rsidR="00737252" w:rsidRDefault="00737252" w:rsidP="00737252">
      <w:pPr>
        <w:spacing w:after="0" w:line="240" w:lineRule="auto"/>
        <w:rPr>
          <w:rFonts w:ascii="Times New Roman" w:hAnsi="Times New Roman" w:cs="Times New Roman"/>
          <w:sz w:val="24"/>
          <w:szCs w:val="24"/>
        </w:rPr>
      </w:pPr>
    </w:p>
    <w:p w:rsidR="00737252" w:rsidRDefault="00737252" w:rsidP="00737252">
      <w:pPr>
        <w:spacing w:after="0" w:line="240" w:lineRule="auto"/>
        <w:rPr>
          <w:rFonts w:ascii="Times New Roman" w:hAnsi="Times New Roman" w:cs="Times New Roman"/>
          <w:sz w:val="24"/>
          <w:szCs w:val="24"/>
        </w:rPr>
      </w:pPr>
    </w:p>
    <w:p w:rsidR="00737252" w:rsidRPr="00E27321" w:rsidRDefault="00737252" w:rsidP="00737252">
      <w:pPr>
        <w:spacing w:after="0" w:line="240" w:lineRule="auto"/>
        <w:rPr>
          <w:rFonts w:ascii="Times New Roman" w:hAnsi="Times New Roman" w:cs="Times New Roman"/>
          <w:sz w:val="24"/>
          <w:szCs w:val="24"/>
        </w:rPr>
      </w:pPr>
      <w:r>
        <w:rPr>
          <w:rFonts w:ascii="Times New Roman" w:hAnsi="Times New Roman" w:cs="Times New Roman"/>
          <w:sz w:val="24"/>
          <w:szCs w:val="24"/>
        </w:rPr>
        <w:t>С</w:t>
      </w:r>
      <w:r w:rsidRPr="00E27321">
        <w:rPr>
          <w:rFonts w:ascii="Times New Roman" w:hAnsi="Times New Roman" w:cs="Times New Roman"/>
          <w:sz w:val="24"/>
          <w:szCs w:val="24"/>
        </w:rPr>
        <w:t xml:space="preserve">троим график </w:t>
      </w:r>
      <w:r>
        <w:rPr>
          <w:rFonts w:ascii="Times New Roman" w:hAnsi="Times New Roman" w:cs="Times New Roman"/>
          <w:sz w:val="24"/>
          <w:szCs w:val="24"/>
        </w:rPr>
        <w:t>зависимости мощности от силы тока</w:t>
      </w:r>
    </w:p>
    <w:p w:rsidR="00737252" w:rsidRPr="00E27321" w:rsidRDefault="00737252" w:rsidP="00737252">
      <w:pPr>
        <w:spacing w:after="0" w:line="240" w:lineRule="auto"/>
        <w:rPr>
          <w:rFonts w:ascii="Times New Roman" w:hAnsi="Times New Roman" w:cs="Times New Roman"/>
          <w:sz w:val="24"/>
          <w:szCs w:val="24"/>
        </w:rPr>
      </w:pPr>
      <w:r w:rsidRPr="00E27321">
        <w:rPr>
          <w:rFonts w:ascii="Times New Roman" w:hAnsi="Times New Roman" w:cs="Times New Roman"/>
          <w:sz w:val="24"/>
          <w:szCs w:val="24"/>
        </w:rPr>
        <w:t>Видим, что функция имеет максимум.</w:t>
      </w:r>
    </w:p>
    <w:p w:rsidR="00737252" w:rsidRPr="00913C50" w:rsidRDefault="00737252" w:rsidP="00737252">
      <w:pPr>
        <w:spacing w:after="0" w:line="240" w:lineRule="auto"/>
        <w:rPr>
          <w:rFonts w:ascii="Times New Roman" w:hAnsi="Times New Roman" w:cs="Times New Roman"/>
          <w:i/>
          <w:sz w:val="24"/>
          <w:szCs w:val="24"/>
        </w:rPr>
      </w:pPr>
      <w:r w:rsidRPr="00913C50">
        <w:rPr>
          <w:rFonts w:ascii="Times New Roman" w:hAnsi="Times New Roman" w:cs="Times New Roman"/>
          <w:i/>
          <w:sz w:val="24"/>
          <w:szCs w:val="24"/>
        </w:rPr>
        <w:t>Вывод: при возрастании силы тока мощность возрастает, достигает максимального значения и начинает уменьшаться.</w:t>
      </w:r>
    </w:p>
    <w:p w:rsidR="00737252" w:rsidRPr="00E27321" w:rsidRDefault="00737252" w:rsidP="00737252">
      <w:pPr>
        <w:spacing w:after="0" w:line="240" w:lineRule="auto"/>
        <w:rPr>
          <w:rFonts w:ascii="Times New Roman" w:hAnsi="Times New Roman" w:cs="Times New Roman"/>
          <w:sz w:val="24"/>
          <w:szCs w:val="24"/>
        </w:rPr>
      </w:pPr>
      <w:r w:rsidRPr="00E27321">
        <w:rPr>
          <w:rFonts w:ascii="Times New Roman" w:hAnsi="Times New Roman" w:cs="Times New Roman"/>
          <w:sz w:val="24"/>
          <w:szCs w:val="24"/>
          <w:u w:val="single"/>
        </w:rPr>
        <w:t xml:space="preserve">Дополнительное </w:t>
      </w:r>
      <w:proofErr w:type="gramStart"/>
      <w:r w:rsidRPr="00E27321">
        <w:rPr>
          <w:rFonts w:ascii="Times New Roman" w:hAnsi="Times New Roman" w:cs="Times New Roman"/>
          <w:sz w:val="24"/>
          <w:szCs w:val="24"/>
          <w:u w:val="single"/>
        </w:rPr>
        <w:t>задание</w:t>
      </w:r>
      <w:proofErr w:type="gramEnd"/>
      <w:r w:rsidRPr="00E27321">
        <w:rPr>
          <w:rFonts w:ascii="Times New Roman" w:hAnsi="Times New Roman" w:cs="Times New Roman"/>
          <w:sz w:val="24"/>
          <w:szCs w:val="24"/>
          <w:u w:val="single"/>
        </w:rPr>
        <w:t>:</w:t>
      </w:r>
      <w:r w:rsidRPr="00E27321">
        <w:rPr>
          <w:rFonts w:ascii="Times New Roman" w:hAnsi="Times New Roman" w:cs="Times New Roman"/>
          <w:sz w:val="24"/>
          <w:szCs w:val="24"/>
        </w:rPr>
        <w:t xml:space="preserve"> вычислите при </w:t>
      </w:r>
      <w:proofErr w:type="gramStart"/>
      <w:r w:rsidRPr="00E27321">
        <w:rPr>
          <w:rFonts w:ascii="Times New Roman" w:hAnsi="Times New Roman" w:cs="Times New Roman"/>
          <w:sz w:val="24"/>
          <w:szCs w:val="24"/>
        </w:rPr>
        <w:t>каком</w:t>
      </w:r>
      <w:proofErr w:type="gramEnd"/>
      <w:r w:rsidRPr="00E27321">
        <w:rPr>
          <w:rFonts w:ascii="Times New Roman" w:hAnsi="Times New Roman" w:cs="Times New Roman"/>
          <w:sz w:val="24"/>
          <w:szCs w:val="24"/>
        </w:rPr>
        <w:t xml:space="preserve"> значении сопротивления мощность принимает максимальное значение.</w:t>
      </w:r>
    </w:p>
    <w:p w:rsidR="00737252" w:rsidRPr="00E27321" w:rsidRDefault="00737252" w:rsidP="00737252">
      <w:pPr>
        <w:spacing w:after="0" w:line="240" w:lineRule="auto"/>
        <w:jc w:val="center"/>
        <w:rPr>
          <w:rFonts w:ascii="Times New Roman" w:hAnsi="Times New Roman" w:cs="Times New Roman"/>
          <w:sz w:val="24"/>
          <w:szCs w:val="24"/>
        </w:rPr>
      </w:pPr>
      <w:proofErr w:type="gramStart"/>
      <w:r w:rsidRPr="00E27321">
        <w:rPr>
          <w:rFonts w:ascii="Times New Roman" w:hAnsi="Times New Roman" w:cs="Times New Roman"/>
          <w:sz w:val="24"/>
          <w:szCs w:val="24"/>
        </w:rPr>
        <w:t>Р</w:t>
      </w:r>
      <w:proofErr w:type="gramEnd"/>
      <w:r w:rsidRPr="00E27321">
        <w:rPr>
          <w:rFonts w:ascii="Times New Roman" w:hAnsi="Times New Roman" w:cs="Times New Roman"/>
          <w:sz w:val="24"/>
          <w:szCs w:val="24"/>
        </w:rPr>
        <w:t>=I</w:t>
      </w:r>
      <w:r w:rsidRPr="00E27321">
        <w:rPr>
          <w:rFonts w:ascii="Times New Roman" w:hAnsi="Times New Roman" w:cs="Times New Roman"/>
          <w:sz w:val="24"/>
          <w:szCs w:val="24"/>
          <w:vertAlign w:val="superscript"/>
        </w:rPr>
        <w:t>2</w:t>
      </w:r>
      <w:r w:rsidRPr="00E27321">
        <w:rPr>
          <w:rFonts w:ascii="Times New Roman" w:hAnsi="Times New Roman" w:cs="Times New Roman"/>
          <w:sz w:val="24"/>
          <w:szCs w:val="24"/>
          <w:lang w:val="en-US"/>
        </w:rPr>
        <w:t>RR</w:t>
      </w:r>
      <w:r w:rsidRPr="00E27321">
        <w:rPr>
          <w:rFonts w:ascii="Times New Roman" w:hAnsi="Times New Roman" w:cs="Times New Roman"/>
          <w:sz w:val="24"/>
          <w:szCs w:val="24"/>
        </w:rPr>
        <w:t>=</w:t>
      </w:r>
      <w:r w:rsidRPr="00E27321">
        <w:rPr>
          <w:rFonts w:ascii="Times New Roman" w:hAnsi="Times New Roman" w:cs="Times New Roman"/>
          <w:sz w:val="24"/>
          <w:szCs w:val="24"/>
          <w:lang w:val="en-US"/>
        </w:rPr>
        <w:t>P</w:t>
      </w:r>
      <w:r w:rsidRPr="00E27321">
        <w:rPr>
          <w:rFonts w:ascii="Times New Roman" w:hAnsi="Times New Roman" w:cs="Times New Roman"/>
          <w:sz w:val="24"/>
          <w:szCs w:val="24"/>
        </w:rPr>
        <w:t>/</w:t>
      </w:r>
      <w:r w:rsidRPr="00E27321">
        <w:rPr>
          <w:rFonts w:ascii="Times New Roman" w:hAnsi="Times New Roman" w:cs="Times New Roman"/>
          <w:sz w:val="24"/>
          <w:szCs w:val="24"/>
          <w:lang w:val="en-US"/>
        </w:rPr>
        <w:t>I</w:t>
      </w:r>
      <w:r w:rsidRPr="00E27321">
        <w:rPr>
          <w:rFonts w:ascii="Times New Roman" w:hAnsi="Times New Roman" w:cs="Times New Roman"/>
          <w:sz w:val="24"/>
          <w:szCs w:val="24"/>
          <w:vertAlign w:val="superscript"/>
        </w:rPr>
        <w:t>2</w:t>
      </w:r>
    </w:p>
    <w:p w:rsidR="00737252" w:rsidRPr="00E27321" w:rsidRDefault="00737252" w:rsidP="00737252">
      <w:pPr>
        <w:spacing w:after="0" w:line="240" w:lineRule="auto"/>
        <w:rPr>
          <w:rFonts w:ascii="Times New Roman" w:hAnsi="Times New Roman" w:cs="Times New Roman"/>
          <w:sz w:val="24"/>
          <w:szCs w:val="24"/>
        </w:rPr>
      </w:pPr>
      <w:r w:rsidRPr="00E27321">
        <w:rPr>
          <w:rFonts w:ascii="Times New Roman" w:hAnsi="Times New Roman" w:cs="Times New Roman"/>
          <w:sz w:val="24"/>
          <w:szCs w:val="24"/>
        </w:rPr>
        <w:t xml:space="preserve">Обращаем внимание, что мощность принимает максимальное значение при равенстве внешнего и внутреннего сопротивления. </w:t>
      </w:r>
    </w:p>
    <w:p w:rsidR="003E4631" w:rsidRDefault="003E4631" w:rsidP="003A2BE4">
      <w:pPr>
        <w:spacing w:after="0" w:line="240" w:lineRule="auto"/>
        <w:ind w:right="-108"/>
        <w:jc w:val="both"/>
        <w:rPr>
          <w:rFonts w:ascii="Times New Roman" w:hAnsi="Times New Roman" w:cs="Times New Roman"/>
          <w:b/>
          <w:sz w:val="24"/>
          <w:szCs w:val="24"/>
        </w:rPr>
      </w:pPr>
    </w:p>
    <w:p w:rsidR="003A2BE4" w:rsidRPr="00350AFF" w:rsidRDefault="003A2BE4" w:rsidP="003A2BE4">
      <w:pPr>
        <w:spacing w:after="0" w:line="240" w:lineRule="auto"/>
        <w:ind w:right="-108"/>
        <w:jc w:val="both"/>
        <w:rPr>
          <w:rFonts w:ascii="Times New Roman" w:hAnsi="Times New Roman" w:cs="Times New Roman"/>
          <w:b/>
          <w:sz w:val="24"/>
          <w:szCs w:val="24"/>
        </w:rPr>
      </w:pPr>
      <w:r w:rsidRPr="003A2BE4">
        <w:rPr>
          <w:rFonts w:ascii="Times New Roman" w:hAnsi="Times New Roman" w:cs="Times New Roman"/>
          <w:b/>
          <w:sz w:val="24"/>
          <w:szCs w:val="24"/>
        </w:rPr>
        <w:t>Лабораторная работа №12 по теме «Определение ЭДС и внутреннего сопротивление источника тока»</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C22E58">
        <w:rPr>
          <w:rFonts w:ascii="Times New Roman" w:eastAsia="Times New Roman" w:hAnsi="Times New Roman" w:cs="Times New Roman"/>
          <w:b/>
          <w:iCs/>
          <w:color w:val="000000"/>
          <w:sz w:val="24"/>
          <w:szCs w:val="24"/>
        </w:rPr>
        <w:t>Цель работы:</w:t>
      </w:r>
      <w:r w:rsidRPr="009C4A53">
        <w:rPr>
          <w:rFonts w:ascii="Times New Roman" w:eastAsia="Times New Roman" w:hAnsi="Times New Roman" w:cs="Times New Roman"/>
          <w:color w:val="000000"/>
          <w:sz w:val="24"/>
          <w:szCs w:val="24"/>
        </w:rPr>
        <w:t> сформировать умение определения ЭДС и внут</w:t>
      </w:r>
      <w:r w:rsidRPr="009C4A53">
        <w:rPr>
          <w:rFonts w:ascii="Times New Roman" w:eastAsia="Times New Roman" w:hAnsi="Times New Roman" w:cs="Times New Roman"/>
          <w:color w:val="000000"/>
          <w:sz w:val="24"/>
          <w:szCs w:val="24"/>
        </w:rPr>
        <w:softHyphen/>
        <w:t>реннего сопротивления источника тока с помощью амперметра и вольтметра.</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C22E58">
        <w:rPr>
          <w:rFonts w:ascii="Times New Roman" w:eastAsia="Times New Roman" w:hAnsi="Times New Roman" w:cs="Times New Roman"/>
          <w:b/>
          <w:iCs/>
          <w:color w:val="000000"/>
          <w:sz w:val="24"/>
          <w:szCs w:val="24"/>
        </w:rPr>
        <w:t>Оборудование:</w:t>
      </w:r>
      <w:r w:rsidRPr="009C4A53">
        <w:rPr>
          <w:rFonts w:ascii="Times New Roman" w:eastAsia="Times New Roman" w:hAnsi="Times New Roman" w:cs="Times New Roman"/>
          <w:bCs/>
          <w:color w:val="000000"/>
          <w:sz w:val="24"/>
          <w:szCs w:val="24"/>
        </w:rPr>
        <w:t> </w:t>
      </w:r>
      <w:r w:rsidRPr="009C4A53">
        <w:rPr>
          <w:rFonts w:ascii="Times New Roman" w:eastAsia="Times New Roman" w:hAnsi="Times New Roman" w:cs="Times New Roman"/>
          <w:color w:val="000000"/>
          <w:sz w:val="24"/>
          <w:szCs w:val="24"/>
        </w:rPr>
        <w:t>выпрямитель ВУ-4М, амперметр, вольтметр, соединительные провода, элементы планшета №1: ключ, ре</w:t>
      </w:r>
      <w:r w:rsidRPr="009C4A53">
        <w:rPr>
          <w:rFonts w:ascii="Times New Roman" w:eastAsia="Times New Roman" w:hAnsi="Times New Roman" w:cs="Times New Roman"/>
          <w:color w:val="000000"/>
          <w:sz w:val="24"/>
          <w:szCs w:val="24"/>
        </w:rPr>
        <w:softHyphen/>
        <w:t>зистор R</w:t>
      </w:r>
      <w:r w:rsidRPr="009C4A53">
        <w:rPr>
          <w:rFonts w:ascii="Times New Roman" w:eastAsia="Times New Roman" w:hAnsi="Times New Roman" w:cs="Times New Roman"/>
          <w:color w:val="000000"/>
          <w:sz w:val="24"/>
          <w:szCs w:val="24"/>
          <w:vertAlign w:val="subscript"/>
        </w:rPr>
        <w:t>1</w:t>
      </w:r>
      <w:r w:rsidRPr="009C4A53">
        <w:rPr>
          <w:rFonts w:ascii="Times New Roman" w:eastAsia="Times New Roman" w:hAnsi="Times New Roman" w:cs="Times New Roman"/>
          <w:color w:val="000000"/>
          <w:sz w:val="24"/>
          <w:szCs w:val="24"/>
        </w:rPr>
        <w:t>.</w:t>
      </w:r>
    </w:p>
    <w:p w:rsidR="009C4A53" w:rsidRPr="00C22E58" w:rsidRDefault="009C4A53" w:rsidP="00981019">
      <w:pPr>
        <w:spacing w:after="0" w:line="240" w:lineRule="auto"/>
        <w:jc w:val="both"/>
        <w:rPr>
          <w:rFonts w:ascii="Times New Roman" w:eastAsia="Times New Roman" w:hAnsi="Times New Roman" w:cs="Times New Roman"/>
          <w:b/>
          <w:color w:val="000000"/>
          <w:sz w:val="24"/>
          <w:szCs w:val="24"/>
        </w:rPr>
      </w:pPr>
      <w:r w:rsidRPr="00C22E58">
        <w:rPr>
          <w:rFonts w:ascii="Times New Roman" w:eastAsia="Times New Roman" w:hAnsi="Times New Roman" w:cs="Times New Roman"/>
          <w:b/>
          <w:iCs/>
          <w:color w:val="000000"/>
          <w:sz w:val="24"/>
          <w:szCs w:val="24"/>
        </w:rPr>
        <w:t>Теоретическое содержание работы.</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bCs/>
          <w:iCs/>
          <w:color w:val="000000"/>
          <w:sz w:val="24"/>
          <w:szCs w:val="24"/>
        </w:rPr>
        <w:t>Внутреннее сопротивление ис</w:t>
      </w:r>
      <w:r w:rsidRPr="009C4A53">
        <w:rPr>
          <w:rFonts w:ascii="Times New Roman" w:eastAsia="Times New Roman" w:hAnsi="Times New Roman" w:cs="Times New Roman"/>
          <w:bCs/>
          <w:iCs/>
          <w:color w:val="000000"/>
          <w:sz w:val="24"/>
          <w:szCs w:val="24"/>
        </w:rPr>
        <w:softHyphen/>
        <w:t>точника тока.</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При прохождении тока по</w:t>
      </w:r>
      <w:r w:rsidRPr="009C4A53">
        <w:rPr>
          <w:rFonts w:ascii="Times New Roman" w:eastAsia="Times New Roman" w:hAnsi="Times New Roman" w:cs="Times New Roman"/>
          <w:iCs/>
          <w:color w:val="000000"/>
          <w:sz w:val="24"/>
          <w:szCs w:val="24"/>
        </w:rPr>
        <w:t> </w:t>
      </w:r>
      <w:r w:rsidRPr="009C4A53">
        <w:rPr>
          <w:rFonts w:ascii="Times New Roman" w:eastAsia="Times New Roman" w:hAnsi="Times New Roman" w:cs="Times New Roman"/>
          <w:color w:val="000000"/>
          <w:sz w:val="24"/>
          <w:szCs w:val="24"/>
        </w:rPr>
        <w:t>замкнутой цепи, электрически заряженные ча</w:t>
      </w:r>
      <w:r w:rsidRPr="009C4A53">
        <w:rPr>
          <w:rFonts w:ascii="Times New Roman" w:eastAsia="Times New Roman" w:hAnsi="Times New Roman" w:cs="Times New Roman"/>
          <w:color w:val="000000"/>
          <w:sz w:val="24"/>
          <w:szCs w:val="24"/>
        </w:rPr>
        <w:softHyphen/>
        <w:t>стицы перемещаются не только внутри проводников, соединяющих полюса источника тока, но и внутри самого источ</w:t>
      </w:r>
      <w:r w:rsidRPr="009C4A53">
        <w:rPr>
          <w:rFonts w:ascii="Times New Roman" w:eastAsia="Times New Roman" w:hAnsi="Times New Roman" w:cs="Times New Roman"/>
          <w:color w:val="000000"/>
          <w:sz w:val="24"/>
          <w:szCs w:val="24"/>
        </w:rPr>
        <w:softHyphen/>
        <w:t>ника тока. Поэтому в замкнутой электрической цепи раз</w:t>
      </w:r>
      <w:r w:rsidRPr="009C4A53">
        <w:rPr>
          <w:rFonts w:ascii="Times New Roman" w:eastAsia="Times New Roman" w:hAnsi="Times New Roman" w:cs="Times New Roman"/>
          <w:color w:val="000000"/>
          <w:sz w:val="24"/>
          <w:szCs w:val="24"/>
        </w:rPr>
        <w:softHyphen/>
        <w:t>личают внешний и внутренний участки цепи. </w:t>
      </w:r>
      <w:r w:rsidRPr="009C4A53">
        <w:rPr>
          <w:rFonts w:ascii="Times New Roman" w:eastAsia="Times New Roman" w:hAnsi="Times New Roman" w:cs="Times New Roman"/>
          <w:iCs/>
          <w:color w:val="000000"/>
          <w:sz w:val="24"/>
          <w:szCs w:val="24"/>
        </w:rPr>
        <w:t>Внешний уча</w:t>
      </w:r>
      <w:r w:rsidRPr="009C4A53">
        <w:rPr>
          <w:rFonts w:ascii="Times New Roman" w:eastAsia="Times New Roman" w:hAnsi="Times New Roman" w:cs="Times New Roman"/>
          <w:iCs/>
          <w:color w:val="000000"/>
          <w:sz w:val="24"/>
          <w:szCs w:val="24"/>
        </w:rPr>
        <w:softHyphen/>
        <w:t xml:space="preserve">сток </w:t>
      </w:r>
      <w:proofErr w:type="spellStart"/>
      <w:r w:rsidRPr="009C4A53">
        <w:rPr>
          <w:rFonts w:ascii="Times New Roman" w:eastAsia="Times New Roman" w:hAnsi="Times New Roman" w:cs="Times New Roman"/>
          <w:iCs/>
          <w:color w:val="000000"/>
          <w:sz w:val="24"/>
          <w:szCs w:val="24"/>
        </w:rPr>
        <w:t>цепи</w:t>
      </w:r>
      <w:r w:rsidRPr="009C4A53">
        <w:rPr>
          <w:rFonts w:ascii="Times New Roman" w:eastAsia="Times New Roman" w:hAnsi="Times New Roman" w:cs="Times New Roman"/>
          <w:color w:val="000000"/>
          <w:sz w:val="24"/>
          <w:szCs w:val="24"/>
        </w:rPr>
        <w:t>составляет</w:t>
      </w:r>
      <w:proofErr w:type="spellEnd"/>
      <w:r w:rsidRPr="009C4A53">
        <w:rPr>
          <w:rFonts w:ascii="Times New Roman" w:eastAsia="Times New Roman" w:hAnsi="Times New Roman" w:cs="Times New Roman"/>
          <w:color w:val="000000"/>
          <w:sz w:val="24"/>
          <w:szCs w:val="24"/>
        </w:rPr>
        <w:t xml:space="preserve"> вся та совокупность проводников, которая подсоединяется к полюсам источника тока. </w:t>
      </w:r>
      <w:r w:rsidRPr="009C4A53">
        <w:rPr>
          <w:rFonts w:ascii="Times New Roman" w:eastAsia="Times New Roman" w:hAnsi="Times New Roman" w:cs="Times New Roman"/>
          <w:iCs/>
          <w:color w:val="000000"/>
          <w:sz w:val="24"/>
          <w:szCs w:val="24"/>
        </w:rPr>
        <w:t>Вну</w:t>
      </w:r>
      <w:r w:rsidRPr="009C4A53">
        <w:rPr>
          <w:rFonts w:ascii="Times New Roman" w:eastAsia="Times New Roman" w:hAnsi="Times New Roman" w:cs="Times New Roman"/>
          <w:iCs/>
          <w:color w:val="000000"/>
          <w:sz w:val="24"/>
          <w:szCs w:val="24"/>
        </w:rPr>
        <w:softHyphen/>
        <w:t>тренний участок цепи </w:t>
      </w:r>
      <w:r w:rsidRPr="009C4A53">
        <w:rPr>
          <w:rFonts w:ascii="Times New Roman" w:eastAsia="Times New Roman" w:hAnsi="Times New Roman" w:cs="Times New Roman"/>
          <w:color w:val="000000"/>
          <w:sz w:val="24"/>
          <w:szCs w:val="24"/>
        </w:rPr>
        <w:t>— это сам источник тока. Источник тока, как и любой другой проводник, обладает сопротивле</w:t>
      </w:r>
      <w:r w:rsidRPr="009C4A53">
        <w:rPr>
          <w:rFonts w:ascii="Times New Roman" w:eastAsia="Times New Roman" w:hAnsi="Times New Roman" w:cs="Times New Roman"/>
          <w:color w:val="000000"/>
          <w:sz w:val="24"/>
          <w:szCs w:val="24"/>
        </w:rPr>
        <w:softHyphen/>
        <w:t>нием. Таким образом, в электрической цепи, состоящей из источника то</w:t>
      </w:r>
      <w:r w:rsidRPr="009C4A53">
        <w:rPr>
          <w:rFonts w:ascii="Times New Roman" w:eastAsia="Times New Roman" w:hAnsi="Times New Roman" w:cs="Times New Roman"/>
          <w:color w:val="000000"/>
          <w:sz w:val="24"/>
          <w:szCs w:val="24"/>
        </w:rPr>
        <w:softHyphen/>
        <w:t>ка и проводников с электриче</w:t>
      </w:r>
      <w:r w:rsidRPr="009C4A53">
        <w:rPr>
          <w:rFonts w:ascii="Times New Roman" w:eastAsia="Times New Roman" w:hAnsi="Times New Roman" w:cs="Times New Roman"/>
          <w:color w:val="000000"/>
          <w:sz w:val="24"/>
          <w:szCs w:val="24"/>
        </w:rPr>
        <w:softHyphen/>
        <w:t>ским сопротивлением </w:t>
      </w:r>
      <w:r w:rsidRPr="009C4A53">
        <w:rPr>
          <w:rFonts w:ascii="Times New Roman" w:eastAsia="Times New Roman" w:hAnsi="Times New Roman" w:cs="Times New Roman"/>
          <w:iCs/>
          <w:color w:val="000000"/>
          <w:sz w:val="24"/>
          <w:szCs w:val="24"/>
        </w:rPr>
        <w:t>R, </w:t>
      </w:r>
      <w:r w:rsidRPr="009C4A53">
        <w:rPr>
          <w:rFonts w:ascii="Times New Roman" w:eastAsia="Times New Roman" w:hAnsi="Times New Roman" w:cs="Times New Roman"/>
          <w:color w:val="000000"/>
          <w:sz w:val="24"/>
          <w:szCs w:val="24"/>
        </w:rPr>
        <w:t>элек</w:t>
      </w:r>
      <w:r w:rsidRPr="009C4A53">
        <w:rPr>
          <w:rFonts w:ascii="Times New Roman" w:eastAsia="Times New Roman" w:hAnsi="Times New Roman" w:cs="Times New Roman"/>
          <w:color w:val="000000"/>
          <w:sz w:val="24"/>
          <w:szCs w:val="24"/>
        </w:rPr>
        <w:softHyphen/>
        <w:t>трический ток совершает работу не только на внешнем, но и на внутреннем участке цепи. Напри</w:t>
      </w:r>
      <w:r w:rsidRPr="009C4A53">
        <w:rPr>
          <w:rFonts w:ascii="Times New Roman" w:eastAsia="Times New Roman" w:hAnsi="Times New Roman" w:cs="Times New Roman"/>
          <w:color w:val="000000"/>
          <w:sz w:val="24"/>
          <w:szCs w:val="24"/>
        </w:rPr>
        <w:softHyphen/>
        <w:t>мер, при подключении лампы накаливания к гальванической батарее карманного фонаря элек</w:t>
      </w:r>
      <w:r w:rsidRPr="009C4A53">
        <w:rPr>
          <w:rFonts w:ascii="Times New Roman" w:eastAsia="Times New Roman" w:hAnsi="Times New Roman" w:cs="Times New Roman"/>
          <w:color w:val="000000"/>
          <w:sz w:val="24"/>
          <w:szCs w:val="24"/>
        </w:rPr>
        <w:softHyphen/>
        <w:t>трическим током нагреваются не только спираль лампы и под</w:t>
      </w:r>
      <w:r w:rsidRPr="009C4A53">
        <w:rPr>
          <w:rFonts w:ascii="Times New Roman" w:eastAsia="Times New Roman" w:hAnsi="Times New Roman" w:cs="Times New Roman"/>
          <w:color w:val="000000"/>
          <w:sz w:val="24"/>
          <w:szCs w:val="24"/>
        </w:rPr>
        <w:softHyphen/>
        <w:t>водящие провода, но и сама ба</w:t>
      </w:r>
      <w:r w:rsidRPr="009C4A53">
        <w:rPr>
          <w:rFonts w:ascii="Times New Roman" w:eastAsia="Times New Roman" w:hAnsi="Times New Roman" w:cs="Times New Roman"/>
          <w:color w:val="000000"/>
          <w:sz w:val="24"/>
          <w:szCs w:val="24"/>
        </w:rPr>
        <w:softHyphen/>
        <w:t>тарея. Электрическое сопротивле</w:t>
      </w:r>
      <w:r w:rsidRPr="009C4A53">
        <w:rPr>
          <w:rFonts w:ascii="Times New Roman" w:eastAsia="Times New Roman" w:hAnsi="Times New Roman" w:cs="Times New Roman"/>
          <w:color w:val="000000"/>
          <w:sz w:val="24"/>
          <w:szCs w:val="24"/>
        </w:rPr>
        <w:softHyphen/>
        <w:t>ние источника тока называется </w:t>
      </w:r>
      <w:r w:rsidRPr="009C4A53">
        <w:rPr>
          <w:rFonts w:ascii="Times New Roman" w:eastAsia="Times New Roman" w:hAnsi="Times New Roman" w:cs="Times New Roman"/>
          <w:iCs/>
          <w:color w:val="000000"/>
          <w:sz w:val="24"/>
          <w:szCs w:val="24"/>
        </w:rPr>
        <w:t>внутренним сопротивлением. </w:t>
      </w:r>
      <w:r w:rsidRPr="009C4A53">
        <w:rPr>
          <w:rFonts w:ascii="Times New Roman" w:eastAsia="Times New Roman" w:hAnsi="Times New Roman" w:cs="Times New Roman"/>
          <w:color w:val="000000"/>
          <w:sz w:val="24"/>
          <w:szCs w:val="24"/>
        </w:rPr>
        <w:t>В электромагнитном генераторе внутренним сопротивлением яв</w:t>
      </w:r>
      <w:r w:rsidRPr="009C4A53">
        <w:rPr>
          <w:rFonts w:ascii="Times New Roman" w:eastAsia="Times New Roman" w:hAnsi="Times New Roman" w:cs="Times New Roman"/>
          <w:color w:val="000000"/>
          <w:sz w:val="24"/>
          <w:szCs w:val="24"/>
        </w:rPr>
        <w:softHyphen/>
        <w:t>ляется электрическое сопротивле</w:t>
      </w:r>
      <w:r w:rsidRPr="009C4A53">
        <w:rPr>
          <w:rFonts w:ascii="Times New Roman" w:eastAsia="Times New Roman" w:hAnsi="Times New Roman" w:cs="Times New Roman"/>
          <w:color w:val="000000"/>
          <w:sz w:val="24"/>
          <w:szCs w:val="24"/>
        </w:rPr>
        <w:softHyphen/>
        <w:t>ние провода обмотки генератора. На внутреннем участке электри</w:t>
      </w:r>
      <w:r w:rsidRPr="009C4A53">
        <w:rPr>
          <w:rFonts w:ascii="Times New Roman" w:eastAsia="Times New Roman" w:hAnsi="Times New Roman" w:cs="Times New Roman"/>
          <w:color w:val="000000"/>
          <w:sz w:val="24"/>
          <w:szCs w:val="24"/>
        </w:rPr>
        <w:softHyphen/>
        <w:t>ческой цепи выделяется коли</w:t>
      </w:r>
      <w:r w:rsidRPr="009C4A53">
        <w:rPr>
          <w:rFonts w:ascii="Times New Roman" w:eastAsia="Times New Roman" w:hAnsi="Times New Roman" w:cs="Times New Roman"/>
          <w:color w:val="000000"/>
          <w:sz w:val="24"/>
          <w:szCs w:val="24"/>
        </w:rPr>
        <w:softHyphen/>
        <w:t>чество теплоты, равное</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noProof/>
          <w:color w:val="000000"/>
          <w:sz w:val="24"/>
          <w:szCs w:val="24"/>
        </w:rPr>
        <w:drawing>
          <wp:inline distT="0" distB="0" distL="0" distR="0">
            <wp:extent cx="1409700" cy="266700"/>
            <wp:effectExtent l="19050" t="0" r="0" b="0"/>
            <wp:docPr id="39" name="Рисунок 39" descr="hello_html_4086f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4086f523.gif"/>
                    <pic:cNvPicPr>
                      <a:picLocks noChangeAspect="1" noChangeArrowheads="1"/>
                    </pic:cNvPicPr>
                  </pic:nvPicPr>
                  <pic:blipFill>
                    <a:blip r:embed="rId71"/>
                    <a:srcRect/>
                    <a:stretch>
                      <a:fillRect/>
                    </a:stretch>
                  </pic:blipFill>
                  <pic:spPr bwMode="auto">
                    <a:xfrm>
                      <a:off x="0" y="0"/>
                      <a:ext cx="1409700" cy="266700"/>
                    </a:xfrm>
                    <a:prstGeom prst="rect">
                      <a:avLst/>
                    </a:prstGeom>
                    <a:noFill/>
                    <a:ln w="9525">
                      <a:noFill/>
                      <a:miter lim="800000"/>
                      <a:headEnd/>
                      <a:tailEnd/>
                    </a:ln>
                  </pic:spPr>
                </pic:pic>
              </a:graphicData>
            </a:graphic>
          </wp:inline>
        </w:drawing>
      </w:r>
      <w:r w:rsidRPr="009C4A53">
        <w:rPr>
          <w:rFonts w:ascii="Times New Roman" w:eastAsia="Times New Roman" w:hAnsi="Times New Roman" w:cs="Times New Roman"/>
          <w:color w:val="000000"/>
          <w:sz w:val="24"/>
          <w:szCs w:val="24"/>
        </w:rPr>
        <w:t>(1)</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где </w:t>
      </w:r>
      <w:r w:rsidRPr="009C4A53">
        <w:rPr>
          <w:rFonts w:ascii="Times New Roman" w:eastAsia="Times New Roman" w:hAnsi="Times New Roman" w:cs="Times New Roman"/>
          <w:iCs/>
          <w:color w:val="000000"/>
          <w:sz w:val="24"/>
          <w:szCs w:val="24"/>
        </w:rPr>
        <w:t>r</w:t>
      </w:r>
      <w:r w:rsidRPr="009C4A53">
        <w:rPr>
          <w:rFonts w:ascii="Times New Roman" w:eastAsia="Times New Roman" w:hAnsi="Times New Roman" w:cs="Times New Roman"/>
          <w:color w:val="000000"/>
          <w:sz w:val="24"/>
          <w:szCs w:val="24"/>
        </w:rPr>
        <w:t> — внутреннее сопротивле</w:t>
      </w:r>
      <w:r w:rsidRPr="009C4A53">
        <w:rPr>
          <w:rFonts w:ascii="Times New Roman" w:eastAsia="Times New Roman" w:hAnsi="Times New Roman" w:cs="Times New Roman"/>
          <w:color w:val="000000"/>
          <w:sz w:val="24"/>
          <w:szCs w:val="24"/>
        </w:rPr>
        <w:softHyphen/>
        <w:t>ние источника тока.</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Полное количество теплоты, выделяющееся при протекании постоянного тока в замкнутой цепи, внешний и внутренний участки которой имеют сопротивления, соответственно равные </w:t>
      </w:r>
      <w:r w:rsidRPr="009C4A53">
        <w:rPr>
          <w:rFonts w:ascii="Times New Roman" w:eastAsia="Times New Roman" w:hAnsi="Times New Roman" w:cs="Times New Roman"/>
          <w:iCs/>
          <w:color w:val="000000"/>
          <w:sz w:val="24"/>
          <w:szCs w:val="24"/>
        </w:rPr>
        <w:t>R </w:t>
      </w:r>
      <w:r w:rsidRPr="009C4A53">
        <w:rPr>
          <w:rFonts w:ascii="Times New Roman" w:eastAsia="Times New Roman" w:hAnsi="Times New Roman" w:cs="Times New Roman"/>
          <w:color w:val="000000"/>
          <w:sz w:val="24"/>
          <w:szCs w:val="24"/>
        </w:rPr>
        <w:t>и </w:t>
      </w:r>
      <w:r w:rsidRPr="009C4A53">
        <w:rPr>
          <w:rFonts w:ascii="Times New Roman" w:eastAsia="Times New Roman" w:hAnsi="Times New Roman" w:cs="Times New Roman"/>
          <w:iCs/>
          <w:color w:val="000000"/>
          <w:sz w:val="24"/>
          <w:szCs w:val="24"/>
        </w:rPr>
        <w:t>r</w:t>
      </w:r>
      <w:r w:rsidRPr="009C4A53">
        <w:rPr>
          <w:rFonts w:ascii="Times New Roman" w:eastAsia="Times New Roman" w:hAnsi="Times New Roman" w:cs="Times New Roman"/>
          <w:color w:val="000000"/>
          <w:sz w:val="24"/>
          <w:szCs w:val="24"/>
        </w:rPr>
        <w:t> , равно</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noProof/>
          <w:color w:val="000000"/>
          <w:sz w:val="24"/>
          <w:szCs w:val="24"/>
        </w:rPr>
        <w:drawing>
          <wp:inline distT="0" distB="0" distL="0" distR="0">
            <wp:extent cx="3514725" cy="276225"/>
            <wp:effectExtent l="19050" t="0" r="0" b="0"/>
            <wp:docPr id="40" name="Рисунок 40" descr="hello_html_4994e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4994e49.gif"/>
                    <pic:cNvPicPr>
                      <a:picLocks noChangeAspect="1" noChangeArrowheads="1"/>
                    </pic:cNvPicPr>
                  </pic:nvPicPr>
                  <pic:blipFill>
                    <a:blip r:embed="rId72"/>
                    <a:srcRect/>
                    <a:stretch>
                      <a:fillRect/>
                    </a:stretch>
                  </pic:blipFill>
                  <pic:spPr bwMode="auto">
                    <a:xfrm>
                      <a:off x="0" y="0"/>
                      <a:ext cx="3514725" cy="276225"/>
                    </a:xfrm>
                    <a:prstGeom prst="rect">
                      <a:avLst/>
                    </a:prstGeom>
                    <a:noFill/>
                    <a:ln w="9525">
                      <a:noFill/>
                      <a:miter lim="800000"/>
                      <a:headEnd/>
                      <a:tailEnd/>
                    </a:ln>
                  </pic:spPr>
                </pic:pic>
              </a:graphicData>
            </a:graphic>
          </wp:inline>
        </w:drawing>
      </w:r>
      <w:r w:rsidRPr="009C4A53">
        <w:rPr>
          <w:rFonts w:ascii="Times New Roman" w:eastAsia="Times New Roman" w:hAnsi="Times New Roman" w:cs="Times New Roman"/>
          <w:color w:val="000000"/>
          <w:sz w:val="24"/>
          <w:szCs w:val="24"/>
        </w:rPr>
        <w:t>. (2)</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Всякую замкнутую цепь можно представить как два последовательно соединенных резистора с эквивалентными сопротивлениями </w:t>
      </w:r>
      <w:r w:rsidRPr="009C4A53">
        <w:rPr>
          <w:rFonts w:ascii="Times New Roman" w:eastAsia="Times New Roman" w:hAnsi="Times New Roman" w:cs="Times New Roman"/>
          <w:iCs/>
          <w:color w:val="000000"/>
          <w:sz w:val="24"/>
          <w:szCs w:val="24"/>
        </w:rPr>
        <w:t>R </w:t>
      </w:r>
      <w:r w:rsidRPr="009C4A53">
        <w:rPr>
          <w:rFonts w:ascii="Times New Roman" w:eastAsia="Times New Roman" w:hAnsi="Times New Roman" w:cs="Times New Roman"/>
          <w:color w:val="000000"/>
          <w:sz w:val="24"/>
          <w:szCs w:val="24"/>
        </w:rPr>
        <w:t>и </w:t>
      </w:r>
      <w:r w:rsidRPr="009C4A53">
        <w:rPr>
          <w:rFonts w:ascii="Times New Roman" w:eastAsia="Times New Roman" w:hAnsi="Times New Roman" w:cs="Times New Roman"/>
          <w:iCs/>
          <w:color w:val="000000"/>
          <w:sz w:val="24"/>
          <w:szCs w:val="24"/>
        </w:rPr>
        <w:t>r</w:t>
      </w:r>
      <w:r w:rsidRPr="009C4A53">
        <w:rPr>
          <w:rFonts w:ascii="Times New Roman" w:eastAsia="Times New Roman" w:hAnsi="Times New Roman" w:cs="Times New Roman"/>
          <w:color w:val="000000"/>
          <w:sz w:val="24"/>
          <w:szCs w:val="24"/>
        </w:rPr>
        <w:t>. Поэтому сопротивление полной це</w:t>
      </w:r>
      <w:r w:rsidRPr="009C4A53">
        <w:rPr>
          <w:rFonts w:ascii="Times New Roman" w:eastAsia="Times New Roman" w:hAnsi="Times New Roman" w:cs="Times New Roman"/>
          <w:color w:val="000000"/>
          <w:sz w:val="24"/>
          <w:szCs w:val="24"/>
        </w:rPr>
        <w:softHyphen/>
        <w:t>пи равно сумме внешнего и внутреннего сопротивлений: </w:t>
      </w:r>
      <w:r w:rsidRPr="009C4A53">
        <w:rPr>
          <w:rFonts w:ascii="Times New Roman" w:eastAsia="Times New Roman" w:hAnsi="Times New Roman" w:cs="Times New Roman"/>
          <w:noProof/>
          <w:color w:val="000000"/>
          <w:sz w:val="24"/>
          <w:szCs w:val="24"/>
        </w:rPr>
        <w:drawing>
          <wp:inline distT="0" distB="0" distL="0" distR="0">
            <wp:extent cx="762000" cy="238125"/>
            <wp:effectExtent l="19050" t="0" r="0" b="0"/>
            <wp:docPr id="41" name="Рисунок 41" descr="hello_html_m762e7a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m762e7ad1.gif"/>
                    <pic:cNvPicPr>
                      <a:picLocks noChangeAspect="1" noChangeArrowheads="1"/>
                    </pic:cNvPicPr>
                  </pic:nvPicPr>
                  <pic:blipFill>
                    <a:blip r:embed="rId73"/>
                    <a:srcRect/>
                    <a:stretch>
                      <a:fillRect/>
                    </a:stretch>
                  </pic:blipFill>
                  <pic:spPr bwMode="auto">
                    <a:xfrm>
                      <a:off x="0" y="0"/>
                      <a:ext cx="762000" cy="238125"/>
                    </a:xfrm>
                    <a:prstGeom prst="rect">
                      <a:avLst/>
                    </a:prstGeom>
                    <a:noFill/>
                    <a:ln w="9525">
                      <a:noFill/>
                      <a:miter lim="800000"/>
                      <a:headEnd/>
                      <a:tailEnd/>
                    </a:ln>
                  </pic:spPr>
                </pic:pic>
              </a:graphicData>
            </a:graphic>
          </wp:inline>
        </w:drawing>
      </w:r>
      <w:r w:rsidRPr="009C4A53">
        <w:rPr>
          <w:rFonts w:ascii="Times New Roman" w:eastAsia="Times New Roman" w:hAnsi="Times New Roman" w:cs="Times New Roman"/>
          <w:color w:val="000000"/>
          <w:sz w:val="24"/>
          <w:szCs w:val="24"/>
        </w:rPr>
        <w:t>. Поскольку при последовательном соединении сила тока на всех участках цепи одинакова, то через внеш</w:t>
      </w:r>
      <w:r w:rsidRPr="009C4A53">
        <w:rPr>
          <w:rFonts w:ascii="Times New Roman" w:eastAsia="Times New Roman" w:hAnsi="Times New Roman" w:cs="Times New Roman"/>
          <w:color w:val="000000"/>
          <w:sz w:val="24"/>
          <w:szCs w:val="24"/>
        </w:rPr>
        <w:softHyphen/>
        <w:t>ний и внутренний участок цепи проходит одинаковый по величине ток. Тогда по закону Ома для участка цепи паде</w:t>
      </w:r>
      <w:r w:rsidRPr="009C4A53">
        <w:rPr>
          <w:rFonts w:ascii="Times New Roman" w:eastAsia="Times New Roman" w:hAnsi="Times New Roman" w:cs="Times New Roman"/>
          <w:color w:val="000000"/>
          <w:sz w:val="24"/>
          <w:szCs w:val="24"/>
        </w:rPr>
        <w:softHyphen/>
        <w:t>ние напряжений на ее внешнем и внутреннем участках бу</w:t>
      </w:r>
      <w:r w:rsidRPr="009C4A53">
        <w:rPr>
          <w:rFonts w:ascii="Times New Roman" w:eastAsia="Times New Roman" w:hAnsi="Times New Roman" w:cs="Times New Roman"/>
          <w:color w:val="000000"/>
          <w:sz w:val="24"/>
          <w:szCs w:val="24"/>
        </w:rPr>
        <w:softHyphen/>
        <w:t>дут соответственно равны:</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noProof/>
          <w:color w:val="000000"/>
          <w:sz w:val="24"/>
          <w:szCs w:val="24"/>
        </w:rPr>
        <w:drawing>
          <wp:inline distT="0" distB="0" distL="0" distR="0">
            <wp:extent cx="695325" cy="238125"/>
            <wp:effectExtent l="19050" t="0" r="9525" b="0"/>
            <wp:docPr id="42" name="Рисунок 42" descr="hello_html_27fee9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27fee91e.gif"/>
                    <pic:cNvPicPr>
                      <a:picLocks noChangeAspect="1" noChangeArrowheads="1"/>
                    </pic:cNvPicPr>
                  </pic:nvPicPr>
                  <pic:blipFill>
                    <a:blip r:embed="rId74"/>
                    <a:srcRect/>
                    <a:stretch>
                      <a:fillRect/>
                    </a:stretch>
                  </pic:blipFill>
                  <pic:spPr bwMode="auto">
                    <a:xfrm>
                      <a:off x="0" y="0"/>
                      <a:ext cx="695325" cy="238125"/>
                    </a:xfrm>
                    <a:prstGeom prst="rect">
                      <a:avLst/>
                    </a:prstGeom>
                    <a:noFill/>
                    <a:ln w="9525">
                      <a:noFill/>
                      <a:miter lim="800000"/>
                      <a:headEnd/>
                      <a:tailEnd/>
                    </a:ln>
                  </pic:spPr>
                </pic:pic>
              </a:graphicData>
            </a:graphic>
          </wp:inline>
        </w:drawing>
      </w:r>
      <w:r w:rsidRPr="009C4A53">
        <w:rPr>
          <w:rFonts w:ascii="Times New Roman" w:eastAsia="Times New Roman" w:hAnsi="Times New Roman" w:cs="Times New Roman"/>
          <w:color w:val="000000"/>
          <w:sz w:val="24"/>
          <w:szCs w:val="24"/>
        </w:rPr>
        <w:t>и </w:t>
      </w:r>
      <w:r w:rsidRPr="009C4A53">
        <w:rPr>
          <w:rFonts w:ascii="Times New Roman" w:eastAsia="Times New Roman" w:hAnsi="Times New Roman" w:cs="Times New Roman"/>
          <w:noProof/>
          <w:color w:val="000000"/>
          <w:sz w:val="24"/>
          <w:szCs w:val="24"/>
        </w:rPr>
        <w:drawing>
          <wp:inline distT="0" distB="0" distL="0" distR="0">
            <wp:extent cx="676275" cy="238125"/>
            <wp:effectExtent l="19050" t="0" r="0" b="0"/>
            <wp:docPr id="43" name="Рисунок 43" descr="hello_html_m7598ed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m7598ed77.gif"/>
                    <pic:cNvPicPr>
                      <a:picLocks noChangeAspect="1" noChangeArrowheads="1"/>
                    </pic:cNvPicPr>
                  </pic:nvPicPr>
                  <pic:blipFill>
                    <a:blip r:embed="rId75"/>
                    <a:srcRect/>
                    <a:stretch>
                      <a:fillRect/>
                    </a:stretch>
                  </pic:blipFill>
                  <pic:spPr bwMode="auto">
                    <a:xfrm>
                      <a:off x="0" y="0"/>
                      <a:ext cx="676275" cy="238125"/>
                    </a:xfrm>
                    <a:prstGeom prst="rect">
                      <a:avLst/>
                    </a:prstGeom>
                    <a:noFill/>
                    <a:ln w="9525">
                      <a:noFill/>
                      <a:miter lim="800000"/>
                      <a:headEnd/>
                      <a:tailEnd/>
                    </a:ln>
                  </pic:spPr>
                </pic:pic>
              </a:graphicData>
            </a:graphic>
          </wp:inline>
        </w:drawing>
      </w:r>
      <w:r w:rsidRPr="009C4A53">
        <w:rPr>
          <w:rFonts w:ascii="Times New Roman" w:eastAsia="Times New Roman" w:hAnsi="Times New Roman" w:cs="Times New Roman"/>
          <w:color w:val="000000"/>
          <w:sz w:val="24"/>
          <w:szCs w:val="24"/>
        </w:rPr>
        <w:t> (3)</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bCs/>
          <w:iCs/>
          <w:color w:val="000000"/>
          <w:sz w:val="24"/>
          <w:szCs w:val="24"/>
        </w:rPr>
        <w:t>Электродвижущая сила.</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Пол</w:t>
      </w:r>
      <w:r w:rsidRPr="009C4A53">
        <w:rPr>
          <w:rFonts w:ascii="Times New Roman" w:eastAsia="Times New Roman" w:hAnsi="Times New Roman" w:cs="Times New Roman"/>
          <w:color w:val="000000"/>
          <w:sz w:val="24"/>
          <w:szCs w:val="24"/>
        </w:rPr>
        <w:softHyphen/>
        <w:t>ная работа сил электростати</w:t>
      </w:r>
      <w:r w:rsidRPr="009C4A53">
        <w:rPr>
          <w:rFonts w:ascii="Times New Roman" w:eastAsia="Times New Roman" w:hAnsi="Times New Roman" w:cs="Times New Roman"/>
          <w:color w:val="000000"/>
          <w:sz w:val="24"/>
          <w:szCs w:val="24"/>
        </w:rPr>
        <w:softHyphen/>
        <w:t>ческого поля при движении за</w:t>
      </w:r>
      <w:r w:rsidRPr="009C4A53">
        <w:rPr>
          <w:rFonts w:ascii="Times New Roman" w:eastAsia="Times New Roman" w:hAnsi="Times New Roman" w:cs="Times New Roman"/>
          <w:color w:val="000000"/>
          <w:sz w:val="24"/>
          <w:szCs w:val="24"/>
        </w:rPr>
        <w:softHyphen/>
        <w:t>рядов по замкнутой цепи по</w:t>
      </w:r>
      <w:r w:rsidRPr="009C4A53">
        <w:rPr>
          <w:rFonts w:ascii="Times New Roman" w:eastAsia="Times New Roman" w:hAnsi="Times New Roman" w:cs="Times New Roman"/>
          <w:color w:val="000000"/>
          <w:sz w:val="24"/>
          <w:szCs w:val="24"/>
        </w:rPr>
        <w:softHyphen/>
        <w:t>стоянного тока равна нулю. Сле</w:t>
      </w:r>
      <w:r w:rsidRPr="009C4A53">
        <w:rPr>
          <w:rFonts w:ascii="Times New Roman" w:eastAsia="Times New Roman" w:hAnsi="Times New Roman" w:cs="Times New Roman"/>
          <w:color w:val="000000"/>
          <w:sz w:val="24"/>
          <w:szCs w:val="24"/>
        </w:rPr>
        <w:softHyphen/>
        <w:t>довательно, вся работа электри</w:t>
      </w:r>
      <w:r w:rsidRPr="009C4A53">
        <w:rPr>
          <w:rFonts w:ascii="Times New Roman" w:eastAsia="Times New Roman" w:hAnsi="Times New Roman" w:cs="Times New Roman"/>
          <w:color w:val="000000"/>
          <w:sz w:val="24"/>
          <w:szCs w:val="24"/>
        </w:rPr>
        <w:softHyphen/>
        <w:t>ческого тока в замкнутой элек</w:t>
      </w:r>
      <w:r w:rsidRPr="009C4A53">
        <w:rPr>
          <w:rFonts w:ascii="Times New Roman" w:eastAsia="Times New Roman" w:hAnsi="Times New Roman" w:cs="Times New Roman"/>
          <w:color w:val="000000"/>
          <w:sz w:val="24"/>
          <w:szCs w:val="24"/>
        </w:rPr>
        <w:softHyphen/>
        <w:t>трической цепи оказывается со</w:t>
      </w:r>
      <w:r w:rsidRPr="009C4A53">
        <w:rPr>
          <w:rFonts w:ascii="Times New Roman" w:eastAsia="Times New Roman" w:hAnsi="Times New Roman" w:cs="Times New Roman"/>
          <w:color w:val="000000"/>
          <w:sz w:val="24"/>
          <w:szCs w:val="24"/>
        </w:rPr>
        <w:softHyphen/>
        <w:t>вершенной за счет действия сто</w:t>
      </w:r>
      <w:r w:rsidRPr="009C4A53">
        <w:rPr>
          <w:rFonts w:ascii="Times New Roman" w:eastAsia="Times New Roman" w:hAnsi="Times New Roman" w:cs="Times New Roman"/>
          <w:color w:val="000000"/>
          <w:sz w:val="24"/>
          <w:szCs w:val="24"/>
        </w:rPr>
        <w:softHyphen/>
        <w:t>ронних сил, вызывающих разде</w:t>
      </w:r>
      <w:r w:rsidRPr="009C4A53">
        <w:rPr>
          <w:rFonts w:ascii="Times New Roman" w:eastAsia="Times New Roman" w:hAnsi="Times New Roman" w:cs="Times New Roman"/>
          <w:color w:val="000000"/>
          <w:sz w:val="24"/>
          <w:szCs w:val="24"/>
        </w:rPr>
        <w:softHyphen/>
        <w:t>ление зарядов внутри источника и поддерживающих постоянное напряжение на выходе источника тока. Отношение работы </w:t>
      </w:r>
      <w:r w:rsidRPr="009C4A53">
        <w:rPr>
          <w:rFonts w:ascii="Times New Roman" w:eastAsia="Times New Roman" w:hAnsi="Times New Roman" w:cs="Times New Roman"/>
          <w:noProof/>
          <w:color w:val="000000"/>
          <w:sz w:val="24"/>
          <w:szCs w:val="24"/>
        </w:rPr>
        <w:drawing>
          <wp:inline distT="0" distB="0" distL="0" distR="0">
            <wp:extent cx="276225" cy="238125"/>
            <wp:effectExtent l="0" t="0" r="9525" b="0"/>
            <wp:docPr id="44" name="Рисунок 44" descr="hello_html_614cf7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614cf7be.gif"/>
                    <pic:cNvPicPr>
                      <a:picLocks noChangeAspect="1" noChangeArrowheads="1"/>
                    </pic:cNvPicPr>
                  </pic:nvPicPr>
                  <pic:blipFill>
                    <a:blip r:embed="rId76"/>
                    <a:srcRect/>
                    <a:stretch>
                      <a:fillRect/>
                    </a:stretch>
                  </pic:blipFill>
                  <pic:spPr bwMode="auto">
                    <a:xfrm>
                      <a:off x="0" y="0"/>
                      <a:ext cx="276225" cy="238125"/>
                    </a:xfrm>
                    <a:prstGeom prst="rect">
                      <a:avLst/>
                    </a:prstGeom>
                    <a:noFill/>
                    <a:ln w="9525">
                      <a:noFill/>
                      <a:miter lim="800000"/>
                      <a:headEnd/>
                      <a:tailEnd/>
                    </a:ln>
                  </pic:spPr>
                </pic:pic>
              </a:graphicData>
            </a:graphic>
          </wp:inline>
        </w:drawing>
      </w:r>
      <w:r w:rsidRPr="009C4A53">
        <w:rPr>
          <w:rFonts w:ascii="Times New Roman" w:eastAsia="Times New Roman" w:hAnsi="Times New Roman" w:cs="Times New Roman"/>
          <w:color w:val="000000"/>
          <w:sz w:val="24"/>
          <w:szCs w:val="24"/>
        </w:rPr>
        <w:t>, совершаемой сторонними силами по перемещению заряда </w:t>
      </w:r>
      <w:r w:rsidRPr="009C4A53">
        <w:rPr>
          <w:rFonts w:ascii="Times New Roman" w:eastAsia="Times New Roman" w:hAnsi="Times New Roman" w:cs="Times New Roman"/>
          <w:iCs/>
          <w:color w:val="000000"/>
          <w:sz w:val="24"/>
          <w:szCs w:val="24"/>
        </w:rPr>
        <w:t>q </w:t>
      </w:r>
      <w:r w:rsidRPr="009C4A53">
        <w:rPr>
          <w:rFonts w:ascii="Times New Roman" w:eastAsia="Times New Roman" w:hAnsi="Times New Roman" w:cs="Times New Roman"/>
          <w:color w:val="000000"/>
          <w:sz w:val="24"/>
          <w:szCs w:val="24"/>
        </w:rPr>
        <w:t xml:space="preserve">вдоль цепи, к значению этого заряда </w:t>
      </w:r>
      <w:proofErr w:type="spellStart"/>
      <w:r w:rsidRPr="009C4A53">
        <w:rPr>
          <w:rFonts w:ascii="Times New Roman" w:eastAsia="Times New Roman" w:hAnsi="Times New Roman" w:cs="Times New Roman"/>
          <w:color w:val="000000"/>
          <w:sz w:val="24"/>
          <w:szCs w:val="24"/>
        </w:rPr>
        <w:t>называется</w:t>
      </w:r>
      <w:r w:rsidRPr="009C4A53">
        <w:rPr>
          <w:rFonts w:ascii="Times New Roman" w:eastAsia="Times New Roman" w:hAnsi="Times New Roman" w:cs="Times New Roman"/>
          <w:iCs/>
          <w:color w:val="000000"/>
          <w:sz w:val="24"/>
          <w:szCs w:val="24"/>
        </w:rPr>
        <w:t>электродвижущей</w:t>
      </w:r>
      <w:proofErr w:type="spellEnd"/>
      <w:r w:rsidRPr="009C4A53">
        <w:rPr>
          <w:rFonts w:ascii="Times New Roman" w:eastAsia="Times New Roman" w:hAnsi="Times New Roman" w:cs="Times New Roman"/>
          <w:iCs/>
          <w:color w:val="000000"/>
          <w:sz w:val="24"/>
          <w:szCs w:val="24"/>
        </w:rPr>
        <w:t xml:space="preserve"> си</w:t>
      </w:r>
      <w:r w:rsidRPr="009C4A53">
        <w:rPr>
          <w:rFonts w:ascii="Times New Roman" w:eastAsia="Times New Roman" w:hAnsi="Times New Roman" w:cs="Times New Roman"/>
          <w:iCs/>
          <w:color w:val="000000"/>
          <w:sz w:val="24"/>
          <w:szCs w:val="24"/>
        </w:rPr>
        <w:softHyphen/>
        <w:t>лой источника </w:t>
      </w:r>
      <w:r w:rsidRPr="009C4A53">
        <w:rPr>
          <w:rFonts w:ascii="Times New Roman" w:eastAsia="Times New Roman" w:hAnsi="Times New Roman" w:cs="Times New Roman"/>
          <w:color w:val="000000"/>
          <w:sz w:val="24"/>
          <w:szCs w:val="24"/>
        </w:rPr>
        <w:t>(ЭДС) </w:t>
      </w:r>
      <w:r w:rsidRPr="009C4A53">
        <w:rPr>
          <w:rFonts w:ascii="Times New Roman" w:eastAsia="Times New Roman" w:hAnsi="Times New Roman" w:cs="Times New Roman"/>
          <w:noProof/>
          <w:color w:val="000000"/>
          <w:sz w:val="24"/>
          <w:szCs w:val="24"/>
        </w:rPr>
        <w:drawing>
          <wp:inline distT="0" distB="0" distL="0" distR="0">
            <wp:extent cx="142875" cy="152400"/>
            <wp:effectExtent l="0" t="0" r="0" b="0"/>
            <wp:docPr id="45" name="Рисунок 45" descr="hello_html_m1d435d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m1d435d8a.gif"/>
                    <pic:cNvPicPr>
                      <a:picLocks noChangeAspect="1" noChangeArrowheads="1"/>
                    </pic:cNvPicPr>
                  </pic:nvPicPr>
                  <pic:blipFill>
                    <a:blip r:embed="rId77"/>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9C4A53">
        <w:rPr>
          <w:rFonts w:ascii="Times New Roman" w:eastAsia="Times New Roman" w:hAnsi="Times New Roman" w:cs="Times New Roman"/>
          <w:iCs/>
          <w:color w:val="000000"/>
          <w:sz w:val="24"/>
          <w:szCs w:val="24"/>
        </w:rPr>
        <w:t>:</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noProof/>
          <w:color w:val="000000"/>
          <w:sz w:val="24"/>
          <w:szCs w:val="24"/>
        </w:rPr>
        <w:drawing>
          <wp:inline distT="0" distB="0" distL="0" distR="0">
            <wp:extent cx="581025" cy="485775"/>
            <wp:effectExtent l="0" t="0" r="0" b="0"/>
            <wp:docPr id="46" name="Рисунок 46" descr="hello_html_7f0547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7f0547ae.gif"/>
                    <pic:cNvPicPr>
                      <a:picLocks noChangeAspect="1" noChangeArrowheads="1"/>
                    </pic:cNvPicPr>
                  </pic:nvPicPr>
                  <pic:blipFill>
                    <a:blip r:embed="rId78"/>
                    <a:srcRect/>
                    <a:stretch>
                      <a:fillRect/>
                    </a:stretch>
                  </pic:blipFill>
                  <pic:spPr bwMode="auto">
                    <a:xfrm>
                      <a:off x="0" y="0"/>
                      <a:ext cx="581025" cy="485775"/>
                    </a:xfrm>
                    <a:prstGeom prst="rect">
                      <a:avLst/>
                    </a:prstGeom>
                    <a:noFill/>
                    <a:ln w="9525">
                      <a:noFill/>
                      <a:miter lim="800000"/>
                      <a:headEnd/>
                      <a:tailEnd/>
                    </a:ln>
                  </pic:spPr>
                </pic:pic>
              </a:graphicData>
            </a:graphic>
          </wp:inline>
        </w:drawing>
      </w:r>
      <w:r w:rsidRPr="009C4A53">
        <w:rPr>
          <w:rFonts w:ascii="Times New Roman" w:eastAsia="Times New Roman" w:hAnsi="Times New Roman" w:cs="Times New Roman"/>
          <w:color w:val="000000"/>
          <w:sz w:val="24"/>
          <w:szCs w:val="24"/>
        </w:rPr>
        <w:t>, (4)</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где </w:t>
      </w:r>
      <w:r w:rsidRPr="009C4A53">
        <w:rPr>
          <w:rFonts w:ascii="Times New Roman" w:eastAsia="Times New Roman" w:hAnsi="Times New Roman" w:cs="Times New Roman"/>
          <w:noProof/>
          <w:color w:val="000000"/>
          <w:sz w:val="24"/>
          <w:szCs w:val="24"/>
        </w:rPr>
        <w:drawing>
          <wp:inline distT="0" distB="0" distL="0" distR="0">
            <wp:extent cx="257175" cy="228600"/>
            <wp:effectExtent l="0" t="0" r="9525" b="0"/>
            <wp:docPr id="47" name="Рисунок 47" descr="hello_html_m4dbb89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m4dbb893e.gif"/>
                    <pic:cNvPicPr>
                      <a:picLocks noChangeAspect="1" noChangeArrowheads="1"/>
                    </pic:cNvPicPr>
                  </pic:nvPicPr>
                  <pic:blipFill>
                    <a:blip r:embed="rId7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9C4A53">
        <w:rPr>
          <w:rFonts w:ascii="Times New Roman" w:eastAsia="Times New Roman" w:hAnsi="Times New Roman" w:cs="Times New Roman"/>
          <w:color w:val="000000"/>
          <w:sz w:val="24"/>
          <w:szCs w:val="24"/>
        </w:rPr>
        <w:t> — переносимый заряд.</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ЭДС вы</w:t>
      </w:r>
      <w:r w:rsidRPr="009C4A53">
        <w:rPr>
          <w:rFonts w:ascii="Times New Roman" w:eastAsia="Times New Roman" w:hAnsi="Times New Roman" w:cs="Times New Roman"/>
          <w:color w:val="000000"/>
          <w:sz w:val="24"/>
          <w:szCs w:val="24"/>
        </w:rPr>
        <w:softHyphen/>
        <w:t>ражается в тех же единицах, что и напряжение или разность по</w:t>
      </w:r>
      <w:r w:rsidRPr="009C4A53">
        <w:rPr>
          <w:rFonts w:ascii="Times New Roman" w:eastAsia="Times New Roman" w:hAnsi="Times New Roman" w:cs="Times New Roman"/>
          <w:color w:val="000000"/>
          <w:sz w:val="24"/>
          <w:szCs w:val="24"/>
        </w:rPr>
        <w:softHyphen/>
        <w:t>тенциалов, т. е. в вольтах: </w:t>
      </w:r>
      <w:r w:rsidRPr="009C4A53">
        <w:rPr>
          <w:rFonts w:ascii="Times New Roman" w:eastAsia="Times New Roman" w:hAnsi="Times New Roman" w:cs="Times New Roman"/>
          <w:noProof/>
          <w:color w:val="000000"/>
          <w:sz w:val="24"/>
          <w:szCs w:val="24"/>
        </w:rPr>
        <w:drawing>
          <wp:inline distT="0" distB="0" distL="0" distR="0">
            <wp:extent cx="609600" cy="266700"/>
            <wp:effectExtent l="0" t="0" r="0" b="0"/>
            <wp:docPr id="48" name="Рисунок 48" descr="hello_html_24aaba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24aabadf.gif"/>
                    <pic:cNvPicPr>
                      <a:picLocks noChangeAspect="1" noChangeArrowheads="1"/>
                    </pic:cNvPicPr>
                  </pic:nvPicPr>
                  <pic:blipFill>
                    <a:blip r:embed="rId80"/>
                    <a:srcRect/>
                    <a:stretch>
                      <a:fillRect/>
                    </a:stretch>
                  </pic:blipFill>
                  <pic:spPr bwMode="auto">
                    <a:xfrm>
                      <a:off x="0" y="0"/>
                      <a:ext cx="609600" cy="266700"/>
                    </a:xfrm>
                    <a:prstGeom prst="rect">
                      <a:avLst/>
                    </a:prstGeom>
                    <a:noFill/>
                    <a:ln w="9525">
                      <a:noFill/>
                      <a:miter lim="800000"/>
                      <a:headEnd/>
                      <a:tailEnd/>
                    </a:ln>
                  </pic:spPr>
                </pic:pic>
              </a:graphicData>
            </a:graphic>
          </wp:inline>
        </w:drawing>
      </w:r>
      <w:r w:rsidRPr="009C4A53">
        <w:rPr>
          <w:rFonts w:ascii="Times New Roman" w:eastAsia="Times New Roman" w:hAnsi="Times New Roman" w:cs="Times New Roman"/>
          <w:color w:val="000000"/>
          <w:sz w:val="24"/>
          <w:szCs w:val="24"/>
        </w:rPr>
        <w:t>.</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bCs/>
          <w:iCs/>
          <w:color w:val="000000"/>
          <w:sz w:val="24"/>
          <w:szCs w:val="24"/>
        </w:rPr>
        <w:t>Закон Ома для полной цепи.</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proofErr w:type="gramStart"/>
      <w:r w:rsidRPr="009C4A53">
        <w:rPr>
          <w:rFonts w:ascii="Times New Roman" w:eastAsia="Times New Roman" w:hAnsi="Times New Roman" w:cs="Times New Roman"/>
          <w:color w:val="000000"/>
          <w:sz w:val="24"/>
          <w:szCs w:val="24"/>
        </w:rPr>
        <w:t>Если в результате прохождения постоянного тока в замкнутой электрической цепи происходит только нагревание проводников, то по закону сохранения энергии полная работа электрического то</w:t>
      </w:r>
      <w:r w:rsidRPr="009C4A53">
        <w:rPr>
          <w:rFonts w:ascii="Times New Roman" w:eastAsia="Times New Roman" w:hAnsi="Times New Roman" w:cs="Times New Roman"/>
          <w:color w:val="000000"/>
          <w:sz w:val="24"/>
          <w:szCs w:val="24"/>
        </w:rPr>
        <w:softHyphen/>
        <w:t>ка в замкнутой цепи, равная работе сторонних сил источни</w:t>
      </w:r>
      <w:r w:rsidRPr="009C4A53">
        <w:rPr>
          <w:rFonts w:ascii="Times New Roman" w:eastAsia="Times New Roman" w:hAnsi="Times New Roman" w:cs="Times New Roman"/>
          <w:color w:val="000000"/>
          <w:sz w:val="24"/>
          <w:szCs w:val="24"/>
        </w:rPr>
        <w:softHyphen/>
        <w:t>ка тока, равна количеству тепло</w:t>
      </w:r>
      <w:r w:rsidRPr="009C4A53">
        <w:rPr>
          <w:rFonts w:ascii="Times New Roman" w:eastAsia="Times New Roman" w:hAnsi="Times New Roman" w:cs="Times New Roman"/>
          <w:color w:val="000000"/>
          <w:sz w:val="24"/>
          <w:szCs w:val="24"/>
        </w:rPr>
        <w:softHyphen/>
        <w:t>ты, выделившейся на внешнем и внутреннем участках цепи:</w:t>
      </w:r>
      <w:proofErr w:type="gramEnd"/>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noProof/>
          <w:color w:val="000000"/>
          <w:sz w:val="24"/>
          <w:szCs w:val="24"/>
        </w:rPr>
        <w:drawing>
          <wp:inline distT="0" distB="0" distL="0" distR="0">
            <wp:extent cx="1076325" cy="238125"/>
            <wp:effectExtent l="0" t="0" r="9525" b="0"/>
            <wp:docPr id="49" name="Рисунок 49" descr="hello_html_85dd16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85dd16d.gif"/>
                    <pic:cNvPicPr>
                      <a:picLocks noChangeAspect="1" noChangeArrowheads="1"/>
                    </pic:cNvPicPr>
                  </pic:nvPicPr>
                  <pic:blipFill>
                    <a:blip r:embed="rId81"/>
                    <a:srcRect/>
                    <a:stretch>
                      <a:fillRect/>
                    </a:stretch>
                  </pic:blipFill>
                  <pic:spPr bwMode="auto">
                    <a:xfrm>
                      <a:off x="0" y="0"/>
                      <a:ext cx="1076325" cy="238125"/>
                    </a:xfrm>
                    <a:prstGeom prst="rect">
                      <a:avLst/>
                    </a:prstGeom>
                    <a:noFill/>
                    <a:ln w="9525">
                      <a:noFill/>
                      <a:miter lim="800000"/>
                      <a:headEnd/>
                      <a:tailEnd/>
                    </a:ln>
                  </pic:spPr>
                </pic:pic>
              </a:graphicData>
            </a:graphic>
          </wp:inline>
        </w:drawing>
      </w:r>
      <w:r w:rsidRPr="009C4A53">
        <w:rPr>
          <w:rFonts w:ascii="Times New Roman" w:eastAsia="Times New Roman" w:hAnsi="Times New Roman" w:cs="Times New Roman"/>
          <w:color w:val="000000"/>
          <w:sz w:val="24"/>
          <w:szCs w:val="24"/>
        </w:rPr>
        <w:t>. (5)</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Из выражений (2), (4) и (5) получаем:</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noProof/>
          <w:color w:val="000000"/>
          <w:sz w:val="24"/>
          <w:szCs w:val="24"/>
        </w:rPr>
        <w:drawing>
          <wp:inline distT="0" distB="0" distL="0" distR="0">
            <wp:extent cx="1628775" cy="276225"/>
            <wp:effectExtent l="0" t="0" r="9525" b="0"/>
            <wp:docPr id="50" name="Рисунок 50" descr="hello_html_m25ffae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m25ffaee3.gif"/>
                    <pic:cNvPicPr>
                      <a:picLocks noChangeAspect="1" noChangeArrowheads="1"/>
                    </pic:cNvPicPr>
                  </pic:nvPicPr>
                  <pic:blipFill>
                    <a:blip r:embed="rId82"/>
                    <a:srcRect/>
                    <a:stretch>
                      <a:fillRect/>
                    </a:stretch>
                  </pic:blipFill>
                  <pic:spPr bwMode="auto">
                    <a:xfrm>
                      <a:off x="0" y="0"/>
                      <a:ext cx="1628775" cy="276225"/>
                    </a:xfrm>
                    <a:prstGeom prst="rect">
                      <a:avLst/>
                    </a:prstGeom>
                    <a:noFill/>
                    <a:ln w="9525">
                      <a:noFill/>
                      <a:miter lim="800000"/>
                      <a:headEnd/>
                      <a:tailEnd/>
                    </a:ln>
                  </pic:spPr>
                </pic:pic>
              </a:graphicData>
            </a:graphic>
          </wp:inline>
        </w:drawing>
      </w:r>
      <w:r w:rsidRPr="009C4A53">
        <w:rPr>
          <w:rFonts w:ascii="Times New Roman" w:eastAsia="Times New Roman" w:hAnsi="Times New Roman" w:cs="Times New Roman"/>
          <w:color w:val="000000"/>
          <w:sz w:val="24"/>
          <w:szCs w:val="24"/>
        </w:rPr>
        <w:t>. (6)</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Так как </w:t>
      </w:r>
      <w:r w:rsidRPr="009C4A53">
        <w:rPr>
          <w:rFonts w:ascii="Times New Roman" w:eastAsia="Times New Roman" w:hAnsi="Times New Roman" w:cs="Times New Roman"/>
          <w:noProof/>
          <w:color w:val="000000"/>
          <w:sz w:val="24"/>
          <w:szCs w:val="24"/>
        </w:rPr>
        <w:drawing>
          <wp:inline distT="0" distB="0" distL="0" distR="0">
            <wp:extent cx="771525" cy="228600"/>
            <wp:effectExtent l="0" t="0" r="9525" b="0"/>
            <wp:docPr id="51" name="Рисунок 51" descr="hello_html_m29f34c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m29f34c98.gif"/>
                    <pic:cNvPicPr>
                      <a:picLocks noChangeAspect="1" noChangeArrowheads="1"/>
                    </pic:cNvPicPr>
                  </pic:nvPicPr>
                  <pic:blipFill>
                    <a:blip r:embed="rId83"/>
                    <a:srcRect/>
                    <a:stretch>
                      <a:fillRect/>
                    </a:stretch>
                  </pic:blipFill>
                  <pic:spPr bwMode="auto">
                    <a:xfrm>
                      <a:off x="0" y="0"/>
                      <a:ext cx="771525" cy="228600"/>
                    </a:xfrm>
                    <a:prstGeom prst="rect">
                      <a:avLst/>
                    </a:prstGeom>
                    <a:noFill/>
                    <a:ln w="9525">
                      <a:noFill/>
                      <a:miter lim="800000"/>
                      <a:headEnd/>
                      <a:tailEnd/>
                    </a:ln>
                  </pic:spPr>
                </pic:pic>
              </a:graphicData>
            </a:graphic>
          </wp:inline>
        </w:drawing>
      </w:r>
      <w:r w:rsidRPr="009C4A53">
        <w:rPr>
          <w:rFonts w:ascii="Times New Roman" w:eastAsia="Times New Roman" w:hAnsi="Times New Roman" w:cs="Times New Roman"/>
          <w:color w:val="000000"/>
          <w:sz w:val="24"/>
          <w:szCs w:val="24"/>
        </w:rPr>
        <w:t>, то</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noProof/>
          <w:color w:val="000000"/>
          <w:sz w:val="24"/>
          <w:szCs w:val="24"/>
        </w:rPr>
        <w:drawing>
          <wp:inline distT="0" distB="0" distL="0" distR="0">
            <wp:extent cx="1781175" cy="276225"/>
            <wp:effectExtent l="0" t="0" r="0" b="0"/>
            <wp:docPr id="52" name="Рисунок 52" descr="hello_html_m64a63d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m64a63df5.gif"/>
                    <pic:cNvPicPr>
                      <a:picLocks noChangeAspect="1" noChangeArrowheads="1"/>
                    </pic:cNvPicPr>
                  </pic:nvPicPr>
                  <pic:blipFill>
                    <a:blip r:embed="rId84"/>
                    <a:srcRect/>
                    <a:stretch>
                      <a:fillRect/>
                    </a:stretch>
                  </pic:blipFill>
                  <pic:spPr bwMode="auto">
                    <a:xfrm>
                      <a:off x="0" y="0"/>
                      <a:ext cx="1781175" cy="276225"/>
                    </a:xfrm>
                    <a:prstGeom prst="rect">
                      <a:avLst/>
                    </a:prstGeom>
                    <a:noFill/>
                    <a:ln w="9525">
                      <a:noFill/>
                      <a:miter lim="800000"/>
                      <a:headEnd/>
                      <a:tailEnd/>
                    </a:ln>
                  </pic:spPr>
                </pic:pic>
              </a:graphicData>
            </a:graphic>
          </wp:inline>
        </w:drawing>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noProof/>
          <w:color w:val="000000"/>
          <w:sz w:val="24"/>
          <w:szCs w:val="24"/>
        </w:rPr>
        <w:drawing>
          <wp:inline distT="0" distB="0" distL="0" distR="0">
            <wp:extent cx="990600" cy="266700"/>
            <wp:effectExtent l="0" t="0" r="0" b="0"/>
            <wp:docPr id="53" name="Рисунок 53" descr="hello_html_54f999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54f99930.gif"/>
                    <pic:cNvPicPr>
                      <a:picLocks noChangeAspect="1" noChangeArrowheads="1"/>
                    </pic:cNvPicPr>
                  </pic:nvPicPr>
                  <pic:blipFill>
                    <a:blip r:embed="rId85"/>
                    <a:srcRect/>
                    <a:stretch>
                      <a:fillRect/>
                    </a:stretch>
                  </pic:blipFill>
                  <pic:spPr bwMode="auto">
                    <a:xfrm>
                      <a:off x="0" y="0"/>
                      <a:ext cx="990600" cy="266700"/>
                    </a:xfrm>
                    <a:prstGeom prst="rect">
                      <a:avLst/>
                    </a:prstGeom>
                    <a:noFill/>
                    <a:ln w="9525">
                      <a:noFill/>
                      <a:miter lim="800000"/>
                      <a:headEnd/>
                      <a:tailEnd/>
                    </a:ln>
                  </pic:spPr>
                </pic:pic>
              </a:graphicData>
            </a:graphic>
          </wp:inline>
        </w:drawing>
      </w:r>
      <w:r w:rsidRPr="009C4A53">
        <w:rPr>
          <w:rFonts w:ascii="Times New Roman" w:eastAsia="Times New Roman" w:hAnsi="Times New Roman" w:cs="Times New Roman"/>
          <w:color w:val="000000"/>
          <w:sz w:val="24"/>
          <w:szCs w:val="24"/>
        </w:rPr>
        <w:t>, (7)</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или</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noProof/>
          <w:color w:val="000000"/>
          <w:sz w:val="24"/>
          <w:szCs w:val="24"/>
        </w:rPr>
        <w:drawing>
          <wp:inline distT="0" distB="0" distL="0" distR="0">
            <wp:extent cx="695325" cy="447675"/>
            <wp:effectExtent l="0" t="0" r="9525" b="0"/>
            <wp:docPr id="54" name="Рисунок 54" descr="hello_html_7e801d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7e801d1e.gif"/>
                    <pic:cNvPicPr>
                      <a:picLocks noChangeAspect="1" noChangeArrowheads="1"/>
                    </pic:cNvPicPr>
                  </pic:nvPicPr>
                  <pic:blipFill>
                    <a:blip r:embed="rId86"/>
                    <a:srcRect/>
                    <a:stretch>
                      <a:fillRect/>
                    </a:stretch>
                  </pic:blipFill>
                  <pic:spPr bwMode="auto">
                    <a:xfrm>
                      <a:off x="0" y="0"/>
                      <a:ext cx="695325" cy="447675"/>
                    </a:xfrm>
                    <a:prstGeom prst="rect">
                      <a:avLst/>
                    </a:prstGeom>
                    <a:noFill/>
                    <a:ln w="9525">
                      <a:noFill/>
                      <a:miter lim="800000"/>
                      <a:headEnd/>
                      <a:tailEnd/>
                    </a:ln>
                  </pic:spPr>
                </pic:pic>
              </a:graphicData>
            </a:graphic>
          </wp:inline>
        </w:drawing>
      </w:r>
      <w:r w:rsidRPr="009C4A53">
        <w:rPr>
          <w:rFonts w:ascii="Times New Roman" w:eastAsia="Times New Roman" w:hAnsi="Times New Roman" w:cs="Times New Roman"/>
          <w:color w:val="000000"/>
          <w:sz w:val="24"/>
          <w:szCs w:val="24"/>
        </w:rPr>
        <w:t>. (8)</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proofErr w:type="gramStart"/>
      <w:r w:rsidRPr="009C4A53">
        <w:rPr>
          <w:rFonts w:ascii="Times New Roman" w:eastAsia="Times New Roman" w:hAnsi="Times New Roman" w:cs="Times New Roman"/>
          <w:bCs/>
          <w:color w:val="000000"/>
          <w:sz w:val="24"/>
          <w:szCs w:val="24"/>
        </w:rPr>
        <w:t>Сила тока в электрической цепи прямо пропорциональна электродвижущей силе </w:t>
      </w:r>
      <w:r w:rsidRPr="009C4A53">
        <w:rPr>
          <w:rFonts w:ascii="Times New Roman" w:eastAsia="Times New Roman" w:hAnsi="Times New Roman" w:cs="Times New Roman"/>
          <w:bCs/>
          <w:noProof/>
          <w:color w:val="000000"/>
          <w:sz w:val="24"/>
          <w:szCs w:val="24"/>
        </w:rPr>
        <w:drawing>
          <wp:inline distT="0" distB="0" distL="0" distR="0">
            <wp:extent cx="142875" cy="152400"/>
            <wp:effectExtent l="0" t="0" r="0" b="0"/>
            <wp:docPr id="55" name="Рисунок 55" descr="hello_html_m1d435d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m1d435d8a.gif"/>
                    <pic:cNvPicPr>
                      <a:picLocks noChangeAspect="1" noChangeArrowheads="1"/>
                    </pic:cNvPicPr>
                  </pic:nvPicPr>
                  <pic:blipFill>
                    <a:blip r:embed="rId77"/>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9C4A53">
        <w:rPr>
          <w:rFonts w:ascii="Times New Roman" w:eastAsia="Times New Roman" w:hAnsi="Times New Roman" w:cs="Times New Roman"/>
          <w:bCs/>
          <w:iCs/>
          <w:color w:val="000000"/>
          <w:sz w:val="24"/>
          <w:szCs w:val="24"/>
        </w:rPr>
        <w:t> </w:t>
      </w:r>
      <w:r w:rsidRPr="009C4A53">
        <w:rPr>
          <w:rFonts w:ascii="Times New Roman" w:eastAsia="Times New Roman" w:hAnsi="Times New Roman" w:cs="Times New Roman"/>
          <w:bCs/>
          <w:color w:val="000000"/>
          <w:sz w:val="24"/>
          <w:szCs w:val="24"/>
        </w:rPr>
        <w:t>источ</w:t>
      </w:r>
      <w:r w:rsidRPr="009C4A53">
        <w:rPr>
          <w:rFonts w:ascii="Times New Roman" w:eastAsia="Times New Roman" w:hAnsi="Times New Roman" w:cs="Times New Roman"/>
          <w:bCs/>
          <w:color w:val="000000"/>
          <w:sz w:val="24"/>
          <w:szCs w:val="24"/>
        </w:rPr>
        <w:softHyphen/>
        <w:t>ника тока и обратно пропор</w:t>
      </w:r>
      <w:r w:rsidRPr="009C4A53">
        <w:rPr>
          <w:rFonts w:ascii="Times New Roman" w:eastAsia="Times New Roman" w:hAnsi="Times New Roman" w:cs="Times New Roman"/>
          <w:bCs/>
          <w:color w:val="000000"/>
          <w:sz w:val="24"/>
          <w:szCs w:val="24"/>
        </w:rPr>
        <w:softHyphen/>
        <w:t>циональна сумме электрических сопротивлений внешнего и внут</w:t>
      </w:r>
      <w:r w:rsidRPr="009C4A53">
        <w:rPr>
          <w:rFonts w:ascii="Times New Roman" w:eastAsia="Times New Roman" w:hAnsi="Times New Roman" w:cs="Times New Roman"/>
          <w:bCs/>
          <w:color w:val="000000"/>
          <w:sz w:val="24"/>
          <w:szCs w:val="24"/>
        </w:rPr>
        <w:softHyphen/>
        <w:t>реннего участков цепи.</w:t>
      </w:r>
      <w:proofErr w:type="gramEnd"/>
      <w:r w:rsidRPr="009C4A53">
        <w:rPr>
          <w:rFonts w:ascii="Times New Roman" w:eastAsia="Times New Roman" w:hAnsi="Times New Roman" w:cs="Times New Roman"/>
          <w:color w:val="000000"/>
          <w:sz w:val="24"/>
          <w:szCs w:val="24"/>
        </w:rPr>
        <w:t> Выраже</w:t>
      </w:r>
      <w:r w:rsidRPr="009C4A53">
        <w:rPr>
          <w:rFonts w:ascii="Times New Roman" w:eastAsia="Times New Roman" w:hAnsi="Times New Roman" w:cs="Times New Roman"/>
          <w:color w:val="000000"/>
          <w:sz w:val="24"/>
          <w:szCs w:val="24"/>
        </w:rPr>
        <w:softHyphen/>
        <w:t>ние (8) называется </w:t>
      </w:r>
      <w:r w:rsidRPr="009C4A53">
        <w:rPr>
          <w:rFonts w:ascii="Times New Roman" w:eastAsia="Times New Roman" w:hAnsi="Times New Roman" w:cs="Times New Roman"/>
          <w:iCs/>
          <w:color w:val="000000"/>
          <w:sz w:val="24"/>
          <w:szCs w:val="24"/>
        </w:rPr>
        <w:t>законом Ома для полной цепи.</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Таким образом, с точки зрения физики Закон Ома выражает закон сохранения энергии для замкнутой цепи постоянного тока.</w:t>
      </w:r>
    </w:p>
    <w:p w:rsidR="009C4A53" w:rsidRPr="009C4A53" w:rsidRDefault="009C4A53" w:rsidP="00981019">
      <w:pPr>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bCs/>
          <w:iCs/>
          <w:color w:val="000000"/>
          <w:sz w:val="24"/>
          <w:szCs w:val="24"/>
        </w:rPr>
        <w:t>Порядок выполнения работы.</w:t>
      </w:r>
    </w:p>
    <w:p w:rsidR="009C4A53" w:rsidRPr="009C4A53" w:rsidRDefault="009C4A53" w:rsidP="003B20E5">
      <w:pPr>
        <w:numPr>
          <w:ilvl w:val="0"/>
          <w:numId w:val="13"/>
        </w:numPr>
        <w:shd w:val="clear" w:color="auto" w:fill="FFFFFF"/>
        <w:spacing w:after="0" w:line="240" w:lineRule="auto"/>
        <w:ind w:left="0"/>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Подготовка к выполнению работы.</w:t>
      </w:r>
    </w:p>
    <w:p w:rsidR="00981019"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 xml:space="preserve">Перед вами </w:t>
      </w:r>
      <w:r w:rsidR="00981019">
        <w:rPr>
          <w:rFonts w:ascii="Times New Roman" w:eastAsia="Times New Roman" w:hAnsi="Times New Roman" w:cs="Times New Roman"/>
          <w:color w:val="000000"/>
          <w:sz w:val="24"/>
          <w:szCs w:val="24"/>
        </w:rPr>
        <w:t xml:space="preserve">программа в которой вы должны собрать </w:t>
      </w:r>
      <w:proofErr w:type="gramStart"/>
      <w:r w:rsidR="00981019">
        <w:rPr>
          <w:rFonts w:ascii="Times New Roman" w:eastAsia="Times New Roman" w:hAnsi="Times New Roman" w:cs="Times New Roman"/>
          <w:color w:val="000000"/>
          <w:sz w:val="24"/>
          <w:szCs w:val="24"/>
        </w:rPr>
        <w:t>схему</w:t>
      </w:r>
      <w:proofErr w:type="gramEnd"/>
      <w:r w:rsidR="00981019">
        <w:rPr>
          <w:rFonts w:ascii="Times New Roman" w:eastAsia="Times New Roman" w:hAnsi="Times New Roman" w:cs="Times New Roman"/>
          <w:color w:val="000000"/>
          <w:sz w:val="24"/>
          <w:szCs w:val="24"/>
        </w:rPr>
        <w:t xml:space="preserve"> представленную вам в инструкции.</w:t>
      </w:r>
    </w:p>
    <w:p w:rsidR="009C4A53" w:rsidRPr="009C4A53" w:rsidRDefault="003A2F26" w:rsidP="005C4DCF">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9050" distR="19050" simplePos="0" relativeHeight="251738112" behindDoc="0" locked="0" layoutInCell="1" allowOverlap="0">
            <wp:simplePos x="0" y="0"/>
            <wp:positionH relativeFrom="column">
              <wp:posOffset>120015</wp:posOffset>
            </wp:positionH>
            <wp:positionV relativeFrom="line">
              <wp:posOffset>3810</wp:posOffset>
            </wp:positionV>
            <wp:extent cx="1771650" cy="1143000"/>
            <wp:effectExtent l="19050" t="0" r="0" b="0"/>
            <wp:wrapSquare wrapText="bothSides"/>
            <wp:docPr id="106" name="Рисунок 106" descr="hello_html_43229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ello_html_43229c1.gif"/>
                    <pic:cNvPicPr>
                      <a:picLocks noChangeAspect="1" noChangeArrowheads="1"/>
                    </pic:cNvPicPr>
                  </pic:nvPicPr>
                  <pic:blipFill>
                    <a:blip r:embed="rId87"/>
                    <a:srcRect/>
                    <a:stretch>
                      <a:fillRect/>
                    </a:stretch>
                  </pic:blipFill>
                  <pic:spPr bwMode="auto">
                    <a:xfrm>
                      <a:off x="0" y="0"/>
                      <a:ext cx="1771650" cy="1143000"/>
                    </a:xfrm>
                    <a:prstGeom prst="rect">
                      <a:avLst/>
                    </a:prstGeom>
                    <a:noFill/>
                    <a:ln w="9525">
                      <a:noFill/>
                      <a:miter lim="800000"/>
                      <a:headEnd/>
                      <a:tailEnd/>
                    </a:ln>
                  </pic:spPr>
                </pic:pic>
              </a:graphicData>
            </a:graphic>
          </wp:anchor>
        </w:drawing>
      </w:r>
      <w:r w:rsidR="009C4A53" w:rsidRPr="009C4A53">
        <w:rPr>
          <w:rFonts w:ascii="Times New Roman" w:eastAsia="Times New Roman" w:hAnsi="Times New Roman" w:cs="Times New Roman"/>
          <w:color w:val="000000"/>
          <w:sz w:val="24"/>
          <w:szCs w:val="24"/>
        </w:rPr>
        <w:t>Ход работы.</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В ходе работы вы освоите метод измерения основных характеристик источника тока, используя закон Ома для полной цепи, который связывает силу тока </w:t>
      </w:r>
      <w:r w:rsidRPr="009C4A53">
        <w:rPr>
          <w:rFonts w:ascii="Times New Roman" w:eastAsia="Times New Roman" w:hAnsi="Times New Roman" w:cs="Times New Roman"/>
          <w:iCs/>
          <w:color w:val="000000"/>
          <w:sz w:val="24"/>
          <w:szCs w:val="24"/>
        </w:rPr>
        <w:t>I</w:t>
      </w:r>
      <w:r w:rsidRPr="009C4A53">
        <w:rPr>
          <w:rFonts w:ascii="Times New Roman" w:eastAsia="Times New Roman" w:hAnsi="Times New Roman" w:cs="Times New Roman"/>
          <w:color w:val="000000"/>
          <w:sz w:val="24"/>
          <w:szCs w:val="24"/>
        </w:rPr>
        <w:t> в цепи, ЭДС источника тока </w:t>
      </w:r>
      <w:r w:rsidRPr="009C4A53">
        <w:rPr>
          <w:rFonts w:ascii="Times New Roman" w:eastAsia="Times New Roman" w:hAnsi="Times New Roman" w:cs="Times New Roman"/>
          <w:noProof/>
          <w:color w:val="000000"/>
          <w:sz w:val="24"/>
          <w:szCs w:val="24"/>
        </w:rPr>
        <w:drawing>
          <wp:inline distT="0" distB="0" distL="0" distR="0">
            <wp:extent cx="142875" cy="152400"/>
            <wp:effectExtent l="0" t="0" r="0" b="0"/>
            <wp:docPr id="56" name="Рисунок 56" descr="hello_html_m1d435d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llo_html_m1d435d8a.gif"/>
                    <pic:cNvPicPr>
                      <a:picLocks noChangeAspect="1" noChangeArrowheads="1"/>
                    </pic:cNvPicPr>
                  </pic:nvPicPr>
                  <pic:blipFill>
                    <a:blip r:embed="rId77"/>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9C4A53">
        <w:rPr>
          <w:rFonts w:ascii="Times New Roman" w:eastAsia="Times New Roman" w:hAnsi="Times New Roman" w:cs="Times New Roman"/>
          <w:color w:val="000000"/>
          <w:sz w:val="24"/>
          <w:szCs w:val="24"/>
        </w:rPr>
        <w:t>, его внутреннее сопротивление </w:t>
      </w:r>
      <w:r w:rsidRPr="009C4A53">
        <w:rPr>
          <w:rFonts w:ascii="Times New Roman" w:eastAsia="Times New Roman" w:hAnsi="Times New Roman" w:cs="Times New Roman"/>
          <w:iCs/>
          <w:color w:val="000000"/>
          <w:sz w:val="24"/>
          <w:szCs w:val="24"/>
        </w:rPr>
        <w:t>r</w:t>
      </w:r>
      <w:r w:rsidRPr="009C4A53">
        <w:rPr>
          <w:rFonts w:ascii="Times New Roman" w:eastAsia="Times New Roman" w:hAnsi="Times New Roman" w:cs="Times New Roman"/>
          <w:color w:val="000000"/>
          <w:sz w:val="24"/>
          <w:szCs w:val="24"/>
        </w:rPr>
        <w:t> и сопротивление внешней цепи </w:t>
      </w:r>
      <w:r w:rsidRPr="009C4A53">
        <w:rPr>
          <w:rFonts w:ascii="Times New Roman" w:eastAsia="Times New Roman" w:hAnsi="Times New Roman" w:cs="Times New Roman"/>
          <w:iCs/>
          <w:color w:val="000000"/>
          <w:sz w:val="24"/>
          <w:szCs w:val="24"/>
        </w:rPr>
        <w:t>R</w:t>
      </w:r>
      <w:r w:rsidRPr="009C4A53">
        <w:rPr>
          <w:rFonts w:ascii="Times New Roman" w:eastAsia="Times New Roman" w:hAnsi="Times New Roman" w:cs="Times New Roman"/>
          <w:color w:val="000000"/>
          <w:sz w:val="24"/>
          <w:szCs w:val="24"/>
        </w:rPr>
        <w:t> соотношением:</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noProof/>
          <w:color w:val="000000"/>
          <w:sz w:val="24"/>
          <w:szCs w:val="24"/>
        </w:rPr>
        <w:lastRenderedPageBreak/>
        <w:drawing>
          <wp:inline distT="0" distB="0" distL="0" distR="0">
            <wp:extent cx="1038225" cy="190500"/>
            <wp:effectExtent l="19050" t="0" r="0" b="0"/>
            <wp:docPr id="57" name="Рисунок 57" descr="hello_html_m7f0e3d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llo_html_m7f0e3de4.gif"/>
                    <pic:cNvPicPr>
                      <a:picLocks noChangeAspect="1" noChangeArrowheads="1"/>
                    </pic:cNvPicPr>
                  </pic:nvPicPr>
                  <pic:blipFill>
                    <a:blip r:embed="rId88"/>
                    <a:srcRect/>
                    <a:stretch>
                      <a:fillRect/>
                    </a:stretch>
                  </pic:blipFill>
                  <pic:spPr bwMode="auto">
                    <a:xfrm>
                      <a:off x="0" y="0"/>
                      <a:ext cx="1038225" cy="190500"/>
                    </a:xfrm>
                    <a:prstGeom prst="rect">
                      <a:avLst/>
                    </a:prstGeom>
                    <a:noFill/>
                    <a:ln w="9525">
                      <a:noFill/>
                      <a:miter lim="800000"/>
                      <a:headEnd/>
                      <a:tailEnd/>
                    </a:ln>
                  </pic:spPr>
                </pic:pic>
              </a:graphicData>
            </a:graphic>
          </wp:inline>
        </w:drawing>
      </w:r>
      <w:r w:rsidR="005C4DCF">
        <w:rPr>
          <w:rFonts w:ascii="Times New Roman" w:eastAsia="Times New Roman" w:hAnsi="Times New Roman" w:cs="Times New Roman"/>
          <w:color w:val="000000"/>
          <w:sz w:val="24"/>
          <w:szCs w:val="24"/>
        </w:rPr>
        <w:t>(9)</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iCs/>
          <w:color w:val="000000"/>
          <w:sz w:val="24"/>
          <w:szCs w:val="24"/>
        </w:rPr>
        <w:t>1 способ.</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Схема экспериментальной</w:t>
      </w:r>
      <w:r w:rsidR="005C4DCF">
        <w:rPr>
          <w:rFonts w:ascii="Times New Roman" w:eastAsia="Times New Roman" w:hAnsi="Times New Roman" w:cs="Times New Roman"/>
          <w:color w:val="000000"/>
          <w:sz w:val="24"/>
          <w:szCs w:val="24"/>
        </w:rPr>
        <w:t xml:space="preserve"> установки показана на рисунке</w:t>
      </w:r>
      <w:r w:rsidRPr="009C4A53">
        <w:rPr>
          <w:rFonts w:ascii="Times New Roman" w:eastAsia="Times New Roman" w:hAnsi="Times New Roman" w:cs="Times New Roman"/>
          <w:color w:val="000000"/>
          <w:sz w:val="24"/>
          <w:szCs w:val="24"/>
        </w:rPr>
        <w:t>.</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Внимательно изучите её. При разомкну</w:t>
      </w:r>
      <w:r w:rsidRPr="009C4A53">
        <w:rPr>
          <w:rFonts w:ascii="Times New Roman" w:eastAsia="Times New Roman" w:hAnsi="Times New Roman" w:cs="Times New Roman"/>
          <w:color w:val="000000"/>
          <w:sz w:val="24"/>
          <w:szCs w:val="24"/>
        </w:rPr>
        <w:softHyphen/>
        <w:t>том ключе</w:t>
      </w:r>
      <w:proofErr w:type="gramStart"/>
      <w:r w:rsidRPr="009C4A53">
        <w:rPr>
          <w:rFonts w:ascii="Times New Roman" w:eastAsia="Times New Roman" w:hAnsi="Times New Roman" w:cs="Times New Roman"/>
          <w:color w:val="000000"/>
          <w:sz w:val="24"/>
          <w:szCs w:val="24"/>
        </w:rPr>
        <w:t xml:space="preserve"> В</w:t>
      </w:r>
      <w:proofErr w:type="gramEnd"/>
      <w:r w:rsidRPr="009C4A53">
        <w:rPr>
          <w:rFonts w:ascii="Times New Roman" w:eastAsia="Times New Roman" w:hAnsi="Times New Roman" w:cs="Times New Roman"/>
          <w:color w:val="000000"/>
          <w:sz w:val="24"/>
          <w:szCs w:val="24"/>
        </w:rPr>
        <w:t xml:space="preserve"> источник замкнут на вольтметр, сопротивление которого много больше внутреннего сопротивления источника </w:t>
      </w:r>
      <w:r w:rsidRPr="009C4A53">
        <w:rPr>
          <w:rFonts w:ascii="Times New Roman" w:eastAsia="Times New Roman" w:hAnsi="Times New Roman" w:cs="Times New Roman"/>
          <w:iCs/>
          <w:color w:val="000000"/>
          <w:sz w:val="24"/>
          <w:szCs w:val="24"/>
        </w:rPr>
        <w:t>(r&lt;&lt;R).</w:t>
      </w:r>
      <w:r w:rsidRPr="009C4A53">
        <w:rPr>
          <w:rFonts w:ascii="Times New Roman" w:eastAsia="Times New Roman" w:hAnsi="Times New Roman" w:cs="Times New Roman"/>
          <w:color w:val="000000"/>
          <w:sz w:val="24"/>
          <w:szCs w:val="24"/>
        </w:rPr>
        <w:t> В этом случае ток в цепи настолько мал, что можно пренебречь значением падения на</w:t>
      </w:r>
      <w:r w:rsidRPr="009C4A53">
        <w:rPr>
          <w:rFonts w:ascii="Times New Roman" w:eastAsia="Times New Roman" w:hAnsi="Times New Roman" w:cs="Times New Roman"/>
          <w:color w:val="000000"/>
          <w:sz w:val="24"/>
          <w:szCs w:val="24"/>
        </w:rPr>
        <w:softHyphen/>
        <w:t>пряжения на внутреннем сопротивлении источника </w:t>
      </w:r>
      <w:r w:rsidRPr="009C4A53">
        <w:rPr>
          <w:rFonts w:ascii="Times New Roman" w:eastAsia="Times New Roman" w:hAnsi="Times New Roman" w:cs="Times New Roman"/>
          <w:noProof/>
          <w:color w:val="000000"/>
          <w:sz w:val="24"/>
          <w:szCs w:val="24"/>
        </w:rPr>
        <w:drawing>
          <wp:inline distT="0" distB="0" distL="0" distR="0">
            <wp:extent cx="304800" cy="180975"/>
            <wp:effectExtent l="19050" t="0" r="0" b="0"/>
            <wp:docPr id="58" name="Рисунок 58" descr="hello_html_m65ef55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llo_html_m65ef55a7.gif"/>
                    <pic:cNvPicPr>
                      <a:picLocks noChangeAspect="1" noChangeArrowheads="1"/>
                    </pic:cNvPicPr>
                  </pic:nvPicPr>
                  <pic:blipFill>
                    <a:blip r:embed="rId89"/>
                    <a:srcRect/>
                    <a:stretch>
                      <a:fillRect/>
                    </a:stretch>
                  </pic:blipFill>
                  <pic:spPr bwMode="auto">
                    <a:xfrm>
                      <a:off x="0" y="0"/>
                      <a:ext cx="304800" cy="180975"/>
                    </a:xfrm>
                    <a:prstGeom prst="rect">
                      <a:avLst/>
                    </a:prstGeom>
                    <a:noFill/>
                    <a:ln w="9525">
                      <a:noFill/>
                      <a:miter lim="800000"/>
                      <a:headEnd/>
                      <a:tailEnd/>
                    </a:ln>
                  </pic:spPr>
                </pic:pic>
              </a:graphicData>
            </a:graphic>
          </wp:inline>
        </w:drawing>
      </w:r>
      <w:r w:rsidRPr="009C4A53">
        <w:rPr>
          <w:rFonts w:ascii="Times New Roman" w:eastAsia="Times New Roman" w:hAnsi="Times New Roman" w:cs="Times New Roman"/>
          <w:color w:val="000000"/>
          <w:sz w:val="24"/>
          <w:szCs w:val="24"/>
        </w:rPr>
        <w:t>, и ЭДС источника с пренеб</w:t>
      </w:r>
      <w:r w:rsidRPr="009C4A53">
        <w:rPr>
          <w:rFonts w:ascii="Times New Roman" w:eastAsia="Times New Roman" w:hAnsi="Times New Roman" w:cs="Times New Roman"/>
          <w:color w:val="000000"/>
          <w:sz w:val="24"/>
          <w:szCs w:val="24"/>
        </w:rPr>
        <w:softHyphen/>
        <w:t xml:space="preserve">режимо малой погрешностью </w:t>
      </w:r>
      <w:proofErr w:type="gramStart"/>
      <w:r w:rsidRPr="009C4A53">
        <w:rPr>
          <w:rFonts w:ascii="Times New Roman" w:eastAsia="Times New Roman" w:hAnsi="Times New Roman" w:cs="Times New Roman"/>
          <w:color w:val="000000"/>
          <w:sz w:val="24"/>
          <w:szCs w:val="24"/>
        </w:rPr>
        <w:t>равна</w:t>
      </w:r>
      <w:proofErr w:type="gramEnd"/>
      <w:r w:rsidRPr="009C4A53">
        <w:rPr>
          <w:rFonts w:ascii="Times New Roman" w:eastAsia="Times New Roman" w:hAnsi="Times New Roman" w:cs="Times New Roman"/>
          <w:color w:val="000000"/>
          <w:sz w:val="24"/>
          <w:szCs w:val="24"/>
        </w:rPr>
        <w:t xml:space="preserve"> напря</w:t>
      </w:r>
      <w:r w:rsidRPr="009C4A53">
        <w:rPr>
          <w:rFonts w:ascii="Times New Roman" w:eastAsia="Times New Roman" w:hAnsi="Times New Roman" w:cs="Times New Roman"/>
          <w:color w:val="000000"/>
          <w:sz w:val="24"/>
          <w:szCs w:val="24"/>
        </w:rPr>
        <w:softHyphen/>
        <w:t>жения на его зажимах </w:t>
      </w:r>
      <w:r w:rsidRPr="009C4A53">
        <w:rPr>
          <w:rFonts w:ascii="Times New Roman" w:eastAsia="Times New Roman" w:hAnsi="Times New Roman" w:cs="Times New Roman"/>
          <w:noProof/>
          <w:color w:val="000000"/>
          <w:sz w:val="24"/>
          <w:szCs w:val="24"/>
        </w:rPr>
        <w:drawing>
          <wp:inline distT="0" distB="0" distL="0" distR="0">
            <wp:extent cx="200025" cy="238125"/>
            <wp:effectExtent l="19050" t="0" r="9525" b="0"/>
            <wp:docPr id="59" name="Рисунок 59" descr="hello_html_m15c0ce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m15c0ce88.gif"/>
                    <pic:cNvPicPr>
                      <a:picLocks noChangeAspect="1" noChangeArrowheads="1"/>
                    </pic:cNvPicPr>
                  </pic:nvPicPr>
                  <pic:blipFill>
                    <a:blip r:embed="rId90"/>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Pr="009C4A53">
        <w:rPr>
          <w:rFonts w:ascii="Times New Roman" w:eastAsia="Times New Roman" w:hAnsi="Times New Roman" w:cs="Times New Roman"/>
          <w:color w:val="000000"/>
          <w:sz w:val="24"/>
          <w:szCs w:val="24"/>
        </w:rPr>
        <w:t>, которое измеряется вольтметром, т.е.</w:t>
      </w:r>
      <w:r w:rsidRPr="009C4A53">
        <w:rPr>
          <w:rFonts w:ascii="Times New Roman" w:eastAsia="Times New Roman" w:hAnsi="Times New Roman" w:cs="Times New Roman"/>
          <w:noProof/>
          <w:color w:val="000000"/>
          <w:sz w:val="24"/>
          <w:szCs w:val="24"/>
        </w:rPr>
        <w:drawing>
          <wp:inline distT="0" distB="0" distL="0" distR="0">
            <wp:extent cx="466725" cy="238125"/>
            <wp:effectExtent l="0" t="0" r="9525" b="0"/>
            <wp:docPr id="60" name="Рисунок 60" descr="hello_html_40a35c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llo_html_40a35cf0.gif"/>
                    <pic:cNvPicPr>
                      <a:picLocks noChangeAspect="1" noChangeArrowheads="1"/>
                    </pic:cNvPicPr>
                  </pic:nvPicPr>
                  <pic:blipFill>
                    <a:blip r:embed="rId91"/>
                    <a:srcRect/>
                    <a:stretch>
                      <a:fillRect/>
                    </a:stretch>
                  </pic:blipFill>
                  <pic:spPr bwMode="auto">
                    <a:xfrm>
                      <a:off x="0" y="0"/>
                      <a:ext cx="466725" cy="238125"/>
                    </a:xfrm>
                    <a:prstGeom prst="rect">
                      <a:avLst/>
                    </a:prstGeom>
                    <a:noFill/>
                    <a:ln w="9525">
                      <a:noFill/>
                      <a:miter lim="800000"/>
                      <a:headEnd/>
                      <a:tailEnd/>
                    </a:ln>
                  </pic:spPr>
                </pic:pic>
              </a:graphicData>
            </a:graphic>
          </wp:inline>
        </w:drawing>
      </w:r>
      <w:r w:rsidR="005C4DCF">
        <w:rPr>
          <w:rFonts w:ascii="Times New Roman" w:eastAsia="Times New Roman" w:hAnsi="Times New Roman" w:cs="Times New Roman"/>
          <w:color w:val="000000"/>
          <w:sz w:val="24"/>
          <w:szCs w:val="24"/>
        </w:rPr>
        <w:t xml:space="preserve">(10) </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Таким образом, ЭДС источника определяется по показаниям вольтметра </w:t>
      </w:r>
      <w:r w:rsidRPr="009C4A53">
        <w:rPr>
          <w:rFonts w:ascii="Times New Roman" w:eastAsia="Times New Roman" w:hAnsi="Times New Roman" w:cs="Times New Roman"/>
          <w:noProof/>
          <w:color w:val="000000"/>
          <w:sz w:val="24"/>
          <w:szCs w:val="24"/>
        </w:rPr>
        <w:drawing>
          <wp:inline distT="0" distB="0" distL="0" distR="0">
            <wp:extent cx="200025" cy="238125"/>
            <wp:effectExtent l="19050" t="0" r="9525" b="0"/>
            <wp:docPr id="61" name="Рисунок 61" descr="hello_html_m15c0ce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ello_html_m15c0ce88.gif"/>
                    <pic:cNvPicPr>
                      <a:picLocks noChangeAspect="1" noChangeArrowheads="1"/>
                    </pic:cNvPicPr>
                  </pic:nvPicPr>
                  <pic:blipFill>
                    <a:blip r:embed="rId90"/>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Pr="009C4A53">
        <w:rPr>
          <w:rFonts w:ascii="Times New Roman" w:eastAsia="Times New Roman" w:hAnsi="Times New Roman" w:cs="Times New Roman"/>
          <w:color w:val="000000"/>
          <w:sz w:val="24"/>
          <w:szCs w:val="24"/>
        </w:rPr>
        <w:t> при разомкнутом ключе В.</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Если ключ</w:t>
      </w:r>
      <w:proofErr w:type="gramStart"/>
      <w:r w:rsidRPr="009C4A53">
        <w:rPr>
          <w:rFonts w:ascii="Times New Roman" w:eastAsia="Times New Roman" w:hAnsi="Times New Roman" w:cs="Times New Roman"/>
          <w:color w:val="000000"/>
          <w:sz w:val="24"/>
          <w:szCs w:val="24"/>
        </w:rPr>
        <w:t xml:space="preserve"> В</w:t>
      </w:r>
      <w:proofErr w:type="gramEnd"/>
      <w:r w:rsidRPr="009C4A53">
        <w:rPr>
          <w:rFonts w:ascii="Times New Roman" w:eastAsia="Times New Roman" w:hAnsi="Times New Roman" w:cs="Times New Roman"/>
          <w:color w:val="000000"/>
          <w:sz w:val="24"/>
          <w:szCs w:val="24"/>
        </w:rPr>
        <w:t xml:space="preserve"> замкнуть, вольтметр покажет падение напряжения на резисторе </w:t>
      </w:r>
      <w:r w:rsidRPr="009C4A53">
        <w:rPr>
          <w:rFonts w:ascii="Times New Roman" w:eastAsia="Times New Roman" w:hAnsi="Times New Roman" w:cs="Times New Roman"/>
          <w:iCs/>
          <w:color w:val="000000"/>
          <w:sz w:val="24"/>
          <w:szCs w:val="24"/>
        </w:rPr>
        <w:t>R</w:t>
      </w:r>
      <w:r w:rsidRPr="009C4A53">
        <w:rPr>
          <w:rFonts w:ascii="Times New Roman" w:eastAsia="Times New Roman" w:hAnsi="Times New Roman" w:cs="Times New Roman"/>
          <w:color w:val="000000"/>
          <w:sz w:val="24"/>
          <w:szCs w:val="24"/>
        </w:rPr>
        <w:t>:</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noProof/>
          <w:color w:val="000000"/>
          <w:sz w:val="24"/>
          <w:szCs w:val="24"/>
        </w:rPr>
        <w:drawing>
          <wp:inline distT="0" distB="0" distL="0" distR="0">
            <wp:extent cx="714375" cy="238125"/>
            <wp:effectExtent l="19050" t="0" r="9525" b="0"/>
            <wp:docPr id="62" name="Рисунок 62" descr="hello_html_3f7b04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ello_html_3f7b049b.gif"/>
                    <pic:cNvPicPr>
                      <a:picLocks noChangeAspect="1" noChangeArrowheads="1"/>
                    </pic:cNvPicPr>
                  </pic:nvPicPr>
                  <pic:blipFill>
                    <a:blip r:embed="rId92"/>
                    <a:srcRect/>
                    <a:stretch>
                      <a:fillRect/>
                    </a:stretch>
                  </pic:blipFill>
                  <pic:spPr bwMode="auto">
                    <a:xfrm>
                      <a:off x="0" y="0"/>
                      <a:ext cx="714375" cy="238125"/>
                    </a:xfrm>
                    <a:prstGeom prst="rect">
                      <a:avLst/>
                    </a:prstGeom>
                    <a:noFill/>
                    <a:ln w="9525">
                      <a:noFill/>
                      <a:miter lim="800000"/>
                      <a:headEnd/>
                      <a:tailEnd/>
                    </a:ln>
                  </pic:spPr>
                </pic:pic>
              </a:graphicData>
            </a:graphic>
          </wp:inline>
        </w:drawing>
      </w:r>
      <w:r w:rsidRPr="009C4A53">
        <w:rPr>
          <w:rFonts w:ascii="Times New Roman" w:eastAsia="Times New Roman" w:hAnsi="Times New Roman" w:cs="Times New Roman"/>
          <w:color w:val="000000"/>
          <w:sz w:val="24"/>
          <w:szCs w:val="24"/>
        </w:rPr>
        <w:t>. (11)</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Тогда на основании равенств (9), (10) и (11) можно утверждать, что</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noProof/>
          <w:color w:val="000000"/>
          <w:sz w:val="24"/>
          <w:szCs w:val="24"/>
        </w:rPr>
        <w:drawing>
          <wp:inline distT="0" distB="0" distL="0" distR="0">
            <wp:extent cx="990600" cy="466725"/>
            <wp:effectExtent l="19050" t="0" r="0" b="0"/>
            <wp:docPr id="63" name="Рисунок 63" descr="hello_html_2f2af0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ello_html_2f2af04d.gif"/>
                    <pic:cNvPicPr>
                      <a:picLocks noChangeAspect="1" noChangeArrowheads="1"/>
                    </pic:cNvPicPr>
                  </pic:nvPicPr>
                  <pic:blipFill>
                    <a:blip r:embed="rId93"/>
                    <a:srcRect/>
                    <a:stretch>
                      <a:fillRect/>
                    </a:stretch>
                  </pic:blipFill>
                  <pic:spPr bwMode="auto">
                    <a:xfrm>
                      <a:off x="0" y="0"/>
                      <a:ext cx="990600" cy="466725"/>
                    </a:xfrm>
                    <a:prstGeom prst="rect">
                      <a:avLst/>
                    </a:prstGeom>
                    <a:noFill/>
                    <a:ln w="9525">
                      <a:noFill/>
                      <a:miter lim="800000"/>
                      <a:headEnd/>
                      <a:tailEnd/>
                    </a:ln>
                  </pic:spPr>
                </pic:pic>
              </a:graphicData>
            </a:graphic>
          </wp:inline>
        </w:drawing>
      </w:r>
      <w:r w:rsidRPr="009C4A53">
        <w:rPr>
          <w:rFonts w:ascii="Times New Roman" w:eastAsia="Times New Roman" w:hAnsi="Times New Roman" w:cs="Times New Roman"/>
          <w:color w:val="000000"/>
          <w:sz w:val="24"/>
          <w:szCs w:val="24"/>
        </w:rPr>
        <w:t>(12)</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Из формулы (12) вид</w:t>
      </w:r>
      <w:r w:rsidRPr="009C4A53">
        <w:rPr>
          <w:rFonts w:ascii="Times New Roman" w:eastAsia="Times New Roman" w:hAnsi="Times New Roman" w:cs="Times New Roman"/>
          <w:color w:val="000000"/>
          <w:sz w:val="24"/>
          <w:szCs w:val="24"/>
        </w:rPr>
        <w:softHyphen/>
        <w:t>но, что для определения внутреннего сопротивления источника тока необходимо, кроме его ЭДС, знать силу тока в цепи и напря</w:t>
      </w:r>
      <w:r w:rsidRPr="009C4A53">
        <w:rPr>
          <w:rFonts w:ascii="Times New Roman" w:eastAsia="Times New Roman" w:hAnsi="Times New Roman" w:cs="Times New Roman"/>
          <w:color w:val="000000"/>
          <w:sz w:val="24"/>
          <w:szCs w:val="24"/>
        </w:rPr>
        <w:softHyphen/>
        <w:t>жение на резисторе R при замкнутом ключе.</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Силу тока в цепи можно измерить при помощи амперметра. Проволочный резистор </w:t>
      </w:r>
      <w:r w:rsidRPr="009C4A53">
        <w:rPr>
          <w:rFonts w:ascii="Times New Roman" w:eastAsia="Times New Roman" w:hAnsi="Times New Roman" w:cs="Times New Roman"/>
          <w:noProof/>
          <w:color w:val="000000"/>
          <w:sz w:val="24"/>
          <w:szCs w:val="24"/>
        </w:rPr>
        <w:drawing>
          <wp:inline distT="0" distB="0" distL="0" distR="0">
            <wp:extent cx="190500" cy="238125"/>
            <wp:effectExtent l="0" t="0" r="0" b="0"/>
            <wp:docPr id="64" name="Рисунок 64" descr="hello_html_3b5ba5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ello_html_3b5ba594.gif"/>
                    <pic:cNvPicPr>
                      <a:picLocks noChangeAspect="1" noChangeArrowheads="1"/>
                    </pic:cNvPicPr>
                  </pic:nvPicPr>
                  <pic:blipFill>
                    <a:blip r:embed="rId94"/>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9C4A53">
        <w:rPr>
          <w:rFonts w:ascii="Times New Roman" w:eastAsia="Times New Roman" w:hAnsi="Times New Roman" w:cs="Times New Roman"/>
          <w:color w:val="000000"/>
          <w:sz w:val="24"/>
          <w:szCs w:val="24"/>
        </w:rPr>
        <w:t xml:space="preserve"> изготовлен из </w:t>
      </w:r>
      <w:proofErr w:type="spellStart"/>
      <w:r w:rsidRPr="009C4A53">
        <w:rPr>
          <w:rFonts w:ascii="Times New Roman" w:eastAsia="Times New Roman" w:hAnsi="Times New Roman" w:cs="Times New Roman"/>
          <w:color w:val="000000"/>
          <w:sz w:val="24"/>
          <w:szCs w:val="24"/>
        </w:rPr>
        <w:t>нихромовой</w:t>
      </w:r>
      <w:proofErr w:type="spellEnd"/>
      <w:r w:rsidRPr="009C4A53">
        <w:rPr>
          <w:rFonts w:ascii="Times New Roman" w:eastAsia="Times New Roman" w:hAnsi="Times New Roman" w:cs="Times New Roman"/>
          <w:color w:val="000000"/>
          <w:sz w:val="24"/>
          <w:szCs w:val="24"/>
        </w:rPr>
        <w:t xml:space="preserve"> проволоки и имеет сопротивление 5 Ом.</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Соберите цепь по схеме, показанной на рисунке 3.</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iCs/>
          <w:color w:val="000000"/>
          <w:sz w:val="24"/>
          <w:szCs w:val="24"/>
        </w:rPr>
        <w:t>После того, как цепь будет собрана, необходимо поднять руку, позвать учителя, чтобы он проверил правильность сборки электрической цепи. И если цепь собрана правильно, то приступайте к выполнению работы.</w:t>
      </w: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p>
    <w:p w:rsidR="009C4A53" w:rsidRPr="009C4A53" w:rsidRDefault="009C4A53" w:rsidP="00981019">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При разомкну</w:t>
      </w:r>
      <w:r w:rsidRPr="009C4A53">
        <w:rPr>
          <w:rFonts w:ascii="Times New Roman" w:eastAsia="Times New Roman" w:hAnsi="Times New Roman" w:cs="Times New Roman"/>
          <w:color w:val="000000"/>
          <w:sz w:val="24"/>
          <w:szCs w:val="24"/>
        </w:rPr>
        <w:softHyphen/>
        <w:t>том ключе</w:t>
      </w:r>
      <w:proofErr w:type="gramStart"/>
      <w:r w:rsidRPr="009C4A53">
        <w:rPr>
          <w:rFonts w:ascii="Times New Roman" w:eastAsia="Times New Roman" w:hAnsi="Times New Roman" w:cs="Times New Roman"/>
          <w:color w:val="000000"/>
          <w:sz w:val="24"/>
          <w:szCs w:val="24"/>
        </w:rPr>
        <w:t xml:space="preserve"> В</w:t>
      </w:r>
      <w:proofErr w:type="gramEnd"/>
      <w:r w:rsidRPr="009C4A53">
        <w:rPr>
          <w:rFonts w:ascii="Times New Roman" w:eastAsia="Times New Roman" w:hAnsi="Times New Roman" w:cs="Times New Roman"/>
          <w:color w:val="000000"/>
          <w:sz w:val="24"/>
          <w:szCs w:val="24"/>
        </w:rPr>
        <w:t xml:space="preserve"> снимите показания вольтметра </w:t>
      </w:r>
      <w:r w:rsidRPr="009C4A53">
        <w:rPr>
          <w:rFonts w:ascii="Times New Roman" w:eastAsia="Times New Roman" w:hAnsi="Times New Roman" w:cs="Times New Roman"/>
          <w:noProof/>
          <w:color w:val="000000"/>
          <w:sz w:val="24"/>
          <w:szCs w:val="24"/>
        </w:rPr>
        <w:drawing>
          <wp:inline distT="0" distB="0" distL="0" distR="0">
            <wp:extent cx="200025" cy="238125"/>
            <wp:effectExtent l="19050" t="0" r="9525" b="0"/>
            <wp:docPr id="65" name="Рисунок 65" descr="hello_html_m15c0ce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llo_html_m15c0ce88.gif"/>
                    <pic:cNvPicPr>
                      <a:picLocks noChangeAspect="1" noChangeArrowheads="1"/>
                    </pic:cNvPicPr>
                  </pic:nvPicPr>
                  <pic:blipFill>
                    <a:blip r:embed="rId90"/>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Pr="009C4A53">
        <w:rPr>
          <w:rFonts w:ascii="Times New Roman" w:eastAsia="Times New Roman" w:hAnsi="Times New Roman" w:cs="Times New Roman"/>
          <w:color w:val="000000"/>
          <w:sz w:val="24"/>
          <w:szCs w:val="24"/>
        </w:rPr>
        <w:t> и занесите значение напряжения в таблицу 1. Затем замкните ключ</w:t>
      </w:r>
      <w:proofErr w:type="gramStart"/>
      <w:r w:rsidRPr="009C4A53">
        <w:rPr>
          <w:rFonts w:ascii="Times New Roman" w:eastAsia="Times New Roman" w:hAnsi="Times New Roman" w:cs="Times New Roman"/>
          <w:color w:val="000000"/>
          <w:sz w:val="24"/>
          <w:szCs w:val="24"/>
        </w:rPr>
        <w:t xml:space="preserve"> В</w:t>
      </w:r>
      <w:proofErr w:type="gramEnd"/>
      <w:r w:rsidRPr="009C4A53">
        <w:rPr>
          <w:rFonts w:ascii="Times New Roman" w:eastAsia="Times New Roman" w:hAnsi="Times New Roman" w:cs="Times New Roman"/>
          <w:color w:val="000000"/>
          <w:sz w:val="24"/>
          <w:szCs w:val="24"/>
        </w:rPr>
        <w:t xml:space="preserve"> и опять снимите показания вольтметра, но уже </w:t>
      </w:r>
      <w:r w:rsidRPr="009C4A53">
        <w:rPr>
          <w:rFonts w:ascii="Times New Roman" w:eastAsia="Times New Roman" w:hAnsi="Times New Roman" w:cs="Times New Roman"/>
          <w:noProof/>
          <w:color w:val="000000"/>
          <w:sz w:val="24"/>
          <w:szCs w:val="24"/>
        </w:rPr>
        <w:drawing>
          <wp:inline distT="0" distB="0" distL="0" distR="0">
            <wp:extent cx="228600" cy="238125"/>
            <wp:effectExtent l="19050" t="0" r="0" b="0"/>
            <wp:docPr id="66" name="Рисунок 66" descr="hello_html_m44ebbe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llo_html_m44ebbe47.gif"/>
                    <pic:cNvPicPr>
                      <a:picLocks noChangeAspect="1" noChangeArrowheads="1"/>
                    </pic:cNvPicPr>
                  </pic:nvPicPr>
                  <pic:blipFill>
                    <a:blip r:embed="rId95"/>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9C4A53">
        <w:rPr>
          <w:rFonts w:ascii="Times New Roman" w:eastAsia="Times New Roman" w:hAnsi="Times New Roman" w:cs="Times New Roman"/>
          <w:color w:val="000000"/>
          <w:sz w:val="24"/>
          <w:szCs w:val="24"/>
        </w:rPr>
        <w:t> и показания амперметра. Занесите значение напряжения и силы тока в таблицу</w:t>
      </w:r>
      <w:proofErr w:type="gramStart"/>
      <w:r w:rsidRPr="009C4A53">
        <w:rPr>
          <w:rFonts w:ascii="Times New Roman" w:eastAsia="Times New Roman" w:hAnsi="Times New Roman" w:cs="Times New Roman"/>
          <w:color w:val="000000"/>
          <w:sz w:val="24"/>
          <w:szCs w:val="24"/>
        </w:rPr>
        <w:t xml:space="preserve"> В</w:t>
      </w:r>
      <w:proofErr w:type="gramEnd"/>
      <w:r w:rsidRPr="009C4A53">
        <w:rPr>
          <w:rFonts w:ascii="Times New Roman" w:eastAsia="Times New Roman" w:hAnsi="Times New Roman" w:cs="Times New Roman"/>
          <w:color w:val="000000"/>
          <w:sz w:val="24"/>
          <w:szCs w:val="24"/>
        </w:rPr>
        <w:t>ычислите внутреннее сопротивление источника тока.</w:t>
      </w:r>
    </w:p>
    <w:tbl>
      <w:tblPr>
        <w:tblStyle w:val="aa"/>
        <w:tblW w:w="0" w:type="auto"/>
        <w:tblLook w:val="04A0" w:firstRow="1" w:lastRow="0" w:firstColumn="1" w:lastColumn="0" w:noHBand="0" w:noVBand="1"/>
      </w:tblPr>
      <w:tblGrid>
        <w:gridCol w:w="1914"/>
        <w:gridCol w:w="1914"/>
        <w:gridCol w:w="1914"/>
        <w:gridCol w:w="1914"/>
        <w:gridCol w:w="1915"/>
      </w:tblGrid>
      <w:tr w:rsidR="00981019" w:rsidTr="00981019">
        <w:tc>
          <w:tcPr>
            <w:tcW w:w="1914" w:type="dxa"/>
          </w:tcPr>
          <w:p w:rsidR="00981019" w:rsidRPr="00981019" w:rsidRDefault="00981019" w:rsidP="009C4A5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U</w:t>
            </w:r>
            <w:r>
              <w:rPr>
                <w:rFonts w:ascii="Times New Roman" w:eastAsia="Times New Roman" w:hAnsi="Times New Roman" w:cs="Times New Roman"/>
                <w:color w:val="000000"/>
                <w:sz w:val="24"/>
                <w:szCs w:val="24"/>
                <w:vertAlign w:val="subscript"/>
                <w:lang w:val="en-US"/>
              </w:rPr>
              <w:t>1</w:t>
            </w:r>
            <w:r>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 xml:space="preserve"> В</w:t>
            </w:r>
          </w:p>
        </w:tc>
        <w:tc>
          <w:tcPr>
            <w:tcW w:w="1914" w:type="dxa"/>
          </w:tcPr>
          <w:p w:rsidR="00981019" w:rsidRPr="00981019" w:rsidRDefault="00981019" w:rsidP="009C4A5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U</w:t>
            </w:r>
            <w:r>
              <w:rPr>
                <w:rFonts w:ascii="Times New Roman" w:eastAsia="Times New Roman" w:hAnsi="Times New Roman" w:cs="Times New Roman"/>
                <w:color w:val="000000"/>
                <w:sz w:val="24"/>
                <w:szCs w:val="24"/>
                <w:vertAlign w:val="subscript"/>
                <w:lang w:val="en-US"/>
              </w:rPr>
              <w:t>2</w:t>
            </w:r>
            <w:r>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 xml:space="preserve"> В</w:t>
            </w:r>
          </w:p>
        </w:tc>
        <w:tc>
          <w:tcPr>
            <w:tcW w:w="1914" w:type="dxa"/>
          </w:tcPr>
          <w:p w:rsidR="00981019" w:rsidRPr="00981019" w:rsidRDefault="00981019" w:rsidP="009C4A5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rPr>
              <w:t xml:space="preserve"> А</w:t>
            </w:r>
          </w:p>
        </w:tc>
        <w:tc>
          <w:tcPr>
            <w:tcW w:w="1914" w:type="dxa"/>
          </w:tcPr>
          <w:p w:rsidR="00981019" w:rsidRPr="00981019" w:rsidRDefault="00981019" w:rsidP="009C4A53">
            <w:pPr>
              <w:rPr>
                <w:rFonts w:ascii="Times New Roman" w:eastAsia="Times New Roman" w:hAnsi="Times New Roman" w:cs="Times New Roman"/>
                <w:color w:val="000000"/>
                <w:sz w:val="24"/>
                <w:szCs w:val="24"/>
              </w:rPr>
            </w:pPr>
            <w:r>
              <w:rPr>
                <w:rFonts w:ascii="Brush Script MT" w:eastAsia="Times New Roman" w:hAnsi="Brush Script MT" w:cs="Times New Roman"/>
                <w:color w:val="000000"/>
                <w:sz w:val="24"/>
                <w:szCs w:val="24"/>
                <w:lang w:val="en-US"/>
              </w:rPr>
              <w:t>E</w:t>
            </w:r>
            <w:r>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 xml:space="preserve"> В</w:t>
            </w:r>
          </w:p>
        </w:tc>
        <w:tc>
          <w:tcPr>
            <w:tcW w:w="1915" w:type="dxa"/>
          </w:tcPr>
          <w:p w:rsidR="00981019" w:rsidRPr="00981019" w:rsidRDefault="00981019" w:rsidP="009C4A5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r, </w:t>
            </w:r>
            <w:r>
              <w:rPr>
                <w:rFonts w:ascii="Times New Roman" w:eastAsia="Times New Roman" w:hAnsi="Times New Roman" w:cs="Times New Roman"/>
                <w:color w:val="000000"/>
                <w:sz w:val="24"/>
                <w:szCs w:val="24"/>
              </w:rPr>
              <w:t>Ом</w:t>
            </w:r>
          </w:p>
        </w:tc>
      </w:tr>
      <w:tr w:rsidR="00981019" w:rsidTr="00981019">
        <w:tc>
          <w:tcPr>
            <w:tcW w:w="1914" w:type="dxa"/>
          </w:tcPr>
          <w:p w:rsidR="00981019" w:rsidRDefault="00981019" w:rsidP="009C4A53">
            <w:pPr>
              <w:rPr>
                <w:rFonts w:ascii="Times New Roman" w:eastAsia="Times New Roman" w:hAnsi="Times New Roman" w:cs="Times New Roman"/>
                <w:color w:val="000000"/>
                <w:sz w:val="24"/>
                <w:szCs w:val="24"/>
              </w:rPr>
            </w:pPr>
          </w:p>
        </w:tc>
        <w:tc>
          <w:tcPr>
            <w:tcW w:w="1914" w:type="dxa"/>
          </w:tcPr>
          <w:p w:rsidR="00981019" w:rsidRDefault="00981019" w:rsidP="009C4A53">
            <w:pPr>
              <w:rPr>
                <w:rFonts w:ascii="Times New Roman" w:eastAsia="Times New Roman" w:hAnsi="Times New Roman" w:cs="Times New Roman"/>
                <w:color w:val="000000"/>
                <w:sz w:val="24"/>
                <w:szCs w:val="24"/>
              </w:rPr>
            </w:pPr>
          </w:p>
        </w:tc>
        <w:tc>
          <w:tcPr>
            <w:tcW w:w="1914" w:type="dxa"/>
          </w:tcPr>
          <w:p w:rsidR="00981019" w:rsidRDefault="00981019" w:rsidP="009C4A53">
            <w:pPr>
              <w:rPr>
                <w:rFonts w:ascii="Times New Roman" w:eastAsia="Times New Roman" w:hAnsi="Times New Roman" w:cs="Times New Roman"/>
                <w:color w:val="000000"/>
                <w:sz w:val="24"/>
                <w:szCs w:val="24"/>
              </w:rPr>
            </w:pPr>
          </w:p>
        </w:tc>
        <w:tc>
          <w:tcPr>
            <w:tcW w:w="1914" w:type="dxa"/>
          </w:tcPr>
          <w:p w:rsidR="00981019" w:rsidRDefault="00981019" w:rsidP="009C4A53">
            <w:pPr>
              <w:rPr>
                <w:rFonts w:ascii="Times New Roman" w:eastAsia="Times New Roman" w:hAnsi="Times New Roman" w:cs="Times New Roman"/>
                <w:color w:val="000000"/>
                <w:sz w:val="24"/>
                <w:szCs w:val="24"/>
              </w:rPr>
            </w:pPr>
          </w:p>
        </w:tc>
        <w:tc>
          <w:tcPr>
            <w:tcW w:w="1915" w:type="dxa"/>
          </w:tcPr>
          <w:p w:rsidR="00981019" w:rsidRDefault="00981019" w:rsidP="009C4A53">
            <w:pPr>
              <w:rPr>
                <w:rFonts w:ascii="Times New Roman" w:eastAsia="Times New Roman" w:hAnsi="Times New Roman" w:cs="Times New Roman"/>
                <w:color w:val="000000"/>
                <w:sz w:val="24"/>
                <w:szCs w:val="24"/>
              </w:rPr>
            </w:pPr>
          </w:p>
        </w:tc>
      </w:tr>
    </w:tbl>
    <w:p w:rsidR="009C4A53" w:rsidRPr="009C4A53" w:rsidRDefault="004F01F0" w:rsidP="009C4A53">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740160" behindDoc="0" locked="0" layoutInCell="1" allowOverlap="0">
            <wp:simplePos x="0" y="0"/>
            <wp:positionH relativeFrom="column">
              <wp:posOffset>4472940</wp:posOffset>
            </wp:positionH>
            <wp:positionV relativeFrom="line">
              <wp:posOffset>100965</wp:posOffset>
            </wp:positionV>
            <wp:extent cx="1314450" cy="1485900"/>
            <wp:effectExtent l="19050" t="0" r="0" b="0"/>
            <wp:wrapSquare wrapText="bothSides"/>
            <wp:docPr id="108" name="Рисунок 108" descr="hello_html_m1c9404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ello_html_m1c9404b9.gif"/>
                    <pic:cNvPicPr>
                      <a:picLocks noChangeAspect="1" noChangeArrowheads="1"/>
                    </pic:cNvPicPr>
                  </pic:nvPicPr>
                  <pic:blipFill>
                    <a:blip r:embed="rId96"/>
                    <a:srcRect/>
                    <a:stretch>
                      <a:fillRect/>
                    </a:stretch>
                  </pic:blipFill>
                  <pic:spPr bwMode="auto">
                    <a:xfrm>
                      <a:off x="0" y="0"/>
                      <a:ext cx="1314450" cy="1485900"/>
                    </a:xfrm>
                    <a:prstGeom prst="rect">
                      <a:avLst/>
                    </a:prstGeom>
                    <a:noFill/>
                    <a:ln w="9525">
                      <a:noFill/>
                      <a:miter lim="800000"/>
                      <a:headEnd/>
                      <a:tailEnd/>
                    </a:ln>
                  </pic:spPr>
                </pic:pic>
              </a:graphicData>
            </a:graphic>
          </wp:anchor>
        </w:drawing>
      </w:r>
    </w:p>
    <w:p w:rsidR="009C4A53" w:rsidRPr="009C4A53" w:rsidRDefault="009C4A53" w:rsidP="009C4A53">
      <w:pPr>
        <w:shd w:val="clear" w:color="auto" w:fill="FFFFFF"/>
        <w:spacing w:after="0" w:line="240" w:lineRule="auto"/>
        <w:rPr>
          <w:rFonts w:ascii="Times New Roman" w:eastAsia="Times New Roman" w:hAnsi="Times New Roman" w:cs="Times New Roman"/>
          <w:color w:val="000000"/>
          <w:sz w:val="24"/>
          <w:szCs w:val="24"/>
        </w:rPr>
      </w:pPr>
      <w:r w:rsidRPr="009C4A53">
        <w:rPr>
          <w:rFonts w:ascii="Times New Roman" w:eastAsia="Times New Roman" w:hAnsi="Times New Roman" w:cs="Times New Roman"/>
          <w:iCs/>
          <w:color w:val="000000"/>
          <w:sz w:val="24"/>
          <w:szCs w:val="24"/>
        </w:rPr>
        <w:t>2 способ.</w:t>
      </w:r>
    </w:p>
    <w:p w:rsidR="009C4A53" w:rsidRPr="009C4A53" w:rsidRDefault="004F01F0" w:rsidP="009C4A53">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743232" behindDoc="0" locked="0" layoutInCell="1" allowOverlap="1">
            <wp:simplePos x="0" y="0"/>
            <wp:positionH relativeFrom="column">
              <wp:posOffset>4892040</wp:posOffset>
            </wp:positionH>
            <wp:positionV relativeFrom="paragraph">
              <wp:posOffset>102870</wp:posOffset>
            </wp:positionV>
            <wp:extent cx="142875" cy="152400"/>
            <wp:effectExtent l="0" t="0" r="0" b="0"/>
            <wp:wrapSquare wrapText="bothSides"/>
            <wp:docPr id="10" name="Рисунок 70" descr="hello_html_m1d435d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ello_html_m1d435d8a.gif"/>
                    <pic:cNvPicPr>
                      <a:picLocks noChangeAspect="1" noChangeArrowheads="1"/>
                    </pic:cNvPicPr>
                  </pic:nvPicPr>
                  <pic:blipFill>
                    <a:blip r:embed="rId77"/>
                    <a:srcRect/>
                    <a:stretch>
                      <a:fillRect/>
                    </a:stretch>
                  </pic:blipFill>
                  <pic:spPr bwMode="auto">
                    <a:xfrm>
                      <a:off x="0" y="0"/>
                      <a:ext cx="142875" cy="152400"/>
                    </a:xfrm>
                    <a:prstGeom prst="rect">
                      <a:avLst/>
                    </a:prstGeom>
                    <a:noFill/>
                    <a:ln w="9525">
                      <a:noFill/>
                      <a:miter lim="800000"/>
                      <a:headEnd/>
                      <a:tailEnd/>
                    </a:ln>
                  </pic:spPr>
                </pic:pic>
              </a:graphicData>
            </a:graphic>
          </wp:anchor>
        </w:drawing>
      </w:r>
      <w:r w:rsidR="009C4A53" w:rsidRPr="009C4A53">
        <w:rPr>
          <w:rFonts w:ascii="Times New Roman" w:eastAsia="Times New Roman" w:hAnsi="Times New Roman" w:cs="Times New Roman"/>
          <w:color w:val="000000"/>
          <w:sz w:val="24"/>
          <w:szCs w:val="24"/>
        </w:rPr>
        <w:t>Сначала соберите экспериментальную установку, изображенную на рисунке 2.</w:t>
      </w:r>
    </w:p>
    <w:p w:rsidR="009C4A53" w:rsidRPr="009C4A53" w:rsidRDefault="009C4A53" w:rsidP="009C4A53">
      <w:pPr>
        <w:shd w:val="clear" w:color="auto" w:fill="FFFFFF"/>
        <w:spacing w:after="0" w:line="240" w:lineRule="auto"/>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Измерьте силу тока </w:t>
      </w:r>
      <w:r w:rsidRPr="009C4A53">
        <w:rPr>
          <w:rFonts w:ascii="Times New Roman" w:eastAsia="Times New Roman" w:hAnsi="Times New Roman" w:cs="Times New Roman"/>
          <w:noProof/>
          <w:color w:val="000000"/>
          <w:sz w:val="24"/>
          <w:szCs w:val="24"/>
        </w:rPr>
        <w:drawing>
          <wp:inline distT="0" distB="0" distL="0" distR="0">
            <wp:extent cx="152400" cy="238125"/>
            <wp:effectExtent l="0" t="0" r="0" b="0"/>
            <wp:docPr id="72" name="Рисунок 72" descr="hello_html_522e8c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ello_html_522e8c82.gif"/>
                    <pic:cNvPicPr>
                      <a:picLocks noChangeAspect="1" noChangeArrowheads="1"/>
                    </pic:cNvPicPr>
                  </pic:nvPicPr>
                  <pic:blipFill>
                    <a:blip r:embed="rId97"/>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Pr="009C4A53">
        <w:rPr>
          <w:rFonts w:ascii="Times New Roman" w:eastAsia="Times New Roman" w:hAnsi="Times New Roman" w:cs="Times New Roman"/>
          <w:color w:val="000000"/>
          <w:sz w:val="24"/>
          <w:szCs w:val="24"/>
        </w:rPr>
        <w:t> в цепи при помощи амперметра, результат запишите в тетрадь. Сопротивление резистора </w:t>
      </w:r>
      <w:r w:rsidRPr="009C4A53">
        <w:rPr>
          <w:rFonts w:ascii="Times New Roman" w:eastAsia="Times New Roman" w:hAnsi="Times New Roman" w:cs="Times New Roman"/>
          <w:noProof/>
          <w:color w:val="000000"/>
          <w:sz w:val="24"/>
          <w:szCs w:val="24"/>
        </w:rPr>
        <w:drawing>
          <wp:inline distT="0" distB="0" distL="0" distR="0">
            <wp:extent cx="190500" cy="238125"/>
            <wp:effectExtent l="0" t="0" r="0" b="0"/>
            <wp:docPr id="73" name="Рисунок 73" descr="hello_html_3b5ba5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ello_html_3b5ba594.gif"/>
                    <pic:cNvPicPr>
                      <a:picLocks noChangeAspect="1" noChangeArrowheads="1"/>
                    </pic:cNvPicPr>
                  </pic:nvPicPr>
                  <pic:blipFill>
                    <a:blip r:embed="rId94"/>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9C4A53">
        <w:rPr>
          <w:rFonts w:ascii="Times New Roman" w:eastAsia="Times New Roman" w:hAnsi="Times New Roman" w:cs="Times New Roman"/>
          <w:iCs/>
          <w:color w:val="000000"/>
          <w:sz w:val="24"/>
          <w:szCs w:val="24"/>
        </w:rPr>
        <w:t>=5 Ом.</w:t>
      </w:r>
      <w:r w:rsidRPr="009C4A53">
        <w:rPr>
          <w:rFonts w:ascii="Times New Roman" w:eastAsia="Times New Roman" w:hAnsi="Times New Roman" w:cs="Times New Roman"/>
          <w:color w:val="000000"/>
          <w:sz w:val="24"/>
          <w:szCs w:val="24"/>
        </w:rPr>
        <w:t> Все данные заносятся в таблицу 2.</w:t>
      </w:r>
    </w:p>
    <w:p w:rsidR="009C4A53" w:rsidRPr="009C4A53" w:rsidRDefault="004F01F0" w:rsidP="009C4A53">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741184" behindDoc="0" locked="0" layoutInCell="1" allowOverlap="0">
            <wp:simplePos x="0" y="0"/>
            <wp:positionH relativeFrom="column">
              <wp:posOffset>-260985</wp:posOffset>
            </wp:positionH>
            <wp:positionV relativeFrom="line">
              <wp:posOffset>13970</wp:posOffset>
            </wp:positionV>
            <wp:extent cx="1314450" cy="1485900"/>
            <wp:effectExtent l="19050" t="0" r="0" b="0"/>
            <wp:wrapSquare wrapText="bothSides"/>
            <wp:docPr id="109" name="Рисунок 109" descr="hello_html_m1c9404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ello_html_m1c9404b9.gif"/>
                    <pic:cNvPicPr>
                      <a:picLocks noChangeAspect="1" noChangeArrowheads="1"/>
                    </pic:cNvPicPr>
                  </pic:nvPicPr>
                  <pic:blipFill>
                    <a:blip r:embed="rId96"/>
                    <a:srcRect/>
                    <a:stretch>
                      <a:fillRect/>
                    </a:stretch>
                  </pic:blipFill>
                  <pic:spPr bwMode="auto">
                    <a:xfrm>
                      <a:off x="0" y="0"/>
                      <a:ext cx="1314450" cy="1485900"/>
                    </a:xfrm>
                    <a:prstGeom prst="rect">
                      <a:avLst/>
                    </a:prstGeom>
                    <a:noFill/>
                    <a:ln w="9525">
                      <a:noFill/>
                      <a:miter lim="800000"/>
                      <a:headEnd/>
                      <a:tailEnd/>
                    </a:ln>
                  </pic:spPr>
                </pic:pic>
              </a:graphicData>
            </a:graphic>
          </wp:anchor>
        </w:drawing>
      </w:r>
      <w:r w:rsidR="009C4A53" w:rsidRPr="009C4A53">
        <w:rPr>
          <w:rFonts w:ascii="Times New Roman" w:eastAsia="Times New Roman" w:hAnsi="Times New Roman" w:cs="Times New Roman"/>
          <w:color w:val="000000"/>
          <w:sz w:val="24"/>
          <w:szCs w:val="24"/>
        </w:rPr>
        <w:t>Теперь соберите экспериментальную установку, изображенную на рисунке 3.</w:t>
      </w:r>
    </w:p>
    <w:p w:rsidR="009C4A53" w:rsidRPr="009C4A53" w:rsidRDefault="009C4A53" w:rsidP="009C4A53">
      <w:pPr>
        <w:shd w:val="clear" w:color="auto" w:fill="FFFFFF"/>
        <w:spacing w:after="0" w:line="240" w:lineRule="auto"/>
        <w:rPr>
          <w:rFonts w:ascii="Times New Roman" w:eastAsia="Times New Roman" w:hAnsi="Times New Roman" w:cs="Times New Roman"/>
          <w:color w:val="000000"/>
          <w:sz w:val="24"/>
          <w:szCs w:val="24"/>
        </w:rPr>
      </w:pPr>
    </w:p>
    <w:p w:rsidR="009C4A53" w:rsidRPr="009C4A53" w:rsidRDefault="004F01F0" w:rsidP="009C4A53">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anchor distT="0" distB="0" distL="114300" distR="114300" simplePos="0" relativeHeight="251742208" behindDoc="0" locked="0" layoutInCell="1" allowOverlap="1">
            <wp:simplePos x="0" y="0"/>
            <wp:positionH relativeFrom="column">
              <wp:posOffset>-685800</wp:posOffset>
            </wp:positionH>
            <wp:positionV relativeFrom="paragraph">
              <wp:posOffset>507365</wp:posOffset>
            </wp:positionV>
            <wp:extent cx="285750" cy="295275"/>
            <wp:effectExtent l="0" t="0" r="0" b="0"/>
            <wp:wrapNone/>
            <wp:docPr id="9" name="Рисунок 71" descr="hello_html_3b5ba5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ello_html_3b5ba594.gif"/>
                    <pic:cNvPicPr>
                      <a:picLocks noChangeAspect="1" noChangeArrowheads="1"/>
                    </pic:cNvPicPr>
                  </pic:nvPicPr>
                  <pic:blipFill>
                    <a:blip r:embed="rId94"/>
                    <a:srcRect/>
                    <a:stretch>
                      <a:fillRect/>
                    </a:stretch>
                  </pic:blipFill>
                  <pic:spPr bwMode="auto">
                    <a:xfrm>
                      <a:off x="0" y="0"/>
                      <a:ext cx="285750" cy="295275"/>
                    </a:xfrm>
                    <a:prstGeom prst="rect">
                      <a:avLst/>
                    </a:prstGeom>
                    <a:noFill/>
                    <a:ln w="9525">
                      <a:noFill/>
                      <a:miter lim="800000"/>
                      <a:headEnd/>
                      <a:tailEnd/>
                    </a:ln>
                  </pic:spPr>
                </pic:pic>
              </a:graphicData>
            </a:graphic>
          </wp:anchor>
        </w:drawing>
      </w:r>
      <w:r w:rsidR="005C4DCF">
        <w:rPr>
          <w:rFonts w:ascii="Times New Roman" w:eastAsia="Times New Roman" w:hAnsi="Times New Roman" w:cs="Times New Roman"/>
          <w:noProof/>
          <w:color w:val="000000"/>
          <w:sz w:val="24"/>
          <w:szCs w:val="24"/>
        </w:rPr>
        <w:drawing>
          <wp:anchor distT="0" distB="0" distL="114300" distR="114300" simplePos="0" relativeHeight="251744256" behindDoc="0" locked="0" layoutInCell="1" allowOverlap="1">
            <wp:simplePos x="0" y="0"/>
            <wp:positionH relativeFrom="column">
              <wp:posOffset>-685800</wp:posOffset>
            </wp:positionH>
            <wp:positionV relativeFrom="paragraph">
              <wp:posOffset>44450</wp:posOffset>
            </wp:positionV>
            <wp:extent cx="142875" cy="152400"/>
            <wp:effectExtent l="0" t="0" r="0" b="0"/>
            <wp:wrapNone/>
            <wp:docPr id="19" name="Рисунок 74" descr="hello_html_m1d435d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ello_html_m1d435d8a.gif"/>
                    <pic:cNvPicPr>
                      <a:picLocks noChangeAspect="1" noChangeArrowheads="1"/>
                    </pic:cNvPicPr>
                  </pic:nvPicPr>
                  <pic:blipFill>
                    <a:blip r:embed="rId77"/>
                    <a:srcRect/>
                    <a:stretch>
                      <a:fillRect/>
                    </a:stretch>
                  </pic:blipFill>
                  <pic:spPr bwMode="auto">
                    <a:xfrm>
                      <a:off x="0" y="0"/>
                      <a:ext cx="142875" cy="152400"/>
                    </a:xfrm>
                    <a:prstGeom prst="rect">
                      <a:avLst/>
                    </a:prstGeom>
                    <a:noFill/>
                    <a:ln w="9525">
                      <a:noFill/>
                      <a:miter lim="800000"/>
                      <a:headEnd/>
                      <a:tailEnd/>
                    </a:ln>
                  </pic:spPr>
                </pic:pic>
              </a:graphicData>
            </a:graphic>
          </wp:anchor>
        </w:drawing>
      </w:r>
      <w:r w:rsidR="009C4A53" w:rsidRPr="009C4A53">
        <w:rPr>
          <w:rFonts w:ascii="Times New Roman" w:eastAsia="Times New Roman" w:hAnsi="Times New Roman" w:cs="Times New Roman"/>
          <w:color w:val="000000"/>
          <w:sz w:val="24"/>
          <w:szCs w:val="24"/>
        </w:rPr>
        <w:t>Измерьте силу тока </w:t>
      </w:r>
      <w:r w:rsidR="009C4A53" w:rsidRPr="009C4A53">
        <w:rPr>
          <w:rFonts w:ascii="Times New Roman" w:eastAsia="Times New Roman" w:hAnsi="Times New Roman" w:cs="Times New Roman"/>
          <w:noProof/>
          <w:color w:val="000000"/>
          <w:sz w:val="24"/>
          <w:szCs w:val="24"/>
        </w:rPr>
        <w:drawing>
          <wp:inline distT="0" distB="0" distL="0" distR="0">
            <wp:extent cx="180975" cy="238125"/>
            <wp:effectExtent l="0" t="0" r="9525" b="0"/>
            <wp:docPr id="76" name="Рисунок 76" descr="hello_html_m718357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ello_html_m7183576b.gif"/>
                    <pic:cNvPicPr>
                      <a:picLocks noChangeAspect="1" noChangeArrowheads="1"/>
                    </pic:cNvPicPr>
                  </pic:nvPicPr>
                  <pic:blipFill>
                    <a:blip r:embed="rId98"/>
                    <a:srcRect/>
                    <a:stretch>
                      <a:fillRect/>
                    </a:stretch>
                  </pic:blipFill>
                  <pic:spPr bwMode="auto">
                    <a:xfrm>
                      <a:off x="0" y="0"/>
                      <a:ext cx="180975" cy="238125"/>
                    </a:xfrm>
                    <a:prstGeom prst="rect">
                      <a:avLst/>
                    </a:prstGeom>
                    <a:noFill/>
                    <a:ln w="9525">
                      <a:noFill/>
                      <a:miter lim="800000"/>
                      <a:headEnd/>
                      <a:tailEnd/>
                    </a:ln>
                  </pic:spPr>
                </pic:pic>
              </a:graphicData>
            </a:graphic>
          </wp:inline>
        </w:drawing>
      </w:r>
      <w:r w:rsidR="009C4A53" w:rsidRPr="009C4A53">
        <w:rPr>
          <w:rFonts w:ascii="Times New Roman" w:eastAsia="Times New Roman" w:hAnsi="Times New Roman" w:cs="Times New Roman"/>
          <w:color w:val="000000"/>
          <w:sz w:val="24"/>
          <w:szCs w:val="24"/>
        </w:rPr>
        <w:t> в цепи при помощи амперметра, результат запишите в тетрадь. Сопротивление резистора </w:t>
      </w:r>
      <w:r w:rsidR="009C4A53" w:rsidRPr="009C4A53">
        <w:rPr>
          <w:rFonts w:ascii="Times New Roman" w:eastAsia="Times New Roman" w:hAnsi="Times New Roman" w:cs="Times New Roman"/>
          <w:noProof/>
          <w:color w:val="000000"/>
          <w:sz w:val="24"/>
          <w:szCs w:val="24"/>
        </w:rPr>
        <w:drawing>
          <wp:inline distT="0" distB="0" distL="0" distR="0">
            <wp:extent cx="200025" cy="238125"/>
            <wp:effectExtent l="19050" t="0" r="9525" b="0"/>
            <wp:docPr id="77" name="Рисунок 77" descr="hello_html_m2fa65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ello_html_m2fa650a.gif"/>
                    <pic:cNvPicPr>
                      <a:picLocks noChangeAspect="1" noChangeArrowheads="1"/>
                    </pic:cNvPicPr>
                  </pic:nvPicPr>
                  <pic:blipFill>
                    <a:blip r:embed="rId99"/>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009C4A53" w:rsidRPr="009C4A53">
        <w:rPr>
          <w:rFonts w:ascii="Times New Roman" w:eastAsia="Times New Roman" w:hAnsi="Times New Roman" w:cs="Times New Roman"/>
          <w:iCs/>
          <w:color w:val="000000"/>
          <w:sz w:val="24"/>
          <w:szCs w:val="24"/>
        </w:rPr>
        <w:t>=20 Ом.</w:t>
      </w:r>
    </w:p>
    <w:tbl>
      <w:tblPr>
        <w:tblStyle w:val="aa"/>
        <w:tblW w:w="0" w:type="auto"/>
        <w:tblLook w:val="04A0" w:firstRow="1" w:lastRow="0" w:firstColumn="1" w:lastColumn="0" w:noHBand="0" w:noVBand="1"/>
      </w:tblPr>
      <w:tblGrid>
        <w:gridCol w:w="1214"/>
        <w:gridCol w:w="1214"/>
        <w:gridCol w:w="1214"/>
        <w:gridCol w:w="1214"/>
        <w:gridCol w:w="1256"/>
        <w:gridCol w:w="1215"/>
      </w:tblGrid>
      <w:tr w:rsidR="005C4DCF" w:rsidTr="005C4DCF">
        <w:tc>
          <w:tcPr>
            <w:tcW w:w="1214" w:type="dxa"/>
          </w:tcPr>
          <w:p w:rsidR="005C4DCF" w:rsidRDefault="005C4DCF" w:rsidP="009C4A5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 xml:space="preserve"> А</w:t>
            </w:r>
          </w:p>
        </w:tc>
        <w:tc>
          <w:tcPr>
            <w:tcW w:w="1214" w:type="dxa"/>
          </w:tcPr>
          <w:p w:rsidR="005C4DCF" w:rsidRPr="005C4DCF" w:rsidRDefault="005C4DCF" w:rsidP="009C4A5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R</w:t>
            </w:r>
            <w:r w:rsidRPr="005C4DCF">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vertAlign w:val="subscript"/>
                <w:lang w:val="en-US"/>
              </w:rPr>
              <w:t xml:space="preserve">, </w:t>
            </w:r>
            <w:r>
              <w:rPr>
                <w:rFonts w:ascii="Times New Roman" w:eastAsia="Times New Roman" w:hAnsi="Times New Roman" w:cs="Times New Roman"/>
                <w:color w:val="000000"/>
                <w:sz w:val="24"/>
                <w:szCs w:val="24"/>
              </w:rPr>
              <w:t>Ом</w:t>
            </w:r>
          </w:p>
        </w:tc>
        <w:tc>
          <w:tcPr>
            <w:tcW w:w="1214" w:type="dxa"/>
          </w:tcPr>
          <w:p w:rsidR="005C4DCF" w:rsidRDefault="005C4DCF" w:rsidP="009C4A5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vertAlign w:val="subscript"/>
              </w:rPr>
              <w:t>2</w:t>
            </w:r>
            <w:r w:rsidRPr="005C4DC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А</w:t>
            </w:r>
          </w:p>
        </w:tc>
        <w:tc>
          <w:tcPr>
            <w:tcW w:w="1214" w:type="dxa"/>
          </w:tcPr>
          <w:p w:rsidR="005C4DCF" w:rsidRPr="005C4DCF" w:rsidRDefault="005C4DCF" w:rsidP="005C4DC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R</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vertAlign w:val="subscript"/>
                <w:lang w:val="en-US"/>
              </w:rPr>
              <w:t xml:space="preserve">, </w:t>
            </w:r>
            <w:r>
              <w:rPr>
                <w:rFonts w:ascii="Times New Roman" w:eastAsia="Times New Roman" w:hAnsi="Times New Roman" w:cs="Times New Roman"/>
                <w:color w:val="000000"/>
                <w:sz w:val="24"/>
                <w:szCs w:val="24"/>
              </w:rPr>
              <w:t>Ом</w:t>
            </w:r>
          </w:p>
        </w:tc>
        <w:tc>
          <w:tcPr>
            <w:tcW w:w="1256" w:type="dxa"/>
          </w:tcPr>
          <w:p w:rsidR="005C4DCF" w:rsidRPr="00981019" w:rsidRDefault="005C4DCF" w:rsidP="0009061E">
            <w:pPr>
              <w:rPr>
                <w:rFonts w:ascii="Times New Roman" w:eastAsia="Times New Roman" w:hAnsi="Times New Roman" w:cs="Times New Roman"/>
                <w:color w:val="000000"/>
                <w:sz w:val="24"/>
                <w:szCs w:val="24"/>
              </w:rPr>
            </w:pPr>
            <w:r>
              <w:rPr>
                <w:rFonts w:ascii="Brush Script MT" w:eastAsia="Times New Roman" w:hAnsi="Brush Script MT" w:cs="Times New Roman"/>
                <w:color w:val="000000"/>
                <w:sz w:val="24"/>
                <w:szCs w:val="24"/>
                <w:lang w:val="en-US"/>
              </w:rPr>
              <w:t>E</w:t>
            </w:r>
            <w:r w:rsidRPr="005C4DC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В</w:t>
            </w:r>
          </w:p>
        </w:tc>
        <w:tc>
          <w:tcPr>
            <w:tcW w:w="1215" w:type="dxa"/>
          </w:tcPr>
          <w:p w:rsidR="005C4DCF" w:rsidRPr="00981019" w:rsidRDefault="005C4DCF" w:rsidP="0009061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r</w:t>
            </w:r>
            <w:r w:rsidRPr="005C4D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Ом</w:t>
            </w:r>
          </w:p>
        </w:tc>
      </w:tr>
      <w:tr w:rsidR="005C4DCF" w:rsidTr="005C4DCF">
        <w:tc>
          <w:tcPr>
            <w:tcW w:w="1214" w:type="dxa"/>
          </w:tcPr>
          <w:p w:rsidR="005C4DCF" w:rsidRDefault="005C4DCF" w:rsidP="009C4A53">
            <w:pPr>
              <w:rPr>
                <w:rFonts w:ascii="Times New Roman" w:eastAsia="Times New Roman" w:hAnsi="Times New Roman" w:cs="Times New Roman"/>
                <w:color w:val="000000"/>
                <w:sz w:val="24"/>
                <w:szCs w:val="24"/>
              </w:rPr>
            </w:pPr>
          </w:p>
        </w:tc>
        <w:tc>
          <w:tcPr>
            <w:tcW w:w="1214" w:type="dxa"/>
          </w:tcPr>
          <w:p w:rsidR="005C4DCF" w:rsidRDefault="005C4DCF" w:rsidP="009C4A53">
            <w:pPr>
              <w:rPr>
                <w:rFonts w:ascii="Times New Roman" w:eastAsia="Times New Roman" w:hAnsi="Times New Roman" w:cs="Times New Roman"/>
                <w:color w:val="000000"/>
                <w:sz w:val="24"/>
                <w:szCs w:val="24"/>
              </w:rPr>
            </w:pPr>
          </w:p>
        </w:tc>
        <w:tc>
          <w:tcPr>
            <w:tcW w:w="1214" w:type="dxa"/>
          </w:tcPr>
          <w:p w:rsidR="005C4DCF" w:rsidRDefault="005C4DCF" w:rsidP="009C4A53">
            <w:pPr>
              <w:rPr>
                <w:rFonts w:ascii="Times New Roman" w:eastAsia="Times New Roman" w:hAnsi="Times New Roman" w:cs="Times New Roman"/>
                <w:color w:val="000000"/>
                <w:sz w:val="24"/>
                <w:szCs w:val="24"/>
              </w:rPr>
            </w:pPr>
          </w:p>
        </w:tc>
        <w:tc>
          <w:tcPr>
            <w:tcW w:w="1214" w:type="dxa"/>
          </w:tcPr>
          <w:p w:rsidR="005C4DCF" w:rsidRDefault="005C4DCF" w:rsidP="009C4A53">
            <w:pPr>
              <w:rPr>
                <w:rFonts w:ascii="Times New Roman" w:eastAsia="Times New Roman" w:hAnsi="Times New Roman" w:cs="Times New Roman"/>
                <w:color w:val="000000"/>
                <w:sz w:val="24"/>
                <w:szCs w:val="24"/>
              </w:rPr>
            </w:pPr>
          </w:p>
        </w:tc>
        <w:tc>
          <w:tcPr>
            <w:tcW w:w="1256" w:type="dxa"/>
          </w:tcPr>
          <w:p w:rsidR="005C4DCF" w:rsidRDefault="005C4DCF" w:rsidP="009C4A53">
            <w:pPr>
              <w:rPr>
                <w:rFonts w:ascii="Times New Roman" w:eastAsia="Times New Roman" w:hAnsi="Times New Roman" w:cs="Times New Roman"/>
                <w:color w:val="000000"/>
                <w:sz w:val="24"/>
                <w:szCs w:val="24"/>
              </w:rPr>
            </w:pPr>
          </w:p>
        </w:tc>
        <w:tc>
          <w:tcPr>
            <w:tcW w:w="1215" w:type="dxa"/>
          </w:tcPr>
          <w:p w:rsidR="005C4DCF" w:rsidRDefault="005C4DCF" w:rsidP="009C4A53">
            <w:pPr>
              <w:rPr>
                <w:rFonts w:ascii="Times New Roman" w:eastAsia="Times New Roman" w:hAnsi="Times New Roman" w:cs="Times New Roman"/>
                <w:color w:val="000000"/>
                <w:sz w:val="24"/>
                <w:szCs w:val="24"/>
              </w:rPr>
            </w:pPr>
          </w:p>
        </w:tc>
      </w:tr>
    </w:tbl>
    <w:p w:rsidR="009C4A53" w:rsidRPr="009C4A53" w:rsidRDefault="009C4A53" w:rsidP="009C4A53">
      <w:pPr>
        <w:shd w:val="clear" w:color="auto" w:fill="FFFFFF"/>
        <w:spacing w:after="0" w:line="240" w:lineRule="auto"/>
        <w:rPr>
          <w:rFonts w:ascii="Times New Roman" w:eastAsia="Times New Roman" w:hAnsi="Times New Roman" w:cs="Times New Roman"/>
          <w:color w:val="000000"/>
          <w:sz w:val="24"/>
          <w:szCs w:val="24"/>
        </w:rPr>
      </w:pPr>
    </w:p>
    <w:p w:rsidR="009C4A53" w:rsidRPr="009C4A53" w:rsidRDefault="009C4A53" w:rsidP="009C4A53">
      <w:pPr>
        <w:shd w:val="clear" w:color="auto" w:fill="FFFFFF"/>
        <w:spacing w:after="0" w:line="240" w:lineRule="auto"/>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Применив закон Ома для полной цепи для каждого случая, получаем систему двух уравнений с двумя неизвестными:</w:t>
      </w:r>
    </w:p>
    <w:p w:rsidR="009C4A53" w:rsidRPr="009C4A53" w:rsidRDefault="009C4A53" w:rsidP="009C4A53">
      <w:pPr>
        <w:shd w:val="clear" w:color="auto" w:fill="FFFFFF"/>
        <w:spacing w:after="0" w:line="240" w:lineRule="auto"/>
        <w:rPr>
          <w:rFonts w:ascii="Times New Roman" w:eastAsia="Times New Roman" w:hAnsi="Times New Roman" w:cs="Times New Roman"/>
          <w:color w:val="000000"/>
          <w:sz w:val="24"/>
          <w:szCs w:val="24"/>
        </w:rPr>
      </w:pPr>
      <w:r w:rsidRPr="009C4A53">
        <w:rPr>
          <w:rFonts w:ascii="Times New Roman" w:eastAsia="Times New Roman" w:hAnsi="Times New Roman" w:cs="Times New Roman"/>
          <w:noProof/>
          <w:color w:val="000000"/>
          <w:sz w:val="24"/>
          <w:szCs w:val="24"/>
        </w:rPr>
        <w:drawing>
          <wp:inline distT="0" distB="0" distL="0" distR="0">
            <wp:extent cx="952500" cy="1057275"/>
            <wp:effectExtent l="0" t="0" r="0" b="0"/>
            <wp:docPr id="83" name="Рисунок 83" descr="hello_html_76c1ab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ello_html_76c1ab2f.gif"/>
                    <pic:cNvPicPr>
                      <a:picLocks noChangeAspect="1" noChangeArrowheads="1"/>
                    </pic:cNvPicPr>
                  </pic:nvPicPr>
                  <pic:blipFill>
                    <a:blip r:embed="rId100"/>
                    <a:srcRect/>
                    <a:stretch>
                      <a:fillRect/>
                    </a:stretch>
                  </pic:blipFill>
                  <pic:spPr bwMode="auto">
                    <a:xfrm>
                      <a:off x="0" y="0"/>
                      <a:ext cx="952500" cy="1057275"/>
                    </a:xfrm>
                    <a:prstGeom prst="rect">
                      <a:avLst/>
                    </a:prstGeom>
                    <a:noFill/>
                    <a:ln w="9525">
                      <a:noFill/>
                      <a:miter lim="800000"/>
                      <a:headEnd/>
                      <a:tailEnd/>
                    </a:ln>
                  </pic:spPr>
                </pic:pic>
              </a:graphicData>
            </a:graphic>
          </wp:inline>
        </w:drawing>
      </w:r>
    </w:p>
    <w:p w:rsidR="009C4A53" w:rsidRPr="009C4A53" w:rsidRDefault="009C4A53" w:rsidP="005C4DCF">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Решая её относительно неизвестных </w:t>
      </w:r>
      <w:r w:rsidRPr="009C4A53">
        <w:rPr>
          <w:rFonts w:ascii="Times New Roman" w:eastAsia="Times New Roman" w:hAnsi="Times New Roman" w:cs="Times New Roman"/>
          <w:noProof/>
          <w:color w:val="000000"/>
          <w:sz w:val="24"/>
          <w:szCs w:val="24"/>
        </w:rPr>
        <w:drawing>
          <wp:inline distT="0" distB="0" distL="0" distR="0">
            <wp:extent cx="142875" cy="152400"/>
            <wp:effectExtent l="0" t="0" r="0" b="0"/>
            <wp:docPr id="84" name="Рисунок 84" descr="hello_html_m1d435d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ello_html_m1d435d8a.gif"/>
                    <pic:cNvPicPr>
                      <a:picLocks noChangeAspect="1" noChangeArrowheads="1"/>
                    </pic:cNvPicPr>
                  </pic:nvPicPr>
                  <pic:blipFill>
                    <a:blip r:embed="rId77"/>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9C4A53">
        <w:rPr>
          <w:rFonts w:ascii="Times New Roman" w:eastAsia="Times New Roman" w:hAnsi="Times New Roman" w:cs="Times New Roman"/>
          <w:color w:val="000000"/>
          <w:sz w:val="24"/>
          <w:szCs w:val="24"/>
        </w:rPr>
        <w:t>и </w:t>
      </w:r>
      <w:r w:rsidRPr="009C4A53">
        <w:rPr>
          <w:rFonts w:ascii="Times New Roman" w:eastAsia="Times New Roman" w:hAnsi="Times New Roman" w:cs="Times New Roman"/>
          <w:iCs/>
          <w:color w:val="000000"/>
          <w:sz w:val="24"/>
          <w:szCs w:val="24"/>
        </w:rPr>
        <w:t>r, </w:t>
      </w:r>
      <w:r w:rsidRPr="009C4A53">
        <w:rPr>
          <w:rFonts w:ascii="Times New Roman" w:eastAsia="Times New Roman" w:hAnsi="Times New Roman" w:cs="Times New Roman"/>
          <w:color w:val="000000"/>
          <w:sz w:val="24"/>
          <w:szCs w:val="24"/>
        </w:rPr>
        <w:t>находим значения этих величин.</w:t>
      </w:r>
    </w:p>
    <w:p w:rsidR="009C4A53" w:rsidRPr="009C4A53" w:rsidRDefault="009C4A53" w:rsidP="005C4DCF">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3. Вывод.</w:t>
      </w:r>
    </w:p>
    <w:p w:rsidR="009C4A53" w:rsidRPr="009C4A53" w:rsidRDefault="009C4A53" w:rsidP="005C4DCF">
      <w:pPr>
        <w:shd w:val="clear" w:color="auto" w:fill="FFFFFF"/>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Сравните полученные результаты в первом и во втором случае. Сделайте вывод.</w:t>
      </w:r>
    </w:p>
    <w:p w:rsidR="009C4A53" w:rsidRPr="009C4A53" w:rsidRDefault="009C4A53" w:rsidP="005C4DCF">
      <w:pPr>
        <w:spacing w:after="0" w:line="240" w:lineRule="auto"/>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bCs/>
          <w:iCs/>
          <w:color w:val="000000"/>
          <w:sz w:val="24"/>
          <w:szCs w:val="24"/>
        </w:rPr>
        <w:t>Контрольные вопросы:</w:t>
      </w:r>
    </w:p>
    <w:p w:rsidR="009C4A53" w:rsidRPr="009C4A53" w:rsidRDefault="009C4A53" w:rsidP="003B20E5">
      <w:pPr>
        <w:numPr>
          <w:ilvl w:val="0"/>
          <w:numId w:val="14"/>
        </w:numPr>
        <w:shd w:val="clear" w:color="auto" w:fill="FFFFFF"/>
        <w:spacing w:after="0" w:line="240" w:lineRule="auto"/>
        <w:ind w:left="0"/>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Внешний и внутренний участки цепи.</w:t>
      </w:r>
    </w:p>
    <w:p w:rsidR="009C4A53" w:rsidRPr="009C4A53" w:rsidRDefault="009C4A53" w:rsidP="003B20E5">
      <w:pPr>
        <w:numPr>
          <w:ilvl w:val="0"/>
          <w:numId w:val="14"/>
        </w:numPr>
        <w:shd w:val="clear" w:color="auto" w:fill="FFFFFF"/>
        <w:spacing w:after="0" w:line="240" w:lineRule="auto"/>
        <w:ind w:left="0"/>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Какое сопротивление называются внутренним? Обозначение.</w:t>
      </w:r>
    </w:p>
    <w:p w:rsidR="009C4A53" w:rsidRPr="009C4A53" w:rsidRDefault="009C4A53" w:rsidP="003B20E5">
      <w:pPr>
        <w:numPr>
          <w:ilvl w:val="0"/>
          <w:numId w:val="14"/>
        </w:numPr>
        <w:shd w:val="clear" w:color="auto" w:fill="FFFFFF"/>
        <w:spacing w:after="0" w:line="240" w:lineRule="auto"/>
        <w:ind w:left="0"/>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Чему равно полное сопротивление?</w:t>
      </w:r>
    </w:p>
    <w:p w:rsidR="009C4A53" w:rsidRPr="009C4A53" w:rsidRDefault="009C4A53" w:rsidP="003B20E5">
      <w:pPr>
        <w:numPr>
          <w:ilvl w:val="0"/>
          <w:numId w:val="14"/>
        </w:numPr>
        <w:shd w:val="clear" w:color="auto" w:fill="FFFFFF"/>
        <w:spacing w:after="0" w:line="240" w:lineRule="auto"/>
        <w:ind w:left="0"/>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Дайте определение электродвижущей силы (ЭДС). Обозначение. Единицы измерения.</w:t>
      </w:r>
    </w:p>
    <w:p w:rsidR="009C4A53" w:rsidRPr="009C4A53" w:rsidRDefault="009C4A53" w:rsidP="003B20E5">
      <w:pPr>
        <w:numPr>
          <w:ilvl w:val="0"/>
          <w:numId w:val="14"/>
        </w:numPr>
        <w:shd w:val="clear" w:color="auto" w:fill="FFFFFF"/>
        <w:spacing w:after="0" w:line="240" w:lineRule="auto"/>
        <w:ind w:left="0"/>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Сформулируйте закон Ома для полной цепи.</w:t>
      </w:r>
    </w:p>
    <w:p w:rsidR="009C4A53" w:rsidRPr="009C4A53" w:rsidRDefault="009C4A53" w:rsidP="003B20E5">
      <w:pPr>
        <w:numPr>
          <w:ilvl w:val="0"/>
          <w:numId w:val="14"/>
        </w:numPr>
        <w:shd w:val="clear" w:color="auto" w:fill="FFFFFF"/>
        <w:spacing w:after="0" w:line="240" w:lineRule="auto"/>
        <w:ind w:left="0"/>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Если бы мы не знали значения сопротивлений проволочных резисторов, то можно ли было бы использовать второй способ и что для этого надо сделать (может нужно, например, включить в цепь какой-нибудь прибор)?</w:t>
      </w:r>
    </w:p>
    <w:p w:rsidR="009C4A53" w:rsidRPr="009C4A53" w:rsidRDefault="009C4A53" w:rsidP="003B20E5">
      <w:pPr>
        <w:numPr>
          <w:ilvl w:val="0"/>
          <w:numId w:val="14"/>
        </w:numPr>
        <w:shd w:val="clear" w:color="auto" w:fill="FFFFFF"/>
        <w:spacing w:after="0" w:line="240" w:lineRule="auto"/>
        <w:ind w:left="0"/>
        <w:jc w:val="both"/>
        <w:rPr>
          <w:rFonts w:ascii="Times New Roman" w:eastAsia="Times New Roman" w:hAnsi="Times New Roman" w:cs="Times New Roman"/>
          <w:color w:val="000000"/>
          <w:sz w:val="24"/>
          <w:szCs w:val="24"/>
        </w:rPr>
      </w:pPr>
      <w:r w:rsidRPr="009C4A53">
        <w:rPr>
          <w:rFonts w:ascii="Times New Roman" w:eastAsia="Times New Roman" w:hAnsi="Times New Roman" w:cs="Times New Roman"/>
          <w:color w:val="000000"/>
          <w:sz w:val="24"/>
          <w:szCs w:val="24"/>
        </w:rPr>
        <w:t>Уметь собирать электрические цепи, используемые в работе.</w:t>
      </w:r>
    </w:p>
    <w:p w:rsidR="009C4A53" w:rsidRPr="009C4A53" w:rsidRDefault="009C4A53" w:rsidP="003A2BE4">
      <w:pPr>
        <w:spacing w:after="0" w:line="240" w:lineRule="auto"/>
        <w:ind w:right="-108"/>
        <w:jc w:val="both"/>
        <w:rPr>
          <w:rFonts w:ascii="Times New Roman" w:hAnsi="Times New Roman" w:cs="Times New Roman"/>
          <w:b/>
          <w:sz w:val="24"/>
          <w:szCs w:val="24"/>
        </w:rPr>
      </w:pPr>
    </w:p>
    <w:p w:rsidR="003A2BE4" w:rsidRDefault="003A2BE4" w:rsidP="00BE6F25">
      <w:pPr>
        <w:spacing w:after="0" w:line="240" w:lineRule="auto"/>
        <w:ind w:right="-108"/>
        <w:jc w:val="both"/>
        <w:rPr>
          <w:rStyle w:val="8"/>
          <w:rFonts w:eastAsiaTheme="minorEastAsia"/>
          <w:b/>
          <w:sz w:val="24"/>
          <w:szCs w:val="24"/>
        </w:rPr>
      </w:pPr>
      <w:r w:rsidRPr="003A2BE4">
        <w:rPr>
          <w:rFonts w:ascii="Times New Roman" w:hAnsi="Times New Roman" w:cs="Times New Roman"/>
          <w:b/>
          <w:sz w:val="24"/>
          <w:szCs w:val="24"/>
        </w:rPr>
        <w:t>Лабораторная работа №13 по теме «</w:t>
      </w:r>
      <w:r w:rsidRPr="003A2BE4">
        <w:rPr>
          <w:rStyle w:val="8"/>
          <w:rFonts w:eastAsiaTheme="minorEastAsia"/>
          <w:b/>
          <w:sz w:val="24"/>
          <w:szCs w:val="24"/>
        </w:rPr>
        <w:t>Определение коэффициента полезного действия электрического чайника»</w:t>
      </w:r>
    </w:p>
    <w:p w:rsidR="00BE6F25" w:rsidRPr="00BE6F25" w:rsidRDefault="00BE6F25" w:rsidP="00BE6F25">
      <w:pPr>
        <w:shd w:val="clear" w:color="auto" w:fill="FFFFFF"/>
        <w:spacing w:after="0" w:line="240" w:lineRule="auto"/>
        <w:jc w:val="both"/>
        <w:rPr>
          <w:rFonts w:ascii="Arial" w:eastAsia="Times New Roman" w:hAnsi="Arial" w:cs="Arial"/>
          <w:color w:val="000000"/>
          <w:sz w:val="21"/>
          <w:szCs w:val="21"/>
        </w:rPr>
      </w:pPr>
      <w:r w:rsidRPr="00BE6F25">
        <w:rPr>
          <w:rFonts w:ascii="Times New Roman" w:eastAsia="Times New Roman" w:hAnsi="Times New Roman" w:cs="Times New Roman"/>
          <w:b/>
          <w:bCs/>
          <w:color w:val="000000"/>
          <w:sz w:val="24"/>
          <w:szCs w:val="24"/>
        </w:rPr>
        <w:t>Цель работы: научиться </w:t>
      </w:r>
      <w:proofErr w:type="gramStart"/>
      <w:r w:rsidRPr="00BE6F25">
        <w:rPr>
          <w:rFonts w:ascii="Times New Roman" w:eastAsia="Times New Roman" w:hAnsi="Times New Roman" w:cs="Times New Roman"/>
          <w:color w:val="000000"/>
          <w:sz w:val="24"/>
          <w:szCs w:val="24"/>
        </w:rPr>
        <w:t>экспериментально</w:t>
      </w:r>
      <w:proofErr w:type="gramEnd"/>
      <w:r w:rsidRPr="00BE6F25">
        <w:rPr>
          <w:rFonts w:ascii="Times New Roman" w:eastAsia="Times New Roman" w:hAnsi="Times New Roman" w:cs="Times New Roman"/>
          <w:color w:val="000000"/>
          <w:sz w:val="24"/>
          <w:szCs w:val="24"/>
        </w:rPr>
        <w:t> определять КПД электроприборов на примере электрочайника.</w:t>
      </w:r>
    </w:p>
    <w:p w:rsidR="00BE6F25" w:rsidRPr="00BE6F25" w:rsidRDefault="00BE6F25" w:rsidP="00BE6F25">
      <w:pPr>
        <w:spacing w:after="0" w:line="240" w:lineRule="auto"/>
        <w:jc w:val="both"/>
        <w:rPr>
          <w:rFonts w:ascii="Arial" w:eastAsia="Times New Roman" w:hAnsi="Arial" w:cs="Arial"/>
          <w:color w:val="000000"/>
          <w:sz w:val="21"/>
          <w:szCs w:val="21"/>
        </w:rPr>
      </w:pPr>
      <w:r w:rsidRPr="00BE6F25">
        <w:rPr>
          <w:rFonts w:ascii="Times New Roman" w:eastAsia="Times New Roman" w:hAnsi="Times New Roman" w:cs="Times New Roman"/>
          <w:b/>
          <w:bCs/>
          <w:color w:val="000000"/>
          <w:sz w:val="24"/>
          <w:szCs w:val="24"/>
        </w:rPr>
        <w:t>Оборудование</w:t>
      </w:r>
      <w:r w:rsidRPr="00BE6F25">
        <w:rPr>
          <w:rFonts w:ascii="Times New Roman" w:eastAsia="Times New Roman" w:hAnsi="Times New Roman" w:cs="Times New Roman"/>
          <w:color w:val="000000"/>
          <w:sz w:val="24"/>
          <w:szCs w:val="24"/>
        </w:rPr>
        <w:t>: Электрический чайник, термометр, часы с секундной стрелкой.</w:t>
      </w:r>
    </w:p>
    <w:p w:rsidR="00BE6F25" w:rsidRPr="00BE6F25" w:rsidRDefault="00BE6F25" w:rsidP="003D7BF3">
      <w:pPr>
        <w:shd w:val="clear" w:color="auto" w:fill="FFFFFF"/>
        <w:spacing w:after="0" w:line="240" w:lineRule="auto"/>
        <w:jc w:val="center"/>
        <w:rPr>
          <w:rFonts w:ascii="Arial" w:eastAsia="Times New Roman" w:hAnsi="Arial" w:cs="Arial"/>
          <w:color w:val="000000"/>
          <w:sz w:val="21"/>
          <w:szCs w:val="21"/>
        </w:rPr>
      </w:pPr>
      <w:r w:rsidRPr="00BE6F25">
        <w:rPr>
          <w:rFonts w:ascii="Times New Roman" w:eastAsia="Times New Roman" w:hAnsi="Times New Roman" w:cs="Times New Roman"/>
          <w:b/>
          <w:bCs/>
          <w:color w:val="000000"/>
          <w:sz w:val="24"/>
          <w:szCs w:val="24"/>
        </w:rPr>
        <w:t>Ход работы</w:t>
      </w:r>
    </w:p>
    <w:p w:rsidR="00BE6F25" w:rsidRPr="00BE6F25" w:rsidRDefault="00BE6F25" w:rsidP="00BE6F25">
      <w:pPr>
        <w:spacing w:after="0" w:line="240" w:lineRule="auto"/>
        <w:rPr>
          <w:rFonts w:ascii="Arial" w:eastAsia="Times New Roman" w:hAnsi="Arial" w:cs="Arial"/>
          <w:color w:val="000000"/>
          <w:sz w:val="21"/>
          <w:szCs w:val="21"/>
        </w:rPr>
      </w:pPr>
      <w:r w:rsidRPr="00BE6F25">
        <w:rPr>
          <w:rFonts w:ascii="Times New Roman" w:eastAsia="Times New Roman" w:hAnsi="Times New Roman" w:cs="Times New Roman"/>
          <w:color w:val="000000"/>
          <w:sz w:val="24"/>
          <w:szCs w:val="24"/>
        </w:rPr>
        <w:t>1. Рассмотрел электрочайник. По паспортным данным определил электрическую мощность электроприбора P.</w:t>
      </w:r>
    </w:p>
    <w:p w:rsidR="00BE6F25" w:rsidRPr="00BE6F25" w:rsidRDefault="00BE6F25" w:rsidP="00BE6F25">
      <w:pPr>
        <w:spacing w:after="0" w:line="240" w:lineRule="auto"/>
        <w:rPr>
          <w:rFonts w:ascii="Arial" w:eastAsia="Times New Roman" w:hAnsi="Arial" w:cs="Arial"/>
          <w:color w:val="000000"/>
          <w:sz w:val="21"/>
          <w:szCs w:val="21"/>
        </w:rPr>
      </w:pPr>
      <w:r w:rsidRPr="00BE6F25">
        <w:rPr>
          <w:rFonts w:ascii="Times New Roman" w:eastAsia="Times New Roman" w:hAnsi="Times New Roman" w:cs="Times New Roman"/>
          <w:color w:val="000000"/>
          <w:sz w:val="24"/>
          <w:szCs w:val="24"/>
        </w:rPr>
        <w:t xml:space="preserve">2. Налил в чайник воду </w:t>
      </w:r>
      <w:proofErr w:type="spellStart"/>
      <w:r w:rsidRPr="00BE6F25">
        <w:rPr>
          <w:rFonts w:ascii="Times New Roman" w:eastAsia="Times New Roman" w:hAnsi="Times New Roman" w:cs="Times New Roman"/>
          <w:color w:val="000000"/>
          <w:sz w:val="24"/>
          <w:szCs w:val="24"/>
        </w:rPr>
        <w:t>объѐмом</w:t>
      </w:r>
      <w:proofErr w:type="spellEnd"/>
      <w:r w:rsidRPr="00BE6F25">
        <w:rPr>
          <w:rFonts w:ascii="Times New Roman" w:eastAsia="Times New Roman" w:hAnsi="Times New Roman" w:cs="Times New Roman"/>
          <w:color w:val="000000"/>
          <w:sz w:val="24"/>
          <w:szCs w:val="24"/>
        </w:rPr>
        <w:t xml:space="preserve"> V, равным 1 л (1 кг)</w:t>
      </w:r>
    </w:p>
    <w:p w:rsidR="00BE6F25" w:rsidRPr="00BE6F25" w:rsidRDefault="00BE6F25" w:rsidP="00BE6F25">
      <w:pPr>
        <w:spacing w:after="0" w:line="240" w:lineRule="auto"/>
        <w:rPr>
          <w:rFonts w:ascii="Arial" w:eastAsia="Times New Roman" w:hAnsi="Arial" w:cs="Arial"/>
          <w:color w:val="000000"/>
          <w:sz w:val="21"/>
          <w:szCs w:val="21"/>
        </w:rPr>
      </w:pPr>
      <w:r w:rsidRPr="00BE6F25">
        <w:rPr>
          <w:rFonts w:ascii="Times New Roman" w:eastAsia="Times New Roman" w:hAnsi="Times New Roman" w:cs="Times New Roman"/>
          <w:color w:val="000000"/>
          <w:sz w:val="24"/>
          <w:szCs w:val="24"/>
        </w:rPr>
        <w:t>3. Измерил с помощью термометра начальную температуру воды t</w:t>
      </w:r>
      <w:r w:rsidRPr="00BE6F25">
        <w:rPr>
          <w:rFonts w:ascii="Times New Roman" w:eastAsia="Times New Roman" w:hAnsi="Times New Roman" w:cs="Times New Roman"/>
          <w:color w:val="000000"/>
          <w:sz w:val="24"/>
          <w:szCs w:val="24"/>
          <w:vertAlign w:val="subscript"/>
        </w:rPr>
        <w:t>1</w:t>
      </w:r>
      <w:r w:rsidRPr="00BE6F25">
        <w:rPr>
          <w:rFonts w:ascii="Times New Roman" w:eastAsia="Times New Roman" w:hAnsi="Times New Roman" w:cs="Times New Roman"/>
          <w:color w:val="000000"/>
          <w:sz w:val="24"/>
          <w:szCs w:val="24"/>
        </w:rPr>
        <w:t>.</w:t>
      </w:r>
    </w:p>
    <w:p w:rsidR="00BE6F25" w:rsidRPr="00BE6F25" w:rsidRDefault="00BE6F25" w:rsidP="00BE6F25">
      <w:pPr>
        <w:spacing w:after="0" w:line="240" w:lineRule="auto"/>
        <w:rPr>
          <w:rFonts w:ascii="Arial" w:eastAsia="Times New Roman" w:hAnsi="Arial" w:cs="Arial"/>
          <w:color w:val="000000"/>
          <w:sz w:val="21"/>
          <w:szCs w:val="21"/>
        </w:rPr>
      </w:pPr>
      <w:r w:rsidRPr="00BE6F25">
        <w:rPr>
          <w:rFonts w:ascii="Times New Roman" w:eastAsia="Times New Roman" w:hAnsi="Times New Roman" w:cs="Times New Roman"/>
          <w:color w:val="000000"/>
          <w:sz w:val="24"/>
          <w:szCs w:val="24"/>
        </w:rPr>
        <w:t>4. Включил чайник в электрическую сеть и нагрел воду до кипения.</w:t>
      </w:r>
    </w:p>
    <w:p w:rsidR="00BE6F25" w:rsidRPr="00BE6F25" w:rsidRDefault="00BE6F25" w:rsidP="00BE6F25">
      <w:pPr>
        <w:spacing w:after="0" w:line="240" w:lineRule="auto"/>
        <w:rPr>
          <w:rFonts w:ascii="Arial" w:eastAsia="Times New Roman" w:hAnsi="Arial" w:cs="Arial"/>
          <w:color w:val="000000"/>
          <w:sz w:val="21"/>
          <w:szCs w:val="21"/>
        </w:rPr>
      </w:pPr>
      <w:r w:rsidRPr="00BE6F25">
        <w:rPr>
          <w:rFonts w:ascii="Times New Roman" w:eastAsia="Times New Roman" w:hAnsi="Times New Roman" w:cs="Times New Roman"/>
          <w:color w:val="000000"/>
          <w:sz w:val="24"/>
          <w:szCs w:val="24"/>
        </w:rPr>
        <w:t>5. Определил по таблице температуру кипения воды t</w:t>
      </w:r>
      <w:r w:rsidRPr="00BE6F25">
        <w:rPr>
          <w:rFonts w:ascii="Times New Roman" w:eastAsia="Times New Roman" w:hAnsi="Times New Roman" w:cs="Times New Roman"/>
          <w:color w:val="000000"/>
          <w:sz w:val="24"/>
          <w:szCs w:val="24"/>
          <w:vertAlign w:val="subscript"/>
        </w:rPr>
        <w:t>2</w:t>
      </w:r>
      <w:r w:rsidRPr="00BE6F25">
        <w:rPr>
          <w:rFonts w:ascii="Times New Roman" w:eastAsia="Times New Roman" w:hAnsi="Times New Roman" w:cs="Times New Roman"/>
          <w:color w:val="000000"/>
          <w:sz w:val="24"/>
          <w:szCs w:val="24"/>
        </w:rPr>
        <w:t>.</w:t>
      </w:r>
    </w:p>
    <w:p w:rsidR="00BE6F25" w:rsidRPr="00BE6F25" w:rsidRDefault="00BE6F25" w:rsidP="00BE6F25">
      <w:pPr>
        <w:spacing w:after="0" w:line="240" w:lineRule="auto"/>
        <w:rPr>
          <w:rFonts w:ascii="Arial" w:eastAsia="Times New Roman" w:hAnsi="Arial" w:cs="Arial"/>
          <w:color w:val="000000"/>
          <w:sz w:val="21"/>
          <w:szCs w:val="21"/>
        </w:rPr>
      </w:pPr>
      <w:r w:rsidRPr="00BE6F25">
        <w:rPr>
          <w:rFonts w:ascii="Times New Roman" w:eastAsia="Times New Roman" w:hAnsi="Times New Roman" w:cs="Times New Roman"/>
          <w:color w:val="000000"/>
          <w:sz w:val="24"/>
          <w:szCs w:val="24"/>
        </w:rPr>
        <w:t xml:space="preserve">6. Заметил по часам промежуток времени, в течение которого нагревалась вода </w:t>
      </w:r>
      <w:proofErr w:type="spellStart"/>
      <w:r w:rsidRPr="00BE6F25">
        <w:rPr>
          <w:rFonts w:ascii="Times New Roman" w:eastAsia="Times New Roman" w:hAnsi="Times New Roman" w:cs="Times New Roman"/>
          <w:color w:val="000000"/>
          <w:sz w:val="24"/>
          <w:szCs w:val="24"/>
        </w:rPr>
        <w:t>Δŧ</w:t>
      </w:r>
      <w:proofErr w:type="spellEnd"/>
    </w:p>
    <w:p w:rsidR="00BE6F25" w:rsidRPr="00BE6F25" w:rsidRDefault="00BE6F25" w:rsidP="00BE6F25">
      <w:pPr>
        <w:spacing w:after="0" w:line="240" w:lineRule="auto"/>
        <w:rPr>
          <w:rFonts w:ascii="Arial" w:eastAsia="Times New Roman" w:hAnsi="Arial" w:cs="Arial"/>
          <w:color w:val="000000"/>
          <w:sz w:val="21"/>
          <w:szCs w:val="21"/>
        </w:rPr>
      </w:pPr>
      <w:r w:rsidRPr="00BE6F25">
        <w:rPr>
          <w:rFonts w:ascii="Times New Roman" w:eastAsia="Times New Roman" w:hAnsi="Times New Roman" w:cs="Times New Roman"/>
          <w:color w:val="000000"/>
          <w:sz w:val="24"/>
          <w:szCs w:val="24"/>
        </w:rPr>
        <w:t>7. Используя данные измерений, вычислил:</w:t>
      </w:r>
    </w:p>
    <w:p w:rsidR="00BE6F25" w:rsidRPr="00BE6F25" w:rsidRDefault="00BE6F25" w:rsidP="00BE6F25">
      <w:pPr>
        <w:spacing w:after="0" w:line="240" w:lineRule="auto"/>
        <w:rPr>
          <w:rFonts w:ascii="Arial" w:eastAsia="Times New Roman" w:hAnsi="Arial" w:cs="Arial"/>
          <w:color w:val="000000"/>
          <w:sz w:val="21"/>
          <w:szCs w:val="21"/>
        </w:rPr>
      </w:pPr>
      <w:r w:rsidRPr="00BE6F25">
        <w:rPr>
          <w:rFonts w:ascii="Times New Roman" w:eastAsia="Times New Roman" w:hAnsi="Times New Roman" w:cs="Times New Roman"/>
          <w:color w:val="000000"/>
          <w:sz w:val="24"/>
          <w:szCs w:val="24"/>
        </w:rPr>
        <w:t xml:space="preserve">а) </w:t>
      </w:r>
      <w:proofErr w:type="spellStart"/>
      <w:r w:rsidRPr="00BE6F25">
        <w:rPr>
          <w:rFonts w:ascii="Times New Roman" w:eastAsia="Times New Roman" w:hAnsi="Times New Roman" w:cs="Times New Roman"/>
          <w:color w:val="000000"/>
          <w:sz w:val="24"/>
          <w:szCs w:val="24"/>
        </w:rPr>
        <w:t>совершѐнную</w:t>
      </w:r>
      <w:proofErr w:type="spellEnd"/>
      <w:r w:rsidRPr="00BE6F25">
        <w:rPr>
          <w:rFonts w:ascii="Times New Roman" w:eastAsia="Times New Roman" w:hAnsi="Times New Roman" w:cs="Times New Roman"/>
          <w:color w:val="000000"/>
          <w:sz w:val="24"/>
          <w:szCs w:val="24"/>
        </w:rPr>
        <w:t xml:space="preserve"> электрическим током работу, зная мощность чайника P и время нагревания воды </w:t>
      </w:r>
      <w:proofErr w:type="spellStart"/>
      <w:r w:rsidRPr="00BE6F25">
        <w:rPr>
          <w:rFonts w:ascii="Times New Roman" w:eastAsia="Times New Roman" w:hAnsi="Times New Roman" w:cs="Times New Roman"/>
          <w:color w:val="000000"/>
          <w:sz w:val="24"/>
          <w:szCs w:val="24"/>
        </w:rPr>
        <w:t>Δt</w:t>
      </w:r>
      <w:proofErr w:type="spellEnd"/>
      <w:r w:rsidRPr="00BE6F25">
        <w:rPr>
          <w:rFonts w:ascii="Times New Roman" w:eastAsia="Times New Roman" w:hAnsi="Times New Roman" w:cs="Times New Roman"/>
          <w:color w:val="000000"/>
          <w:sz w:val="24"/>
          <w:szCs w:val="24"/>
        </w:rPr>
        <w:t>, по формуле A </w:t>
      </w:r>
      <w:proofErr w:type="spellStart"/>
      <w:r w:rsidRPr="00BE6F25">
        <w:rPr>
          <w:rFonts w:ascii="Times New Roman" w:eastAsia="Times New Roman" w:hAnsi="Times New Roman" w:cs="Times New Roman"/>
          <w:color w:val="000000"/>
          <w:sz w:val="24"/>
          <w:szCs w:val="24"/>
          <w:vertAlign w:val="subscript"/>
        </w:rPr>
        <w:t>эл</w:t>
      </w:r>
      <w:proofErr w:type="gramStart"/>
      <w:r w:rsidRPr="00BE6F25">
        <w:rPr>
          <w:rFonts w:ascii="Times New Roman" w:eastAsia="Times New Roman" w:hAnsi="Times New Roman" w:cs="Times New Roman"/>
          <w:color w:val="000000"/>
          <w:sz w:val="24"/>
          <w:szCs w:val="24"/>
          <w:vertAlign w:val="subscript"/>
        </w:rPr>
        <w:t>.т</w:t>
      </w:r>
      <w:proofErr w:type="gramEnd"/>
      <w:r w:rsidRPr="00BE6F25">
        <w:rPr>
          <w:rFonts w:ascii="Times New Roman" w:eastAsia="Times New Roman" w:hAnsi="Times New Roman" w:cs="Times New Roman"/>
          <w:color w:val="000000"/>
          <w:sz w:val="24"/>
          <w:szCs w:val="24"/>
          <w:vertAlign w:val="subscript"/>
        </w:rPr>
        <w:t>ока</w:t>
      </w:r>
      <w:proofErr w:type="spellEnd"/>
      <w:r w:rsidRPr="00BE6F25">
        <w:rPr>
          <w:rFonts w:ascii="Times New Roman" w:eastAsia="Times New Roman" w:hAnsi="Times New Roman" w:cs="Times New Roman"/>
          <w:color w:val="000000"/>
          <w:sz w:val="24"/>
          <w:szCs w:val="24"/>
        </w:rPr>
        <w:t xml:space="preserve"> = </w:t>
      </w:r>
      <w:proofErr w:type="spellStart"/>
      <w:r w:rsidRPr="00BE6F25">
        <w:rPr>
          <w:rFonts w:ascii="Times New Roman" w:eastAsia="Times New Roman" w:hAnsi="Times New Roman" w:cs="Times New Roman"/>
          <w:color w:val="000000"/>
          <w:sz w:val="24"/>
          <w:szCs w:val="24"/>
        </w:rPr>
        <w:t>P∙Δt</w:t>
      </w:r>
      <w:proofErr w:type="spellEnd"/>
    </w:p>
    <w:p w:rsidR="00BE6F25" w:rsidRPr="00BE6F25" w:rsidRDefault="00BE6F25" w:rsidP="00BE6F25">
      <w:pPr>
        <w:spacing w:after="0" w:line="240" w:lineRule="auto"/>
        <w:rPr>
          <w:rFonts w:ascii="Arial" w:eastAsia="Times New Roman" w:hAnsi="Arial" w:cs="Arial"/>
          <w:color w:val="000000"/>
          <w:sz w:val="21"/>
          <w:szCs w:val="21"/>
        </w:rPr>
      </w:pPr>
      <w:r w:rsidRPr="00BE6F25">
        <w:rPr>
          <w:rFonts w:ascii="Times New Roman" w:eastAsia="Times New Roman" w:hAnsi="Times New Roman" w:cs="Times New Roman"/>
          <w:color w:val="000000"/>
          <w:sz w:val="24"/>
          <w:szCs w:val="24"/>
        </w:rPr>
        <w:t>б) количество теплоты, полученное водой и равное полезной работе, Q </w:t>
      </w:r>
      <w:proofErr w:type="spellStart"/>
      <w:r w:rsidRPr="00BE6F25">
        <w:rPr>
          <w:rFonts w:ascii="Times New Roman" w:eastAsia="Times New Roman" w:hAnsi="Times New Roman" w:cs="Times New Roman"/>
          <w:color w:val="000000"/>
          <w:sz w:val="24"/>
          <w:szCs w:val="24"/>
          <w:vertAlign w:val="subscript"/>
        </w:rPr>
        <w:t>нагр</w:t>
      </w:r>
      <w:proofErr w:type="spellEnd"/>
      <w:r w:rsidRPr="00BE6F25">
        <w:rPr>
          <w:rFonts w:ascii="Times New Roman" w:eastAsia="Times New Roman" w:hAnsi="Times New Roman" w:cs="Times New Roman"/>
          <w:color w:val="000000"/>
          <w:sz w:val="24"/>
          <w:szCs w:val="24"/>
          <w:vertAlign w:val="subscript"/>
        </w:rPr>
        <w:t>.</w:t>
      </w:r>
      <w:r w:rsidRPr="00BE6F25">
        <w:rPr>
          <w:rFonts w:ascii="Times New Roman" w:eastAsia="Times New Roman" w:hAnsi="Times New Roman" w:cs="Times New Roman"/>
          <w:color w:val="000000"/>
          <w:sz w:val="24"/>
          <w:szCs w:val="24"/>
        </w:rPr>
        <w:t xml:space="preserve"> = </w:t>
      </w:r>
      <w:proofErr w:type="spellStart"/>
      <w:r w:rsidRPr="00BE6F25">
        <w:rPr>
          <w:rFonts w:ascii="Times New Roman" w:eastAsia="Times New Roman" w:hAnsi="Times New Roman" w:cs="Times New Roman"/>
          <w:color w:val="000000"/>
          <w:sz w:val="24"/>
          <w:szCs w:val="24"/>
        </w:rPr>
        <w:t>cm</w:t>
      </w:r>
      <w:proofErr w:type="spellEnd"/>
      <w:r w:rsidRPr="00BE6F25">
        <w:rPr>
          <w:rFonts w:ascii="Times New Roman" w:eastAsia="Times New Roman" w:hAnsi="Times New Roman" w:cs="Times New Roman"/>
          <w:color w:val="000000"/>
          <w:sz w:val="24"/>
          <w:szCs w:val="24"/>
        </w:rPr>
        <w:t>(t</w:t>
      </w:r>
      <w:r w:rsidRPr="00BE6F25">
        <w:rPr>
          <w:rFonts w:ascii="Times New Roman" w:eastAsia="Times New Roman" w:hAnsi="Times New Roman" w:cs="Times New Roman"/>
          <w:color w:val="000000"/>
          <w:sz w:val="24"/>
          <w:szCs w:val="24"/>
          <w:vertAlign w:val="subscript"/>
        </w:rPr>
        <w:t>2</w:t>
      </w:r>
      <w:r w:rsidRPr="00BE6F25">
        <w:rPr>
          <w:rFonts w:ascii="Times New Roman" w:eastAsia="Times New Roman" w:hAnsi="Times New Roman" w:cs="Times New Roman"/>
          <w:color w:val="000000"/>
          <w:sz w:val="24"/>
          <w:szCs w:val="24"/>
        </w:rPr>
        <w:t> - t</w:t>
      </w:r>
      <w:r w:rsidRPr="00BE6F25">
        <w:rPr>
          <w:rFonts w:ascii="Times New Roman" w:eastAsia="Times New Roman" w:hAnsi="Times New Roman" w:cs="Times New Roman"/>
          <w:color w:val="000000"/>
          <w:sz w:val="24"/>
          <w:szCs w:val="24"/>
          <w:vertAlign w:val="subscript"/>
        </w:rPr>
        <w:t>1</w:t>
      </w:r>
      <w:r w:rsidRPr="00BE6F25">
        <w:rPr>
          <w:rFonts w:ascii="Times New Roman" w:eastAsia="Times New Roman" w:hAnsi="Times New Roman" w:cs="Times New Roman"/>
          <w:color w:val="000000"/>
          <w:sz w:val="24"/>
          <w:szCs w:val="24"/>
        </w:rPr>
        <w:t>)</w:t>
      </w:r>
    </w:p>
    <w:p w:rsidR="00BE6F25" w:rsidRPr="00BE6F25" w:rsidRDefault="00BE6F25" w:rsidP="00BE6F25">
      <w:pPr>
        <w:spacing w:after="0" w:line="240" w:lineRule="auto"/>
        <w:rPr>
          <w:rFonts w:ascii="Arial" w:eastAsia="Times New Roman" w:hAnsi="Arial" w:cs="Arial"/>
          <w:color w:val="000000"/>
          <w:sz w:val="21"/>
          <w:szCs w:val="21"/>
        </w:rPr>
      </w:pPr>
      <w:r w:rsidRPr="00BE6F25">
        <w:rPr>
          <w:rFonts w:ascii="Times New Roman" w:eastAsia="Times New Roman" w:hAnsi="Times New Roman" w:cs="Times New Roman"/>
          <w:color w:val="000000"/>
          <w:sz w:val="24"/>
          <w:szCs w:val="24"/>
        </w:rPr>
        <w:t xml:space="preserve">8. </w:t>
      </w:r>
      <w:proofErr w:type="spellStart"/>
      <w:r w:rsidRPr="00BE6F25">
        <w:rPr>
          <w:rFonts w:ascii="Times New Roman" w:eastAsia="Times New Roman" w:hAnsi="Times New Roman" w:cs="Times New Roman"/>
          <w:color w:val="000000"/>
          <w:sz w:val="24"/>
          <w:szCs w:val="24"/>
        </w:rPr>
        <w:t>Рассчил</w:t>
      </w:r>
      <w:proofErr w:type="spellEnd"/>
      <w:r w:rsidRPr="00BE6F25">
        <w:rPr>
          <w:rFonts w:ascii="Times New Roman" w:eastAsia="Times New Roman" w:hAnsi="Times New Roman" w:cs="Times New Roman"/>
          <w:color w:val="000000"/>
          <w:sz w:val="24"/>
          <w:szCs w:val="24"/>
        </w:rPr>
        <w:t xml:space="preserve"> коэффициент полезного действия электрочайника по </w:t>
      </w:r>
      <w:proofErr w:type="spellStart"/>
      <w:r w:rsidRPr="00BE6F25">
        <w:rPr>
          <w:rFonts w:ascii="Times New Roman" w:eastAsia="Times New Roman" w:hAnsi="Times New Roman" w:cs="Times New Roman"/>
          <w:color w:val="000000"/>
          <w:sz w:val="24"/>
          <w:szCs w:val="24"/>
        </w:rPr>
        <w:t>формуле</w:t>
      </w:r>
      <w:proofErr w:type="gramStart"/>
      <w:r w:rsidRPr="00BE6F25">
        <w:rPr>
          <w:rFonts w:ascii="Times New Roman" w:eastAsia="Times New Roman" w:hAnsi="Times New Roman" w:cs="Times New Roman"/>
          <w:color w:val="000000"/>
          <w:sz w:val="24"/>
          <w:szCs w:val="24"/>
        </w:rPr>
        <w:t>η</w:t>
      </w:r>
      <w:proofErr w:type="spellEnd"/>
      <w:r w:rsidRPr="00BE6F25">
        <w:rPr>
          <w:rFonts w:ascii="Times New Roman" w:eastAsia="Times New Roman" w:hAnsi="Times New Roman" w:cs="Times New Roman"/>
          <w:color w:val="000000"/>
          <w:sz w:val="24"/>
          <w:szCs w:val="24"/>
        </w:rPr>
        <w:t xml:space="preserve"> = </w:t>
      </w:r>
      <m:oMath>
        <m:f>
          <m:fPr>
            <m:ctrlPr>
              <w:rPr>
                <w:rFonts w:ascii="Cambria Math" w:eastAsia="Times New Roman" w:hAnsi="Times New Roman" w:cs="Times New Roman"/>
                <w:i/>
                <w:color w:val="000000"/>
                <w:sz w:val="28"/>
                <w:szCs w:val="28"/>
              </w:rPr>
            </m:ctrlPr>
          </m:fPr>
          <m:num>
            <m:r>
              <w:rPr>
                <w:rFonts w:ascii="Cambria Math" w:eastAsia="Times New Roman" w:hAnsi="Times New Roman" w:cs="Times New Roman"/>
                <w:color w:val="000000"/>
                <w:sz w:val="28"/>
                <w:szCs w:val="28"/>
              </w:rPr>
              <m:t>А</m:t>
            </m:r>
            <w:proofErr w:type="gramEnd"/>
          </m:num>
          <m:den>
            <m:r>
              <w:rPr>
                <w:rFonts w:ascii="Cambria Math" w:eastAsia="Times New Roman" w:hAnsi="Cambria Math" w:cs="Times New Roman"/>
                <w:color w:val="000000"/>
                <w:sz w:val="28"/>
                <w:szCs w:val="28"/>
              </w:rPr>
              <m:t>Q</m:t>
            </m:r>
          </m:den>
        </m:f>
      </m:oMath>
    </w:p>
    <w:p w:rsidR="00BE6F25" w:rsidRDefault="00BE6F25" w:rsidP="00BE6F25">
      <w:pPr>
        <w:spacing w:after="0" w:line="240" w:lineRule="auto"/>
        <w:rPr>
          <w:rFonts w:ascii="Times New Roman" w:eastAsia="Times New Roman" w:hAnsi="Times New Roman" w:cs="Times New Roman"/>
          <w:color w:val="000000"/>
          <w:sz w:val="24"/>
          <w:szCs w:val="24"/>
        </w:rPr>
      </w:pPr>
      <w:r w:rsidRPr="00BE6F25">
        <w:rPr>
          <w:rFonts w:ascii="Times New Roman" w:eastAsia="Times New Roman" w:hAnsi="Times New Roman" w:cs="Times New Roman"/>
          <w:color w:val="000000"/>
          <w:sz w:val="24"/>
          <w:szCs w:val="24"/>
        </w:rPr>
        <w:t>9. Результаты измерений и вычислений занес в таблицу</w:t>
      </w:r>
    </w:p>
    <w:tbl>
      <w:tblPr>
        <w:tblStyle w:val="aa"/>
        <w:tblW w:w="0" w:type="auto"/>
        <w:tblLook w:val="04A0" w:firstRow="1" w:lastRow="0" w:firstColumn="1" w:lastColumn="0" w:noHBand="0" w:noVBand="1"/>
      </w:tblPr>
      <w:tblGrid>
        <w:gridCol w:w="1196"/>
        <w:gridCol w:w="1196"/>
        <w:gridCol w:w="1196"/>
        <w:gridCol w:w="1196"/>
        <w:gridCol w:w="1196"/>
        <w:gridCol w:w="1267"/>
        <w:gridCol w:w="1197"/>
        <w:gridCol w:w="1197"/>
      </w:tblGrid>
      <w:tr w:rsidR="003D7BF3" w:rsidTr="003D7BF3">
        <w:tc>
          <w:tcPr>
            <w:tcW w:w="1196" w:type="dxa"/>
          </w:tcPr>
          <w:p w:rsidR="003D7BF3" w:rsidRPr="00BE6F25" w:rsidRDefault="003D7BF3" w:rsidP="003D7BF3">
            <w:pPr>
              <w:rPr>
                <w:rFonts w:ascii="Times New Roman" w:eastAsia="Times New Roman" w:hAnsi="Times New Roman" w:cs="Times New Roman"/>
                <w:sz w:val="24"/>
                <w:szCs w:val="24"/>
              </w:rPr>
            </w:pPr>
            <w:r w:rsidRPr="00BE6F25">
              <w:rPr>
                <w:rFonts w:ascii="Times New Roman" w:eastAsia="Times New Roman" w:hAnsi="Times New Roman" w:cs="Times New Roman"/>
                <w:color w:val="000000"/>
                <w:sz w:val="24"/>
                <w:szCs w:val="24"/>
              </w:rPr>
              <w:t>P, Вт</w:t>
            </w:r>
          </w:p>
          <w:p w:rsidR="003D7BF3" w:rsidRDefault="003D7BF3" w:rsidP="00BE6F25">
            <w:pPr>
              <w:rPr>
                <w:rFonts w:ascii="Arial" w:eastAsia="Times New Roman" w:hAnsi="Arial" w:cs="Arial"/>
                <w:color w:val="000000"/>
                <w:sz w:val="21"/>
                <w:szCs w:val="21"/>
              </w:rPr>
            </w:pPr>
          </w:p>
        </w:tc>
        <w:tc>
          <w:tcPr>
            <w:tcW w:w="1196" w:type="dxa"/>
          </w:tcPr>
          <w:p w:rsidR="003D7BF3" w:rsidRPr="00BE6F25" w:rsidRDefault="003D7BF3" w:rsidP="003D7BF3">
            <w:pPr>
              <w:rPr>
                <w:rFonts w:ascii="Arial" w:eastAsia="Times New Roman" w:hAnsi="Arial" w:cs="Arial"/>
                <w:color w:val="000000"/>
                <w:sz w:val="21"/>
                <w:szCs w:val="21"/>
              </w:rPr>
            </w:pPr>
            <w:r w:rsidRPr="00BE6F25">
              <w:rPr>
                <w:rFonts w:ascii="Times New Roman" w:eastAsia="Times New Roman" w:hAnsi="Times New Roman" w:cs="Times New Roman"/>
                <w:color w:val="000000"/>
                <w:sz w:val="24"/>
                <w:szCs w:val="24"/>
              </w:rPr>
              <w:t>V, м </w:t>
            </w:r>
            <w:r w:rsidRPr="00BE6F25">
              <w:rPr>
                <w:rFonts w:ascii="Times New Roman" w:eastAsia="Times New Roman" w:hAnsi="Times New Roman" w:cs="Times New Roman"/>
                <w:color w:val="000000"/>
                <w:sz w:val="24"/>
                <w:szCs w:val="24"/>
                <w:vertAlign w:val="superscript"/>
              </w:rPr>
              <w:t>3</w:t>
            </w:r>
          </w:p>
          <w:p w:rsidR="003D7BF3" w:rsidRDefault="003D7BF3" w:rsidP="00BE6F25">
            <w:pPr>
              <w:rPr>
                <w:rFonts w:ascii="Arial" w:eastAsia="Times New Roman" w:hAnsi="Arial" w:cs="Arial"/>
                <w:color w:val="000000"/>
                <w:sz w:val="21"/>
                <w:szCs w:val="21"/>
              </w:rPr>
            </w:pPr>
          </w:p>
        </w:tc>
        <w:tc>
          <w:tcPr>
            <w:tcW w:w="1196" w:type="dxa"/>
          </w:tcPr>
          <w:p w:rsidR="003D7BF3" w:rsidRPr="00BE6F25" w:rsidRDefault="003D7BF3" w:rsidP="003D7BF3">
            <w:pPr>
              <w:rPr>
                <w:rFonts w:ascii="Arial" w:eastAsia="Times New Roman" w:hAnsi="Arial" w:cs="Arial"/>
                <w:color w:val="000000"/>
                <w:sz w:val="21"/>
                <w:szCs w:val="21"/>
              </w:rPr>
            </w:pPr>
            <w:r>
              <w:rPr>
                <w:rFonts w:ascii="Times New Roman" w:eastAsia="Times New Roman" w:hAnsi="Times New Roman" w:cs="Times New Roman"/>
                <w:color w:val="000000"/>
                <w:sz w:val="24"/>
                <w:szCs w:val="24"/>
                <w:lang w:val="en-US"/>
              </w:rPr>
              <w:t>t</w:t>
            </w:r>
            <w:r w:rsidRPr="00BE6F25">
              <w:rPr>
                <w:rFonts w:ascii="Times New Roman" w:eastAsia="Times New Roman" w:hAnsi="Times New Roman" w:cs="Times New Roman"/>
                <w:color w:val="000000"/>
                <w:sz w:val="24"/>
                <w:szCs w:val="24"/>
                <w:vertAlign w:val="subscript"/>
              </w:rPr>
              <w:t>1</w:t>
            </w:r>
            <w:r w:rsidRPr="00BE6F25">
              <w:rPr>
                <w:rFonts w:ascii="Times New Roman" w:eastAsia="Times New Roman" w:hAnsi="Times New Roman" w:cs="Times New Roman"/>
                <w:color w:val="000000"/>
                <w:sz w:val="24"/>
                <w:szCs w:val="24"/>
              </w:rPr>
              <w:t>, </w:t>
            </w:r>
            <w:r w:rsidRPr="00BE6F25">
              <w:rPr>
                <w:rFonts w:ascii="Times New Roman" w:eastAsia="Times New Roman" w:hAnsi="Times New Roman" w:cs="Times New Roman"/>
                <w:color w:val="000000"/>
                <w:sz w:val="24"/>
                <w:szCs w:val="24"/>
                <w:vertAlign w:val="superscript"/>
              </w:rPr>
              <w:t>0</w:t>
            </w:r>
            <w:r w:rsidRPr="00BE6F25">
              <w:rPr>
                <w:rFonts w:ascii="Times New Roman" w:eastAsia="Times New Roman" w:hAnsi="Times New Roman" w:cs="Times New Roman"/>
                <w:color w:val="000000"/>
                <w:sz w:val="24"/>
                <w:szCs w:val="24"/>
              </w:rPr>
              <w:t>С</w:t>
            </w:r>
          </w:p>
          <w:p w:rsidR="003D7BF3" w:rsidRDefault="003D7BF3" w:rsidP="00BE6F25">
            <w:pPr>
              <w:rPr>
                <w:rFonts w:ascii="Arial" w:eastAsia="Times New Roman" w:hAnsi="Arial" w:cs="Arial"/>
                <w:color w:val="000000"/>
                <w:sz w:val="21"/>
                <w:szCs w:val="21"/>
              </w:rPr>
            </w:pPr>
          </w:p>
        </w:tc>
        <w:tc>
          <w:tcPr>
            <w:tcW w:w="1196" w:type="dxa"/>
          </w:tcPr>
          <w:p w:rsidR="003D7BF3" w:rsidRPr="00BE6F25" w:rsidRDefault="003D7BF3" w:rsidP="003D7BF3">
            <w:pPr>
              <w:rPr>
                <w:rFonts w:ascii="Arial" w:eastAsia="Times New Roman" w:hAnsi="Arial" w:cs="Arial"/>
                <w:color w:val="000000"/>
                <w:sz w:val="21"/>
                <w:szCs w:val="21"/>
              </w:rPr>
            </w:pPr>
            <w:proofErr w:type="spellStart"/>
            <w:r w:rsidRPr="00BE6F25">
              <w:rPr>
                <w:rFonts w:ascii="Times New Roman" w:eastAsia="Times New Roman" w:hAnsi="Times New Roman" w:cs="Times New Roman"/>
                <w:color w:val="000000"/>
                <w:sz w:val="24"/>
                <w:szCs w:val="24"/>
              </w:rPr>
              <w:t>Δt</w:t>
            </w:r>
            <w:proofErr w:type="spellEnd"/>
            <w:r w:rsidRPr="00BE6F25">
              <w:rPr>
                <w:rFonts w:ascii="Times New Roman" w:eastAsia="Times New Roman" w:hAnsi="Times New Roman" w:cs="Times New Roman"/>
                <w:color w:val="000000"/>
                <w:sz w:val="24"/>
                <w:szCs w:val="24"/>
              </w:rPr>
              <w:t>, с</w:t>
            </w:r>
          </w:p>
          <w:p w:rsidR="003D7BF3" w:rsidRDefault="003D7BF3" w:rsidP="00BE6F25">
            <w:pPr>
              <w:rPr>
                <w:rFonts w:ascii="Arial" w:eastAsia="Times New Roman" w:hAnsi="Arial" w:cs="Arial"/>
                <w:color w:val="000000"/>
                <w:sz w:val="21"/>
                <w:szCs w:val="21"/>
              </w:rPr>
            </w:pPr>
          </w:p>
        </w:tc>
        <w:tc>
          <w:tcPr>
            <w:tcW w:w="1196" w:type="dxa"/>
          </w:tcPr>
          <w:p w:rsidR="003D7BF3" w:rsidRPr="00BE6F25" w:rsidRDefault="003D7BF3" w:rsidP="003D7BF3">
            <w:pPr>
              <w:rPr>
                <w:rFonts w:ascii="Arial" w:eastAsia="Times New Roman" w:hAnsi="Arial" w:cs="Arial"/>
                <w:color w:val="000000"/>
                <w:sz w:val="21"/>
                <w:szCs w:val="21"/>
              </w:rPr>
            </w:pPr>
            <w:r w:rsidRPr="00BE6F25">
              <w:rPr>
                <w:rFonts w:ascii="Times New Roman" w:eastAsia="Times New Roman" w:hAnsi="Times New Roman" w:cs="Times New Roman"/>
                <w:color w:val="000000"/>
                <w:sz w:val="24"/>
                <w:szCs w:val="24"/>
              </w:rPr>
              <w:t>t </w:t>
            </w:r>
            <w:r w:rsidRPr="00BE6F25">
              <w:rPr>
                <w:rFonts w:ascii="Times New Roman" w:eastAsia="Times New Roman" w:hAnsi="Times New Roman" w:cs="Times New Roman"/>
                <w:color w:val="000000"/>
                <w:sz w:val="24"/>
                <w:szCs w:val="24"/>
                <w:vertAlign w:val="subscript"/>
              </w:rPr>
              <w:t>2</w:t>
            </w:r>
            <w:r w:rsidRPr="00BE6F25">
              <w:rPr>
                <w:rFonts w:ascii="Times New Roman" w:eastAsia="Times New Roman" w:hAnsi="Times New Roman" w:cs="Times New Roman"/>
                <w:color w:val="000000"/>
                <w:sz w:val="24"/>
                <w:szCs w:val="24"/>
              </w:rPr>
              <w:t>, </w:t>
            </w:r>
            <w:r w:rsidRPr="00BE6F25">
              <w:rPr>
                <w:rFonts w:ascii="Times New Roman" w:eastAsia="Times New Roman" w:hAnsi="Times New Roman" w:cs="Times New Roman"/>
                <w:color w:val="000000"/>
                <w:sz w:val="24"/>
                <w:szCs w:val="24"/>
                <w:vertAlign w:val="superscript"/>
              </w:rPr>
              <w:t>0</w:t>
            </w:r>
            <w:r w:rsidRPr="00BE6F25">
              <w:rPr>
                <w:rFonts w:ascii="Times New Roman" w:eastAsia="Times New Roman" w:hAnsi="Times New Roman" w:cs="Times New Roman"/>
                <w:color w:val="000000"/>
                <w:sz w:val="24"/>
                <w:szCs w:val="24"/>
              </w:rPr>
              <w:t>С</w:t>
            </w:r>
          </w:p>
          <w:p w:rsidR="003D7BF3" w:rsidRDefault="003D7BF3" w:rsidP="00BE6F25">
            <w:pPr>
              <w:rPr>
                <w:rFonts w:ascii="Arial" w:eastAsia="Times New Roman" w:hAnsi="Arial" w:cs="Arial"/>
                <w:color w:val="000000"/>
                <w:sz w:val="21"/>
                <w:szCs w:val="21"/>
              </w:rPr>
            </w:pPr>
          </w:p>
        </w:tc>
        <w:tc>
          <w:tcPr>
            <w:tcW w:w="1197" w:type="dxa"/>
          </w:tcPr>
          <w:p w:rsidR="003D7BF3" w:rsidRPr="00BE6F25" w:rsidRDefault="003D7BF3" w:rsidP="003D7BF3">
            <w:pPr>
              <w:rPr>
                <w:rFonts w:ascii="Arial" w:eastAsia="Times New Roman" w:hAnsi="Arial" w:cs="Arial"/>
                <w:color w:val="000000"/>
                <w:sz w:val="21"/>
                <w:szCs w:val="21"/>
              </w:rPr>
            </w:pPr>
            <w:proofErr w:type="spellStart"/>
            <w:r w:rsidRPr="00BE6F25">
              <w:rPr>
                <w:rFonts w:ascii="Times New Roman" w:eastAsia="Times New Roman" w:hAnsi="Times New Roman" w:cs="Times New Roman"/>
                <w:color w:val="000000"/>
                <w:sz w:val="24"/>
                <w:szCs w:val="24"/>
              </w:rPr>
              <w:t>A</w:t>
            </w:r>
            <w:r w:rsidRPr="00BE6F25">
              <w:rPr>
                <w:rFonts w:ascii="Times New Roman" w:eastAsia="Times New Roman" w:hAnsi="Times New Roman" w:cs="Times New Roman"/>
                <w:color w:val="000000"/>
                <w:sz w:val="24"/>
                <w:szCs w:val="24"/>
                <w:vertAlign w:val="subscript"/>
              </w:rPr>
              <w:t>эл</w:t>
            </w:r>
            <w:proofErr w:type="gramStart"/>
            <w:r w:rsidRPr="00BE6F25">
              <w:rPr>
                <w:rFonts w:ascii="Times New Roman" w:eastAsia="Times New Roman" w:hAnsi="Times New Roman" w:cs="Times New Roman"/>
                <w:color w:val="000000"/>
                <w:sz w:val="24"/>
                <w:szCs w:val="24"/>
                <w:vertAlign w:val="subscript"/>
              </w:rPr>
              <w:t>.т</w:t>
            </w:r>
            <w:proofErr w:type="gramEnd"/>
            <w:r w:rsidRPr="00BE6F25">
              <w:rPr>
                <w:rFonts w:ascii="Times New Roman" w:eastAsia="Times New Roman" w:hAnsi="Times New Roman" w:cs="Times New Roman"/>
                <w:color w:val="000000"/>
                <w:sz w:val="24"/>
                <w:szCs w:val="24"/>
                <w:vertAlign w:val="subscript"/>
              </w:rPr>
              <w:t>ока</w:t>
            </w:r>
            <w:r w:rsidRPr="00BE6F25">
              <w:rPr>
                <w:rFonts w:ascii="Times New Roman" w:eastAsia="Times New Roman" w:hAnsi="Times New Roman" w:cs="Times New Roman"/>
                <w:color w:val="000000"/>
                <w:sz w:val="24"/>
                <w:szCs w:val="24"/>
              </w:rPr>
              <w:t>,Дж</w:t>
            </w:r>
            <w:proofErr w:type="spellEnd"/>
          </w:p>
          <w:p w:rsidR="003D7BF3" w:rsidRDefault="003D7BF3" w:rsidP="00BE6F25">
            <w:pPr>
              <w:rPr>
                <w:rFonts w:ascii="Arial" w:eastAsia="Times New Roman" w:hAnsi="Arial" w:cs="Arial"/>
                <w:color w:val="000000"/>
                <w:sz w:val="21"/>
                <w:szCs w:val="21"/>
              </w:rPr>
            </w:pPr>
          </w:p>
        </w:tc>
        <w:tc>
          <w:tcPr>
            <w:tcW w:w="1197" w:type="dxa"/>
          </w:tcPr>
          <w:p w:rsidR="003D7BF3" w:rsidRPr="00BE6F25" w:rsidRDefault="003D7BF3" w:rsidP="003D7BF3">
            <w:pPr>
              <w:rPr>
                <w:rFonts w:ascii="Arial" w:eastAsia="Times New Roman" w:hAnsi="Arial" w:cs="Arial"/>
                <w:color w:val="000000"/>
                <w:sz w:val="21"/>
                <w:szCs w:val="21"/>
              </w:rPr>
            </w:pPr>
            <w:proofErr w:type="spellStart"/>
            <w:proofErr w:type="gramStart"/>
            <w:r w:rsidRPr="00BE6F25">
              <w:rPr>
                <w:rFonts w:ascii="Times New Roman" w:eastAsia="Times New Roman" w:hAnsi="Times New Roman" w:cs="Times New Roman"/>
                <w:color w:val="000000"/>
                <w:sz w:val="24"/>
                <w:szCs w:val="24"/>
              </w:rPr>
              <w:t>Q</w:t>
            </w:r>
            <w:proofErr w:type="gramEnd"/>
            <w:r w:rsidRPr="00BE6F25">
              <w:rPr>
                <w:rFonts w:ascii="Times New Roman" w:eastAsia="Times New Roman" w:hAnsi="Times New Roman" w:cs="Times New Roman"/>
                <w:color w:val="000000"/>
                <w:sz w:val="24"/>
                <w:szCs w:val="24"/>
                <w:vertAlign w:val="subscript"/>
              </w:rPr>
              <w:t>нагр</w:t>
            </w:r>
            <w:proofErr w:type="spellEnd"/>
            <w:r w:rsidRPr="00BE6F25">
              <w:rPr>
                <w:rFonts w:ascii="Times New Roman" w:eastAsia="Times New Roman" w:hAnsi="Times New Roman" w:cs="Times New Roman"/>
                <w:color w:val="000000"/>
                <w:sz w:val="24"/>
                <w:szCs w:val="24"/>
                <w:vertAlign w:val="subscript"/>
              </w:rPr>
              <w:t>.</w:t>
            </w:r>
            <w:r w:rsidRPr="00BE6F25">
              <w:rPr>
                <w:rFonts w:ascii="Times New Roman" w:eastAsia="Times New Roman" w:hAnsi="Times New Roman" w:cs="Times New Roman"/>
                <w:color w:val="000000"/>
                <w:sz w:val="24"/>
                <w:szCs w:val="24"/>
              </w:rPr>
              <w:t>, Дж</w:t>
            </w:r>
          </w:p>
          <w:p w:rsidR="003D7BF3" w:rsidRDefault="003D7BF3" w:rsidP="00BE6F25">
            <w:pPr>
              <w:rPr>
                <w:rFonts w:ascii="Arial" w:eastAsia="Times New Roman" w:hAnsi="Arial" w:cs="Arial"/>
                <w:color w:val="000000"/>
                <w:sz w:val="21"/>
                <w:szCs w:val="21"/>
              </w:rPr>
            </w:pPr>
          </w:p>
        </w:tc>
        <w:tc>
          <w:tcPr>
            <w:tcW w:w="1197" w:type="dxa"/>
          </w:tcPr>
          <w:p w:rsidR="003D7BF3" w:rsidRPr="003D7BF3" w:rsidRDefault="003D7BF3" w:rsidP="00BE6F25">
            <w:pPr>
              <w:rPr>
                <w:rFonts w:ascii="Arial" w:eastAsia="Times New Roman" w:hAnsi="Arial" w:cs="Arial"/>
                <w:color w:val="000000"/>
                <w:sz w:val="21"/>
                <w:szCs w:val="21"/>
                <w:lang w:val="en-US"/>
              </w:rPr>
            </w:pPr>
            <w:r w:rsidRPr="00BE6F25">
              <w:rPr>
                <w:rFonts w:ascii="Times New Roman" w:eastAsia="Times New Roman" w:hAnsi="Times New Roman" w:cs="Times New Roman"/>
                <w:color w:val="000000"/>
                <w:sz w:val="24"/>
                <w:szCs w:val="24"/>
              </w:rPr>
              <w:t>η</w:t>
            </w:r>
            <w:r>
              <w:rPr>
                <w:rFonts w:ascii="Times New Roman" w:eastAsia="Times New Roman" w:hAnsi="Times New Roman" w:cs="Times New Roman"/>
                <w:color w:val="000000"/>
                <w:sz w:val="24"/>
                <w:szCs w:val="24"/>
                <w:lang w:val="en-US"/>
              </w:rPr>
              <w:t>,%</w:t>
            </w:r>
          </w:p>
        </w:tc>
      </w:tr>
      <w:tr w:rsidR="003D7BF3" w:rsidTr="003D7BF3">
        <w:tc>
          <w:tcPr>
            <w:tcW w:w="1196" w:type="dxa"/>
          </w:tcPr>
          <w:p w:rsidR="003D7BF3" w:rsidRDefault="003D7BF3" w:rsidP="00BE6F25">
            <w:pPr>
              <w:rPr>
                <w:rFonts w:ascii="Arial" w:eastAsia="Times New Roman" w:hAnsi="Arial" w:cs="Arial"/>
                <w:color w:val="000000"/>
                <w:sz w:val="21"/>
                <w:szCs w:val="21"/>
              </w:rPr>
            </w:pPr>
          </w:p>
        </w:tc>
        <w:tc>
          <w:tcPr>
            <w:tcW w:w="1196" w:type="dxa"/>
          </w:tcPr>
          <w:p w:rsidR="003D7BF3" w:rsidRDefault="003D7BF3" w:rsidP="00BE6F25">
            <w:pPr>
              <w:rPr>
                <w:rFonts w:ascii="Arial" w:eastAsia="Times New Roman" w:hAnsi="Arial" w:cs="Arial"/>
                <w:color w:val="000000"/>
                <w:sz w:val="21"/>
                <w:szCs w:val="21"/>
              </w:rPr>
            </w:pPr>
          </w:p>
        </w:tc>
        <w:tc>
          <w:tcPr>
            <w:tcW w:w="1196" w:type="dxa"/>
          </w:tcPr>
          <w:p w:rsidR="003D7BF3" w:rsidRDefault="003D7BF3" w:rsidP="00BE6F25">
            <w:pPr>
              <w:rPr>
                <w:rFonts w:ascii="Arial" w:eastAsia="Times New Roman" w:hAnsi="Arial" w:cs="Arial"/>
                <w:color w:val="000000"/>
                <w:sz w:val="21"/>
                <w:szCs w:val="21"/>
              </w:rPr>
            </w:pPr>
          </w:p>
        </w:tc>
        <w:tc>
          <w:tcPr>
            <w:tcW w:w="1196" w:type="dxa"/>
          </w:tcPr>
          <w:p w:rsidR="003D7BF3" w:rsidRDefault="003D7BF3" w:rsidP="00BE6F25">
            <w:pPr>
              <w:rPr>
                <w:rFonts w:ascii="Arial" w:eastAsia="Times New Roman" w:hAnsi="Arial" w:cs="Arial"/>
                <w:color w:val="000000"/>
                <w:sz w:val="21"/>
                <w:szCs w:val="21"/>
              </w:rPr>
            </w:pPr>
          </w:p>
        </w:tc>
        <w:tc>
          <w:tcPr>
            <w:tcW w:w="1196" w:type="dxa"/>
          </w:tcPr>
          <w:p w:rsidR="003D7BF3" w:rsidRDefault="003D7BF3" w:rsidP="00BE6F25">
            <w:pPr>
              <w:rPr>
                <w:rFonts w:ascii="Arial" w:eastAsia="Times New Roman" w:hAnsi="Arial" w:cs="Arial"/>
                <w:color w:val="000000"/>
                <w:sz w:val="21"/>
                <w:szCs w:val="21"/>
              </w:rPr>
            </w:pPr>
          </w:p>
        </w:tc>
        <w:tc>
          <w:tcPr>
            <w:tcW w:w="1197" w:type="dxa"/>
          </w:tcPr>
          <w:p w:rsidR="003D7BF3" w:rsidRDefault="003D7BF3" w:rsidP="00BE6F25">
            <w:pPr>
              <w:rPr>
                <w:rFonts w:ascii="Arial" w:eastAsia="Times New Roman" w:hAnsi="Arial" w:cs="Arial"/>
                <w:color w:val="000000"/>
                <w:sz w:val="21"/>
                <w:szCs w:val="21"/>
              </w:rPr>
            </w:pPr>
          </w:p>
        </w:tc>
        <w:tc>
          <w:tcPr>
            <w:tcW w:w="1197" w:type="dxa"/>
          </w:tcPr>
          <w:p w:rsidR="003D7BF3" w:rsidRDefault="003D7BF3" w:rsidP="00BE6F25">
            <w:pPr>
              <w:rPr>
                <w:rFonts w:ascii="Arial" w:eastAsia="Times New Roman" w:hAnsi="Arial" w:cs="Arial"/>
                <w:color w:val="000000"/>
                <w:sz w:val="21"/>
                <w:szCs w:val="21"/>
              </w:rPr>
            </w:pPr>
          </w:p>
        </w:tc>
        <w:tc>
          <w:tcPr>
            <w:tcW w:w="1197" w:type="dxa"/>
          </w:tcPr>
          <w:p w:rsidR="003D7BF3" w:rsidRDefault="003D7BF3" w:rsidP="00BE6F25">
            <w:pPr>
              <w:rPr>
                <w:rFonts w:ascii="Arial" w:eastAsia="Times New Roman" w:hAnsi="Arial" w:cs="Arial"/>
                <w:color w:val="000000"/>
                <w:sz w:val="21"/>
                <w:szCs w:val="21"/>
              </w:rPr>
            </w:pPr>
          </w:p>
        </w:tc>
      </w:tr>
    </w:tbl>
    <w:p w:rsidR="003D7BF3" w:rsidRPr="00BE6F25" w:rsidRDefault="003D7BF3" w:rsidP="00BE6F25">
      <w:pPr>
        <w:spacing w:after="0" w:line="240" w:lineRule="auto"/>
        <w:rPr>
          <w:rFonts w:ascii="Arial" w:eastAsia="Times New Roman" w:hAnsi="Arial" w:cs="Arial"/>
          <w:color w:val="000000"/>
          <w:sz w:val="21"/>
          <w:szCs w:val="21"/>
        </w:rPr>
      </w:pPr>
    </w:p>
    <w:p w:rsidR="003D7BF3" w:rsidRDefault="003D7BF3" w:rsidP="003D7BF3">
      <w:pPr>
        <w:pStyle w:val="a9"/>
        <w:spacing w:before="0" w:beforeAutospacing="0" w:after="0" w:afterAutospacing="0"/>
        <w:jc w:val="both"/>
        <w:rPr>
          <w:rFonts w:ascii="Arial" w:hAnsi="Arial" w:cs="Arial"/>
          <w:color w:val="000000"/>
          <w:sz w:val="21"/>
          <w:szCs w:val="21"/>
        </w:rPr>
      </w:pPr>
      <w:r>
        <w:rPr>
          <w:b/>
          <w:bCs/>
          <w:color w:val="000000"/>
        </w:rPr>
        <w:lastRenderedPageBreak/>
        <w:t>Контрольные вопросы:</w:t>
      </w:r>
    </w:p>
    <w:p w:rsidR="003D7BF3" w:rsidRDefault="003D7BF3" w:rsidP="003B20E5">
      <w:pPr>
        <w:pStyle w:val="a9"/>
        <w:numPr>
          <w:ilvl w:val="0"/>
          <w:numId w:val="15"/>
        </w:numPr>
        <w:spacing w:before="0" w:beforeAutospacing="0" w:after="0" w:afterAutospacing="0"/>
        <w:ind w:left="0"/>
        <w:jc w:val="both"/>
        <w:rPr>
          <w:rFonts w:ascii="Arial" w:hAnsi="Arial" w:cs="Arial"/>
          <w:color w:val="000000"/>
          <w:sz w:val="21"/>
          <w:szCs w:val="21"/>
        </w:rPr>
      </w:pPr>
      <w:r>
        <w:rPr>
          <w:color w:val="000000"/>
        </w:rPr>
        <w:t>Как рассчитать количество теплоты, выделяющегося в проводнике при протекании по нему тока, зная сопротивление этого проводника?</w:t>
      </w:r>
    </w:p>
    <w:p w:rsidR="003D7BF3" w:rsidRDefault="003D7BF3" w:rsidP="003B20E5">
      <w:pPr>
        <w:pStyle w:val="a9"/>
        <w:numPr>
          <w:ilvl w:val="0"/>
          <w:numId w:val="15"/>
        </w:numPr>
        <w:spacing w:before="0" w:beforeAutospacing="0" w:after="0" w:afterAutospacing="0"/>
        <w:ind w:left="0"/>
        <w:jc w:val="both"/>
        <w:rPr>
          <w:rFonts w:ascii="Arial" w:hAnsi="Arial" w:cs="Arial"/>
          <w:color w:val="000000"/>
          <w:sz w:val="21"/>
          <w:szCs w:val="21"/>
        </w:rPr>
      </w:pPr>
      <w:r>
        <w:rPr>
          <w:color w:val="000000"/>
        </w:rPr>
        <w:t xml:space="preserve">Почему спираль электрочайника изготавливают из проводника большой площади сечения? Дайте </w:t>
      </w:r>
      <w:proofErr w:type="spellStart"/>
      <w:r>
        <w:rPr>
          <w:color w:val="000000"/>
        </w:rPr>
        <w:t>развѐрнутый</w:t>
      </w:r>
      <w:proofErr w:type="spellEnd"/>
      <w:r>
        <w:rPr>
          <w:color w:val="000000"/>
        </w:rPr>
        <w:t xml:space="preserve"> ответ.</w:t>
      </w:r>
    </w:p>
    <w:p w:rsidR="003D7BF3" w:rsidRPr="003D7BF3" w:rsidRDefault="003D7BF3" w:rsidP="003B20E5">
      <w:pPr>
        <w:pStyle w:val="a9"/>
        <w:numPr>
          <w:ilvl w:val="0"/>
          <w:numId w:val="15"/>
        </w:numPr>
        <w:spacing w:before="0" w:beforeAutospacing="0" w:after="0" w:afterAutospacing="0"/>
        <w:ind w:left="0"/>
        <w:jc w:val="both"/>
        <w:rPr>
          <w:rFonts w:ascii="Arial" w:hAnsi="Arial" w:cs="Arial"/>
          <w:color w:val="000000"/>
          <w:sz w:val="21"/>
          <w:szCs w:val="21"/>
        </w:rPr>
      </w:pPr>
      <w:r>
        <w:rPr>
          <w:color w:val="000000"/>
        </w:rPr>
        <w:t>Приведите примеры других электроприборов, в которых нагревательным элементом является спираль. Чем эти приборы отличаются друг от друга?</w:t>
      </w:r>
    </w:p>
    <w:p w:rsidR="003D7BF3" w:rsidRPr="003D7BF3" w:rsidRDefault="003D7BF3" w:rsidP="003B20E5">
      <w:pPr>
        <w:pStyle w:val="a9"/>
        <w:numPr>
          <w:ilvl w:val="0"/>
          <w:numId w:val="15"/>
        </w:numPr>
        <w:spacing w:before="0" w:beforeAutospacing="0" w:after="0" w:afterAutospacing="0"/>
        <w:ind w:left="0"/>
        <w:jc w:val="both"/>
        <w:rPr>
          <w:rFonts w:ascii="Arial" w:hAnsi="Arial" w:cs="Arial"/>
          <w:color w:val="000000"/>
          <w:sz w:val="21"/>
          <w:szCs w:val="21"/>
        </w:rPr>
      </w:pPr>
      <w:r w:rsidRPr="003D7BF3">
        <w:rPr>
          <w:color w:val="000000"/>
        </w:rPr>
        <w:t xml:space="preserve"> Почему маломощные приборы невыгодны? </w:t>
      </w:r>
    </w:p>
    <w:p w:rsidR="003D7BF3" w:rsidRPr="003D7BF3" w:rsidRDefault="003D7BF3" w:rsidP="003B20E5">
      <w:pPr>
        <w:pStyle w:val="a9"/>
        <w:numPr>
          <w:ilvl w:val="0"/>
          <w:numId w:val="15"/>
        </w:numPr>
        <w:spacing w:before="0" w:beforeAutospacing="0" w:after="0" w:afterAutospacing="0"/>
        <w:ind w:left="0"/>
        <w:jc w:val="both"/>
        <w:rPr>
          <w:rFonts w:ascii="Arial" w:hAnsi="Arial" w:cs="Arial"/>
          <w:color w:val="000000"/>
          <w:sz w:val="21"/>
          <w:szCs w:val="21"/>
        </w:rPr>
      </w:pPr>
      <w:r w:rsidRPr="003D7BF3">
        <w:rPr>
          <w:color w:val="000000"/>
        </w:rPr>
        <w:t>Почему при пользовании такими приборами неизбежен перерасход энергии?</w:t>
      </w:r>
      <w:r w:rsidRPr="003D7BF3">
        <w:rPr>
          <w:b/>
          <w:bCs/>
          <w:color w:val="444444"/>
        </w:rPr>
        <w:t> </w:t>
      </w:r>
      <w:r w:rsidRPr="003D7BF3">
        <w:rPr>
          <w:b/>
          <w:bCs/>
          <w:color w:val="000000"/>
        </w:rPr>
        <w:t>(</w:t>
      </w:r>
      <w:r w:rsidRPr="003D7BF3">
        <w:rPr>
          <w:color w:val="000000"/>
        </w:rPr>
        <w:t>Вследствие увеличения времени нагревания воды увеличиваются потери путем конвекции, теплопроводности, излучения</w:t>
      </w:r>
      <w:r w:rsidRPr="003D7BF3">
        <w:rPr>
          <w:b/>
          <w:bCs/>
          <w:color w:val="000000"/>
        </w:rPr>
        <w:t>)</w:t>
      </w:r>
    </w:p>
    <w:p w:rsidR="003D7BF3" w:rsidRDefault="003D7BF3" w:rsidP="003D7BF3">
      <w:pPr>
        <w:pStyle w:val="a9"/>
        <w:spacing w:before="0" w:beforeAutospacing="0" w:after="0" w:afterAutospacing="0"/>
        <w:jc w:val="both"/>
        <w:rPr>
          <w:rFonts w:ascii="Arial" w:hAnsi="Arial" w:cs="Arial"/>
          <w:color w:val="000000"/>
          <w:sz w:val="21"/>
          <w:szCs w:val="21"/>
        </w:rPr>
      </w:pPr>
      <w:r>
        <w:rPr>
          <w:b/>
          <w:bCs/>
          <w:color w:val="000000"/>
        </w:rPr>
        <w:t>Вывод.</w:t>
      </w:r>
    </w:p>
    <w:p w:rsidR="00C22E58" w:rsidRDefault="00C22E58" w:rsidP="003A2BE4">
      <w:pPr>
        <w:spacing w:after="0" w:line="240" w:lineRule="auto"/>
        <w:ind w:right="-108"/>
        <w:jc w:val="both"/>
        <w:rPr>
          <w:rFonts w:ascii="Times New Roman" w:hAnsi="Times New Roman" w:cs="Times New Roman"/>
          <w:b/>
          <w:sz w:val="24"/>
          <w:szCs w:val="24"/>
        </w:rPr>
      </w:pPr>
    </w:p>
    <w:p w:rsidR="003A2BE4" w:rsidRDefault="003A2BE4" w:rsidP="003A2BE4">
      <w:pPr>
        <w:spacing w:after="0" w:line="240" w:lineRule="auto"/>
        <w:ind w:right="-108"/>
        <w:jc w:val="both"/>
        <w:rPr>
          <w:rStyle w:val="8"/>
          <w:rFonts w:eastAsiaTheme="minorEastAsia"/>
          <w:b/>
          <w:sz w:val="24"/>
          <w:szCs w:val="24"/>
        </w:rPr>
      </w:pPr>
      <w:r w:rsidRPr="003A2BE4">
        <w:rPr>
          <w:rFonts w:ascii="Times New Roman" w:hAnsi="Times New Roman" w:cs="Times New Roman"/>
          <w:b/>
          <w:sz w:val="24"/>
          <w:szCs w:val="24"/>
        </w:rPr>
        <w:t>Лабораторная работа №14 по теме «</w:t>
      </w:r>
      <w:r w:rsidRPr="003A2BE4">
        <w:rPr>
          <w:rStyle w:val="8"/>
          <w:rFonts w:eastAsiaTheme="minorEastAsia"/>
          <w:b/>
          <w:sz w:val="24"/>
          <w:szCs w:val="24"/>
        </w:rPr>
        <w:t>Определение температуры нити лампы накаливания»</w:t>
      </w:r>
    </w:p>
    <w:p w:rsidR="00745340" w:rsidRPr="00745340" w:rsidRDefault="00745340" w:rsidP="00745340">
      <w:pPr>
        <w:shd w:val="clear" w:color="auto" w:fill="FFFFFF"/>
        <w:spacing w:after="0" w:line="240" w:lineRule="auto"/>
        <w:jc w:val="both"/>
        <w:rPr>
          <w:rFonts w:ascii="Arial" w:eastAsia="Times New Roman" w:hAnsi="Arial" w:cs="Arial"/>
          <w:color w:val="000000"/>
        </w:rPr>
      </w:pPr>
      <w:r w:rsidRPr="00745340">
        <w:rPr>
          <w:rFonts w:ascii="Times New Roman" w:eastAsia="Times New Roman" w:hAnsi="Times New Roman" w:cs="Times New Roman"/>
          <w:i/>
          <w:iCs/>
          <w:color w:val="000000"/>
          <w:sz w:val="24"/>
          <w:szCs w:val="24"/>
        </w:rPr>
        <w:t>Цель работы:</w:t>
      </w:r>
      <w:r w:rsidRPr="00745340">
        <w:rPr>
          <w:rFonts w:ascii="Times New Roman" w:eastAsia="Times New Roman" w:hAnsi="Times New Roman" w:cs="Times New Roman"/>
          <w:color w:val="000000"/>
          <w:sz w:val="24"/>
          <w:szCs w:val="24"/>
        </w:rPr>
        <w:t> исследовать зависимость электрического сопротивления металлов от температуры. Измерьте электрическое сопротивление нити лампы накаливания при комнатной температуре и при свечении нити лампы. Определите температуру светящейся нити.</w:t>
      </w:r>
    </w:p>
    <w:p w:rsidR="00745340" w:rsidRPr="00745340" w:rsidRDefault="00745340" w:rsidP="00745340">
      <w:pPr>
        <w:shd w:val="clear" w:color="auto" w:fill="FFFFFF"/>
        <w:spacing w:after="0" w:line="240" w:lineRule="auto"/>
        <w:jc w:val="both"/>
        <w:rPr>
          <w:rFonts w:ascii="Arial" w:eastAsia="Times New Roman" w:hAnsi="Arial" w:cs="Arial"/>
          <w:color w:val="000000"/>
        </w:rPr>
      </w:pPr>
      <w:r w:rsidRPr="00745340">
        <w:rPr>
          <w:rFonts w:ascii="Times New Roman" w:eastAsia="Times New Roman" w:hAnsi="Times New Roman" w:cs="Times New Roman"/>
          <w:i/>
          <w:iCs/>
          <w:color w:val="000000"/>
          <w:sz w:val="24"/>
          <w:szCs w:val="24"/>
        </w:rPr>
        <w:t>Оборудование:</w:t>
      </w:r>
      <w:r w:rsidRPr="00745340">
        <w:rPr>
          <w:rFonts w:ascii="Times New Roman" w:eastAsia="Times New Roman" w:hAnsi="Times New Roman" w:cs="Times New Roman"/>
          <w:color w:val="000000"/>
          <w:sz w:val="24"/>
          <w:szCs w:val="24"/>
        </w:rPr>
        <w:t> лампа накаливания (6,3 В), вольтметр (до 15 В), авометр АВО-63, источник электропитания ИЭПП-2, соединительные провода.</w:t>
      </w:r>
    </w:p>
    <w:p w:rsidR="00745340" w:rsidRPr="00745340" w:rsidRDefault="00745340" w:rsidP="00745340">
      <w:pPr>
        <w:shd w:val="clear" w:color="auto" w:fill="FFFFFF"/>
        <w:spacing w:after="0" w:line="240" w:lineRule="auto"/>
        <w:jc w:val="center"/>
        <w:rPr>
          <w:rFonts w:ascii="Arial" w:eastAsia="Times New Roman" w:hAnsi="Arial" w:cs="Arial"/>
          <w:color w:val="000000"/>
        </w:rPr>
      </w:pPr>
      <w:r w:rsidRPr="00745340">
        <w:rPr>
          <w:rFonts w:ascii="Times New Roman" w:eastAsia="Times New Roman" w:hAnsi="Times New Roman" w:cs="Times New Roman"/>
          <w:b/>
          <w:bCs/>
          <w:color w:val="000000"/>
          <w:sz w:val="24"/>
          <w:szCs w:val="24"/>
        </w:rPr>
        <w:t>Содержание и метод выполнения работы.</w:t>
      </w:r>
    </w:p>
    <w:p w:rsidR="00745340" w:rsidRPr="00745340" w:rsidRDefault="00745340" w:rsidP="00745340">
      <w:pPr>
        <w:shd w:val="clear" w:color="auto" w:fill="FFFFFF"/>
        <w:spacing w:after="0" w:line="240" w:lineRule="auto"/>
        <w:jc w:val="both"/>
        <w:rPr>
          <w:rFonts w:ascii="Arial" w:eastAsia="Times New Roman" w:hAnsi="Arial" w:cs="Arial"/>
          <w:color w:val="000000"/>
        </w:rPr>
      </w:pPr>
      <w:r w:rsidRPr="00745340">
        <w:rPr>
          <w:rFonts w:ascii="Times New Roman" w:eastAsia="Times New Roman" w:hAnsi="Times New Roman" w:cs="Times New Roman"/>
          <w:color w:val="000000"/>
          <w:sz w:val="24"/>
          <w:szCs w:val="24"/>
        </w:rPr>
        <w:t>Зависимость электрического сопротивления R, металлов от температуры выражается формулой R=R</w:t>
      </w:r>
      <w:r w:rsidRPr="00745340">
        <w:rPr>
          <w:rFonts w:ascii="Times New Roman" w:eastAsia="Times New Roman" w:hAnsi="Times New Roman" w:cs="Times New Roman"/>
          <w:color w:val="000000"/>
          <w:sz w:val="24"/>
          <w:szCs w:val="24"/>
          <w:vertAlign w:val="subscript"/>
        </w:rPr>
        <w:t>0</w:t>
      </w:r>
      <w:r w:rsidRPr="00745340">
        <w:rPr>
          <w:rFonts w:ascii="Times New Roman" w:eastAsia="Times New Roman" w:hAnsi="Times New Roman" w:cs="Times New Roman"/>
          <w:color w:val="000000"/>
          <w:sz w:val="24"/>
          <w:szCs w:val="24"/>
        </w:rPr>
        <w:t>(l+</w:t>
      </w:r>
      <w:r w:rsidRPr="00745340">
        <w:rPr>
          <w:rFonts w:ascii="Symbol" w:eastAsia="Times New Roman" w:hAnsi="Symbol" w:cs="Arial"/>
          <w:color w:val="000000"/>
          <w:sz w:val="24"/>
          <w:szCs w:val="24"/>
        </w:rPr>
        <w:sym w:font="Symbol" w:char="F061"/>
      </w:r>
      <w:r w:rsidRPr="00745340">
        <w:rPr>
          <w:rFonts w:ascii="Times New Roman" w:eastAsia="Times New Roman" w:hAnsi="Times New Roman" w:cs="Times New Roman"/>
          <w:color w:val="000000"/>
          <w:sz w:val="24"/>
          <w:szCs w:val="24"/>
        </w:rPr>
        <w:t>t), где R — электрическое сопротивление металлического образца при температуре t; R</w:t>
      </w:r>
      <w:r w:rsidRPr="00745340">
        <w:rPr>
          <w:rFonts w:ascii="Times New Roman" w:eastAsia="Times New Roman" w:hAnsi="Times New Roman" w:cs="Times New Roman"/>
          <w:color w:val="000000"/>
          <w:sz w:val="24"/>
          <w:szCs w:val="24"/>
          <w:vertAlign w:val="subscript"/>
        </w:rPr>
        <w:t>0</w:t>
      </w:r>
      <w:r w:rsidRPr="00745340">
        <w:rPr>
          <w:rFonts w:ascii="Times New Roman" w:eastAsia="Times New Roman" w:hAnsi="Times New Roman" w:cs="Times New Roman"/>
          <w:color w:val="000000"/>
          <w:sz w:val="24"/>
          <w:szCs w:val="24"/>
        </w:rPr>
        <w:t> — электрическое сопротивление его при 0</w:t>
      </w:r>
      <w:proofErr w:type="gramStart"/>
      <w:r w:rsidRPr="00745340">
        <w:rPr>
          <w:rFonts w:ascii="Times New Roman" w:eastAsia="Times New Roman" w:hAnsi="Times New Roman" w:cs="Times New Roman"/>
          <w:color w:val="000000"/>
          <w:sz w:val="24"/>
          <w:szCs w:val="24"/>
        </w:rPr>
        <w:t>°С</w:t>
      </w:r>
      <w:proofErr w:type="gramEnd"/>
      <w:r w:rsidRPr="00745340">
        <w:rPr>
          <w:rFonts w:ascii="Times New Roman" w:eastAsia="Times New Roman" w:hAnsi="Times New Roman" w:cs="Times New Roman"/>
          <w:color w:val="000000"/>
          <w:sz w:val="24"/>
          <w:szCs w:val="24"/>
        </w:rPr>
        <w:t>; </w:t>
      </w:r>
      <w:r w:rsidRPr="00745340">
        <w:rPr>
          <w:rFonts w:ascii="Symbol" w:eastAsia="Times New Roman" w:hAnsi="Symbol" w:cs="Arial"/>
          <w:color w:val="000000"/>
          <w:sz w:val="24"/>
          <w:szCs w:val="24"/>
        </w:rPr>
        <w:sym w:font="Symbol" w:char="F061"/>
      </w:r>
      <w:r w:rsidRPr="00745340">
        <w:rPr>
          <w:rFonts w:ascii="Times New Roman" w:eastAsia="Times New Roman" w:hAnsi="Times New Roman" w:cs="Times New Roman"/>
          <w:color w:val="000000"/>
          <w:sz w:val="24"/>
          <w:szCs w:val="24"/>
        </w:rPr>
        <w:t> — температурный коэффициент электрического сопротивления для данного вещества. Если известны значения электрического сопротивления образца R</w:t>
      </w:r>
      <w:r w:rsidRPr="00745340">
        <w:rPr>
          <w:rFonts w:ascii="Times New Roman" w:eastAsia="Times New Roman" w:hAnsi="Times New Roman" w:cs="Times New Roman"/>
          <w:color w:val="000000"/>
          <w:sz w:val="24"/>
          <w:szCs w:val="24"/>
          <w:vertAlign w:val="subscript"/>
        </w:rPr>
        <w:t>0</w:t>
      </w:r>
      <w:r w:rsidRPr="00745340">
        <w:rPr>
          <w:rFonts w:ascii="Times New Roman" w:eastAsia="Times New Roman" w:hAnsi="Times New Roman" w:cs="Times New Roman"/>
          <w:color w:val="000000"/>
          <w:sz w:val="24"/>
          <w:szCs w:val="24"/>
        </w:rPr>
        <w:t> при 0</w:t>
      </w:r>
      <w:proofErr w:type="gramStart"/>
      <w:r w:rsidRPr="00745340">
        <w:rPr>
          <w:rFonts w:ascii="Times New Roman" w:eastAsia="Times New Roman" w:hAnsi="Times New Roman" w:cs="Times New Roman"/>
          <w:color w:val="000000"/>
          <w:sz w:val="24"/>
          <w:szCs w:val="24"/>
        </w:rPr>
        <w:t>°С</w:t>
      </w:r>
      <w:proofErr w:type="gramEnd"/>
      <w:r w:rsidRPr="00745340">
        <w:rPr>
          <w:rFonts w:ascii="Times New Roman" w:eastAsia="Times New Roman" w:hAnsi="Times New Roman" w:cs="Times New Roman"/>
          <w:color w:val="000000"/>
          <w:sz w:val="24"/>
          <w:szCs w:val="24"/>
        </w:rPr>
        <w:t xml:space="preserve"> и R, в нагретом состоянии, а также температурный коэффициент электрического сопротивления а, то температуру t можно вычислить по формуле t=(R/R</w:t>
      </w:r>
      <w:r w:rsidRPr="00745340">
        <w:rPr>
          <w:rFonts w:ascii="Times New Roman" w:eastAsia="Times New Roman" w:hAnsi="Times New Roman" w:cs="Times New Roman"/>
          <w:color w:val="000000"/>
          <w:sz w:val="24"/>
          <w:szCs w:val="24"/>
          <w:vertAlign w:val="subscript"/>
        </w:rPr>
        <w:t>0</w:t>
      </w:r>
      <w:r w:rsidRPr="00745340">
        <w:rPr>
          <w:rFonts w:ascii="Times New Roman" w:eastAsia="Times New Roman" w:hAnsi="Times New Roman" w:cs="Times New Roman"/>
          <w:color w:val="000000"/>
          <w:sz w:val="24"/>
          <w:szCs w:val="24"/>
        </w:rPr>
        <w:t>-1)/</w:t>
      </w:r>
      <w:r w:rsidRPr="00745340">
        <w:rPr>
          <w:rFonts w:ascii="Symbol" w:eastAsia="Times New Roman" w:hAnsi="Symbol" w:cs="Arial"/>
          <w:color w:val="000000"/>
          <w:sz w:val="24"/>
          <w:szCs w:val="24"/>
        </w:rPr>
        <w:sym w:font="Symbol" w:char="F061"/>
      </w:r>
    </w:p>
    <w:p w:rsidR="00745340" w:rsidRPr="00745340" w:rsidRDefault="00745340" w:rsidP="00745340">
      <w:pPr>
        <w:shd w:val="clear" w:color="auto" w:fill="FFFFFF"/>
        <w:spacing w:after="0" w:line="240" w:lineRule="auto"/>
        <w:jc w:val="center"/>
        <w:rPr>
          <w:rFonts w:ascii="Arial" w:eastAsia="Times New Roman" w:hAnsi="Arial" w:cs="Arial"/>
          <w:color w:val="000000"/>
        </w:rPr>
      </w:pPr>
      <w:r w:rsidRPr="00745340">
        <w:rPr>
          <w:rFonts w:ascii="Times New Roman" w:eastAsia="Times New Roman" w:hAnsi="Times New Roman" w:cs="Times New Roman"/>
          <w:b/>
          <w:bCs/>
          <w:color w:val="000000"/>
          <w:sz w:val="24"/>
          <w:szCs w:val="24"/>
        </w:rPr>
        <w:t>Ход работы</w:t>
      </w:r>
    </w:p>
    <w:p w:rsidR="00745340" w:rsidRPr="00745340" w:rsidRDefault="00745340" w:rsidP="00745340">
      <w:pPr>
        <w:shd w:val="clear" w:color="auto" w:fill="FFFFFF"/>
        <w:spacing w:after="0" w:line="240" w:lineRule="auto"/>
        <w:jc w:val="both"/>
        <w:rPr>
          <w:rFonts w:ascii="Arial" w:eastAsia="Times New Roman" w:hAnsi="Arial" w:cs="Arial"/>
          <w:color w:val="000000"/>
        </w:rPr>
      </w:pPr>
      <w:r w:rsidRPr="00745340">
        <w:rPr>
          <w:rFonts w:ascii="Times New Roman" w:eastAsia="Times New Roman" w:hAnsi="Times New Roman" w:cs="Times New Roman"/>
          <w:color w:val="000000"/>
          <w:sz w:val="24"/>
          <w:szCs w:val="24"/>
        </w:rPr>
        <w:t>1. Измерьте электрическое сопротивление нити лампы накаливания при комнатной температуре с помощью омметра. Считайте полученное значение примерно равным электрическому сопротивлению R</w:t>
      </w:r>
      <w:r w:rsidRPr="00745340">
        <w:rPr>
          <w:rFonts w:ascii="Times New Roman" w:eastAsia="Times New Roman" w:hAnsi="Times New Roman" w:cs="Times New Roman"/>
          <w:color w:val="000000"/>
          <w:sz w:val="24"/>
          <w:szCs w:val="24"/>
          <w:vertAlign w:val="subscript"/>
        </w:rPr>
        <w:t>0 </w:t>
      </w:r>
      <w:r w:rsidRPr="00745340">
        <w:rPr>
          <w:rFonts w:ascii="Times New Roman" w:eastAsia="Times New Roman" w:hAnsi="Times New Roman" w:cs="Times New Roman"/>
          <w:color w:val="000000"/>
          <w:sz w:val="24"/>
          <w:szCs w:val="24"/>
        </w:rPr>
        <w:t>нити лампы при 0°С.</w:t>
      </w:r>
    </w:p>
    <w:p w:rsidR="00745340" w:rsidRPr="00745340" w:rsidRDefault="00745340" w:rsidP="00745340">
      <w:pPr>
        <w:shd w:val="clear" w:color="auto" w:fill="FFFFFF"/>
        <w:spacing w:after="0" w:line="240" w:lineRule="auto"/>
        <w:jc w:val="both"/>
        <w:rPr>
          <w:rFonts w:ascii="Arial" w:eastAsia="Times New Roman" w:hAnsi="Arial" w:cs="Arial"/>
          <w:color w:val="000000"/>
        </w:rPr>
      </w:pPr>
      <w:r w:rsidRPr="00745340">
        <w:rPr>
          <w:rFonts w:ascii="Times New Roman" w:eastAsia="Times New Roman" w:hAnsi="Times New Roman" w:cs="Times New Roman"/>
          <w:color w:val="000000"/>
          <w:sz w:val="24"/>
          <w:szCs w:val="24"/>
        </w:rPr>
        <w:t>2. Подключите лампу к выводам источника электропитания. Измерьте силу тока в цепи при напряжении 6,3</w:t>
      </w:r>
      <w:proofErr w:type="gramStart"/>
      <w:r w:rsidRPr="00745340">
        <w:rPr>
          <w:rFonts w:ascii="Times New Roman" w:eastAsia="Times New Roman" w:hAnsi="Times New Roman" w:cs="Times New Roman"/>
          <w:color w:val="000000"/>
          <w:sz w:val="24"/>
          <w:szCs w:val="24"/>
        </w:rPr>
        <w:t xml:space="preserve"> В</w:t>
      </w:r>
      <w:proofErr w:type="gramEnd"/>
      <w:r w:rsidRPr="00745340">
        <w:rPr>
          <w:rFonts w:ascii="Times New Roman" w:eastAsia="Times New Roman" w:hAnsi="Times New Roman" w:cs="Times New Roman"/>
          <w:color w:val="000000"/>
          <w:sz w:val="24"/>
          <w:szCs w:val="24"/>
        </w:rPr>
        <w:t xml:space="preserve"> на концах нити лампы. Вычислите электрическое сопротивление R, нити лампы в нагретом состоянии:         R=U/I</w:t>
      </w:r>
    </w:p>
    <w:p w:rsidR="00745340" w:rsidRPr="00745340" w:rsidRDefault="00745340" w:rsidP="00745340">
      <w:pPr>
        <w:shd w:val="clear" w:color="auto" w:fill="FFFFFF"/>
        <w:spacing w:after="0" w:line="240" w:lineRule="auto"/>
        <w:jc w:val="both"/>
        <w:rPr>
          <w:rFonts w:ascii="Arial" w:eastAsia="Times New Roman" w:hAnsi="Arial" w:cs="Arial"/>
          <w:color w:val="000000"/>
        </w:rPr>
      </w:pPr>
      <w:r w:rsidRPr="00745340">
        <w:rPr>
          <w:rFonts w:ascii="Times New Roman" w:eastAsia="Times New Roman" w:hAnsi="Times New Roman" w:cs="Times New Roman"/>
          <w:color w:val="000000"/>
          <w:sz w:val="24"/>
          <w:szCs w:val="24"/>
        </w:rPr>
        <w:t>3. По найденным значениям электрического сопротивления нити лампы R и R</w:t>
      </w:r>
      <w:r w:rsidRPr="00745340">
        <w:rPr>
          <w:rFonts w:ascii="Times New Roman" w:eastAsia="Times New Roman" w:hAnsi="Times New Roman" w:cs="Times New Roman"/>
          <w:color w:val="000000"/>
          <w:sz w:val="24"/>
          <w:szCs w:val="24"/>
          <w:vertAlign w:val="subscript"/>
        </w:rPr>
        <w:t>0</w:t>
      </w:r>
      <w:r w:rsidRPr="00745340">
        <w:rPr>
          <w:rFonts w:ascii="Times New Roman" w:eastAsia="Times New Roman" w:hAnsi="Times New Roman" w:cs="Times New Roman"/>
          <w:color w:val="000000"/>
          <w:sz w:val="24"/>
          <w:szCs w:val="24"/>
        </w:rPr>
        <w:t> и известному значению температурного коэффициента электрического сопротивления вольфрама </w:t>
      </w:r>
      <w:r w:rsidRPr="00745340">
        <w:rPr>
          <w:rFonts w:ascii="Symbol" w:eastAsia="Times New Roman" w:hAnsi="Symbol" w:cs="Arial"/>
          <w:color w:val="000000"/>
          <w:sz w:val="24"/>
          <w:szCs w:val="24"/>
        </w:rPr>
        <w:sym w:font="Symbol" w:char="F061"/>
      </w:r>
      <w:r w:rsidRPr="00745340">
        <w:rPr>
          <w:rFonts w:ascii="Times New Roman" w:eastAsia="Times New Roman" w:hAnsi="Times New Roman" w:cs="Times New Roman"/>
          <w:color w:val="000000"/>
          <w:sz w:val="24"/>
          <w:szCs w:val="24"/>
        </w:rPr>
        <w:t>=4,8</w:t>
      </w:r>
      <w:r w:rsidRPr="00745340">
        <w:rPr>
          <w:rFonts w:ascii="Symbol" w:eastAsia="Times New Roman" w:hAnsi="Symbol" w:cs="Arial"/>
          <w:color w:val="000000"/>
          <w:sz w:val="24"/>
          <w:szCs w:val="24"/>
        </w:rPr>
        <w:sym w:font="Symbol" w:char="F0D7"/>
      </w:r>
      <w:r w:rsidRPr="00745340">
        <w:rPr>
          <w:rFonts w:ascii="Times New Roman" w:eastAsia="Times New Roman" w:hAnsi="Times New Roman" w:cs="Times New Roman"/>
          <w:color w:val="000000"/>
          <w:sz w:val="24"/>
          <w:szCs w:val="24"/>
        </w:rPr>
        <w:t>10</w:t>
      </w:r>
      <w:r w:rsidRPr="00745340">
        <w:rPr>
          <w:rFonts w:ascii="Times New Roman" w:eastAsia="Times New Roman" w:hAnsi="Times New Roman" w:cs="Times New Roman"/>
          <w:color w:val="000000"/>
          <w:sz w:val="24"/>
          <w:szCs w:val="24"/>
          <w:vertAlign w:val="superscript"/>
        </w:rPr>
        <w:t>-3</w:t>
      </w:r>
      <w:r w:rsidRPr="00745340">
        <w:rPr>
          <w:rFonts w:ascii="Times New Roman" w:eastAsia="Times New Roman" w:hAnsi="Times New Roman" w:cs="Times New Roman"/>
          <w:color w:val="000000"/>
          <w:sz w:val="24"/>
          <w:szCs w:val="24"/>
        </w:rPr>
        <w:t> К</w:t>
      </w:r>
      <w:r w:rsidRPr="00745340">
        <w:rPr>
          <w:rFonts w:ascii="Times New Roman" w:eastAsia="Times New Roman" w:hAnsi="Times New Roman" w:cs="Times New Roman"/>
          <w:color w:val="000000"/>
          <w:sz w:val="24"/>
          <w:szCs w:val="24"/>
          <w:vertAlign w:val="superscript"/>
        </w:rPr>
        <w:t>-1</w:t>
      </w:r>
      <w:r w:rsidRPr="00745340">
        <w:rPr>
          <w:rFonts w:ascii="Times New Roman" w:eastAsia="Times New Roman" w:hAnsi="Times New Roman" w:cs="Times New Roman"/>
          <w:color w:val="000000"/>
          <w:sz w:val="24"/>
          <w:szCs w:val="24"/>
        </w:rPr>
        <w:t> вычислите температуру t нити лампы. Оцените границы погрешностей измерений.</w:t>
      </w:r>
    </w:p>
    <w:p w:rsidR="00745340" w:rsidRDefault="00745340" w:rsidP="00745340">
      <w:pPr>
        <w:shd w:val="clear" w:color="auto" w:fill="FFFFFF"/>
        <w:spacing w:after="0" w:line="240" w:lineRule="auto"/>
        <w:jc w:val="both"/>
        <w:rPr>
          <w:rFonts w:ascii="Times New Roman" w:eastAsia="Times New Roman" w:hAnsi="Times New Roman" w:cs="Times New Roman"/>
          <w:color w:val="000000"/>
          <w:sz w:val="24"/>
          <w:szCs w:val="24"/>
        </w:rPr>
      </w:pPr>
      <w:r w:rsidRPr="00745340">
        <w:rPr>
          <w:rFonts w:ascii="Times New Roman" w:eastAsia="Times New Roman" w:hAnsi="Times New Roman" w:cs="Times New Roman"/>
          <w:color w:val="000000"/>
          <w:sz w:val="24"/>
          <w:szCs w:val="24"/>
        </w:rPr>
        <w:t>Результаты измерений и вычислений занесите в отчетную таблицу.</w:t>
      </w:r>
    </w:p>
    <w:tbl>
      <w:tblPr>
        <w:tblStyle w:val="aa"/>
        <w:tblW w:w="0" w:type="auto"/>
        <w:tblLook w:val="04A0" w:firstRow="1" w:lastRow="0" w:firstColumn="1" w:lastColumn="0" w:noHBand="0" w:noVBand="1"/>
      </w:tblPr>
      <w:tblGrid>
        <w:gridCol w:w="1367"/>
        <w:gridCol w:w="1367"/>
        <w:gridCol w:w="1367"/>
        <w:gridCol w:w="1367"/>
        <w:gridCol w:w="1367"/>
        <w:gridCol w:w="1368"/>
        <w:gridCol w:w="1368"/>
      </w:tblGrid>
      <w:tr w:rsidR="00745340" w:rsidTr="00745340">
        <w:tc>
          <w:tcPr>
            <w:tcW w:w="1367" w:type="dxa"/>
          </w:tcPr>
          <w:p w:rsidR="00745340" w:rsidRPr="00745340" w:rsidRDefault="00745340" w:rsidP="0009061E">
            <w:pPr>
              <w:spacing w:line="0" w:lineRule="atLeast"/>
              <w:jc w:val="both"/>
              <w:rPr>
                <w:rFonts w:ascii="Arial" w:eastAsia="Times New Roman" w:hAnsi="Arial" w:cs="Arial"/>
                <w:color w:val="000000"/>
              </w:rPr>
            </w:pPr>
            <w:r w:rsidRPr="00745340">
              <w:rPr>
                <w:rFonts w:ascii="Times New Roman" w:eastAsia="Times New Roman" w:hAnsi="Times New Roman" w:cs="Times New Roman"/>
                <w:color w:val="000000"/>
                <w:sz w:val="24"/>
                <w:szCs w:val="24"/>
              </w:rPr>
              <w:t>R</w:t>
            </w:r>
            <w:r w:rsidRPr="00745340">
              <w:rPr>
                <w:rFonts w:ascii="Times New Roman" w:eastAsia="Times New Roman" w:hAnsi="Times New Roman" w:cs="Times New Roman"/>
                <w:color w:val="000000"/>
                <w:sz w:val="24"/>
                <w:szCs w:val="24"/>
                <w:vertAlign w:val="subscript"/>
              </w:rPr>
              <w:t>0</w:t>
            </w:r>
            <w:r w:rsidRPr="00745340">
              <w:rPr>
                <w:rFonts w:ascii="Times New Roman" w:eastAsia="Times New Roman" w:hAnsi="Times New Roman" w:cs="Times New Roman"/>
                <w:color w:val="000000"/>
                <w:sz w:val="24"/>
                <w:szCs w:val="24"/>
              </w:rPr>
              <w:t>, Ом</w:t>
            </w:r>
          </w:p>
        </w:tc>
        <w:tc>
          <w:tcPr>
            <w:tcW w:w="1367" w:type="dxa"/>
          </w:tcPr>
          <w:p w:rsidR="00745340" w:rsidRPr="00745340" w:rsidRDefault="00745340" w:rsidP="0009061E">
            <w:pPr>
              <w:spacing w:line="0" w:lineRule="atLeast"/>
              <w:jc w:val="both"/>
              <w:rPr>
                <w:rFonts w:ascii="Arial" w:eastAsia="Times New Roman" w:hAnsi="Arial" w:cs="Arial"/>
                <w:color w:val="000000"/>
              </w:rPr>
            </w:pPr>
            <w:r w:rsidRPr="00745340">
              <w:rPr>
                <w:rFonts w:ascii="Times New Roman" w:eastAsia="Times New Roman" w:hAnsi="Times New Roman" w:cs="Times New Roman"/>
                <w:color w:val="000000"/>
                <w:sz w:val="24"/>
                <w:szCs w:val="24"/>
              </w:rPr>
              <w:t>U, B</w:t>
            </w:r>
          </w:p>
        </w:tc>
        <w:tc>
          <w:tcPr>
            <w:tcW w:w="1367" w:type="dxa"/>
          </w:tcPr>
          <w:p w:rsidR="00745340" w:rsidRPr="00745340" w:rsidRDefault="00745340" w:rsidP="0009061E">
            <w:pPr>
              <w:spacing w:line="0" w:lineRule="atLeast"/>
              <w:jc w:val="both"/>
              <w:rPr>
                <w:rFonts w:ascii="Arial" w:eastAsia="Times New Roman" w:hAnsi="Arial" w:cs="Arial"/>
                <w:color w:val="000000"/>
              </w:rPr>
            </w:pPr>
            <w:r w:rsidRPr="00745340">
              <w:rPr>
                <w:rFonts w:ascii="Times New Roman" w:eastAsia="Times New Roman" w:hAnsi="Times New Roman" w:cs="Times New Roman"/>
                <w:color w:val="000000"/>
                <w:sz w:val="24"/>
                <w:szCs w:val="24"/>
              </w:rPr>
              <w:t>I, A</w:t>
            </w:r>
          </w:p>
        </w:tc>
        <w:tc>
          <w:tcPr>
            <w:tcW w:w="1367" w:type="dxa"/>
          </w:tcPr>
          <w:p w:rsidR="00745340" w:rsidRPr="00745340" w:rsidRDefault="00745340" w:rsidP="0009061E">
            <w:pPr>
              <w:spacing w:line="0" w:lineRule="atLeast"/>
              <w:jc w:val="both"/>
              <w:rPr>
                <w:rFonts w:ascii="Arial" w:eastAsia="Times New Roman" w:hAnsi="Arial" w:cs="Arial"/>
                <w:color w:val="000000"/>
              </w:rPr>
            </w:pPr>
            <w:r w:rsidRPr="00745340">
              <w:rPr>
                <w:rFonts w:ascii="Times New Roman" w:eastAsia="Times New Roman" w:hAnsi="Times New Roman" w:cs="Times New Roman"/>
                <w:color w:val="000000"/>
                <w:sz w:val="24"/>
                <w:szCs w:val="24"/>
              </w:rPr>
              <w:t>R, Ом</w:t>
            </w:r>
          </w:p>
        </w:tc>
        <w:tc>
          <w:tcPr>
            <w:tcW w:w="1367" w:type="dxa"/>
          </w:tcPr>
          <w:p w:rsidR="00745340" w:rsidRPr="00745340" w:rsidRDefault="00745340" w:rsidP="0009061E">
            <w:pPr>
              <w:spacing w:line="0" w:lineRule="atLeast"/>
              <w:jc w:val="both"/>
              <w:rPr>
                <w:rFonts w:ascii="Arial" w:eastAsia="Times New Roman" w:hAnsi="Arial" w:cs="Arial"/>
                <w:color w:val="000000"/>
              </w:rPr>
            </w:pPr>
            <w:r w:rsidRPr="00745340">
              <w:rPr>
                <w:rFonts w:ascii="Times New Roman" w:eastAsia="Times New Roman" w:hAnsi="Times New Roman" w:cs="Times New Roman"/>
                <w:color w:val="000000"/>
                <w:sz w:val="24"/>
                <w:szCs w:val="24"/>
              </w:rPr>
              <w:t>t, </w:t>
            </w:r>
            <w:r w:rsidRPr="00745340">
              <w:rPr>
                <w:rFonts w:ascii="Symbol" w:eastAsia="Times New Roman" w:hAnsi="Symbol" w:cs="Arial"/>
                <w:color w:val="000000"/>
                <w:sz w:val="24"/>
                <w:szCs w:val="24"/>
              </w:rPr>
              <w:sym w:font="Symbol" w:char="F0B0"/>
            </w:r>
            <w:r w:rsidRPr="00745340">
              <w:rPr>
                <w:rFonts w:ascii="Times New Roman" w:eastAsia="Times New Roman" w:hAnsi="Times New Roman" w:cs="Times New Roman"/>
                <w:color w:val="000000"/>
                <w:sz w:val="24"/>
                <w:szCs w:val="24"/>
              </w:rPr>
              <w:t>C</w:t>
            </w:r>
          </w:p>
        </w:tc>
        <w:tc>
          <w:tcPr>
            <w:tcW w:w="1368" w:type="dxa"/>
          </w:tcPr>
          <w:p w:rsidR="00745340" w:rsidRPr="00745340" w:rsidRDefault="00745340" w:rsidP="0009061E">
            <w:pPr>
              <w:spacing w:line="0" w:lineRule="atLeast"/>
              <w:jc w:val="both"/>
              <w:rPr>
                <w:rFonts w:ascii="Arial" w:eastAsia="Times New Roman" w:hAnsi="Arial" w:cs="Arial"/>
                <w:color w:val="000000"/>
              </w:rPr>
            </w:pPr>
            <w:r w:rsidRPr="00745340">
              <w:rPr>
                <w:rFonts w:ascii="Symbol" w:eastAsia="Times New Roman" w:hAnsi="Symbol" w:cs="Arial"/>
                <w:color w:val="000000"/>
                <w:sz w:val="24"/>
                <w:szCs w:val="24"/>
              </w:rPr>
              <w:sym w:font="Symbol" w:char="F065"/>
            </w:r>
          </w:p>
        </w:tc>
        <w:tc>
          <w:tcPr>
            <w:tcW w:w="1368" w:type="dxa"/>
          </w:tcPr>
          <w:p w:rsidR="00745340" w:rsidRPr="00745340" w:rsidRDefault="00745340" w:rsidP="0009061E">
            <w:pPr>
              <w:spacing w:line="0" w:lineRule="atLeast"/>
              <w:jc w:val="both"/>
              <w:rPr>
                <w:rFonts w:ascii="Arial" w:eastAsia="Times New Roman" w:hAnsi="Arial" w:cs="Arial"/>
                <w:color w:val="000000"/>
              </w:rPr>
            </w:pPr>
            <w:r w:rsidRPr="00745340">
              <w:rPr>
                <w:rFonts w:ascii="Merriweather" w:eastAsia="Times New Roman" w:hAnsi="Merriweather" w:cs="Arial"/>
                <w:color w:val="000000"/>
                <w:sz w:val="24"/>
                <w:szCs w:val="24"/>
              </w:rPr>
              <w:t>∆t, </w:t>
            </w:r>
            <w:r w:rsidRPr="00745340">
              <w:rPr>
                <w:rFonts w:ascii="Symbol" w:eastAsia="Times New Roman" w:hAnsi="Symbol" w:cs="Arial"/>
                <w:color w:val="000000"/>
                <w:sz w:val="24"/>
                <w:szCs w:val="24"/>
              </w:rPr>
              <w:sym w:font="Symbol" w:char="F0B0"/>
            </w:r>
            <w:r w:rsidRPr="00745340">
              <w:rPr>
                <w:rFonts w:ascii="Times New Roman" w:eastAsia="Times New Roman" w:hAnsi="Times New Roman" w:cs="Times New Roman"/>
                <w:color w:val="000000"/>
                <w:sz w:val="24"/>
                <w:szCs w:val="24"/>
              </w:rPr>
              <w:t>C</w:t>
            </w:r>
            <w:r w:rsidRPr="00745340">
              <w:rPr>
                <w:rFonts w:ascii="Merriweather" w:eastAsia="Times New Roman" w:hAnsi="Merriweather" w:cs="Arial"/>
                <w:color w:val="000000"/>
                <w:sz w:val="24"/>
                <w:szCs w:val="24"/>
              </w:rPr>
              <w:t> </w:t>
            </w:r>
          </w:p>
        </w:tc>
      </w:tr>
      <w:tr w:rsidR="00745340" w:rsidTr="00745340">
        <w:tc>
          <w:tcPr>
            <w:tcW w:w="1367" w:type="dxa"/>
          </w:tcPr>
          <w:p w:rsidR="00745340" w:rsidRDefault="00745340" w:rsidP="00745340">
            <w:pPr>
              <w:jc w:val="both"/>
              <w:rPr>
                <w:rFonts w:ascii="Times New Roman" w:eastAsia="Times New Roman" w:hAnsi="Times New Roman" w:cs="Times New Roman"/>
                <w:color w:val="000000"/>
                <w:sz w:val="24"/>
                <w:szCs w:val="24"/>
              </w:rPr>
            </w:pPr>
          </w:p>
        </w:tc>
        <w:tc>
          <w:tcPr>
            <w:tcW w:w="1367" w:type="dxa"/>
          </w:tcPr>
          <w:p w:rsidR="00745340" w:rsidRDefault="00745340" w:rsidP="00745340">
            <w:pPr>
              <w:jc w:val="both"/>
              <w:rPr>
                <w:rFonts w:ascii="Times New Roman" w:eastAsia="Times New Roman" w:hAnsi="Times New Roman" w:cs="Times New Roman"/>
                <w:color w:val="000000"/>
                <w:sz w:val="24"/>
                <w:szCs w:val="24"/>
              </w:rPr>
            </w:pPr>
          </w:p>
        </w:tc>
        <w:tc>
          <w:tcPr>
            <w:tcW w:w="1367" w:type="dxa"/>
          </w:tcPr>
          <w:p w:rsidR="00745340" w:rsidRDefault="00745340" w:rsidP="00745340">
            <w:pPr>
              <w:jc w:val="both"/>
              <w:rPr>
                <w:rFonts w:ascii="Times New Roman" w:eastAsia="Times New Roman" w:hAnsi="Times New Roman" w:cs="Times New Roman"/>
                <w:color w:val="000000"/>
                <w:sz w:val="24"/>
                <w:szCs w:val="24"/>
              </w:rPr>
            </w:pPr>
          </w:p>
        </w:tc>
        <w:tc>
          <w:tcPr>
            <w:tcW w:w="1367" w:type="dxa"/>
          </w:tcPr>
          <w:p w:rsidR="00745340" w:rsidRDefault="00745340" w:rsidP="00745340">
            <w:pPr>
              <w:jc w:val="both"/>
              <w:rPr>
                <w:rFonts w:ascii="Times New Roman" w:eastAsia="Times New Roman" w:hAnsi="Times New Roman" w:cs="Times New Roman"/>
                <w:color w:val="000000"/>
                <w:sz w:val="24"/>
                <w:szCs w:val="24"/>
              </w:rPr>
            </w:pPr>
          </w:p>
        </w:tc>
        <w:tc>
          <w:tcPr>
            <w:tcW w:w="1367" w:type="dxa"/>
          </w:tcPr>
          <w:p w:rsidR="00745340" w:rsidRDefault="00745340" w:rsidP="00745340">
            <w:pPr>
              <w:jc w:val="both"/>
              <w:rPr>
                <w:rFonts w:ascii="Times New Roman" w:eastAsia="Times New Roman" w:hAnsi="Times New Roman" w:cs="Times New Roman"/>
                <w:color w:val="000000"/>
                <w:sz w:val="24"/>
                <w:szCs w:val="24"/>
              </w:rPr>
            </w:pPr>
          </w:p>
        </w:tc>
        <w:tc>
          <w:tcPr>
            <w:tcW w:w="1368" w:type="dxa"/>
          </w:tcPr>
          <w:p w:rsidR="00745340" w:rsidRDefault="00745340" w:rsidP="00745340">
            <w:pPr>
              <w:jc w:val="both"/>
              <w:rPr>
                <w:rFonts w:ascii="Times New Roman" w:eastAsia="Times New Roman" w:hAnsi="Times New Roman" w:cs="Times New Roman"/>
                <w:color w:val="000000"/>
                <w:sz w:val="24"/>
                <w:szCs w:val="24"/>
              </w:rPr>
            </w:pPr>
          </w:p>
        </w:tc>
        <w:tc>
          <w:tcPr>
            <w:tcW w:w="1368" w:type="dxa"/>
          </w:tcPr>
          <w:p w:rsidR="00745340" w:rsidRDefault="00745340" w:rsidP="00745340">
            <w:pPr>
              <w:jc w:val="both"/>
              <w:rPr>
                <w:rFonts w:ascii="Times New Roman" w:eastAsia="Times New Roman" w:hAnsi="Times New Roman" w:cs="Times New Roman"/>
                <w:color w:val="000000"/>
                <w:sz w:val="24"/>
                <w:szCs w:val="24"/>
              </w:rPr>
            </w:pPr>
          </w:p>
        </w:tc>
      </w:tr>
    </w:tbl>
    <w:p w:rsidR="00745340" w:rsidRPr="00745340" w:rsidRDefault="00745340" w:rsidP="00745340">
      <w:pPr>
        <w:shd w:val="clear" w:color="auto" w:fill="FFFFFF"/>
        <w:spacing w:after="0" w:line="240" w:lineRule="auto"/>
        <w:jc w:val="center"/>
        <w:rPr>
          <w:rFonts w:ascii="Arial" w:eastAsia="Times New Roman" w:hAnsi="Arial" w:cs="Arial"/>
          <w:color w:val="000000"/>
        </w:rPr>
      </w:pPr>
      <w:bookmarkStart w:id="4" w:name="0663cb57039fb85bdfbce4e85d3f6b720dcda4cd"/>
      <w:bookmarkStart w:id="5" w:name="0"/>
      <w:bookmarkEnd w:id="4"/>
      <w:bookmarkEnd w:id="5"/>
      <w:r w:rsidRPr="00745340">
        <w:rPr>
          <w:rFonts w:ascii="Times New Roman" w:eastAsia="Times New Roman" w:hAnsi="Times New Roman" w:cs="Times New Roman"/>
          <w:b/>
          <w:bCs/>
          <w:color w:val="000000"/>
          <w:sz w:val="24"/>
          <w:szCs w:val="24"/>
        </w:rPr>
        <w:t>Контрольные вопросы</w:t>
      </w:r>
    </w:p>
    <w:p w:rsidR="00745340" w:rsidRPr="00745340" w:rsidRDefault="00745340" w:rsidP="00745340">
      <w:pPr>
        <w:shd w:val="clear" w:color="auto" w:fill="FFFFFF"/>
        <w:spacing w:after="0" w:line="240" w:lineRule="auto"/>
        <w:jc w:val="both"/>
        <w:rPr>
          <w:rFonts w:ascii="Arial" w:eastAsia="Times New Roman" w:hAnsi="Arial" w:cs="Arial"/>
          <w:color w:val="000000"/>
        </w:rPr>
      </w:pPr>
      <w:r w:rsidRPr="00745340">
        <w:rPr>
          <w:rFonts w:ascii="Times New Roman" w:eastAsia="Times New Roman" w:hAnsi="Times New Roman" w:cs="Times New Roman"/>
          <w:color w:val="000000"/>
          <w:sz w:val="24"/>
          <w:szCs w:val="24"/>
        </w:rPr>
        <w:t>1. Почему электрическое сопротивление металлов зависит от температуры?</w:t>
      </w:r>
    </w:p>
    <w:p w:rsidR="00745340" w:rsidRPr="00745340" w:rsidRDefault="00745340" w:rsidP="00745340">
      <w:pPr>
        <w:shd w:val="clear" w:color="auto" w:fill="FFFFFF"/>
        <w:spacing w:after="0" w:line="240" w:lineRule="auto"/>
        <w:jc w:val="both"/>
        <w:rPr>
          <w:rFonts w:ascii="Arial" w:eastAsia="Times New Roman" w:hAnsi="Arial" w:cs="Arial"/>
          <w:color w:val="000000"/>
        </w:rPr>
      </w:pPr>
      <w:r w:rsidRPr="00745340">
        <w:rPr>
          <w:rFonts w:ascii="Times New Roman" w:eastAsia="Times New Roman" w:hAnsi="Times New Roman" w:cs="Times New Roman"/>
          <w:color w:val="000000"/>
          <w:sz w:val="24"/>
          <w:szCs w:val="24"/>
        </w:rPr>
        <w:t>2. Каковы основные источники погрешностей измерений в данном эксперименте?</w:t>
      </w:r>
    </w:p>
    <w:p w:rsidR="00745340" w:rsidRPr="00745340" w:rsidRDefault="00745340" w:rsidP="00745340">
      <w:pPr>
        <w:shd w:val="clear" w:color="auto" w:fill="FFFFFF"/>
        <w:spacing w:after="0" w:line="240" w:lineRule="auto"/>
        <w:jc w:val="both"/>
        <w:rPr>
          <w:rFonts w:ascii="Arial" w:eastAsia="Times New Roman" w:hAnsi="Arial" w:cs="Arial"/>
          <w:color w:val="000000"/>
        </w:rPr>
      </w:pPr>
      <w:r w:rsidRPr="00745340">
        <w:rPr>
          <w:rFonts w:ascii="Times New Roman" w:eastAsia="Times New Roman" w:hAnsi="Times New Roman" w:cs="Times New Roman"/>
          <w:color w:val="000000"/>
          <w:sz w:val="24"/>
          <w:szCs w:val="24"/>
        </w:rPr>
        <w:t>3. Каким способом можно повысить точность измерений в данном эксперименте?</w:t>
      </w:r>
    </w:p>
    <w:p w:rsidR="00745340" w:rsidRDefault="00745340" w:rsidP="00745340">
      <w:pPr>
        <w:shd w:val="clear" w:color="auto" w:fill="FFFFFF"/>
        <w:spacing w:after="0" w:line="240" w:lineRule="auto"/>
        <w:jc w:val="both"/>
        <w:rPr>
          <w:rFonts w:ascii="Times New Roman" w:eastAsia="Times New Roman" w:hAnsi="Times New Roman" w:cs="Times New Roman"/>
          <w:color w:val="000000"/>
          <w:sz w:val="24"/>
          <w:szCs w:val="24"/>
        </w:rPr>
      </w:pPr>
      <w:r w:rsidRPr="00745340">
        <w:rPr>
          <w:rFonts w:ascii="Times New Roman" w:eastAsia="Times New Roman" w:hAnsi="Times New Roman" w:cs="Times New Roman"/>
          <w:color w:val="000000"/>
          <w:sz w:val="24"/>
          <w:szCs w:val="24"/>
        </w:rPr>
        <w:t>4. Почему в данной работе электрическое сопротивление нити лампы при комнатной температуре можно считать приблизительно равным ее электрическому сопротивлению при 0</w:t>
      </w:r>
      <w:proofErr w:type="gramStart"/>
      <w:r w:rsidRPr="00745340">
        <w:rPr>
          <w:rFonts w:ascii="Times New Roman" w:eastAsia="Times New Roman" w:hAnsi="Times New Roman" w:cs="Times New Roman"/>
          <w:color w:val="000000"/>
          <w:sz w:val="24"/>
          <w:szCs w:val="24"/>
        </w:rPr>
        <w:t>°С</w:t>
      </w:r>
      <w:proofErr w:type="gramEnd"/>
      <w:r w:rsidRPr="00745340">
        <w:rPr>
          <w:rFonts w:ascii="Times New Roman" w:eastAsia="Times New Roman" w:hAnsi="Times New Roman" w:cs="Times New Roman"/>
          <w:color w:val="000000"/>
          <w:sz w:val="24"/>
          <w:szCs w:val="24"/>
        </w:rPr>
        <w:t>?</w:t>
      </w:r>
    </w:p>
    <w:p w:rsidR="00745340" w:rsidRPr="00745340" w:rsidRDefault="00745340" w:rsidP="00745340">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color w:val="000000"/>
          <w:sz w:val="24"/>
          <w:szCs w:val="24"/>
        </w:rPr>
        <w:t xml:space="preserve">Вывод. </w:t>
      </w:r>
    </w:p>
    <w:p w:rsidR="00C22E58" w:rsidRDefault="00C22E58" w:rsidP="00745340">
      <w:pPr>
        <w:tabs>
          <w:tab w:val="left" w:pos="1635"/>
        </w:tabs>
        <w:spacing w:after="0" w:line="240" w:lineRule="auto"/>
        <w:ind w:right="-108"/>
        <w:jc w:val="both"/>
        <w:rPr>
          <w:rFonts w:ascii="Times New Roman" w:hAnsi="Times New Roman" w:cs="Times New Roman"/>
          <w:b/>
          <w:sz w:val="24"/>
          <w:szCs w:val="24"/>
        </w:rPr>
      </w:pPr>
    </w:p>
    <w:p w:rsidR="003A2BE4" w:rsidRDefault="003A2BE4" w:rsidP="00745340">
      <w:pPr>
        <w:tabs>
          <w:tab w:val="left" w:pos="1635"/>
        </w:tabs>
        <w:spacing w:after="0" w:line="240" w:lineRule="auto"/>
        <w:ind w:right="-108"/>
        <w:jc w:val="both"/>
        <w:rPr>
          <w:rFonts w:ascii="Times New Roman" w:hAnsi="Times New Roman" w:cs="Times New Roman"/>
          <w:b/>
          <w:sz w:val="24"/>
          <w:szCs w:val="24"/>
        </w:rPr>
      </w:pPr>
      <w:r w:rsidRPr="003A2BE4">
        <w:rPr>
          <w:rFonts w:ascii="Times New Roman" w:hAnsi="Times New Roman" w:cs="Times New Roman"/>
          <w:b/>
          <w:sz w:val="24"/>
          <w:szCs w:val="24"/>
        </w:rPr>
        <w:lastRenderedPageBreak/>
        <w:t>Лабораторная работа №15 по теме «Изучение явления электромагнитной индукции»</w:t>
      </w:r>
    </w:p>
    <w:p w:rsidR="00745340" w:rsidRPr="00745340" w:rsidRDefault="00745340" w:rsidP="00745340">
      <w:pPr>
        <w:spacing w:after="0" w:line="240" w:lineRule="auto"/>
        <w:jc w:val="both"/>
        <w:rPr>
          <w:rFonts w:ascii="Times New Roman" w:hAnsi="Times New Roman" w:cs="Times New Roman"/>
          <w:sz w:val="24"/>
          <w:szCs w:val="24"/>
        </w:rPr>
      </w:pPr>
      <w:r w:rsidRPr="00745340">
        <w:rPr>
          <w:rFonts w:ascii="Times New Roman" w:hAnsi="Times New Roman" w:cs="Times New Roman"/>
          <w:sz w:val="24"/>
          <w:szCs w:val="24"/>
        </w:rPr>
        <w:t>Цель работы - изучить явление электромагнитной индукции.</w:t>
      </w:r>
    </w:p>
    <w:p w:rsidR="00745340" w:rsidRPr="00745340" w:rsidRDefault="00745340" w:rsidP="00745340">
      <w:pPr>
        <w:spacing w:after="0" w:line="240" w:lineRule="auto"/>
        <w:jc w:val="both"/>
        <w:rPr>
          <w:rFonts w:ascii="Times New Roman" w:hAnsi="Times New Roman" w:cs="Times New Roman"/>
          <w:sz w:val="24"/>
          <w:szCs w:val="24"/>
        </w:rPr>
      </w:pPr>
      <w:r w:rsidRPr="00745340">
        <w:rPr>
          <w:rFonts w:ascii="Times New Roman" w:hAnsi="Times New Roman" w:cs="Times New Roman"/>
          <w:sz w:val="24"/>
          <w:szCs w:val="24"/>
        </w:rPr>
        <w:t>Приборы: миллиамперметр, катушка-моток, магнит дугообразный, магнит полосовой.</w:t>
      </w:r>
    </w:p>
    <w:p w:rsidR="00745340" w:rsidRDefault="00745340" w:rsidP="00745340">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Ход работы.</w:t>
      </w:r>
    </w:p>
    <w:p w:rsidR="00745340" w:rsidRPr="00745340" w:rsidRDefault="00745340" w:rsidP="00745340">
      <w:pPr>
        <w:spacing w:after="0" w:line="240" w:lineRule="auto"/>
        <w:jc w:val="both"/>
        <w:rPr>
          <w:rFonts w:ascii="Times New Roman" w:hAnsi="Times New Roman" w:cs="Times New Roman"/>
          <w:i/>
          <w:sz w:val="24"/>
          <w:szCs w:val="24"/>
          <w:u w:val="single"/>
        </w:rPr>
      </w:pPr>
      <w:proofErr w:type="gramStart"/>
      <w:r w:rsidRPr="00745340">
        <w:rPr>
          <w:rFonts w:ascii="Times New Roman" w:hAnsi="Times New Roman" w:cs="Times New Roman"/>
          <w:sz w:val="24"/>
          <w:szCs w:val="24"/>
          <w:u w:val="single"/>
          <w:lang w:val="en-US"/>
        </w:rPr>
        <w:t>I</w:t>
      </w:r>
      <w:r w:rsidRPr="00745340">
        <w:rPr>
          <w:rFonts w:ascii="Times New Roman" w:hAnsi="Times New Roman" w:cs="Times New Roman"/>
          <w:sz w:val="24"/>
          <w:szCs w:val="24"/>
          <w:u w:val="single"/>
        </w:rPr>
        <w:t>.</w:t>
      </w:r>
      <w:r w:rsidRPr="00745340">
        <w:rPr>
          <w:rFonts w:ascii="Times New Roman" w:hAnsi="Times New Roman" w:cs="Times New Roman"/>
          <w:i/>
          <w:sz w:val="24"/>
          <w:szCs w:val="24"/>
          <w:u w:val="single"/>
        </w:rPr>
        <w:t>Выяснение условий возникновения индукционного тока.</w:t>
      </w:r>
      <w:proofErr w:type="gramEnd"/>
    </w:p>
    <w:p w:rsidR="00745340" w:rsidRPr="00745340" w:rsidRDefault="00745340" w:rsidP="00745340">
      <w:pPr>
        <w:spacing w:after="0" w:line="240" w:lineRule="auto"/>
        <w:jc w:val="both"/>
        <w:rPr>
          <w:rFonts w:ascii="Times New Roman" w:hAnsi="Times New Roman" w:cs="Times New Roman"/>
          <w:sz w:val="24"/>
          <w:szCs w:val="24"/>
        </w:rPr>
      </w:pPr>
      <w:r w:rsidRPr="00745340">
        <w:rPr>
          <w:rFonts w:ascii="Times New Roman" w:hAnsi="Times New Roman" w:cs="Times New Roman"/>
          <w:sz w:val="24"/>
          <w:szCs w:val="24"/>
        </w:rPr>
        <w:t xml:space="preserve">1.Подключите катушку-моток к зажимам миллиамперметра.   </w:t>
      </w:r>
    </w:p>
    <w:p w:rsidR="00745340" w:rsidRPr="00745340" w:rsidRDefault="00745340" w:rsidP="00745340">
      <w:pPr>
        <w:spacing w:after="0" w:line="240" w:lineRule="auto"/>
        <w:jc w:val="both"/>
        <w:rPr>
          <w:rFonts w:ascii="Times New Roman" w:hAnsi="Times New Roman" w:cs="Times New Roman"/>
          <w:sz w:val="24"/>
          <w:szCs w:val="24"/>
        </w:rPr>
      </w:pPr>
      <w:r w:rsidRPr="00745340">
        <w:rPr>
          <w:rFonts w:ascii="Times New Roman" w:hAnsi="Times New Roman" w:cs="Times New Roman"/>
          <w:sz w:val="24"/>
          <w:szCs w:val="24"/>
        </w:rPr>
        <w:t>2. Наблюдая за показаниями миллиамперметра, отметьте, возникал ли индукционный ток, если:</w:t>
      </w:r>
    </w:p>
    <w:p w:rsidR="00745340" w:rsidRPr="00745340" w:rsidRDefault="00745340" w:rsidP="003B20E5">
      <w:pPr>
        <w:pStyle w:val="a3"/>
        <w:numPr>
          <w:ilvl w:val="0"/>
          <w:numId w:val="16"/>
        </w:numPr>
        <w:spacing w:after="0" w:line="240" w:lineRule="auto"/>
        <w:ind w:left="284" w:firstLine="0"/>
        <w:jc w:val="both"/>
        <w:rPr>
          <w:rFonts w:ascii="Times New Roman" w:hAnsi="Times New Roman"/>
          <w:sz w:val="24"/>
          <w:szCs w:val="24"/>
        </w:rPr>
      </w:pPr>
      <w:r w:rsidRPr="00745340">
        <w:rPr>
          <w:rFonts w:ascii="Times New Roman" w:hAnsi="Times New Roman"/>
          <w:sz w:val="24"/>
          <w:szCs w:val="24"/>
        </w:rPr>
        <w:t>в неподвижную катушку вводить магнит,</w:t>
      </w:r>
    </w:p>
    <w:p w:rsidR="00745340" w:rsidRPr="00745340" w:rsidRDefault="00745340" w:rsidP="003B20E5">
      <w:pPr>
        <w:pStyle w:val="a3"/>
        <w:numPr>
          <w:ilvl w:val="0"/>
          <w:numId w:val="16"/>
        </w:numPr>
        <w:spacing w:after="0" w:line="240" w:lineRule="auto"/>
        <w:ind w:left="284" w:firstLine="0"/>
        <w:jc w:val="both"/>
        <w:rPr>
          <w:rFonts w:ascii="Times New Roman" w:hAnsi="Times New Roman"/>
          <w:sz w:val="24"/>
          <w:szCs w:val="24"/>
        </w:rPr>
      </w:pPr>
      <w:r w:rsidRPr="00745340">
        <w:rPr>
          <w:rFonts w:ascii="Times New Roman" w:hAnsi="Times New Roman"/>
          <w:sz w:val="24"/>
          <w:szCs w:val="24"/>
        </w:rPr>
        <w:t xml:space="preserve"> из неподвижной катушки выводить магнит, </w:t>
      </w:r>
    </w:p>
    <w:p w:rsidR="00745340" w:rsidRPr="00745340" w:rsidRDefault="00745340" w:rsidP="003B20E5">
      <w:pPr>
        <w:pStyle w:val="a3"/>
        <w:numPr>
          <w:ilvl w:val="0"/>
          <w:numId w:val="16"/>
        </w:numPr>
        <w:spacing w:after="0" w:line="240" w:lineRule="auto"/>
        <w:ind w:left="284" w:firstLine="0"/>
        <w:jc w:val="both"/>
        <w:rPr>
          <w:rFonts w:ascii="Times New Roman" w:hAnsi="Times New Roman"/>
          <w:sz w:val="24"/>
          <w:szCs w:val="24"/>
        </w:rPr>
      </w:pPr>
      <w:r w:rsidRPr="00745340">
        <w:rPr>
          <w:rFonts w:ascii="Times New Roman" w:hAnsi="Times New Roman"/>
          <w:sz w:val="24"/>
          <w:szCs w:val="24"/>
        </w:rPr>
        <w:t>магнит разместить внутри катушки, оставляя неподвижным.</w:t>
      </w:r>
    </w:p>
    <w:p w:rsidR="00745340" w:rsidRPr="00745340" w:rsidRDefault="00745340" w:rsidP="00745340">
      <w:pPr>
        <w:spacing w:after="0" w:line="240" w:lineRule="auto"/>
        <w:jc w:val="both"/>
        <w:rPr>
          <w:rFonts w:ascii="Times New Roman" w:hAnsi="Times New Roman" w:cs="Times New Roman"/>
          <w:sz w:val="24"/>
          <w:szCs w:val="24"/>
        </w:rPr>
      </w:pPr>
      <w:r w:rsidRPr="00745340">
        <w:rPr>
          <w:rFonts w:ascii="Times New Roman" w:hAnsi="Times New Roman" w:cs="Times New Roman"/>
          <w:sz w:val="24"/>
          <w:szCs w:val="24"/>
        </w:rPr>
        <w:t>3. Выясните, как изменялся магнитный поток Ф, пронизывающий катушку в каждом случае. Сделайте вывод о том, при каком условии в катушке возникал индукционный ток.</w:t>
      </w:r>
    </w:p>
    <w:p w:rsidR="00745340" w:rsidRPr="00745340" w:rsidRDefault="00745340" w:rsidP="00745340">
      <w:pPr>
        <w:spacing w:after="0" w:line="240" w:lineRule="auto"/>
        <w:jc w:val="both"/>
        <w:rPr>
          <w:rFonts w:ascii="Times New Roman" w:hAnsi="Times New Roman" w:cs="Times New Roman"/>
          <w:sz w:val="24"/>
          <w:szCs w:val="24"/>
          <w:u w:val="single"/>
        </w:rPr>
      </w:pPr>
      <w:r w:rsidRPr="00745340">
        <w:rPr>
          <w:rFonts w:ascii="Times New Roman" w:hAnsi="Times New Roman" w:cs="Times New Roman"/>
          <w:sz w:val="24"/>
          <w:szCs w:val="24"/>
          <w:u w:val="single"/>
          <w:lang w:val="en-US"/>
        </w:rPr>
        <w:t>II</w:t>
      </w:r>
      <w:r w:rsidRPr="00745340">
        <w:rPr>
          <w:rFonts w:ascii="Times New Roman" w:hAnsi="Times New Roman" w:cs="Times New Roman"/>
          <w:sz w:val="24"/>
          <w:szCs w:val="24"/>
          <w:u w:val="single"/>
        </w:rPr>
        <w:t xml:space="preserve">. </w:t>
      </w:r>
      <w:r w:rsidRPr="00745340">
        <w:rPr>
          <w:rFonts w:ascii="Times New Roman" w:hAnsi="Times New Roman" w:cs="Times New Roman"/>
          <w:i/>
          <w:sz w:val="24"/>
          <w:szCs w:val="24"/>
          <w:u w:val="single"/>
        </w:rPr>
        <w:t>Изучение направления индукционного тока.</w:t>
      </w:r>
    </w:p>
    <w:p w:rsidR="00745340" w:rsidRPr="00745340" w:rsidRDefault="00745340" w:rsidP="00745340">
      <w:pPr>
        <w:spacing w:after="0" w:line="240" w:lineRule="auto"/>
        <w:jc w:val="both"/>
        <w:rPr>
          <w:rFonts w:ascii="Times New Roman" w:hAnsi="Times New Roman" w:cs="Times New Roman"/>
          <w:sz w:val="24"/>
          <w:szCs w:val="24"/>
        </w:rPr>
      </w:pPr>
      <w:r w:rsidRPr="00745340">
        <w:rPr>
          <w:rFonts w:ascii="Times New Roman" w:hAnsi="Times New Roman" w:cs="Times New Roman"/>
          <w:sz w:val="24"/>
          <w:szCs w:val="24"/>
        </w:rPr>
        <w:t xml:space="preserve">1.О направлении тока в катушке можно судить по тому, в какую сторону от нулевого деления отклоняется стрелка миллиамперметра. </w:t>
      </w:r>
    </w:p>
    <w:p w:rsidR="00745340" w:rsidRPr="00745340" w:rsidRDefault="00745340" w:rsidP="00745340">
      <w:pPr>
        <w:spacing w:after="0" w:line="240" w:lineRule="auto"/>
        <w:jc w:val="both"/>
        <w:rPr>
          <w:rFonts w:ascii="Times New Roman" w:hAnsi="Times New Roman" w:cs="Times New Roman"/>
          <w:sz w:val="24"/>
          <w:szCs w:val="24"/>
        </w:rPr>
      </w:pPr>
      <w:r w:rsidRPr="00745340">
        <w:rPr>
          <w:rFonts w:ascii="Times New Roman" w:hAnsi="Times New Roman" w:cs="Times New Roman"/>
          <w:sz w:val="24"/>
          <w:szCs w:val="24"/>
        </w:rPr>
        <w:t>Проверьте, одинаковым ли будет направление индукционного тока, если:</w:t>
      </w:r>
    </w:p>
    <w:p w:rsidR="00745340" w:rsidRPr="00745340" w:rsidRDefault="00745340" w:rsidP="003B20E5">
      <w:pPr>
        <w:pStyle w:val="a3"/>
        <w:numPr>
          <w:ilvl w:val="0"/>
          <w:numId w:val="17"/>
        </w:numPr>
        <w:spacing w:after="0" w:line="240" w:lineRule="auto"/>
        <w:ind w:left="284" w:firstLine="0"/>
        <w:jc w:val="both"/>
        <w:rPr>
          <w:rFonts w:ascii="Times New Roman" w:hAnsi="Times New Roman"/>
          <w:sz w:val="24"/>
          <w:szCs w:val="24"/>
        </w:rPr>
      </w:pPr>
      <w:r w:rsidRPr="00745340">
        <w:rPr>
          <w:rFonts w:ascii="Times New Roman" w:hAnsi="Times New Roman"/>
          <w:sz w:val="24"/>
          <w:szCs w:val="24"/>
        </w:rPr>
        <w:t>вводить в катушку и удалять магнит северным полюсом;</w:t>
      </w:r>
    </w:p>
    <w:p w:rsidR="00745340" w:rsidRPr="00745340" w:rsidRDefault="00745340" w:rsidP="003B20E5">
      <w:pPr>
        <w:pStyle w:val="a3"/>
        <w:numPr>
          <w:ilvl w:val="0"/>
          <w:numId w:val="17"/>
        </w:numPr>
        <w:spacing w:after="0" w:line="240" w:lineRule="auto"/>
        <w:ind w:left="284" w:firstLine="0"/>
        <w:jc w:val="both"/>
        <w:rPr>
          <w:rFonts w:ascii="Times New Roman" w:hAnsi="Times New Roman"/>
          <w:sz w:val="24"/>
          <w:szCs w:val="24"/>
        </w:rPr>
      </w:pPr>
      <w:r w:rsidRPr="00745340">
        <w:rPr>
          <w:rFonts w:ascii="Times New Roman" w:hAnsi="Times New Roman"/>
          <w:sz w:val="24"/>
          <w:szCs w:val="24"/>
        </w:rPr>
        <w:t>вводить магнит в катушку магнит северным полюсом и южным полюсом.</w:t>
      </w:r>
    </w:p>
    <w:p w:rsidR="00745340" w:rsidRPr="00745340" w:rsidRDefault="00745340" w:rsidP="00745340">
      <w:pPr>
        <w:spacing w:after="0" w:line="240" w:lineRule="auto"/>
        <w:jc w:val="both"/>
        <w:rPr>
          <w:rFonts w:ascii="Times New Roman" w:hAnsi="Times New Roman" w:cs="Times New Roman"/>
          <w:sz w:val="24"/>
          <w:szCs w:val="24"/>
        </w:rPr>
      </w:pPr>
      <w:r w:rsidRPr="00745340">
        <w:rPr>
          <w:rFonts w:ascii="Times New Roman" w:hAnsi="Times New Roman" w:cs="Times New Roman"/>
          <w:sz w:val="24"/>
          <w:szCs w:val="24"/>
        </w:rPr>
        <w:t>2.Выясните, что изменялось в каждом случае. Сделайте вывод о том, от чего зависит направление индукционного тока.</w:t>
      </w:r>
    </w:p>
    <w:p w:rsidR="00745340" w:rsidRPr="00745340" w:rsidRDefault="00745340" w:rsidP="00745340">
      <w:pPr>
        <w:spacing w:after="0" w:line="240" w:lineRule="auto"/>
        <w:jc w:val="both"/>
        <w:rPr>
          <w:rFonts w:ascii="Times New Roman" w:hAnsi="Times New Roman" w:cs="Times New Roman"/>
          <w:i/>
          <w:sz w:val="24"/>
          <w:szCs w:val="24"/>
          <w:u w:val="single"/>
        </w:rPr>
      </w:pPr>
      <w:r w:rsidRPr="00745340">
        <w:rPr>
          <w:rFonts w:ascii="Times New Roman" w:hAnsi="Times New Roman" w:cs="Times New Roman"/>
          <w:sz w:val="24"/>
          <w:szCs w:val="24"/>
          <w:u w:val="single"/>
          <w:lang w:val="en-US"/>
        </w:rPr>
        <w:t>III</w:t>
      </w:r>
      <w:r w:rsidRPr="00745340">
        <w:rPr>
          <w:rFonts w:ascii="Times New Roman" w:hAnsi="Times New Roman" w:cs="Times New Roman"/>
          <w:sz w:val="24"/>
          <w:szCs w:val="24"/>
          <w:u w:val="single"/>
        </w:rPr>
        <w:t xml:space="preserve">. </w:t>
      </w:r>
      <w:r w:rsidRPr="00745340">
        <w:rPr>
          <w:rFonts w:ascii="Times New Roman" w:hAnsi="Times New Roman" w:cs="Times New Roman"/>
          <w:i/>
          <w:sz w:val="24"/>
          <w:szCs w:val="24"/>
          <w:u w:val="single"/>
        </w:rPr>
        <w:t>Изучение величины индукционного тока.</w:t>
      </w:r>
    </w:p>
    <w:p w:rsidR="00745340" w:rsidRPr="00745340" w:rsidRDefault="00745340" w:rsidP="00745340">
      <w:pPr>
        <w:spacing w:after="0" w:line="240" w:lineRule="auto"/>
        <w:jc w:val="both"/>
        <w:rPr>
          <w:rFonts w:ascii="Times New Roman" w:hAnsi="Times New Roman" w:cs="Times New Roman"/>
          <w:sz w:val="24"/>
          <w:szCs w:val="24"/>
        </w:rPr>
      </w:pPr>
      <w:r w:rsidRPr="00745340">
        <w:rPr>
          <w:rFonts w:ascii="Times New Roman" w:hAnsi="Times New Roman" w:cs="Times New Roman"/>
          <w:sz w:val="24"/>
          <w:szCs w:val="24"/>
        </w:rPr>
        <w:t>1.Приближайте магнит к неподвижной катушке медленно и  с большей скоростью, отмечая, на сколько делений (N</w:t>
      </w:r>
      <w:r w:rsidRPr="00745340">
        <w:rPr>
          <w:rFonts w:ascii="Times New Roman" w:hAnsi="Times New Roman" w:cs="Times New Roman"/>
          <w:sz w:val="24"/>
          <w:szCs w:val="24"/>
          <w:vertAlign w:val="subscript"/>
        </w:rPr>
        <w:t>1</w:t>
      </w:r>
      <w:r w:rsidRPr="00745340">
        <w:rPr>
          <w:rFonts w:ascii="Times New Roman" w:hAnsi="Times New Roman" w:cs="Times New Roman"/>
          <w:sz w:val="24"/>
          <w:szCs w:val="24"/>
        </w:rPr>
        <w:t>, N</w:t>
      </w:r>
      <w:r w:rsidRPr="00745340">
        <w:rPr>
          <w:rFonts w:ascii="Times New Roman" w:hAnsi="Times New Roman" w:cs="Times New Roman"/>
          <w:sz w:val="24"/>
          <w:szCs w:val="24"/>
          <w:vertAlign w:val="subscript"/>
        </w:rPr>
        <w:t>2</w:t>
      </w:r>
      <w:r w:rsidRPr="00745340">
        <w:rPr>
          <w:rFonts w:ascii="Times New Roman" w:hAnsi="Times New Roman" w:cs="Times New Roman"/>
          <w:sz w:val="24"/>
          <w:szCs w:val="24"/>
        </w:rPr>
        <w:t>) отклоняется стрелка миллиамперметра.</w:t>
      </w:r>
    </w:p>
    <w:p w:rsidR="00745340" w:rsidRPr="00745340" w:rsidRDefault="00745340" w:rsidP="00745340">
      <w:pPr>
        <w:spacing w:after="0" w:line="240" w:lineRule="auto"/>
        <w:jc w:val="both"/>
        <w:rPr>
          <w:rFonts w:ascii="Times New Roman" w:hAnsi="Times New Roman" w:cs="Times New Roman"/>
          <w:sz w:val="24"/>
          <w:szCs w:val="24"/>
        </w:rPr>
      </w:pPr>
      <w:r w:rsidRPr="00745340">
        <w:rPr>
          <w:rFonts w:ascii="Times New Roman" w:hAnsi="Times New Roman" w:cs="Times New Roman"/>
          <w:sz w:val="24"/>
          <w:szCs w:val="24"/>
        </w:rPr>
        <w:t>2. Приближайте магнит к катушке северным полюсом. Отметьте, на сколько делений  N</w:t>
      </w:r>
      <w:r w:rsidRPr="00745340">
        <w:rPr>
          <w:rFonts w:ascii="Times New Roman" w:hAnsi="Times New Roman" w:cs="Times New Roman"/>
          <w:sz w:val="24"/>
          <w:szCs w:val="24"/>
          <w:vertAlign w:val="subscript"/>
        </w:rPr>
        <w:t xml:space="preserve">1 </w:t>
      </w:r>
      <w:r w:rsidRPr="00745340">
        <w:rPr>
          <w:rFonts w:ascii="Times New Roman" w:hAnsi="Times New Roman" w:cs="Times New Roman"/>
          <w:sz w:val="24"/>
          <w:szCs w:val="24"/>
        </w:rPr>
        <w:t>отклоняется стрелка миллиамперметра.</w:t>
      </w:r>
    </w:p>
    <w:p w:rsidR="00745340" w:rsidRPr="00745340" w:rsidRDefault="00745340" w:rsidP="00745340">
      <w:pPr>
        <w:spacing w:after="0" w:line="240" w:lineRule="auto"/>
        <w:jc w:val="both"/>
        <w:rPr>
          <w:rFonts w:ascii="Times New Roman" w:hAnsi="Times New Roman" w:cs="Times New Roman"/>
          <w:sz w:val="24"/>
          <w:szCs w:val="24"/>
        </w:rPr>
      </w:pPr>
      <w:r w:rsidRPr="00745340">
        <w:rPr>
          <w:rFonts w:ascii="Times New Roman" w:hAnsi="Times New Roman" w:cs="Times New Roman"/>
          <w:sz w:val="24"/>
          <w:szCs w:val="24"/>
        </w:rPr>
        <w:t>К  северному полюсу дугообразного магнита приставьте северный полюс полосового магнита. Выясните, на сколько делений  N</w:t>
      </w:r>
      <w:r w:rsidRPr="00745340">
        <w:rPr>
          <w:rFonts w:ascii="Times New Roman" w:hAnsi="Times New Roman" w:cs="Times New Roman"/>
          <w:sz w:val="24"/>
          <w:szCs w:val="24"/>
          <w:vertAlign w:val="subscript"/>
        </w:rPr>
        <w:t xml:space="preserve">2 </w:t>
      </w:r>
      <w:r w:rsidRPr="00745340">
        <w:rPr>
          <w:rFonts w:ascii="Times New Roman" w:hAnsi="Times New Roman" w:cs="Times New Roman"/>
          <w:sz w:val="24"/>
          <w:szCs w:val="24"/>
        </w:rPr>
        <w:t>отклоняется стрелка миллиамперметра при приближении одновременно двух магнитов.</w:t>
      </w:r>
    </w:p>
    <w:p w:rsidR="00745340" w:rsidRPr="00745340" w:rsidRDefault="00745340" w:rsidP="00745340">
      <w:pPr>
        <w:spacing w:after="0" w:line="240" w:lineRule="auto"/>
        <w:jc w:val="both"/>
        <w:rPr>
          <w:rFonts w:ascii="Times New Roman" w:hAnsi="Times New Roman" w:cs="Times New Roman"/>
          <w:sz w:val="24"/>
          <w:szCs w:val="24"/>
        </w:rPr>
      </w:pPr>
      <w:r w:rsidRPr="00745340">
        <w:rPr>
          <w:rFonts w:ascii="Times New Roman" w:hAnsi="Times New Roman" w:cs="Times New Roman"/>
          <w:sz w:val="24"/>
          <w:szCs w:val="24"/>
        </w:rPr>
        <w:t>3.Выясните, как изменялся магнитный поток в каждом случае. Сделайте вывод, от чего зависит величина индукционного тока.</w:t>
      </w:r>
    </w:p>
    <w:p w:rsidR="00745340" w:rsidRPr="00745340" w:rsidRDefault="00745340" w:rsidP="00745340">
      <w:pPr>
        <w:spacing w:after="0" w:line="240" w:lineRule="auto"/>
        <w:jc w:val="both"/>
        <w:rPr>
          <w:rFonts w:ascii="Times New Roman" w:hAnsi="Times New Roman" w:cs="Times New Roman"/>
          <w:sz w:val="24"/>
          <w:szCs w:val="24"/>
        </w:rPr>
      </w:pPr>
      <w:r w:rsidRPr="00745340">
        <w:rPr>
          <w:rFonts w:ascii="Times New Roman" w:hAnsi="Times New Roman" w:cs="Times New Roman"/>
          <w:sz w:val="24"/>
          <w:szCs w:val="24"/>
        </w:rPr>
        <w:t>Ответьте на вопросы:</w:t>
      </w:r>
    </w:p>
    <w:p w:rsidR="00745340" w:rsidRPr="00745340" w:rsidRDefault="00745340" w:rsidP="00745340">
      <w:pPr>
        <w:spacing w:after="0" w:line="240" w:lineRule="auto"/>
        <w:jc w:val="both"/>
        <w:rPr>
          <w:rFonts w:ascii="Times New Roman" w:hAnsi="Times New Roman" w:cs="Times New Roman"/>
          <w:sz w:val="24"/>
          <w:szCs w:val="24"/>
        </w:rPr>
      </w:pPr>
      <w:r w:rsidRPr="00745340">
        <w:rPr>
          <w:rFonts w:ascii="Times New Roman" w:hAnsi="Times New Roman" w:cs="Times New Roman"/>
          <w:sz w:val="24"/>
          <w:szCs w:val="24"/>
        </w:rPr>
        <w:t>1.В катушку из медного провода сначала быстро, затем медленно вдвигают магнит. Одинаковый ли электрический заряд при этом переносится через сечение провода катушки?</w:t>
      </w:r>
    </w:p>
    <w:p w:rsidR="00745340" w:rsidRPr="00745340" w:rsidRDefault="00745340" w:rsidP="00745340">
      <w:pPr>
        <w:spacing w:after="0" w:line="240" w:lineRule="auto"/>
        <w:jc w:val="both"/>
        <w:rPr>
          <w:sz w:val="24"/>
          <w:szCs w:val="24"/>
        </w:rPr>
      </w:pPr>
      <w:r w:rsidRPr="00745340">
        <w:rPr>
          <w:rFonts w:ascii="Times New Roman" w:hAnsi="Times New Roman" w:cs="Times New Roman"/>
          <w:sz w:val="24"/>
          <w:szCs w:val="24"/>
        </w:rPr>
        <w:t>2.Возникнет ли индукционный ток в  резиновом кольце при введении в него магнита?</w:t>
      </w:r>
    </w:p>
    <w:p w:rsidR="00745340" w:rsidRPr="00745340" w:rsidRDefault="00745340" w:rsidP="00745340">
      <w:pPr>
        <w:tabs>
          <w:tab w:val="left" w:pos="1635"/>
        </w:tabs>
        <w:spacing w:after="0" w:line="240" w:lineRule="auto"/>
        <w:ind w:right="-108"/>
        <w:jc w:val="both"/>
        <w:rPr>
          <w:rFonts w:ascii="Times New Roman" w:hAnsi="Times New Roman" w:cs="Times New Roman"/>
          <w:b/>
          <w:sz w:val="24"/>
          <w:szCs w:val="24"/>
        </w:rPr>
      </w:pPr>
    </w:p>
    <w:p w:rsidR="003A2BE4" w:rsidRDefault="003A2BE4" w:rsidP="003A2BE4">
      <w:pPr>
        <w:tabs>
          <w:tab w:val="left" w:pos="1635"/>
        </w:tabs>
        <w:spacing w:after="0" w:line="240" w:lineRule="auto"/>
        <w:ind w:right="-108"/>
        <w:jc w:val="both"/>
        <w:rPr>
          <w:rFonts w:ascii="Times New Roman" w:hAnsi="Times New Roman" w:cs="Times New Roman"/>
          <w:b/>
          <w:sz w:val="24"/>
          <w:szCs w:val="24"/>
        </w:rPr>
      </w:pPr>
      <w:r w:rsidRPr="003A2BE4">
        <w:rPr>
          <w:rFonts w:ascii="Times New Roman" w:hAnsi="Times New Roman" w:cs="Times New Roman"/>
          <w:b/>
          <w:sz w:val="24"/>
          <w:szCs w:val="24"/>
        </w:rPr>
        <w:t>Лабораторная работа №16 по теме «Изучение зависимости периода колебаний нитяного маятника от длины нити»</w:t>
      </w:r>
    </w:p>
    <w:p w:rsidR="00745340" w:rsidRPr="00745340" w:rsidRDefault="00745340" w:rsidP="0040119C">
      <w:pPr>
        <w:pStyle w:val="a9"/>
        <w:shd w:val="clear" w:color="auto" w:fill="FFFFFF"/>
        <w:spacing w:before="0" w:beforeAutospacing="0" w:after="0" w:afterAutospacing="0"/>
        <w:ind w:left="150"/>
        <w:jc w:val="both"/>
        <w:textAlignment w:val="baseline"/>
        <w:rPr>
          <w:color w:val="000000"/>
        </w:rPr>
      </w:pPr>
      <w:r w:rsidRPr="00745340">
        <w:rPr>
          <w:rStyle w:val="class1"/>
          <w:b/>
          <w:bCs/>
          <w:color w:val="000000"/>
          <w:bdr w:val="none" w:sz="0" w:space="0" w:color="auto" w:frame="1"/>
        </w:rPr>
        <w:t>Цель работы:</w:t>
      </w:r>
      <w:r w:rsidRPr="00745340">
        <w:rPr>
          <w:color w:val="000000"/>
        </w:rPr>
        <w:t> выяснить, как зависят период и частота свободных колебаний нитяного маятника от его длины.</w:t>
      </w:r>
    </w:p>
    <w:p w:rsidR="0040119C" w:rsidRDefault="0040119C" w:rsidP="0040119C">
      <w:pPr>
        <w:pStyle w:val="a9"/>
        <w:shd w:val="clear" w:color="auto" w:fill="FFFFFF"/>
        <w:spacing w:before="0" w:beforeAutospacing="0" w:after="0" w:afterAutospacing="0"/>
        <w:rPr>
          <w:color w:val="000000"/>
        </w:rPr>
      </w:pPr>
      <w:r>
        <w:rPr>
          <w:b/>
          <w:bCs/>
          <w:color w:val="000000"/>
        </w:rPr>
        <w:t>Оборудование</w:t>
      </w:r>
      <w:r>
        <w:rPr>
          <w:color w:val="000000"/>
        </w:rPr>
        <w:t>: штатив с муфтой и лапкой, шарик с нитью, секундомер.</w:t>
      </w:r>
    </w:p>
    <w:p w:rsidR="0040119C" w:rsidRDefault="0040119C" w:rsidP="0040119C">
      <w:pPr>
        <w:pStyle w:val="a9"/>
        <w:shd w:val="clear" w:color="auto" w:fill="FFFFFF"/>
        <w:spacing w:before="0" w:beforeAutospacing="0" w:after="0" w:afterAutospacing="0"/>
        <w:jc w:val="center"/>
        <w:rPr>
          <w:rFonts w:ascii="Arial" w:hAnsi="Arial" w:cs="Arial"/>
          <w:color w:val="000000"/>
          <w:sz w:val="21"/>
          <w:szCs w:val="21"/>
        </w:rPr>
      </w:pPr>
      <w:r>
        <w:rPr>
          <w:b/>
          <w:bCs/>
          <w:color w:val="000000"/>
        </w:rPr>
        <w:t>Ход работы:</w:t>
      </w:r>
    </w:p>
    <w:p w:rsidR="0040119C" w:rsidRPr="0040119C" w:rsidRDefault="0040119C" w:rsidP="003B20E5">
      <w:pPr>
        <w:pStyle w:val="a9"/>
        <w:numPr>
          <w:ilvl w:val="0"/>
          <w:numId w:val="18"/>
        </w:numPr>
        <w:spacing w:before="0" w:beforeAutospacing="0" w:after="0" w:afterAutospacing="0"/>
        <w:ind w:left="0" w:hanging="357"/>
        <w:jc w:val="both"/>
        <w:rPr>
          <w:color w:val="000000"/>
          <w:sz w:val="21"/>
          <w:szCs w:val="21"/>
        </w:rPr>
      </w:pPr>
      <w:r w:rsidRPr="0040119C">
        <w:rPr>
          <w:color w:val="000000"/>
        </w:rPr>
        <w:t>Укрепите кусочек резины с висящим на нём маятником к лапке штатива (длина нити маятника от точки подвеса до середины шарика должна быть равна 5 см)</w:t>
      </w:r>
    </w:p>
    <w:p w:rsidR="0040119C" w:rsidRPr="0040119C" w:rsidRDefault="0040119C" w:rsidP="003B20E5">
      <w:pPr>
        <w:pStyle w:val="a9"/>
        <w:numPr>
          <w:ilvl w:val="0"/>
          <w:numId w:val="18"/>
        </w:numPr>
        <w:spacing w:before="0" w:beforeAutospacing="0" w:after="0" w:afterAutospacing="0"/>
        <w:ind w:left="0" w:hanging="357"/>
        <w:jc w:val="both"/>
        <w:rPr>
          <w:color w:val="000000"/>
          <w:sz w:val="21"/>
          <w:szCs w:val="21"/>
        </w:rPr>
      </w:pPr>
      <w:r w:rsidRPr="0040119C">
        <w:rPr>
          <w:color w:val="000000"/>
        </w:rPr>
        <w:t>Для проведения первого опыта отклоните шарик от положения равновесия на небольшую амплитуду (1-2 см) и отпустите.</w:t>
      </w:r>
    </w:p>
    <w:p w:rsidR="0040119C" w:rsidRPr="0040119C" w:rsidRDefault="0040119C" w:rsidP="003B20E5">
      <w:pPr>
        <w:pStyle w:val="a9"/>
        <w:numPr>
          <w:ilvl w:val="0"/>
          <w:numId w:val="18"/>
        </w:numPr>
        <w:spacing w:before="0" w:beforeAutospacing="0" w:after="0" w:afterAutospacing="0"/>
        <w:ind w:left="0" w:hanging="357"/>
        <w:jc w:val="both"/>
        <w:rPr>
          <w:color w:val="000000"/>
          <w:sz w:val="21"/>
          <w:szCs w:val="21"/>
        </w:rPr>
      </w:pPr>
      <w:r w:rsidRPr="0040119C">
        <w:rPr>
          <w:color w:val="000000"/>
        </w:rPr>
        <w:t>Измерьте промежуток времени t, за который маятник совершит 30 полных колебаний. Результаты измерений запишите в таблицу.</w:t>
      </w:r>
    </w:p>
    <w:p w:rsidR="0040119C" w:rsidRPr="0040119C" w:rsidRDefault="0040119C" w:rsidP="003B20E5">
      <w:pPr>
        <w:pStyle w:val="a9"/>
        <w:numPr>
          <w:ilvl w:val="0"/>
          <w:numId w:val="18"/>
        </w:numPr>
        <w:spacing w:before="0" w:beforeAutospacing="0" w:after="0" w:afterAutospacing="0"/>
        <w:ind w:left="0" w:hanging="357"/>
        <w:jc w:val="both"/>
        <w:rPr>
          <w:color w:val="000000"/>
          <w:sz w:val="21"/>
          <w:szCs w:val="21"/>
        </w:rPr>
      </w:pPr>
      <w:r w:rsidRPr="0040119C">
        <w:rPr>
          <w:color w:val="000000"/>
        </w:rPr>
        <w:t>Проведите остальные 4 опыта так же, как и первый. При этом длину </w:t>
      </w:r>
      <w:r w:rsidRPr="0040119C">
        <w:rPr>
          <w:i/>
          <w:iCs/>
          <w:color w:val="000000"/>
        </w:rPr>
        <w:t>l </w:t>
      </w:r>
      <w:r w:rsidRPr="0040119C">
        <w:rPr>
          <w:color w:val="000000"/>
        </w:rPr>
        <w:t>нити маятника каждый раз устанавливайте в соответствии с её значением в таблице для данного опыта</w:t>
      </w:r>
    </w:p>
    <w:p w:rsidR="0040119C" w:rsidRPr="0040119C" w:rsidRDefault="0040119C" w:rsidP="003B20E5">
      <w:pPr>
        <w:pStyle w:val="a9"/>
        <w:numPr>
          <w:ilvl w:val="0"/>
          <w:numId w:val="18"/>
        </w:numPr>
        <w:spacing w:before="0" w:beforeAutospacing="0" w:after="0" w:afterAutospacing="0"/>
        <w:ind w:left="0" w:hanging="357"/>
        <w:jc w:val="both"/>
        <w:rPr>
          <w:color w:val="000000"/>
          <w:sz w:val="21"/>
          <w:szCs w:val="21"/>
        </w:rPr>
      </w:pPr>
      <w:r w:rsidRPr="0040119C">
        <w:rPr>
          <w:color w:val="000000"/>
        </w:rPr>
        <w:t xml:space="preserve">Для каждого из 5 опытов </w:t>
      </w:r>
      <w:proofErr w:type="gramStart"/>
      <w:r w:rsidRPr="0040119C">
        <w:rPr>
          <w:color w:val="000000"/>
        </w:rPr>
        <w:t>вычислите</w:t>
      </w:r>
      <w:proofErr w:type="gramEnd"/>
      <w:r w:rsidRPr="0040119C">
        <w:rPr>
          <w:color w:val="000000"/>
        </w:rPr>
        <w:t xml:space="preserve"> и запишите в таблицу значения периода </w:t>
      </w:r>
      <w:r w:rsidRPr="0040119C">
        <w:rPr>
          <w:i/>
          <w:iCs/>
          <w:color w:val="000000"/>
        </w:rPr>
        <w:t>T</w:t>
      </w:r>
      <w:r w:rsidRPr="0040119C">
        <w:rPr>
          <w:color w:val="000000"/>
        </w:rPr>
        <w:t> колебаний маятника</w:t>
      </w:r>
    </w:p>
    <w:p w:rsidR="0040119C" w:rsidRPr="0040119C" w:rsidRDefault="0040119C" w:rsidP="003B20E5">
      <w:pPr>
        <w:pStyle w:val="a9"/>
        <w:numPr>
          <w:ilvl w:val="0"/>
          <w:numId w:val="18"/>
        </w:numPr>
        <w:spacing w:before="0" w:beforeAutospacing="0" w:after="0" w:afterAutospacing="0"/>
        <w:ind w:left="0" w:hanging="357"/>
        <w:jc w:val="both"/>
        <w:rPr>
          <w:color w:val="000000"/>
          <w:sz w:val="21"/>
          <w:szCs w:val="21"/>
        </w:rPr>
      </w:pPr>
      <w:r w:rsidRPr="0040119C">
        <w:rPr>
          <w:color w:val="000000"/>
        </w:rPr>
        <w:lastRenderedPageBreak/>
        <w:t>Для каждого из 5 опытов рассчитайте значения частоты ν колебаний маятника по формуле</w:t>
      </w:r>
    </w:p>
    <w:p w:rsidR="0040119C" w:rsidRPr="0040119C" w:rsidRDefault="0040119C" w:rsidP="003B20E5">
      <w:pPr>
        <w:pStyle w:val="a9"/>
        <w:numPr>
          <w:ilvl w:val="0"/>
          <w:numId w:val="18"/>
        </w:numPr>
        <w:spacing w:before="0" w:beforeAutospacing="0" w:after="0" w:afterAutospacing="0"/>
        <w:ind w:left="0" w:hanging="357"/>
        <w:jc w:val="both"/>
        <w:rPr>
          <w:color w:val="000000"/>
          <w:sz w:val="21"/>
          <w:szCs w:val="21"/>
        </w:rPr>
      </w:pPr>
      <w:r w:rsidRPr="0040119C">
        <w:rPr>
          <w:color w:val="000000"/>
        </w:rPr>
        <w:t>Сделайте выводы о том, как зависят период и частота свободных колебаний маятника от длины его нити</w:t>
      </w:r>
    </w:p>
    <w:tbl>
      <w:tblPr>
        <w:tblStyle w:val="aa"/>
        <w:tblW w:w="0" w:type="auto"/>
        <w:tblLook w:val="04A0" w:firstRow="1" w:lastRow="0" w:firstColumn="1" w:lastColumn="0" w:noHBand="0" w:noVBand="1"/>
      </w:tblPr>
      <w:tblGrid>
        <w:gridCol w:w="959"/>
        <w:gridCol w:w="1984"/>
        <w:gridCol w:w="1560"/>
        <w:gridCol w:w="1595"/>
        <w:gridCol w:w="1595"/>
        <w:gridCol w:w="1771"/>
      </w:tblGrid>
      <w:tr w:rsidR="0040119C" w:rsidTr="00F926FC">
        <w:tc>
          <w:tcPr>
            <w:tcW w:w="959" w:type="dxa"/>
          </w:tcPr>
          <w:p w:rsidR="0040119C" w:rsidRDefault="0040119C" w:rsidP="0040119C">
            <w:pPr>
              <w:pStyle w:val="a9"/>
              <w:spacing w:before="0" w:beforeAutospacing="0" w:after="0" w:afterAutospacing="0"/>
              <w:jc w:val="center"/>
              <w:rPr>
                <w:color w:val="000000"/>
                <w:sz w:val="21"/>
                <w:szCs w:val="21"/>
              </w:rPr>
            </w:pPr>
            <w:r>
              <w:rPr>
                <w:color w:val="000000"/>
                <w:sz w:val="21"/>
                <w:szCs w:val="21"/>
              </w:rPr>
              <w:t>№ опыта</w:t>
            </w:r>
          </w:p>
        </w:tc>
        <w:tc>
          <w:tcPr>
            <w:tcW w:w="1984" w:type="dxa"/>
          </w:tcPr>
          <w:p w:rsidR="0040119C" w:rsidRPr="0040119C" w:rsidRDefault="0040119C" w:rsidP="0040119C">
            <w:pPr>
              <w:pStyle w:val="a9"/>
              <w:spacing w:before="0" w:beforeAutospacing="0" w:after="0" w:afterAutospacing="0"/>
              <w:jc w:val="center"/>
              <w:rPr>
                <w:color w:val="000000"/>
              </w:rPr>
            </w:pPr>
            <w:r>
              <w:rPr>
                <w:rFonts w:ascii="Brush Script MT" w:hAnsi="Brush Script MT"/>
                <w:color w:val="000000"/>
                <w:sz w:val="36"/>
                <w:szCs w:val="36"/>
                <w:lang w:val="en-US"/>
              </w:rPr>
              <w:t>l</w:t>
            </w:r>
            <w:r w:rsidRPr="0040119C">
              <w:rPr>
                <w:color w:val="000000"/>
                <w:sz w:val="36"/>
                <w:szCs w:val="36"/>
              </w:rPr>
              <w:t xml:space="preserve">, </w:t>
            </w:r>
            <w:r>
              <w:rPr>
                <w:color w:val="000000"/>
              </w:rPr>
              <w:t>длина нити маятника, м</w:t>
            </w:r>
          </w:p>
        </w:tc>
        <w:tc>
          <w:tcPr>
            <w:tcW w:w="1560" w:type="dxa"/>
          </w:tcPr>
          <w:p w:rsidR="0040119C" w:rsidRPr="0040119C" w:rsidRDefault="0040119C" w:rsidP="0040119C">
            <w:pPr>
              <w:pStyle w:val="a9"/>
              <w:spacing w:before="0" w:beforeAutospacing="0" w:after="0" w:afterAutospacing="0"/>
              <w:jc w:val="center"/>
              <w:rPr>
                <w:color w:val="000000"/>
                <w:sz w:val="21"/>
                <w:szCs w:val="21"/>
                <w:lang w:val="en-US"/>
              </w:rPr>
            </w:pPr>
            <w:r>
              <w:rPr>
                <w:color w:val="000000"/>
                <w:sz w:val="21"/>
                <w:szCs w:val="21"/>
              </w:rPr>
              <w:t xml:space="preserve">Число полных колебаний </w:t>
            </w:r>
            <w:r>
              <w:rPr>
                <w:color w:val="000000"/>
                <w:sz w:val="21"/>
                <w:szCs w:val="21"/>
                <w:lang w:val="en-US"/>
              </w:rPr>
              <w:t>N</w:t>
            </w:r>
          </w:p>
        </w:tc>
        <w:tc>
          <w:tcPr>
            <w:tcW w:w="1595" w:type="dxa"/>
          </w:tcPr>
          <w:p w:rsidR="0040119C" w:rsidRPr="0040119C" w:rsidRDefault="0040119C" w:rsidP="0040119C">
            <w:pPr>
              <w:pStyle w:val="a9"/>
              <w:spacing w:before="0" w:beforeAutospacing="0" w:after="0" w:afterAutospacing="0"/>
              <w:jc w:val="both"/>
              <w:rPr>
                <w:color w:val="000000"/>
                <w:sz w:val="21"/>
                <w:szCs w:val="21"/>
              </w:rPr>
            </w:pPr>
            <w:r>
              <w:rPr>
                <w:color w:val="000000"/>
                <w:sz w:val="21"/>
                <w:szCs w:val="21"/>
              </w:rPr>
              <w:t xml:space="preserve">Промежуток времени для 30 колебаний </w:t>
            </w:r>
            <w:r>
              <w:rPr>
                <w:color w:val="000000"/>
                <w:sz w:val="21"/>
                <w:szCs w:val="21"/>
                <w:lang w:val="en-US"/>
              </w:rPr>
              <w:t>t</w:t>
            </w:r>
            <w:r w:rsidRPr="0040119C">
              <w:rPr>
                <w:color w:val="000000"/>
                <w:sz w:val="21"/>
                <w:szCs w:val="21"/>
              </w:rPr>
              <w:t xml:space="preserve">, </w:t>
            </w:r>
            <w:proofErr w:type="gramStart"/>
            <w:r>
              <w:rPr>
                <w:color w:val="000000"/>
                <w:sz w:val="21"/>
                <w:szCs w:val="21"/>
              </w:rPr>
              <w:t>с</w:t>
            </w:r>
            <w:proofErr w:type="gramEnd"/>
          </w:p>
        </w:tc>
        <w:tc>
          <w:tcPr>
            <w:tcW w:w="1595" w:type="dxa"/>
          </w:tcPr>
          <w:p w:rsidR="0040119C" w:rsidRDefault="0040119C" w:rsidP="0040119C">
            <w:pPr>
              <w:pStyle w:val="a9"/>
              <w:spacing w:before="0" w:beforeAutospacing="0" w:after="0" w:afterAutospacing="0"/>
              <w:jc w:val="both"/>
              <w:rPr>
                <w:color w:val="000000"/>
                <w:sz w:val="21"/>
                <w:szCs w:val="21"/>
              </w:rPr>
            </w:pPr>
            <w:r>
              <w:rPr>
                <w:color w:val="000000"/>
                <w:sz w:val="21"/>
                <w:szCs w:val="21"/>
              </w:rPr>
              <w:t>Период колебаний</w:t>
            </w:r>
            <w:proofErr w:type="gramStart"/>
            <w:r>
              <w:rPr>
                <w:color w:val="000000"/>
                <w:sz w:val="21"/>
                <w:szCs w:val="21"/>
              </w:rPr>
              <w:t xml:space="preserve"> Т</w:t>
            </w:r>
            <w:proofErr w:type="gramEnd"/>
            <w:r>
              <w:rPr>
                <w:color w:val="000000"/>
                <w:sz w:val="21"/>
                <w:szCs w:val="21"/>
              </w:rPr>
              <w:t>, с</w:t>
            </w:r>
          </w:p>
        </w:tc>
        <w:tc>
          <w:tcPr>
            <w:tcW w:w="1771" w:type="dxa"/>
          </w:tcPr>
          <w:p w:rsidR="0040119C" w:rsidRDefault="0040119C" w:rsidP="0040119C">
            <w:pPr>
              <w:pStyle w:val="a9"/>
              <w:spacing w:before="0" w:beforeAutospacing="0" w:after="0" w:afterAutospacing="0"/>
              <w:jc w:val="both"/>
              <w:rPr>
                <w:color w:val="000000"/>
                <w:sz w:val="21"/>
                <w:szCs w:val="21"/>
              </w:rPr>
            </w:pPr>
            <w:r>
              <w:rPr>
                <w:color w:val="000000"/>
                <w:sz w:val="21"/>
                <w:szCs w:val="21"/>
              </w:rPr>
              <w:t>Чистота колебаний, ν</w:t>
            </w:r>
            <w:r w:rsidR="00F926FC">
              <w:rPr>
                <w:color w:val="000000"/>
                <w:sz w:val="21"/>
                <w:szCs w:val="21"/>
              </w:rPr>
              <w:t xml:space="preserve">, </w:t>
            </w:r>
            <w:proofErr w:type="gramStart"/>
            <w:r w:rsidR="00F926FC">
              <w:rPr>
                <w:color w:val="000000"/>
                <w:sz w:val="21"/>
                <w:szCs w:val="21"/>
              </w:rPr>
              <w:t>Гц</w:t>
            </w:r>
            <w:proofErr w:type="gramEnd"/>
          </w:p>
        </w:tc>
      </w:tr>
      <w:tr w:rsidR="0040119C" w:rsidTr="00F926FC">
        <w:tc>
          <w:tcPr>
            <w:tcW w:w="959" w:type="dxa"/>
          </w:tcPr>
          <w:p w:rsidR="0040119C" w:rsidRDefault="0040119C" w:rsidP="0040119C">
            <w:pPr>
              <w:pStyle w:val="a9"/>
              <w:spacing w:before="0" w:beforeAutospacing="0" w:after="0" w:afterAutospacing="0"/>
              <w:jc w:val="center"/>
              <w:rPr>
                <w:color w:val="000000"/>
                <w:sz w:val="21"/>
                <w:szCs w:val="21"/>
              </w:rPr>
            </w:pPr>
            <w:r>
              <w:rPr>
                <w:color w:val="000000"/>
                <w:sz w:val="21"/>
                <w:szCs w:val="21"/>
              </w:rPr>
              <w:t>1</w:t>
            </w:r>
          </w:p>
        </w:tc>
        <w:tc>
          <w:tcPr>
            <w:tcW w:w="1984" w:type="dxa"/>
          </w:tcPr>
          <w:p w:rsidR="0040119C" w:rsidRDefault="0040119C" w:rsidP="0040119C">
            <w:pPr>
              <w:pStyle w:val="a9"/>
              <w:spacing w:before="0" w:beforeAutospacing="0" w:after="0" w:afterAutospacing="0"/>
              <w:jc w:val="center"/>
              <w:rPr>
                <w:color w:val="000000"/>
                <w:sz w:val="21"/>
                <w:szCs w:val="21"/>
              </w:rPr>
            </w:pPr>
            <w:r>
              <w:rPr>
                <w:color w:val="000000"/>
                <w:sz w:val="21"/>
                <w:szCs w:val="21"/>
              </w:rPr>
              <w:t>0,05</w:t>
            </w:r>
          </w:p>
        </w:tc>
        <w:tc>
          <w:tcPr>
            <w:tcW w:w="1560" w:type="dxa"/>
          </w:tcPr>
          <w:p w:rsidR="0040119C" w:rsidRPr="0040119C" w:rsidRDefault="0040119C" w:rsidP="0040119C">
            <w:pPr>
              <w:pStyle w:val="a9"/>
              <w:spacing w:before="0" w:beforeAutospacing="0" w:after="0" w:afterAutospacing="0"/>
              <w:jc w:val="center"/>
              <w:rPr>
                <w:color w:val="000000"/>
                <w:sz w:val="21"/>
                <w:szCs w:val="21"/>
                <w:lang w:val="en-US"/>
              </w:rPr>
            </w:pPr>
            <w:r>
              <w:rPr>
                <w:color w:val="000000"/>
                <w:sz w:val="21"/>
                <w:szCs w:val="21"/>
                <w:lang w:val="en-US"/>
              </w:rPr>
              <w:t>30</w:t>
            </w:r>
          </w:p>
        </w:tc>
        <w:tc>
          <w:tcPr>
            <w:tcW w:w="1595" w:type="dxa"/>
          </w:tcPr>
          <w:p w:rsidR="0040119C" w:rsidRDefault="0040119C" w:rsidP="0040119C">
            <w:pPr>
              <w:pStyle w:val="a9"/>
              <w:spacing w:before="0" w:beforeAutospacing="0" w:after="0" w:afterAutospacing="0"/>
              <w:jc w:val="both"/>
              <w:rPr>
                <w:color w:val="000000"/>
                <w:sz w:val="21"/>
                <w:szCs w:val="21"/>
              </w:rPr>
            </w:pPr>
          </w:p>
        </w:tc>
        <w:tc>
          <w:tcPr>
            <w:tcW w:w="1595" w:type="dxa"/>
          </w:tcPr>
          <w:p w:rsidR="0040119C" w:rsidRDefault="0040119C" w:rsidP="0040119C">
            <w:pPr>
              <w:pStyle w:val="a9"/>
              <w:spacing w:before="0" w:beforeAutospacing="0" w:after="0" w:afterAutospacing="0"/>
              <w:jc w:val="both"/>
              <w:rPr>
                <w:color w:val="000000"/>
                <w:sz w:val="21"/>
                <w:szCs w:val="21"/>
              </w:rPr>
            </w:pPr>
          </w:p>
        </w:tc>
        <w:tc>
          <w:tcPr>
            <w:tcW w:w="1771" w:type="dxa"/>
          </w:tcPr>
          <w:p w:rsidR="0040119C" w:rsidRDefault="0040119C" w:rsidP="0040119C">
            <w:pPr>
              <w:pStyle w:val="a9"/>
              <w:spacing w:before="0" w:beforeAutospacing="0" w:after="0" w:afterAutospacing="0"/>
              <w:jc w:val="both"/>
              <w:rPr>
                <w:color w:val="000000"/>
                <w:sz w:val="21"/>
                <w:szCs w:val="21"/>
              </w:rPr>
            </w:pPr>
          </w:p>
        </w:tc>
      </w:tr>
      <w:tr w:rsidR="0040119C" w:rsidTr="00F926FC">
        <w:tc>
          <w:tcPr>
            <w:tcW w:w="959" w:type="dxa"/>
          </w:tcPr>
          <w:p w:rsidR="0040119C" w:rsidRDefault="0040119C" w:rsidP="0040119C">
            <w:pPr>
              <w:pStyle w:val="a9"/>
              <w:spacing w:before="0" w:beforeAutospacing="0" w:after="0" w:afterAutospacing="0"/>
              <w:jc w:val="center"/>
              <w:rPr>
                <w:color w:val="000000"/>
                <w:sz w:val="21"/>
                <w:szCs w:val="21"/>
              </w:rPr>
            </w:pPr>
            <w:r>
              <w:rPr>
                <w:color w:val="000000"/>
                <w:sz w:val="21"/>
                <w:szCs w:val="21"/>
              </w:rPr>
              <w:t>2</w:t>
            </w:r>
          </w:p>
        </w:tc>
        <w:tc>
          <w:tcPr>
            <w:tcW w:w="1984" w:type="dxa"/>
          </w:tcPr>
          <w:p w:rsidR="0040119C" w:rsidRDefault="0040119C" w:rsidP="0040119C">
            <w:pPr>
              <w:pStyle w:val="a9"/>
              <w:spacing w:before="0" w:beforeAutospacing="0" w:after="0" w:afterAutospacing="0"/>
              <w:jc w:val="center"/>
              <w:rPr>
                <w:color w:val="000000"/>
                <w:sz w:val="21"/>
                <w:szCs w:val="21"/>
              </w:rPr>
            </w:pPr>
            <w:r>
              <w:rPr>
                <w:color w:val="000000"/>
                <w:sz w:val="21"/>
                <w:szCs w:val="21"/>
              </w:rPr>
              <w:t>0,2</w:t>
            </w:r>
          </w:p>
        </w:tc>
        <w:tc>
          <w:tcPr>
            <w:tcW w:w="1560" w:type="dxa"/>
          </w:tcPr>
          <w:p w:rsidR="0040119C" w:rsidRPr="0040119C" w:rsidRDefault="0040119C" w:rsidP="0040119C">
            <w:pPr>
              <w:pStyle w:val="a9"/>
              <w:spacing w:before="0" w:beforeAutospacing="0" w:after="0" w:afterAutospacing="0"/>
              <w:jc w:val="center"/>
              <w:rPr>
                <w:color w:val="000000"/>
                <w:sz w:val="21"/>
                <w:szCs w:val="21"/>
                <w:lang w:val="en-US"/>
              </w:rPr>
            </w:pPr>
            <w:r>
              <w:rPr>
                <w:color w:val="000000"/>
                <w:sz w:val="21"/>
                <w:szCs w:val="21"/>
                <w:lang w:val="en-US"/>
              </w:rPr>
              <w:t>30</w:t>
            </w:r>
          </w:p>
        </w:tc>
        <w:tc>
          <w:tcPr>
            <w:tcW w:w="1595" w:type="dxa"/>
          </w:tcPr>
          <w:p w:rsidR="0040119C" w:rsidRDefault="0040119C" w:rsidP="0040119C">
            <w:pPr>
              <w:pStyle w:val="a9"/>
              <w:spacing w:before="0" w:beforeAutospacing="0" w:after="0" w:afterAutospacing="0"/>
              <w:jc w:val="both"/>
              <w:rPr>
                <w:color w:val="000000"/>
                <w:sz w:val="21"/>
                <w:szCs w:val="21"/>
              </w:rPr>
            </w:pPr>
          </w:p>
        </w:tc>
        <w:tc>
          <w:tcPr>
            <w:tcW w:w="1595" w:type="dxa"/>
          </w:tcPr>
          <w:p w:rsidR="0040119C" w:rsidRDefault="0040119C" w:rsidP="0040119C">
            <w:pPr>
              <w:pStyle w:val="a9"/>
              <w:spacing w:before="0" w:beforeAutospacing="0" w:after="0" w:afterAutospacing="0"/>
              <w:jc w:val="both"/>
              <w:rPr>
                <w:color w:val="000000"/>
                <w:sz w:val="21"/>
                <w:szCs w:val="21"/>
              </w:rPr>
            </w:pPr>
          </w:p>
        </w:tc>
        <w:tc>
          <w:tcPr>
            <w:tcW w:w="1771" w:type="dxa"/>
          </w:tcPr>
          <w:p w:rsidR="0040119C" w:rsidRDefault="0040119C" w:rsidP="0040119C">
            <w:pPr>
              <w:pStyle w:val="a9"/>
              <w:spacing w:before="0" w:beforeAutospacing="0" w:after="0" w:afterAutospacing="0"/>
              <w:jc w:val="both"/>
              <w:rPr>
                <w:color w:val="000000"/>
                <w:sz w:val="21"/>
                <w:szCs w:val="21"/>
              </w:rPr>
            </w:pPr>
          </w:p>
        </w:tc>
      </w:tr>
      <w:tr w:rsidR="0040119C" w:rsidTr="00F926FC">
        <w:tc>
          <w:tcPr>
            <w:tcW w:w="959" w:type="dxa"/>
          </w:tcPr>
          <w:p w:rsidR="0040119C" w:rsidRDefault="0040119C" w:rsidP="0040119C">
            <w:pPr>
              <w:pStyle w:val="a9"/>
              <w:spacing w:before="0" w:beforeAutospacing="0" w:after="0" w:afterAutospacing="0"/>
              <w:jc w:val="center"/>
              <w:rPr>
                <w:color w:val="000000"/>
                <w:sz w:val="21"/>
                <w:szCs w:val="21"/>
              </w:rPr>
            </w:pPr>
            <w:r>
              <w:rPr>
                <w:color w:val="000000"/>
                <w:sz w:val="21"/>
                <w:szCs w:val="21"/>
              </w:rPr>
              <w:t>3</w:t>
            </w:r>
          </w:p>
        </w:tc>
        <w:tc>
          <w:tcPr>
            <w:tcW w:w="1984" w:type="dxa"/>
          </w:tcPr>
          <w:p w:rsidR="0040119C" w:rsidRDefault="0040119C" w:rsidP="0040119C">
            <w:pPr>
              <w:pStyle w:val="a9"/>
              <w:spacing w:before="0" w:beforeAutospacing="0" w:after="0" w:afterAutospacing="0"/>
              <w:jc w:val="center"/>
              <w:rPr>
                <w:color w:val="000000"/>
                <w:sz w:val="21"/>
                <w:szCs w:val="21"/>
              </w:rPr>
            </w:pPr>
            <w:r>
              <w:rPr>
                <w:color w:val="000000"/>
                <w:sz w:val="21"/>
                <w:szCs w:val="21"/>
              </w:rPr>
              <w:t>0,45</w:t>
            </w:r>
          </w:p>
        </w:tc>
        <w:tc>
          <w:tcPr>
            <w:tcW w:w="1560" w:type="dxa"/>
          </w:tcPr>
          <w:p w:rsidR="0040119C" w:rsidRPr="0040119C" w:rsidRDefault="0040119C" w:rsidP="0040119C">
            <w:pPr>
              <w:pStyle w:val="a9"/>
              <w:spacing w:before="0" w:beforeAutospacing="0" w:after="0" w:afterAutospacing="0"/>
              <w:jc w:val="center"/>
              <w:rPr>
                <w:color w:val="000000"/>
                <w:sz w:val="21"/>
                <w:szCs w:val="21"/>
                <w:lang w:val="en-US"/>
              </w:rPr>
            </w:pPr>
            <w:r>
              <w:rPr>
                <w:color w:val="000000"/>
                <w:sz w:val="21"/>
                <w:szCs w:val="21"/>
                <w:lang w:val="en-US"/>
              </w:rPr>
              <w:t>30</w:t>
            </w:r>
          </w:p>
        </w:tc>
        <w:tc>
          <w:tcPr>
            <w:tcW w:w="1595" w:type="dxa"/>
          </w:tcPr>
          <w:p w:rsidR="0040119C" w:rsidRDefault="0040119C" w:rsidP="0040119C">
            <w:pPr>
              <w:pStyle w:val="a9"/>
              <w:spacing w:before="0" w:beforeAutospacing="0" w:after="0" w:afterAutospacing="0"/>
              <w:jc w:val="both"/>
              <w:rPr>
                <w:color w:val="000000"/>
                <w:sz w:val="21"/>
                <w:szCs w:val="21"/>
              </w:rPr>
            </w:pPr>
          </w:p>
        </w:tc>
        <w:tc>
          <w:tcPr>
            <w:tcW w:w="1595" w:type="dxa"/>
          </w:tcPr>
          <w:p w:rsidR="0040119C" w:rsidRDefault="0040119C" w:rsidP="0040119C">
            <w:pPr>
              <w:pStyle w:val="a9"/>
              <w:spacing w:before="0" w:beforeAutospacing="0" w:after="0" w:afterAutospacing="0"/>
              <w:jc w:val="both"/>
              <w:rPr>
                <w:color w:val="000000"/>
                <w:sz w:val="21"/>
                <w:szCs w:val="21"/>
              </w:rPr>
            </w:pPr>
          </w:p>
        </w:tc>
        <w:tc>
          <w:tcPr>
            <w:tcW w:w="1771" w:type="dxa"/>
          </w:tcPr>
          <w:p w:rsidR="0040119C" w:rsidRDefault="0040119C" w:rsidP="0040119C">
            <w:pPr>
              <w:pStyle w:val="a9"/>
              <w:spacing w:before="0" w:beforeAutospacing="0" w:after="0" w:afterAutospacing="0"/>
              <w:jc w:val="both"/>
              <w:rPr>
                <w:color w:val="000000"/>
                <w:sz w:val="21"/>
                <w:szCs w:val="21"/>
              </w:rPr>
            </w:pPr>
          </w:p>
        </w:tc>
      </w:tr>
      <w:tr w:rsidR="0040119C" w:rsidTr="00F926FC">
        <w:tc>
          <w:tcPr>
            <w:tcW w:w="959" w:type="dxa"/>
          </w:tcPr>
          <w:p w:rsidR="0040119C" w:rsidRDefault="0040119C" w:rsidP="0040119C">
            <w:pPr>
              <w:pStyle w:val="a9"/>
              <w:spacing w:before="0" w:beforeAutospacing="0" w:after="0" w:afterAutospacing="0"/>
              <w:jc w:val="center"/>
              <w:rPr>
                <w:color w:val="000000"/>
                <w:sz w:val="21"/>
                <w:szCs w:val="21"/>
              </w:rPr>
            </w:pPr>
            <w:r>
              <w:rPr>
                <w:color w:val="000000"/>
                <w:sz w:val="21"/>
                <w:szCs w:val="21"/>
              </w:rPr>
              <w:t>4</w:t>
            </w:r>
          </w:p>
        </w:tc>
        <w:tc>
          <w:tcPr>
            <w:tcW w:w="1984" w:type="dxa"/>
          </w:tcPr>
          <w:p w:rsidR="0040119C" w:rsidRDefault="0040119C" w:rsidP="0040119C">
            <w:pPr>
              <w:pStyle w:val="a9"/>
              <w:spacing w:before="0" w:beforeAutospacing="0" w:after="0" w:afterAutospacing="0"/>
              <w:jc w:val="center"/>
              <w:rPr>
                <w:color w:val="000000"/>
                <w:sz w:val="21"/>
                <w:szCs w:val="21"/>
              </w:rPr>
            </w:pPr>
            <w:r>
              <w:rPr>
                <w:color w:val="000000"/>
                <w:sz w:val="21"/>
                <w:szCs w:val="21"/>
              </w:rPr>
              <w:t>0,8</w:t>
            </w:r>
          </w:p>
        </w:tc>
        <w:tc>
          <w:tcPr>
            <w:tcW w:w="1560" w:type="dxa"/>
          </w:tcPr>
          <w:p w:rsidR="0040119C" w:rsidRPr="0040119C" w:rsidRDefault="0040119C" w:rsidP="0040119C">
            <w:pPr>
              <w:pStyle w:val="a9"/>
              <w:spacing w:before="0" w:beforeAutospacing="0" w:after="0" w:afterAutospacing="0"/>
              <w:jc w:val="center"/>
              <w:rPr>
                <w:color w:val="000000"/>
                <w:sz w:val="21"/>
                <w:szCs w:val="21"/>
                <w:lang w:val="en-US"/>
              </w:rPr>
            </w:pPr>
            <w:r>
              <w:rPr>
                <w:color w:val="000000"/>
                <w:sz w:val="21"/>
                <w:szCs w:val="21"/>
                <w:lang w:val="en-US"/>
              </w:rPr>
              <w:t>30</w:t>
            </w:r>
          </w:p>
        </w:tc>
        <w:tc>
          <w:tcPr>
            <w:tcW w:w="1595" w:type="dxa"/>
          </w:tcPr>
          <w:p w:rsidR="0040119C" w:rsidRDefault="0040119C" w:rsidP="0040119C">
            <w:pPr>
              <w:pStyle w:val="a9"/>
              <w:spacing w:before="0" w:beforeAutospacing="0" w:after="0" w:afterAutospacing="0"/>
              <w:jc w:val="both"/>
              <w:rPr>
                <w:color w:val="000000"/>
                <w:sz w:val="21"/>
                <w:szCs w:val="21"/>
              </w:rPr>
            </w:pPr>
          </w:p>
        </w:tc>
        <w:tc>
          <w:tcPr>
            <w:tcW w:w="1595" w:type="dxa"/>
          </w:tcPr>
          <w:p w:rsidR="0040119C" w:rsidRDefault="0040119C" w:rsidP="0040119C">
            <w:pPr>
              <w:pStyle w:val="a9"/>
              <w:spacing w:before="0" w:beforeAutospacing="0" w:after="0" w:afterAutospacing="0"/>
              <w:jc w:val="both"/>
              <w:rPr>
                <w:color w:val="000000"/>
                <w:sz w:val="21"/>
                <w:szCs w:val="21"/>
              </w:rPr>
            </w:pPr>
          </w:p>
        </w:tc>
        <w:tc>
          <w:tcPr>
            <w:tcW w:w="1771" w:type="dxa"/>
          </w:tcPr>
          <w:p w:rsidR="0040119C" w:rsidRDefault="0040119C" w:rsidP="0040119C">
            <w:pPr>
              <w:pStyle w:val="a9"/>
              <w:spacing w:before="0" w:beforeAutospacing="0" w:after="0" w:afterAutospacing="0"/>
              <w:jc w:val="both"/>
              <w:rPr>
                <w:color w:val="000000"/>
                <w:sz w:val="21"/>
                <w:szCs w:val="21"/>
              </w:rPr>
            </w:pPr>
          </w:p>
        </w:tc>
      </w:tr>
      <w:tr w:rsidR="0040119C" w:rsidTr="00F926FC">
        <w:tc>
          <w:tcPr>
            <w:tcW w:w="959" w:type="dxa"/>
          </w:tcPr>
          <w:p w:rsidR="0040119C" w:rsidRDefault="0040119C" w:rsidP="0040119C">
            <w:pPr>
              <w:pStyle w:val="a9"/>
              <w:spacing w:before="0" w:beforeAutospacing="0" w:after="0" w:afterAutospacing="0"/>
              <w:jc w:val="center"/>
              <w:rPr>
                <w:color w:val="000000"/>
                <w:sz w:val="21"/>
                <w:szCs w:val="21"/>
              </w:rPr>
            </w:pPr>
            <w:r>
              <w:rPr>
                <w:color w:val="000000"/>
                <w:sz w:val="21"/>
                <w:szCs w:val="21"/>
              </w:rPr>
              <w:t>5</w:t>
            </w:r>
          </w:p>
        </w:tc>
        <w:tc>
          <w:tcPr>
            <w:tcW w:w="1984" w:type="dxa"/>
          </w:tcPr>
          <w:p w:rsidR="0040119C" w:rsidRDefault="0040119C" w:rsidP="0040119C">
            <w:pPr>
              <w:pStyle w:val="a9"/>
              <w:spacing w:before="0" w:beforeAutospacing="0" w:after="0" w:afterAutospacing="0"/>
              <w:jc w:val="center"/>
              <w:rPr>
                <w:color w:val="000000"/>
                <w:sz w:val="21"/>
                <w:szCs w:val="21"/>
              </w:rPr>
            </w:pPr>
            <w:r>
              <w:rPr>
                <w:color w:val="000000"/>
                <w:sz w:val="21"/>
                <w:szCs w:val="21"/>
              </w:rPr>
              <w:t>1</w:t>
            </w:r>
          </w:p>
        </w:tc>
        <w:tc>
          <w:tcPr>
            <w:tcW w:w="1560" w:type="dxa"/>
          </w:tcPr>
          <w:p w:rsidR="0040119C" w:rsidRPr="0040119C" w:rsidRDefault="0040119C" w:rsidP="0040119C">
            <w:pPr>
              <w:pStyle w:val="a9"/>
              <w:spacing w:before="0" w:beforeAutospacing="0" w:after="0" w:afterAutospacing="0"/>
              <w:jc w:val="center"/>
              <w:rPr>
                <w:color w:val="000000"/>
                <w:sz w:val="21"/>
                <w:szCs w:val="21"/>
                <w:lang w:val="en-US"/>
              </w:rPr>
            </w:pPr>
            <w:r>
              <w:rPr>
                <w:color w:val="000000"/>
                <w:sz w:val="21"/>
                <w:szCs w:val="21"/>
                <w:lang w:val="en-US"/>
              </w:rPr>
              <w:t>30</w:t>
            </w:r>
          </w:p>
        </w:tc>
        <w:tc>
          <w:tcPr>
            <w:tcW w:w="1595" w:type="dxa"/>
          </w:tcPr>
          <w:p w:rsidR="0040119C" w:rsidRDefault="0040119C" w:rsidP="0040119C">
            <w:pPr>
              <w:pStyle w:val="a9"/>
              <w:spacing w:before="0" w:beforeAutospacing="0" w:after="0" w:afterAutospacing="0"/>
              <w:jc w:val="both"/>
              <w:rPr>
                <w:color w:val="000000"/>
                <w:sz w:val="21"/>
                <w:szCs w:val="21"/>
              </w:rPr>
            </w:pPr>
          </w:p>
        </w:tc>
        <w:tc>
          <w:tcPr>
            <w:tcW w:w="1595" w:type="dxa"/>
          </w:tcPr>
          <w:p w:rsidR="0040119C" w:rsidRDefault="0040119C" w:rsidP="0040119C">
            <w:pPr>
              <w:pStyle w:val="a9"/>
              <w:spacing w:before="0" w:beforeAutospacing="0" w:after="0" w:afterAutospacing="0"/>
              <w:jc w:val="both"/>
              <w:rPr>
                <w:color w:val="000000"/>
                <w:sz w:val="21"/>
                <w:szCs w:val="21"/>
              </w:rPr>
            </w:pPr>
          </w:p>
        </w:tc>
        <w:tc>
          <w:tcPr>
            <w:tcW w:w="1771" w:type="dxa"/>
          </w:tcPr>
          <w:p w:rsidR="0040119C" w:rsidRDefault="0040119C" w:rsidP="0040119C">
            <w:pPr>
              <w:pStyle w:val="a9"/>
              <w:spacing w:before="0" w:beforeAutospacing="0" w:after="0" w:afterAutospacing="0"/>
              <w:jc w:val="both"/>
              <w:rPr>
                <w:color w:val="000000"/>
                <w:sz w:val="21"/>
                <w:szCs w:val="21"/>
              </w:rPr>
            </w:pPr>
          </w:p>
        </w:tc>
      </w:tr>
    </w:tbl>
    <w:p w:rsidR="00F926FC" w:rsidRPr="00F926FC" w:rsidRDefault="00F926FC" w:rsidP="003B20E5">
      <w:pPr>
        <w:pStyle w:val="a3"/>
        <w:numPr>
          <w:ilvl w:val="0"/>
          <w:numId w:val="19"/>
        </w:numPr>
        <w:spacing w:after="150" w:line="240" w:lineRule="auto"/>
        <w:ind w:left="0"/>
        <w:jc w:val="both"/>
        <w:rPr>
          <w:rFonts w:ascii="Arial" w:hAnsi="Arial" w:cs="Arial"/>
          <w:color w:val="000000"/>
          <w:sz w:val="21"/>
          <w:szCs w:val="21"/>
        </w:rPr>
      </w:pPr>
      <w:r w:rsidRPr="00F926FC">
        <w:rPr>
          <w:rFonts w:ascii="Times New Roman" w:hAnsi="Times New Roman"/>
          <w:color w:val="000000"/>
          <w:sz w:val="24"/>
          <w:szCs w:val="24"/>
        </w:rPr>
        <w:t>Установите длину маятника 1 м и определите зависимость периода от амплитуды колебаний</w:t>
      </w:r>
    </w:p>
    <w:tbl>
      <w:tblPr>
        <w:tblStyle w:val="aa"/>
        <w:tblW w:w="0" w:type="auto"/>
        <w:tblLook w:val="04A0" w:firstRow="1" w:lastRow="0" w:firstColumn="1" w:lastColumn="0" w:noHBand="0" w:noVBand="1"/>
      </w:tblPr>
      <w:tblGrid>
        <w:gridCol w:w="838"/>
        <w:gridCol w:w="2247"/>
        <w:gridCol w:w="1914"/>
        <w:gridCol w:w="2339"/>
        <w:gridCol w:w="2126"/>
      </w:tblGrid>
      <w:tr w:rsidR="00F926FC" w:rsidTr="00F926FC">
        <w:trPr>
          <w:trHeight w:val="695"/>
        </w:trPr>
        <w:tc>
          <w:tcPr>
            <w:tcW w:w="838" w:type="dxa"/>
          </w:tcPr>
          <w:p w:rsidR="00F926FC" w:rsidRPr="00F926FC" w:rsidRDefault="00F926FC" w:rsidP="00F926FC">
            <w:pPr>
              <w:pStyle w:val="a3"/>
              <w:spacing w:after="150"/>
              <w:ind w:left="0"/>
              <w:jc w:val="center"/>
              <w:rPr>
                <w:rFonts w:ascii="Times New Roman" w:hAnsi="Times New Roman"/>
                <w:color w:val="000000"/>
                <w:sz w:val="24"/>
                <w:szCs w:val="24"/>
              </w:rPr>
            </w:pPr>
            <w:r w:rsidRPr="00F926FC">
              <w:rPr>
                <w:rFonts w:ascii="Times New Roman" w:hAnsi="Times New Roman"/>
                <w:color w:val="000000"/>
                <w:sz w:val="24"/>
                <w:szCs w:val="24"/>
              </w:rPr>
              <w:t>№ опыта</w:t>
            </w:r>
          </w:p>
        </w:tc>
        <w:tc>
          <w:tcPr>
            <w:tcW w:w="2247" w:type="dxa"/>
          </w:tcPr>
          <w:p w:rsidR="00F926FC" w:rsidRPr="00F926FC" w:rsidRDefault="00F926FC" w:rsidP="00F926FC">
            <w:pPr>
              <w:spacing w:after="150"/>
              <w:rPr>
                <w:rFonts w:ascii="Arial" w:eastAsia="Times New Roman" w:hAnsi="Arial" w:cs="Arial"/>
                <w:color w:val="000000"/>
                <w:sz w:val="21"/>
                <w:szCs w:val="21"/>
              </w:rPr>
            </w:pPr>
            <w:r w:rsidRPr="00F926FC">
              <w:rPr>
                <w:rFonts w:ascii="Times New Roman" w:eastAsia="Times New Roman" w:hAnsi="Times New Roman" w:cs="Times New Roman"/>
                <w:color w:val="000000"/>
                <w:sz w:val="24"/>
                <w:szCs w:val="24"/>
              </w:rPr>
              <w:t>Амплитуда колебаний</w:t>
            </w:r>
            <w:proofErr w:type="gramStart"/>
            <w:r w:rsidRPr="00F926FC">
              <w:rPr>
                <w:rFonts w:ascii="Times New Roman" w:eastAsia="Times New Roman" w:hAnsi="Times New Roman" w:cs="Times New Roman"/>
                <w:color w:val="000000"/>
                <w:sz w:val="24"/>
                <w:szCs w:val="24"/>
              </w:rPr>
              <w:t xml:space="preserve"> А</w:t>
            </w:r>
            <w:proofErr w:type="gramEnd"/>
            <w:r w:rsidRPr="00F926FC">
              <w:rPr>
                <w:rFonts w:ascii="Times New Roman" w:eastAsia="Times New Roman" w:hAnsi="Times New Roman" w:cs="Times New Roman"/>
                <w:color w:val="000000"/>
                <w:sz w:val="24"/>
                <w:szCs w:val="24"/>
              </w:rPr>
              <w:t>, см</w:t>
            </w:r>
          </w:p>
        </w:tc>
        <w:tc>
          <w:tcPr>
            <w:tcW w:w="1914" w:type="dxa"/>
          </w:tcPr>
          <w:p w:rsidR="00F926FC" w:rsidRPr="00F926FC" w:rsidRDefault="00F926FC" w:rsidP="00F926FC">
            <w:pPr>
              <w:spacing w:after="150"/>
              <w:rPr>
                <w:rFonts w:ascii="Arial" w:eastAsia="Times New Roman" w:hAnsi="Arial" w:cs="Arial"/>
                <w:color w:val="000000"/>
                <w:sz w:val="21"/>
                <w:szCs w:val="21"/>
              </w:rPr>
            </w:pPr>
            <w:r w:rsidRPr="00F926FC">
              <w:rPr>
                <w:rFonts w:ascii="Times New Roman" w:eastAsia="Times New Roman" w:hAnsi="Times New Roman" w:cs="Times New Roman"/>
                <w:color w:val="000000"/>
                <w:sz w:val="24"/>
                <w:szCs w:val="24"/>
              </w:rPr>
              <w:t>Время, </w:t>
            </w:r>
            <w:proofErr w:type="spellStart"/>
            <w:r w:rsidRPr="00F926FC">
              <w:rPr>
                <w:rFonts w:ascii="Times New Roman" w:eastAsia="Times New Roman" w:hAnsi="Times New Roman" w:cs="Times New Roman"/>
                <w:color w:val="000000"/>
                <w:sz w:val="24"/>
                <w:szCs w:val="24"/>
              </w:rPr>
              <w:t>t,</w:t>
            </w:r>
            <w:proofErr w:type="gramStart"/>
            <w:r w:rsidRPr="00F926FC">
              <w:rPr>
                <w:rFonts w:ascii="Times New Roman" w:eastAsia="Times New Roman" w:hAnsi="Times New Roman" w:cs="Times New Roman"/>
                <w:color w:val="000000"/>
                <w:sz w:val="24"/>
                <w:szCs w:val="24"/>
              </w:rPr>
              <w:t>с</w:t>
            </w:r>
            <w:proofErr w:type="spellEnd"/>
            <w:proofErr w:type="gramEnd"/>
          </w:p>
          <w:p w:rsidR="00F926FC" w:rsidRPr="00F926FC" w:rsidRDefault="00F926FC" w:rsidP="00F926FC">
            <w:pPr>
              <w:pStyle w:val="a3"/>
              <w:spacing w:after="150"/>
              <w:ind w:left="0"/>
              <w:jc w:val="both"/>
              <w:rPr>
                <w:rFonts w:ascii="Times New Roman" w:hAnsi="Times New Roman"/>
                <w:color w:val="000000"/>
                <w:sz w:val="24"/>
                <w:szCs w:val="24"/>
              </w:rPr>
            </w:pPr>
          </w:p>
        </w:tc>
        <w:tc>
          <w:tcPr>
            <w:tcW w:w="2339" w:type="dxa"/>
          </w:tcPr>
          <w:p w:rsidR="00F926FC" w:rsidRPr="00F926FC" w:rsidRDefault="00F926FC" w:rsidP="00F926FC">
            <w:pPr>
              <w:spacing w:after="150"/>
              <w:rPr>
                <w:rFonts w:ascii="Arial" w:eastAsia="Times New Roman" w:hAnsi="Arial" w:cs="Arial"/>
                <w:color w:val="000000"/>
                <w:sz w:val="21"/>
                <w:szCs w:val="21"/>
              </w:rPr>
            </w:pPr>
            <w:r w:rsidRPr="00F926FC">
              <w:rPr>
                <w:rFonts w:ascii="Times New Roman" w:eastAsia="Times New Roman" w:hAnsi="Times New Roman" w:cs="Times New Roman"/>
                <w:color w:val="000000"/>
                <w:sz w:val="24"/>
                <w:szCs w:val="24"/>
              </w:rPr>
              <w:t>Число колебаний, N</w:t>
            </w:r>
          </w:p>
        </w:tc>
        <w:tc>
          <w:tcPr>
            <w:tcW w:w="2126" w:type="dxa"/>
          </w:tcPr>
          <w:p w:rsidR="00F926FC" w:rsidRPr="00F926FC" w:rsidRDefault="00F926FC" w:rsidP="00F926FC">
            <w:pPr>
              <w:spacing w:after="150"/>
              <w:rPr>
                <w:rFonts w:ascii="Arial" w:eastAsia="Times New Roman" w:hAnsi="Arial" w:cs="Arial"/>
                <w:color w:val="000000"/>
                <w:sz w:val="21"/>
                <w:szCs w:val="21"/>
              </w:rPr>
            </w:pPr>
            <w:r w:rsidRPr="00F926FC">
              <w:rPr>
                <w:rFonts w:ascii="Times New Roman" w:eastAsia="Times New Roman" w:hAnsi="Times New Roman" w:cs="Times New Roman"/>
                <w:color w:val="000000"/>
                <w:sz w:val="24"/>
                <w:szCs w:val="24"/>
              </w:rPr>
              <w:t>Период колебаний, </w:t>
            </w:r>
            <w:proofErr w:type="spellStart"/>
            <w:r w:rsidRPr="00F926FC">
              <w:rPr>
                <w:rFonts w:ascii="Times New Roman" w:eastAsia="Times New Roman" w:hAnsi="Times New Roman" w:cs="Times New Roman"/>
                <w:color w:val="000000"/>
                <w:sz w:val="24"/>
                <w:szCs w:val="24"/>
              </w:rPr>
              <w:t>T,</w:t>
            </w:r>
            <w:proofErr w:type="gramStart"/>
            <w:r w:rsidRPr="00F926FC">
              <w:rPr>
                <w:rFonts w:ascii="Times New Roman" w:eastAsia="Times New Roman" w:hAnsi="Times New Roman" w:cs="Times New Roman"/>
                <w:color w:val="000000"/>
                <w:sz w:val="24"/>
                <w:szCs w:val="24"/>
              </w:rPr>
              <w:t>с</w:t>
            </w:r>
            <w:proofErr w:type="spellEnd"/>
            <w:proofErr w:type="gramEnd"/>
          </w:p>
        </w:tc>
      </w:tr>
      <w:tr w:rsidR="00F926FC" w:rsidTr="00F926FC">
        <w:tc>
          <w:tcPr>
            <w:tcW w:w="838" w:type="dxa"/>
          </w:tcPr>
          <w:p w:rsidR="00F926FC" w:rsidRPr="00F926FC" w:rsidRDefault="00F926FC" w:rsidP="00F926FC">
            <w:pPr>
              <w:pStyle w:val="a3"/>
              <w:spacing w:after="150"/>
              <w:ind w:left="0"/>
              <w:jc w:val="center"/>
              <w:rPr>
                <w:rFonts w:ascii="Times New Roman" w:hAnsi="Times New Roman"/>
                <w:color w:val="000000"/>
                <w:sz w:val="24"/>
                <w:szCs w:val="24"/>
              </w:rPr>
            </w:pPr>
            <w:r>
              <w:rPr>
                <w:rFonts w:ascii="Times New Roman" w:hAnsi="Times New Roman"/>
                <w:color w:val="000000"/>
                <w:sz w:val="24"/>
                <w:szCs w:val="24"/>
              </w:rPr>
              <w:t>1</w:t>
            </w:r>
          </w:p>
        </w:tc>
        <w:tc>
          <w:tcPr>
            <w:tcW w:w="2247" w:type="dxa"/>
          </w:tcPr>
          <w:p w:rsidR="00F926FC" w:rsidRPr="00F926FC" w:rsidRDefault="00F926FC" w:rsidP="00F926FC">
            <w:pPr>
              <w:pStyle w:val="a3"/>
              <w:spacing w:after="150"/>
              <w:ind w:left="0"/>
              <w:jc w:val="both"/>
              <w:rPr>
                <w:rFonts w:ascii="Times New Roman" w:hAnsi="Times New Roman"/>
                <w:color w:val="000000"/>
                <w:sz w:val="24"/>
                <w:szCs w:val="24"/>
              </w:rPr>
            </w:pPr>
          </w:p>
        </w:tc>
        <w:tc>
          <w:tcPr>
            <w:tcW w:w="1914" w:type="dxa"/>
          </w:tcPr>
          <w:p w:rsidR="00F926FC" w:rsidRPr="00F926FC" w:rsidRDefault="00F926FC" w:rsidP="00F926FC">
            <w:pPr>
              <w:pStyle w:val="a3"/>
              <w:spacing w:after="150"/>
              <w:ind w:left="0"/>
              <w:jc w:val="both"/>
              <w:rPr>
                <w:rFonts w:ascii="Times New Roman" w:hAnsi="Times New Roman"/>
                <w:color w:val="000000"/>
                <w:sz w:val="24"/>
                <w:szCs w:val="24"/>
              </w:rPr>
            </w:pPr>
          </w:p>
        </w:tc>
        <w:tc>
          <w:tcPr>
            <w:tcW w:w="2339" w:type="dxa"/>
          </w:tcPr>
          <w:p w:rsidR="00F926FC" w:rsidRPr="00F926FC" w:rsidRDefault="00F926FC" w:rsidP="00F926FC">
            <w:pPr>
              <w:pStyle w:val="a3"/>
              <w:spacing w:after="150"/>
              <w:ind w:left="0"/>
              <w:jc w:val="both"/>
              <w:rPr>
                <w:rFonts w:ascii="Times New Roman" w:hAnsi="Times New Roman"/>
                <w:color w:val="000000"/>
                <w:sz w:val="24"/>
                <w:szCs w:val="24"/>
              </w:rPr>
            </w:pPr>
          </w:p>
        </w:tc>
        <w:tc>
          <w:tcPr>
            <w:tcW w:w="2126" w:type="dxa"/>
          </w:tcPr>
          <w:p w:rsidR="00F926FC" w:rsidRPr="00F926FC" w:rsidRDefault="00F926FC" w:rsidP="00F926FC">
            <w:pPr>
              <w:pStyle w:val="a3"/>
              <w:spacing w:after="150"/>
              <w:ind w:left="0"/>
              <w:jc w:val="both"/>
              <w:rPr>
                <w:rFonts w:ascii="Times New Roman" w:hAnsi="Times New Roman"/>
                <w:color w:val="000000"/>
                <w:sz w:val="24"/>
                <w:szCs w:val="24"/>
              </w:rPr>
            </w:pPr>
          </w:p>
        </w:tc>
      </w:tr>
      <w:tr w:rsidR="00F926FC" w:rsidTr="00F926FC">
        <w:tc>
          <w:tcPr>
            <w:tcW w:w="838" w:type="dxa"/>
          </w:tcPr>
          <w:p w:rsidR="00F926FC" w:rsidRPr="00F926FC" w:rsidRDefault="00F926FC" w:rsidP="00F926FC">
            <w:pPr>
              <w:pStyle w:val="a3"/>
              <w:spacing w:after="150"/>
              <w:ind w:left="0"/>
              <w:jc w:val="center"/>
              <w:rPr>
                <w:rFonts w:ascii="Times New Roman" w:hAnsi="Times New Roman"/>
                <w:color w:val="000000"/>
                <w:sz w:val="24"/>
                <w:szCs w:val="24"/>
              </w:rPr>
            </w:pPr>
            <w:r>
              <w:rPr>
                <w:rFonts w:ascii="Times New Roman" w:hAnsi="Times New Roman"/>
                <w:color w:val="000000"/>
                <w:sz w:val="24"/>
                <w:szCs w:val="24"/>
              </w:rPr>
              <w:t>2</w:t>
            </w:r>
          </w:p>
        </w:tc>
        <w:tc>
          <w:tcPr>
            <w:tcW w:w="2247" w:type="dxa"/>
          </w:tcPr>
          <w:p w:rsidR="00F926FC" w:rsidRPr="00F926FC" w:rsidRDefault="00F926FC" w:rsidP="00F926FC">
            <w:pPr>
              <w:pStyle w:val="a3"/>
              <w:spacing w:after="150"/>
              <w:ind w:left="0"/>
              <w:jc w:val="both"/>
              <w:rPr>
                <w:rFonts w:ascii="Times New Roman" w:hAnsi="Times New Roman"/>
                <w:color w:val="000000"/>
                <w:sz w:val="24"/>
                <w:szCs w:val="24"/>
              </w:rPr>
            </w:pPr>
          </w:p>
        </w:tc>
        <w:tc>
          <w:tcPr>
            <w:tcW w:w="1914" w:type="dxa"/>
          </w:tcPr>
          <w:p w:rsidR="00F926FC" w:rsidRPr="00F926FC" w:rsidRDefault="00F926FC" w:rsidP="00F926FC">
            <w:pPr>
              <w:pStyle w:val="a3"/>
              <w:spacing w:after="150"/>
              <w:ind w:left="0"/>
              <w:jc w:val="both"/>
              <w:rPr>
                <w:rFonts w:ascii="Times New Roman" w:hAnsi="Times New Roman"/>
                <w:color w:val="000000"/>
                <w:sz w:val="24"/>
                <w:szCs w:val="24"/>
              </w:rPr>
            </w:pPr>
          </w:p>
        </w:tc>
        <w:tc>
          <w:tcPr>
            <w:tcW w:w="2339" w:type="dxa"/>
          </w:tcPr>
          <w:p w:rsidR="00F926FC" w:rsidRPr="00F926FC" w:rsidRDefault="00F926FC" w:rsidP="00F926FC">
            <w:pPr>
              <w:pStyle w:val="a3"/>
              <w:spacing w:after="150"/>
              <w:ind w:left="0"/>
              <w:jc w:val="both"/>
              <w:rPr>
                <w:rFonts w:ascii="Times New Roman" w:hAnsi="Times New Roman"/>
                <w:color w:val="000000"/>
                <w:sz w:val="24"/>
                <w:szCs w:val="24"/>
              </w:rPr>
            </w:pPr>
          </w:p>
        </w:tc>
        <w:tc>
          <w:tcPr>
            <w:tcW w:w="2126" w:type="dxa"/>
          </w:tcPr>
          <w:p w:rsidR="00F926FC" w:rsidRPr="00F926FC" w:rsidRDefault="00F926FC" w:rsidP="00F926FC">
            <w:pPr>
              <w:pStyle w:val="a3"/>
              <w:spacing w:after="150"/>
              <w:ind w:left="0"/>
              <w:jc w:val="both"/>
              <w:rPr>
                <w:rFonts w:ascii="Times New Roman" w:hAnsi="Times New Roman"/>
                <w:color w:val="000000"/>
                <w:sz w:val="24"/>
                <w:szCs w:val="24"/>
              </w:rPr>
            </w:pPr>
          </w:p>
        </w:tc>
      </w:tr>
      <w:tr w:rsidR="00F926FC" w:rsidTr="00F926FC">
        <w:tc>
          <w:tcPr>
            <w:tcW w:w="838" w:type="dxa"/>
          </w:tcPr>
          <w:p w:rsidR="00F926FC" w:rsidRPr="00F926FC" w:rsidRDefault="00F926FC" w:rsidP="00F926FC">
            <w:pPr>
              <w:pStyle w:val="a3"/>
              <w:spacing w:after="150"/>
              <w:ind w:left="0"/>
              <w:jc w:val="center"/>
              <w:rPr>
                <w:rFonts w:ascii="Times New Roman" w:hAnsi="Times New Roman"/>
                <w:color w:val="000000"/>
                <w:sz w:val="24"/>
                <w:szCs w:val="24"/>
              </w:rPr>
            </w:pPr>
            <w:r>
              <w:rPr>
                <w:rFonts w:ascii="Times New Roman" w:hAnsi="Times New Roman"/>
                <w:color w:val="000000"/>
                <w:sz w:val="24"/>
                <w:szCs w:val="24"/>
              </w:rPr>
              <w:t>3</w:t>
            </w:r>
          </w:p>
        </w:tc>
        <w:tc>
          <w:tcPr>
            <w:tcW w:w="2247" w:type="dxa"/>
          </w:tcPr>
          <w:p w:rsidR="00F926FC" w:rsidRPr="00F926FC" w:rsidRDefault="00F926FC" w:rsidP="00F926FC">
            <w:pPr>
              <w:pStyle w:val="a3"/>
              <w:spacing w:after="150"/>
              <w:ind w:left="0"/>
              <w:jc w:val="both"/>
              <w:rPr>
                <w:rFonts w:ascii="Times New Roman" w:hAnsi="Times New Roman"/>
                <w:color w:val="000000"/>
                <w:sz w:val="24"/>
                <w:szCs w:val="24"/>
              </w:rPr>
            </w:pPr>
          </w:p>
        </w:tc>
        <w:tc>
          <w:tcPr>
            <w:tcW w:w="1914" w:type="dxa"/>
          </w:tcPr>
          <w:p w:rsidR="00F926FC" w:rsidRPr="00F926FC" w:rsidRDefault="00F926FC" w:rsidP="00F926FC">
            <w:pPr>
              <w:pStyle w:val="a3"/>
              <w:spacing w:after="150"/>
              <w:ind w:left="0"/>
              <w:jc w:val="both"/>
              <w:rPr>
                <w:rFonts w:ascii="Times New Roman" w:hAnsi="Times New Roman"/>
                <w:color w:val="000000"/>
                <w:sz w:val="24"/>
                <w:szCs w:val="24"/>
              </w:rPr>
            </w:pPr>
          </w:p>
        </w:tc>
        <w:tc>
          <w:tcPr>
            <w:tcW w:w="2339" w:type="dxa"/>
          </w:tcPr>
          <w:p w:rsidR="00F926FC" w:rsidRPr="00F926FC" w:rsidRDefault="00F926FC" w:rsidP="00F926FC">
            <w:pPr>
              <w:pStyle w:val="a3"/>
              <w:spacing w:after="150"/>
              <w:ind w:left="0"/>
              <w:jc w:val="both"/>
              <w:rPr>
                <w:rFonts w:ascii="Times New Roman" w:hAnsi="Times New Roman"/>
                <w:color w:val="000000"/>
                <w:sz w:val="24"/>
                <w:szCs w:val="24"/>
              </w:rPr>
            </w:pPr>
          </w:p>
        </w:tc>
        <w:tc>
          <w:tcPr>
            <w:tcW w:w="2126" w:type="dxa"/>
          </w:tcPr>
          <w:p w:rsidR="00F926FC" w:rsidRPr="00F926FC" w:rsidRDefault="00F926FC" w:rsidP="00F926FC">
            <w:pPr>
              <w:pStyle w:val="a3"/>
              <w:spacing w:after="150"/>
              <w:ind w:left="0"/>
              <w:jc w:val="both"/>
              <w:rPr>
                <w:rFonts w:ascii="Times New Roman" w:hAnsi="Times New Roman"/>
                <w:color w:val="000000"/>
                <w:sz w:val="24"/>
                <w:szCs w:val="24"/>
              </w:rPr>
            </w:pPr>
          </w:p>
        </w:tc>
      </w:tr>
      <w:tr w:rsidR="00F926FC" w:rsidTr="00F926FC">
        <w:tc>
          <w:tcPr>
            <w:tcW w:w="838" w:type="dxa"/>
          </w:tcPr>
          <w:p w:rsidR="00F926FC" w:rsidRPr="00F926FC" w:rsidRDefault="00F926FC" w:rsidP="00F926FC">
            <w:pPr>
              <w:pStyle w:val="a3"/>
              <w:spacing w:after="150"/>
              <w:ind w:left="0"/>
              <w:jc w:val="center"/>
              <w:rPr>
                <w:rFonts w:ascii="Times New Roman" w:hAnsi="Times New Roman"/>
                <w:color w:val="000000"/>
                <w:sz w:val="24"/>
                <w:szCs w:val="24"/>
              </w:rPr>
            </w:pPr>
            <w:r>
              <w:rPr>
                <w:rFonts w:ascii="Times New Roman" w:hAnsi="Times New Roman"/>
                <w:color w:val="000000"/>
                <w:sz w:val="24"/>
                <w:szCs w:val="24"/>
              </w:rPr>
              <w:t>4</w:t>
            </w:r>
          </w:p>
        </w:tc>
        <w:tc>
          <w:tcPr>
            <w:tcW w:w="2247" w:type="dxa"/>
          </w:tcPr>
          <w:p w:rsidR="00F926FC" w:rsidRPr="00F926FC" w:rsidRDefault="00F926FC" w:rsidP="00F926FC">
            <w:pPr>
              <w:pStyle w:val="a3"/>
              <w:spacing w:after="150"/>
              <w:ind w:left="0"/>
              <w:jc w:val="both"/>
              <w:rPr>
                <w:rFonts w:ascii="Times New Roman" w:hAnsi="Times New Roman"/>
                <w:color w:val="000000"/>
                <w:sz w:val="24"/>
                <w:szCs w:val="24"/>
              </w:rPr>
            </w:pPr>
          </w:p>
        </w:tc>
        <w:tc>
          <w:tcPr>
            <w:tcW w:w="1914" w:type="dxa"/>
          </w:tcPr>
          <w:p w:rsidR="00F926FC" w:rsidRPr="00F926FC" w:rsidRDefault="00F926FC" w:rsidP="00F926FC">
            <w:pPr>
              <w:pStyle w:val="a3"/>
              <w:spacing w:after="150"/>
              <w:ind w:left="0"/>
              <w:jc w:val="both"/>
              <w:rPr>
                <w:rFonts w:ascii="Times New Roman" w:hAnsi="Times New Roman"/>
                <w:color w:val="000000"/>
                <w:sz w:val="24"/>
                <w:szCs w:val="24"/>
              </w:rPr>
            </w:pPr>
          </w:p>
        </w:tc>
        <w:tc>
          <w:tcPr>
            <w:tcW w:w="2339" w:type="dxa"/>
          </w:tcPr>
          <w:p w:rsidR="00F926FC" w:rsidRPr="00F926FC" w:rsidRDefault="00F926FC" w:rsidP="00F926FC">
            <w:pPr>
              <w:pStyle w:val="a3"/>
              <w:spacing w:after="150"/>
              <w:ind w:left="0"/>
              <w:jc w:val="both"/>
              <w:rPr>
                <w:rFonts w:ascii="Times New Roman" w:hAnsi="Times New Roman"/>
                <w:color w:val="000000"/>
                <w:sz w:val="24"/>
                <w:szCs w:val="24"/>
              </w:rPr>
            </w:pPr>
          </w:p>
        </w:tc>
        <w:tc>
          <w:tcPr>
            <w:tcW w:w="2126" w:type="dxa"/>
          </w:tcPr>
          <w:p w:rsidR="00F926FC" w:rsidRPr="00F926FC" w:rsidRDefault="00F926FC" w:rsidP="00F926FC">
            <w:pPr>
              <w:pStyle w:val="a3"/>
              <w:spacing w:after="150"/>
              <w:ind w:left="0"/>
              <w:jc w:val="both"/>
              <w:rPr>
                <w:rFonts w:ascii="Times New Roman" w:hAnsi="Times New Roman"/>
                <w:color w:val="000000"/>
                <w:sz w:val="24"/>
                <w:szCs w:val="24"/>
              </w:rPr>
            </w:pPr>
          </w:p>
        </w:tc>
      </w:tr>
      <w:tr w:rsidR="00F926FC" w:rsidTr="00F926FC">
        <w:tc>
          <w:tcPr>
            <w:tcW w:w="838" w:type="dxa"/>
          </w:tcPr>
          <w:p w:rsidR="00F926FC" w:rsidRDefault="00F926FC" w:rsidP="00F926FC">
            <w:pPr>
              <w:pStyle w:val="a3"/>
              <w:spacing w:after="150"/>
              <w:ind w:left="0"/>
              <w:jc w:val="center"/>
              <w:rPr>
                <w:rFonts w:ascii="Times New Roman" w:hAnsi="Times New Roman"/>
                <w:color w:val="000000"/>
                <w:sz w:val="24"/>
                <w:szCs w:val="24"/>
              </w:rPr>
            </w:pPr>
            <w:r>
              <w:rPr>
                <w:rFonts w:ascii="Times New Roman" w:hAnsi="Times New Roman"/>
                <w:color w:val="000000"/>
                <w:sz w:val="24"/>
                <w:szCs w:val="24"/>
              </w:rPr>
              <w:t>5</w:t>
            </w:r>
          </w:p>
        </w:tc>
        <w:tc>
          <w:tcPr>
            <w:tcW w:w="2247" w:type="dxa"/>
          </w:tcPr>
          <w:p w:rsidR="00F926FC" w:rsidRPr="00F926FC" w:rsidRDefault="00F926FC" w:rsidP="00F926FC">
            <w:pPr>
              <w:pStyle w:val="a3"/>
              <w:spacing w:after="150"/>
              <w:ind w:left="0"/>
              <w:jc w:val="both"/>
              <w:rPr>
                <w:rFonts w:ascii="Times New Roman" w:hAnsi="Times New Roman"/>
                <w:color w:val="000000"/>
                <w:sz w:val="24"/>
                <w:szCs w:val="24"/>
              </w:rPr>
            </w:pPr>
          </w:p>
        </w:tc>
        <w:tc>
          <w:tcPr>
            <w:tcW w:w="1914" w:type="dxa"/>
          </w:tcPr>
          <w:p w:rsidR="00F926FC" w:rsidRPr="00F926FC" w:rsidRDefault="00F926FC" w:rsidP="00F926FC">
            <w:pPr>
              <w:pStyle w:val="a3"/>
              <w:spacing w:after="150"/>
              <w:ind w:left="0"/>
              <w:jc w:val="both"/>
              <w:rPr>
                <w:rFonts w:ascii="Times New Roman" w:hAnsi="Times New Roman"/>
                <w:color w:val="000000"/>
                <w:sz w:val="24"/>
                <w:szCs w:val="24"/>
              </w:rPr>
            </w:pPr>
          </w:p>
        </w:tc>
        <w:tc>
          <w:tcPr>
            <w:tcW w:w="2339" w:type="dxa"/>
          </w:tcPr>
          <w:p w:rsidR="00F926FC" w:rsidRPr="00F926FC" w:rsidRDefault="00F926FC" w:rsidP="00F926FC">
            <w:pPr>
              <w:pStyle w:val="a3"/>
              <w:spacing w:after="150"/>
              <w:ind w:left="0"/>
              <w:jc w:val="both"/>
              <w:rPr>
                <w:rFonts w:ascii="Times New Roman" w:hAnsi="Times New Roman"/>
                <w:color w:val="000000"/>
                <w:sz w:val="24"/>
                <w:szCs w:val="24"/>
              </w:rPr>
            </w:pPr>
          </w:p>
        </w:tc>
        <w:tc>
          <w:tcPr>
            <w:tcW w:w="2126" w:type="dxa"/>
          </w:tcPr>
          <w:p w:rsidR="00F926FC" w:rsidRPr="00F926FC" w:rsidRDefault="00F926FC" w:rsidP="00F926FC">
            <w:pPr>
              <w:pStyle w:val="a3"/>
              <w:spacing w:after="150"/>
              <w:ind w:left="0"/>
              <w:jc w:val="both"/>
              <w:rPr>
                <w:rFonts w:ascii="Times New Roman" w:hAnsi="Times New Roman"/>
                <w:color w:val="000000"/>
                <w:sz w:val="24"/>
                <w:szCs w:val="24"/>
              </w:rPr>
            </w:pPr>
          </w:p>
        </w:tc>
      </w:tr>
    </w:tbl>
    <w:p w:rsidR="00F926FC" w:rsidRPr="00F926FC" w:rsidRDefault="00F926FC" w:rsidP="00F926FC">
      <w:pPr>
        <w:shd w:val="clear" w:color="auto" w:fill="FFFFFF"/>
        <w:spacing w:after="150" w:line="331" w:lineRule="atLeast"/>
        <w:rPr>
          <w:rFonts w:ascii="Arial" w:eastAsia="Times New Roman" w:hAnsi="Arial" w:cs="Arial"/>
          <w:color w:val="000000"/>
          <w:sz w:val="21"/>
          <w:szCs w:val="21"/>
        </w:rPr>
      </w:pPr>
      <w:r w:rsidRPr="00F926FC">
        <w:rPr>
          <w:rFonts w:ascii="Times New Roman" w:eastAsia="Times New Roman" w:hAnsi="Times New Roman" w:cs="Times New Roman"/>
          <w:color w:val="000000"/>
          <w:sz w:val="24"/>
          <w:szCs w:val="24"/>
        </w:rPr>
        <w:t>9)Проанализировать результаты опытов и сделать вывод о зависимости периода нитяного маятника от длины его нити. Ответьте на контрольные вопросы.</w:t>
      </w:r>
    </w:p>
    <w:p w:rsidR="003A2BE4" w:rsidRDefault="003A2BE4" w:rsidP="003A2BE4">
      <w:pPr>
        <w:tabs>
          <w:tab w:val="left" w:pos="1635"/>
        </w:tabs>
        <w:spacing w:after="0" w:line="240" w:lineRule="auto"/>
        <w:ind w:right="-108"/>
        <w:jc w:val="both"/>
        <w:rPr>
          <w:rFonts w:ascii="Times New Roman" w:hAnsi="Times New Roman" w:cs="Times New Roman"/>
          <w:b/>
          <w:sz w:val="24"/>
          <w:szCs w:val="24"/>
        </w:rPr>
      </w:pPr>
      <w:proofErr w:type="gramStart"/>
      <w:r w:rsidRPr="003A2BE4">
        <w:rPr>
          <w:rFonts w:ascii="Times New Roman" w:hAnsi="Times New Roman" w:cs="Times New Roman"/>
          <w:b/>
          <w:sz w:val="24"/>
          <w:szCs w:val="24"/>
        </w:rPr>
        <w:t>Лабораторная работа № 17 по теме «Индуктивные  и емкостное сопротивление в цепи переменного тока»</w:t>
      </w:r>
      <w:proofErr w:type="gramEnd"/>
    </w:p>
    <w:p w:rsidR="00F926FC" w:rsidRPr="00F926FC" w:rsidRDefault="00F926FC" w:rsidP="00F926FC">
      <w:pPr>
        <w:spacing w:after="0" w:line="240" w:lineRule="auto"/>
        <w:ind w:right="-851"/>
        <w:rPr>
          <w:rFonts w:ascii="Times New Roman" w:hAnsi="Times New Roman" w:cs="Times New Roman"/>
          <w:sz w:val="24"/>
          <w:szCs w:val="24"/>
        </w:rPr>
      </w:pPr>
      <w:r w:rsidRPr="00F926FC">
        <w:rPr>
          <w:rFonts w:ascii="Times New Roman" w:hAnsi="Times New Roman" w:cs="Times New Roman"/>
          <w:sz w:val="24"/>
          <w:szCs w:val="24"/>
        </w:rPr>
        <w:t>Цель урока: Изучить зависимость емкостного и индуктивного сопротивления от частоты переменного тока при постоянных параметрах  элементов.</w:t>
      </w:r>
    </w:p>
    <w:p w:rsidR="00F926FC" w:rsidRPr="00F926FC" w:rsidRDefault="00F926FC" w:rsidP="00F926FC">
      <w:pPr>
        <w:spacing w:after="0" w:line="240" w:lineRule="auto"/>
        <w:ind w:right="-851"/>
        <w:rPr>
          <w:rFonts w:ascii="Times New Roman" w:hAnsi="Times New Roman" w:cs="Times New Roman"/>
          <w:sz w:val="24"/>
          <w:szCs w:val="24"/>
        </w:rPr>
      </w:pPr>
      <w:r w:rsidRPr="00F926FC">
        <w:rPr>
          <w:rFonts w:ascii="Times New Roman" w:hAnsi="Times New Roman" w:cs="Times New Roman"/>
          <w:sz w:val="24"/>
          <w:szCs w:val="24"/>
        </w:rPr>
        <w:t>Порядок выполнения работы:</w:t>
      </w:r>
    </w:p>
    <w:p w:rsidR="00F926FC" w:rsidRPr="00F926FC" w:rsidRDefault="00F926FC" w:rsidP="00F926FC">
      <w:pPr>
        <w:spacing w:after="0" w:line="240" w:lineRule="auto"/>
        <w:ind w:right="-851"/>
        <w:rPr>
          <w:rFonts w:ascii="Times New Roman" w:hAnsi="Times New Roman" w:cs="Times New Roman"/>
          <w:sz w:val="24"/>
          <w:szCs w:val="24"/>
        </w:rPr>
      </w:pPr>
      <w:r w:rsidRPr="00F926FC">
        <w:rPr>
          <w:rFonts w:ascii="Times New Roman" w:hAnsi="Times New Roman" w:cs="Times New Roman"/>
          <w:sz w:val="24"/>
          <w:szCs w:val="24"/>
        </w:rPr>
        <w:t>I). Катушка в цепи переменного тока.</w:t>
      </w:r>
    </w:p>
    <w:p w:rsidR="00F926FC" w:rsidRPr="00F926FC" w:rsidRDefault="00F926FC" w:rsidP="00F926FC">
      <w:pPr>
        <w:spacing w:after="0" w:line="240" w:lineRule="auto"/>
        <w:ind w:right="-851"/>
        <w:rPr>
          <w:rFonts w:ascii="Times New Roman" w:hAnsi="Times New Roman" w:cs="Times New Roman"/>
          <w:sz w:val="24"/>
          <w:szCs w:val="24"/>
        </w:rPr>
      </w:pPr>
      <w:r w:rsidRPr="00F926FC">
        <w:rPr>
          <w:rFonts w:ascii="Times New Roman" w:hAnsi="Times New Roman" w:cs="Times New Roman"/>
          <w:sz w:val="24"/>
          <w:szCs w:val="24"/>
        </w:rPr>
        <w:t xml:space="preserve">      1. собрать цепь, задать параметры →       катушка  - индуктивности L = 0,1Гн; резистор – сопротивление R = 100.Ом </w:t>
      </w:r>
    </w:p>
    <w:p w:rsidR="00F926FC" w:rsidRPr="00F926FC" w:rsidRDefault="00D27D5D" w:rsidP="00F926FC">
      <w:pPr>
        <w:spacing w:after="0" w:line="240" w:lineRule="auto"/>
        <w:ind w:right="-851"/>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Полотно 118" o:spid="_x0000_s1052" editas="canvas" style="width:112.35pt;height:96.5pt;mso-position-horizontal-relative:char;mso-position-vertical-relative:line" coordsize="14268,12255">
            <v:shape id="_x0000_s1053" type="#_x0000_t75" style="position:absolute;width:14268;height:12255;visibility:visible">
              <v:fill o:detectmouseclick="t"/>
              <v:path o:connecttype="none"/>
            </v:shape>
            <v:group id="Group 120" o:spid="_x0000_s1054" style="position:absolute;width:14268;height:12255" coordorigin="793,769" coordsize="899,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group id="Group 121" o:spid="_x0000_s1055" style="position:absolute;left:793;top:799;width:862;height:742" coordorigin="748,890" coordsize="86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line id="Line 122" o:spid="_x0000_s1056" style="position:absolute;visibility:visible" from="1292,1480" to="1292,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WD2sQAAADcAAAADwAAAGRycy9kb3ducmV2LnhtbERPy2rCQBTdC/7DcIXudFKLQVJHkUpB&#10;u5D6AF1eM7dJ2sydMDNN0r93FgWXh/NerHpTi5acrywreJ4kIIhzqysuFJxP7+M5CB+QNdaWScEf&#10;eVgth4MFZtp2fKD2GAoRQ9hnqKAMocmk9HlJBv3ENsSR+7LOYIjQFVI77GK4qeU0SVJpsOLYUGJD&#10;byXlP8dfo2D/8pm2693Htr/s0lu+Odyu351T6mnUr19BBOrDQ/zv3moFs1mcH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YPaxAAAANwAAAAPAAAAAAAAAAAA&#10;AAAAAKECAABkcnMvZG93bnJldi54bWxQSwUGAAAAAAQABAD5AAAAkgMAAAAA&#10;"/>
                <v:line id="Line 123" o:spid="_x0000_s1057" style="position:absolute;visibility:visible" from="748,1162" to="884,1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kmQcYAAADcAAAADwAAAGRycy9kb3ducmV2LnhtbESPQWvCQBSE70L/w/IKvelGi0FSVxGl&#10;oD1I1UJ7fGZfk9Ts27C7TdJ/3xUEj8PMfMPMl72pRUvOV5YVjEcJCOLc6ooLBR+n1+EMhA/IGmvL&#10;pOCPPCwXD4M5Ztp2fKD2GAoRIewzVFCG0GRS+rwkg35kG+LofVtnMETpCqkddhFuajlJklQarDgu&#10;lNjQuqT8cvw1CvbP72m72r1t+89des43h/PXT+eUenrsVy8gAvXhHr61t1rBdDqG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JJkHGAAAA3AAAAA8AAAAAAAAA&#10;AAAAAAAAoQIAAGRycy9kb3ducmV2LnhtbFBLBQYAAAAABAAEAPkAAACUAwAAAAA=&#10;"/>
                <v:line id="Line 124" o:spid="_x0000_s1058" style="position:absolute;visibility:visible" from="839,981" to="839,1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u4NscAAADcAAAADwAAAGRycy9kb3ducmV2LnhtbESPT2vCQBTE74V+h+UJvdWNFoNEV5GW&#10;gvYg9Q/o8Zl9TdJm34bdbZJ++64geBxm5jfMfNmbWrTkfGVZwWiYgCDOra64UHA8vD9PQfiArLG2&#10;TAr+yMNy8fgwx0zbjnfU7kMhIoR9hgrKEJpMSp+XZNAPbUMcvS/rDIYoXSG1wy7CTS3HSZJKgxXH&#10;hRIbei0p/9n/GgXbl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W7g2xwAAANwAAAAPAAAAAAAA&#10;AAAAAAAAAKECAABkcnMvZG93bnJldi54bWxQSwUGAAAAAAQABAD5AAAAlQMAAAAA&#10;"/>
                <v:group id="Group 125" o:spid="_x0000_s1059" style="position:absolute;left:748;top:890;width:862;height:742" coordorigin="748,890" coordsize="86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line id="Line 126" o:spid="_x0000_s1060" style="position:absolute;flip:y;visibility:visible" from="1292,1162" to="1293,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oEpsYAAADcAAAADwAAAGRycy9kb3ducmV2LnhtbESPQWsCMRSE7wX/Q3iCl1KzFRXdGkUK&#10;BQ9eqrLS23Pzull287JNom7/fVMo9DjMzDfMatPbVtzIh9qxgudxBoK4dLrmSsHp+Pa0ABEissbW&#10;MSn4pgCb9eBhhbl2d36n2yFWIkE45KjAxNjlUobSkMUwdh1x8j6dtxiT9JXUHu8Jbls5ybK5tFhz&#10;WjDY0auhsjlcrQK52D9++e1l2hTN+bw0RVl0H3ulRsN++wIiUh//w3/tnVYwm03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aBKbGAAAA3AAAAA8AAAAAAAAA&#10;AAAAAAAAoQIAAGRycy9kb3ducmV2LnhtbFBLBQYAAAAABAAEAPkAAACUAwAAAAA=&#10;"/>
                  <v:line id="Line 127" o:spid="_x0000_s1061" style="position:absolute;flip:y;visibility:visible" from="1202,981" to="1203,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ahPccAAADcAAAADwAAAGRycy9kb3ducmV2LnhtbESPQWsCMRSE74X+h/CEXkrNtrhFV6NI&#10;oeDBS1VWvD03z82ym5dtkur23zeFQo/DzHzDLFaD7cSVfGgcK3geZyCIK6cbrhUc9u9PUxAhImvs&#10;HJOCbwqwWt7fLbDQ7sYfdN3FWiQIhwIVmBj7QspQGbIYxq4nTt7FeYsxSV9L7fGW4LaTL1n2Ki02&#10;nBYM9vRmqGp3X1aBnG4fP/36PGnL9nicmbIq+9NWqYfRsJ6DiDTE//Bfe6MV5H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lqE9xwAAANwAAAAPAAAAAAAA&#10;AAAAAAAAAKECAABkcnMvZG93bnJldi54bWxQSwUGAAAAAAQABAD5AAAAlQMAAAAA&#10;"/>
                  <v:group id="Group 128" o:spid="_x0000_s1062" style="position:absolute;left:748;top:890;width:862;height:742" coordorigin="748,890" coordsize="84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129" o:spid="_x0000_s1063" style="position:absolute;left:1292;top:1253;width:42;height:216;visibility:visible;mso-wrap-style:square;v-text-anchor:top" coordsize="107,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oUsQA&#10;AADcAAAADwAAAGRycy9kb3ducmV2LnhtbESPQWvCQBSE74X+h+UVvNVNo1aJWUUKgletVnN7ZJ/Z&#10;0OzbkN3G+O/dQqHHYWa+YfL1YBvRU+drxwrexgkI4tLpmisFx8/t6wKED8gaG8ek4E4e1qvnpxwz&#10;7W68p/4QKhEh7DNUYEJoMyl9aciiH7uWOHpX11kMUXaV1B3eItw2Mk2Sd2mx5rhgsKUPQ+X34cdG&#10;yrSveacXX5fivJ9PzCZti1Oq1Ohl2CxBBBrCf/ivvdMKZrM5/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0qFLEAAAA3AAAAA8AAAAAAAAAAAAAAAAAmAIAAGRycy9k&#10;b3ducmV2LnhtbFBLBQYAAAAABAAEAPUAAACJAwAAAAA=&#10;" path="m2,c47,26,92,53,92,75,92,97,2,113,2,135v,22,90,55,90,75c92,230,,235,2,255v2,20,105,50,105,75c107,355,2,380,2,405v,25,105,53,105,75c107,502,19,530,2,540e" filled="f">
                      <v:path arrowok="t" o:connecttype="custom" o:connectlocs="1,0;36,30;1,54;36,84;1,102;42,132;1,162;42,192;1,216" o:connectangles="0,0,0,0,0,0,0,0,0"/>
                    </v:shape>
                    <v:line id="Line 130" o:spid="_x0000_s1064" style="position:absolute;flip:x;visibility:visible" from="1156,1162" to="1292,1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cOo8QAAADcAAAADwAAAGRycy9kb3ducmV2LnhtbERPTWvCMBi+D/wP4RV2kZluqLjOKDIY&#10;7ODFD1p2e9e8a0qbN12Saf335iDs+PB8rzaD7cSZfGgcK3ieZiCIK6cbrhWcjh9PSxAhImvsHJOC&#10;KwXYrEcPK8y1u/CezodYixTCIUcFJsY+lzJUhiyGqeuJE/fjvMWYoK+l9nhJ4baTL1m2kBYbTg0G&#10;e3o3VLWHP6tALneTX7/9nrVFW5avpqiK/mun1ON42L6BiDTEf/Hd/akVzOdpbT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lw6jxAAAANwAAAAPAAAAAAAAAAAA&#10;AAAAAKECAABkcnMvZG93bnJldi54bWxQSwUGAAAAAAQABAD5AAAAkgMAAAAA&#10;"/>
                    <v:rect id="Rectangle 131" o:spid="_x0000_s1065" style="position:absolute;left:884;top:1117;width:272;height: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l98UA&#10;AADcAAAADwAAAGRycy9kb3ducmV2LnhtbESP0WrCQBRE3wv9h+UW+tZsKljS1FWCVBoUwWo/4Jq9&#10;ZkOyd0N21fj3XaHQx2FmzjCzxWg7caHBN44VvCYpCOLK6YZrBT+H1UsGwgdkjZ1jUnAjD4v548MM&#10;c+2u/E2XfahFhLDPUYEJoc+l9JUhiz5xPXH0Tm6wGKIcaqkHvEa47eQkTd+kxYbjgsGeloaqdn+2&#10;Ctrl4dRnxbrG8nO7defd0Wy+jko9P43FB4hAY/gP/7VLrWA6fYf7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SX3xQAAANwAAAAPAAAAAAAAAAAAAAAAAJgCAABkcnMv&#10;ZG93bnJldi54bWxQSwUGAAAAAAQABAD1AAAAigMAAAAA&#10;" filled="f" fillcolor="#bbe0e3"/>
                    <v:line id="Line 132" o:spid="_x0000_s1066" style="position:absolute;flip:x;visibility:visible" from="1111,1616" to="1293,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3IGMQAAADcAAAADwAAAGRycy9kb3ducmV2LnhtbERPy2oCMRTdC/5DuEI3RTNKK3ZqFCkI&#10;XbjxwUh3t5PrZJjJzTRJdfr3zUJweTjv5bq3rbiSD7VjBdNJBoK4dLrmSsHpuB0vQISIrLF1TAr+&#10;KMB6NRwsMdfuxnu6HmIlUgiHHBWYGLtcylAashgmriNO3MV5izFBX0nt8ZbCbStnWTaXFmtODQY7&#10;+jBUNodfq0Auds8/fvP90hTN+fxmirLovnZKPY36zTuISH18iO/uT63gdZ7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jcgYxAAAANwAAAAPAAAAAAAAAAAA&#10;AAAAAKECAABkcnMvZG93bnJldi54bWxQSwUGAAAAAAQABAD5AAAAkgMAAAAA&#10;"/>
                    <v:oval id="Oval 133" o:spid="_x0000_s1067" style="position:absolute;left:930;top:890;width:162;height: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2FzMQA&#10;AADcAAAADwAAAGRycy9kb3ducmV2LnhtbESPwWrDMBBE74X8g9hCbo3sGpviRgkhIZAeeqiT3hdr&#10;Y5tYK2NtHffvq0Khx2Fm3jDr7ex6NdEYOs8G0lUCirj2tuPGwOV8fHoBFQTZYu+ZDHxTgO1m8bDG&#10;0vo7f9BUSaMihEOJBlqRodQ61C05DCs/EEfv6keHEuXYaDviPcJdr5+TpNAOO44LLQ60b6m+VV/O&#10;wKHZVcWkM8mz6+Ek+e3z/S1LjVk+zrtXUEKz/If/2idrIC9S+D0Tj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9hczEAAAA3AAAAA8AAAAAAAAAAAAAAAAAmAIAAGRycy9k&#10;b3ducmV2LnhtbFBLBQYAAAAABAAEAPUAAACJAwAAAAA=&#10;"/>
                    <v:oval id="Oval 134" o:spid="_x0000_s1068" style="position:absolute;left:1429;top:1298;width:162;height: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8bu8QA&#10;AADcAAAADwAAAGRycy9kb3ducmV2LnhtbESPQWvCQBSE7wX/w/KE3upGQ0JJXUWUgj300NjeH9ln&#10;Esy+DdlnjP/eLRR6HGbmG2a9nVynRhpC69nAcpGAIq68bbk28H16f3kFFQTZYueZDNwpwHYze1pj&#10;Yf2Nv2gspVYRwqFAA41IX2gdqoYchoXviaN39oNDiXKotR3wFuGu06skybXDluNCgz3tG6ou5dUZ&#10;ONS7Mh91Kll6Phwlu/x8fqRLY57n0+4NlNAk/+G/9tEayPIV/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vG7vEAAAA3AAAAA8AAAAAAAAAAAAAAAAAmAIAAGRycy9k&#10;b3ducmV2LnhtbFBLBQYAAAAABAAEAPUAAACJAwAAAAA=&#10;">
                      <v:textbox>
                        <w:txbxContent>
                          <w:p w:rsidR="00C22E58" w:rsidRDefault="00C22E58" w:rsidP="00F926FC">
                            <w:pPr>
                              <w:autoSpaceDE w:val="0"/>
                              <w:autoSpaceDN w:val="0"/>
                              <w:adjustRightInd w:val="0"/>
                              <w:rPr>
                                <w:color w:val="000000"/>
                                <w:sz w:val="28"/>
                                <w:szCs w:val="28"/>
                              </w:rPr>
                            </w:pPr>
                          </w:p>
                        </w:txbxContent>
                      </v:textbox>
                    </v:oval>
                    <v:line id="Line 135" o:spid="_x0000_s1069" style="position:absolute;visibility:visible" from="1292,1207" to="1519,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XEMcAAADcAAAADwAAAGRycy9kb3ducmV2LnhtbESPT2vCQBTE74LfYXlCb7qx0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e9cQxwAAANwAAAAPAAAAAAAA&#10;AAAAAAAAAKECAABkcnMvZG93bnJldi54bWxQSwUGAAAAAAQABAD5AAAAlQMAAAAA&#10;"/>
                    <v:line id="Line 136" o:spid="_x0000_s1070" style="position:absolute;visibility:visible" from="1292,1570" to="1519,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JPZMcAAADcAAAADwAAAGRycy9kb3ducmV2LnhtbESPQWvCQBSE74L/YXlCb7ppq6GkriIt&#10;Be1B1Bba4zP7mkSzb8PumqT/3hUKPQ4z8w0zX/amFi05X1lWcD9JQBDnVldcKPj8eBs/gfABWWNt&#10;mRT8koflYjiYY6Ztx3tqD6EQEcI+QwVlCE0mpc9LMugntiGO3o91BkOUrpDaYRfhppYPSZJKgxXH&#10;hRIbeikpPx8uRsH2cZe2q837uv/apMf8dX/8PnVOqbtRv3oGEagP/+G/9lormK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kk9kxwAAANwAAAAPAAAAAAAA&#10;AAAAAAAAAKECAABkcnMvZG93bnJldi54bWxQSwUGAAAAAAQABAD5AAAAlQMAAAAA&#10;"/>
                    <v:line id="Line 137" o:spid="_x0000_s1071" style="position:absolute;visibility:visible" from="748,1162" to="748,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7q/8cAAADcAAAADwAAAGRycy9kb3ducmV2LnhtbESPT2vCQBTE7wW/w/KE3urGFoO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3ur/xwAAANwAAAAPAAAAAAAA&#10;AAAAAAAAAKECAABkcnMvZG93bnJldi54bWxQSwUGAAAAAAQABAD5AAAAlQMAAAAA&#10;"/>
                    <v:line id="Line 138" o:spid="_x0000_s1072" style="position:absolute;visibility:visible" from="748,1480" to="748,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0iMcAAADcAAAADwAAAGRycy9kb3ducmV2LnhtbESPQUsDMRSE74L/ITzBm82qGGTbtBRF&#10;aHsobRXs8XXz3F3dvCxJurv++6ZQ6HGYmW+YyWywjejIh9qxhsdRBoK4cKbmUsPX58fDK4gQkQ02&#10;jknDPwWYTW9vJpgb1/OWul0sRYJwyFFDFWObSxmKiiyGkWuJk/fjvMWYpC+l8dgnuG3kU5YpabHm&#10;tFBhS28VFX+7o9Wwft6obr5cLYbvpToU79vD/rf3Wt/fDfMxiEhDvIYv7YXR8KI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HSIxwAAANwAAAAPAAAAAAAA&#10;AAAAAAAAAKECAABkcnMvZG93bnJldi54bWxQSwUGAAAAAAQABAD5AAAAlQMAAAAA&#10;"/>
                    <v:line id="Line 139" o:spid="_x0000_s1073" style="position:absolute;visibility:visible" from="748,1616" to="93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DRE8cAAADcAAAADwAAAGRycy9kb3ducmV2LnhtbESPQWvCQBSE74L/YXlCb7ppi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NETxwAAANwAAAAPAAAAAAAA&#10;AAAAAAAAAKECAABkcnMvZG93bnJldi54bWxQSwUGAAAAAAQABAD5AAAAlQMAAAAA&#10;"/>
                    <v:line id="Line 140" o:spid="_x0000_s1074" style="position:absolute;flip:y;visibility:visible" from="930,1525" to="1066,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EHsQAAADcAAAADwAAAGRycy9kb3ducmV2LnhtbERPy2oCMRTdC/5DuEI3RTNKK3ZqFCkI&#10;XbjxwUh3t5PrZJjJzTRJdfr3zUJweTjv5bq3rbiSD7VjBdNJBoK4dLrmSsHpuB0vQISIrLF1TAr+&#10;KMB6NRwsMdfuxnu6HmIlUgiHHBWYGLtcylAashgmriNO3MV5izFBX0nt8ZbCbStnWTaXFmtODQY7&#10;+jBUNodfq0Auds8/fvP90hTN+fxmirLovnZKPY36zTuISH18iO/uT63gdZ7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8QexAAAANwAAAAPAAAAAAAAAAAA&#10;AAAAAKECAABkcnMvZG93bnJldi54bWxQSwUGAAAAAAQABAD5AAAAkgMAAAAA&#10;"/>
                    <v:line id="Line 141" o:spid="_x0000_s1075" style="position:absolute;visibility:visible" from="839,981" to="930,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g+scAAADcAAAADwAAAGRycy9kb3ducmV2LnhtbESPQWvCQBSE74L/YXlCb7ppi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k+D6xwAAANwAAAAPAAAAAAAA&#10;AAAAAAAAAKECAABkcnMvZG93bnJldi54bWxQSwUGAAAAAAQABAD5AAAAlQMAAAAA&#10;"/>
                    <v:line id="Line 142" o:spid="_x0000_s1076" style="position:absolute;flip:y;visibility:visible" from="1111,981" to="1202,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RexcQAAADcAAAADwAAAGRycy9kb3ducmV2LnhtbERPy2oCMRTdC/5DuEI3UjNKH3ZqFBEE&#10;F260ZaS728ntZJjJzZikOv17syi4PJz3YtXbVlzIh9qxgukkA0FcOl1zpeDzY/s4BxEissbWMSn4&#10;owCr5XCwwFy7Kx/ocoyVSCEcclRgYuxyKUNpyGKYuI44cT/OW4wJ+kpqj9cUbls5y7IXabHm1GCw&#10;o42hsjn+WgVyvh+f/fr7qSma0+nNFGXRfe2Vehj163cQkfp4F/+7d1rB82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VF7FxAAAANwAAAAPAAAAAAAAAAAA&#10;AAAAAKECAABkcnMvZG93bnJldi54bWxQSwUGAAAAAAQABAD5AAAAkgMAAAAA&#10;"/>
                    <v:line id="Line 143" o:spid="_x0000_s1077" style="position:absolute;visibility:visible" from="1519,1207" to="1519,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6IccAAADcAAAADwAAAGRycy9kb3ducmV2LnhtbESPQWvCQBSE74X+h+UVeqsbLaY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PHohxwAAANwAAAAPAAAAAAAA&#10;AAAAAAAAAKECAABkcnMvZG93bnJldi54bWxQSwUGAAAAAAQABAD5AAAAlQMAAAAA&#10;"/>
                    <v:line id="Line 144" o:spid="_x0000_s1078" style="position:absolute;visibility:visible" from="1519,1480" to="1519,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7kVscAAADcAAAADwAAAGRycy9kb3ducmV2LnhtbESPQWvCQBSE7wX/w/IKvdVNLU0luoq0&#10;FLSHolbQ4zP7TGKzb8PuNkn/vSsUPA4z8w0znfemFi05X1lW8DRMQBDnVldcKNh9fzyOQfiArLG2&#10;TAr+yMN8NribYqZtxxtqt6EQEcI+QwVlCE0mpc9LMuiHtiGO3sk6gyFKV0jtsItwU8tRkqTSYMVx&#10;ocSG3krKf7a/RsHX8z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7uRWxwAAANwAAAAPAAAAAAAA&#10;AAAAAAAAAKECAABkcnMvZG93bnJldi54bWxQSwUGAAAAAAQABAD5AAAAlQMAAAAA&#10;"/>
                  </v:group>
                </v:group>
              </v:group>
              <v:shape id="Text Box 145" o:spid="_x0000_s1079" type="#_x0000_t202" style="position:absolute;left:1507;top:1199;width:185;height: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YuBMcA&#10;AADcAAAADwAAAGRycy9kb3ducmV2LnhtbESPQWvCQBSE70L/w/IK3nRTrVaiq6i0KB6ktZb2+My+&#10;JsHs25BdNebXdwWhx2FmvmEms9oU4kyVyy0reOpGIIgTq3NOFew/3zojEM4jaywsk4IrOZhNH1oT&#10;jLW98Aeddz4VAcIuRgWZ92UspUsyMui6tiQO3q+tDPogq1TqCi8BbgrZi6KhNJhzWMiwpGVGyXF3&#10;MgrW768L2qyapnnefn+NDj/7lV8elWo/1vMxCE+1/w/f22utYPDSh9uZc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mLgTHAAAA3AAAAA8AAAAAAAAAAAAAAAAAmAIAAGRy&#10;cy9kb3ducmV2LnhtbFBLBQYAAAAABAAEAPUAAACMAwAAAAA=&#10;" filled="f" fillcolor="#bbe0e3" stroked="f">
                <v:textbox>
                  <w:txbxContent>
                    <w:p w:rsidR="00C22E58" w:rsidRDefault="00C22E58" w:rsidP="00F926FC">
                      <w:pPr>
                        <w:autoSpaceDE w:val="0"/>
                        <w:autoSpaceDN w:val="0"/>
                        <w:adjustRightInd w:val="0"/>
                        <w:rPr>
                          <w:color w:val="000000"/>
                          <w:sz w:val="24"/>
                          <w:szCs w:val="24"/>
                          <w:lang w:val="en-US"/>
                        </w:rPr>
                      </w:pPr>
                      <w:r>
                        <w:rPr>
                          <w:color w:val="000000"/>
                          <w:sz w:val="24"/>
                          <w:szCs w:val="24"/>
                          <w:lang w:val="en-US"/>
                        </w:rPr>
                        <w:t>V</w:t>
                      </w:r>
                    </w:p>
                  </w:txbxContent>
                </v:textbox>
              </v:shape>
              <v:shape id="Text Box 146" o:spid="_x0000_s1080" type="#_x0000_t202" style="position:absolute;left:983;top:769;width:185;height: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cMcA&#10;AADcAAAADwAAAGRycy9kb3ducmV2LnhtbESPQWvCQBSE70L/w/KE3nSj2Faiq1RpUXqQGhU9PrPP&#10;JJh9G7JbTfPru4VCj8PMfMNM540pxY1qV1hWMOhHIIhTqwvOFOx3770xCOeRNZaWScE3OZjPHjpT&#10;jLW985Zuic9EgLCLUUHufRVL6dKcDLq+rYiDd7G1QR9knUld4z3ATSmHUfQsDRYcFnKsaJlTek2+&#10;jIL159uCPlZt2442x8P4fNqv/PKq1GO3eZ2A8NT4//Bfe60VPL2M4PdMOA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PtnDHAAAA3AAAAA8AAAAAAAAAAAAAAAAAmAIAAGRy&#10;cy9kb3ducmV2LnhtbFBLBQYAAAAABAAEAPUAAACMAwAAAAA=&#10;" filled="f" fillcolor="#bbe0e3" stroked="f">
                <v:textbox>
                  <w:txbxContent>
                    <w:p w:rsidR="00C22E58" w:rsidRDefault="00C22E58" w:rsidP="00F926FC">
                      <w:pPr>
                        <w:autoSpaceDE w:val="0"/>
                        <w:autoSpaceDN w:val="0"/>
                        <w:adjustRightInd w:val="0"/>
                        <w:rPr>
                          <w:color w:val="000000"/>
                          <w:sz w:val="24"/>
                          <w:szCs w:val="24"/>
                          <w:lang w:val="en-US"/>
                        </w:rPr>
                      </w:pPr>
                      <w:r>
                        <w:rPr>
                          <w:color w:val="000000"/>
                          <w:sz w:val="24"/>
                          <w:szCs w:val="24"/>
                          <w:lang w:val="en-US"/>
                        </w:rPr>
                        <w:t>V</w:t>
                      </w:r>
                    </w:p>
                  </w:txbxContent>
                </v:textbox>
              </v:shape>
            </v:group>
            <v:shape id="Text Box 147" o:spid="_x0000_s1081" type="#_x0000_t202" style="position:absolute;left:2675;top:5767;width:2863;height:27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T68cA&#10;AADcAAAADwAAAGRycy9kb3ducmV2LnhtbESPT2vCQBTE74V+h+UJ3urGolVSV2lFUXoQ/2KPr9nX&#10;JJh9G7Krxnx6Vyj0OMzMb5jRpDaFuFDlcssKup0IBHFidc6pgv1u/jIE4TyyxsIyKbiRg8n4+WmE&#10;sbZX3tBl61MRIOxiVJB5X8ZSuiQjg65jS+Lg/drKoA+ySqWu8BrgppCvUfQmDeYcFjIsaZpRctqe&#10;jYLlevZJX4umaXqr42H4871f+OlJqXar/ngH4an2/+G/9lIr6A/68DgTjoA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DE+vHAAAA3AAAAA8AAAAAAAAAAAAAAAAAmAIAAGRy&#10;cy9kb3ducmV2LnhtbFBLBQYAAAAABAAEAPUAAACMAwAAAAA=&#10;" filled="f" fillcolor="#bbe0e3" stroked="f">
              <v:textbox>
                <w:txbxContent>
                  <w:p w:rsidR="00C22E58" w:rsidRDefault="00C22E58" w:rsidP="00F926FC">
                    <w:pPr>
                      <w:autoSpaceDE w:val="0"/>
                      <w:autoSpaceDN w:val="0"/>
                      <w:adjustRightInd w:val="0"/>
                      <w:rPr>
                        <w:color w:val="000000"/>
                        <w:sz w:val="24"/>
                        <w:szCs w:val="24"/>
                        <w:lang w:val="en-US"/>
                      </w:rPr>
                    </w:pPr>
                    <w:r>
                      <w:rPr>
                        <w:color w:val="000000"/>
                        <w:sz w:val="24"/>
                        <w:szCs w:val="24"/>
                        <w:lang w:val="en-US"/>
                      </w:rPr>
                      <w:t>R</w:t>
                    </w:r>
                  </w:p>
                </w:txbxContent>
              </v:textbox>
            </v:shape>
            <v:shape id="Text Box 148" o:spid="_x0000_s1082" type="#_x0000_t202" style="position:absolute;left:6996;top:6478;width:2783;height:27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GNnMcA&#10;AADcAAAADwAAAGRycy9kb3ducmV2LnhtbESPT2vCQBTE7wW/w/IEb3WjWJXUVVQsSg/iX+zxNfua&#10;BLNvQ3araT69Wyj0OMzMb5jJrDaFuFHlcssKet0IBHFidc6pgtPx7XkMwnlkjYVlUvBDDmbT1tME&#10;Y23vvKfbwaciQNjFqCDzvoyldElGBl3XlsTB+7KVQR9klUpd4T3ATSH7UTSUBnMOCxmWtMwouR6+&#10;jYLNbrWg93XTNIPt5Tz+/Dit/fKqVKddz19BeKr9f/ivvdEKXkZD+D0TjoC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RjZzHAAAA3AAAAA8AAAAAAAAAAAAAAAAAmAIAAGRy&#10;cy9kb3ducmV2LnhtbFBLBQYAAAAABAAEAPUAAACMAwAAAAA=&#10;" filled="f" fillcolor="#bbe0e3" stroked="f">
              <v:textbox>
                <w:txbxContent>
                  <w:p w:rsidR="00C22E58" w:rsidRDefault="00C22E58" w:rsidP="00F926FC">
                    <w:pPr>
                      <w:autoSpaceDE w:val="0"/>
                      <w:autoSpaceDN w:val="0"/>
                      <w:adjustRightInd w:val="0"/>
                      <w:rPr>
                        <w:color w:val="000000"/>
                        <w:sz w:val="24"/>
                        <w:szCs w:val="24"/>
                        <w:lang w:val="en-US"/>
                      </w:rPr>
                    </w:pPr>
                    <w:r>
                      <w:rPr>
                        <w:color w:val="000000"/>
                        <w:sz w:val="24"/>
                        <w:szCs w:val="24"/>
                        <w:lang w:val="en-US"/>
                      </w:rPr>
                      <w:t>L</w:t>
                    </w:r>
                  </w:p>
                </w:txbxContent>
              </v:textbox>
            </v:shape>
            <w10:wrap type="none"/>
            <w10:anchorlock/>
          </v:group>
        </w:pict>
      </w:r>
    </w:p>
    <w:p w:rsidR="00F926FC" w:rsidRPr="00F926FC" w:rsidRDefault="00F926FC" w:rsidP="00F926FC">
      <w:pPr>
        <w:spacing w:after="0" w:line="240" w:lineRule="auto"/>
        <w:rPr>
          <w:rFonts w:ascii="Times New Roman" w:hAnsi="Times New Roman" w:cs="Times New Roman"/>
          <w:sz w:val="24"/>
          <w:szCs w:val="24"/>
        </w:rPr>
      </w:pPr>
      <w:r w:rsidRPr="00F926FC">
        <w:rPr>
          <w:rFonts w:ascii="Times New Roman" w:hAnsi="Times New Roman" w:cs="Times New Roman"/>
          <w:sz w:val="24"/>
          <w:szCs w:val="24"/>
        </w:rPr>
        <w:t xml:space="preserve">      2. </w:t>
      </w:r>
      <w:proofErr w:type="gramStart"/>
      <w:r w:rsidRPr="00F926FC">
        <w:rPr>
          <w:rFonts w:ascii="Times New Roman" w:hAnsi="Times New Roman" w:cs="Times New Roman"/>
          <w:sz w:val="24"/>
          <w:szCs w:val="24"/>
        </w:rPr>
        <w:t>Изменяя частоту генератора, записать показания вольтметров (напряжения на резисторе U</w:t>
      </w:r>
      <w:r w:rsidRPr="00F926FC">
        <w:rPr>
          <w:rFonts w:ascii="Times New Roman" w:hAnsi="Times New Roman" w:cs="Times New Roman"/>
          <w:sz w:val="24"/>
          <w:szCs w:val="24"/>
          <w:vertAlign w:val="subscript"/>
        </w:rPr>
        <w:t xml:space="preserve">R </w:t>
      </w:r>
      <w:r w:rsidRPr="00F926FC">
        <w:rPr>
          <w:rFonts w:ascii="Times New Roman" w:hAnsi="Times New Roman" w:cs="Times New Roman"/>
          <w:sz w:val="24"/>
          <w:szCs w:val="24"/>
        </w:rPr>
        <w:t xml:space="preserve">и </w:t>
      </w:r>
      <w:proofErr w:type="gramEnd"/>
    </w:p>
    <w:p w:rsidR="00F926FC" w:rsidRPr="00F926FC" w:rsidRDefault="00F926FC" w:rsidP="00F926FC">
      <w:pPr>
        <w:spacing w:after="0" w:line="240" w:lineRule="auto"/>
        <w:rPr>
          <w:rFonts w:ascii="Times New Roman" w:hAnsi="Times New Roman" w:cs="Times New Roman"/>
          <w:sz w:val="24"/>
          <w:szCs w:val="24"/>
        </w:rPr>
      </w:pPr>
      <w:r w:rsidRPr="00F926FC">
        <w:rPr>
          <w:rFonts w:ascii="Times New Roman" w:hAnsi="Times New Roman" w:cs="Times New Roman"/>
          <w:sz w:val="24"/>
          <w:szCs w:val="24"/>
        </w:rPr>
        <w:t xml:space="preserve">        напряжение на катушке  U</w:t>
      </w:r>
      <w:r w:rsidRPr="00F926FC">
        <w:rPr>
          <w:rFonts w:ascii="Times New Roman" w:hAnsi="Times New Roman" w:cs="Times New Roman"/>
          <w:sz w:val="24"/>
          <w:szCs w:val="24"/>
          <w:vertAlign w:val="subscript"/>
        </w:rPr>
        <w:t>L</w:t>
      </w:r>
      <w:r w:rsidRPr="00F926FC">
        <w:rPr>
          <w:rFonts w:ascii="Times New Roman" w:hAnsi="Times New Roman" w:cs="Times New Roman"/>
          <w:sz w:val="24"/>
          <w:szCs w:val="24"/>
        </w:rPr>
        <w:t>) в таблицу 1</w:t>
      </w:r>
    </w:p>
    <w:tbl>
      <w:tblPr>
        <w:tblW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44"/>
        <w:gridCol w:w="928"/>
        <w:gridCol w:w="928"/>
        <w:gridCol w:w="928"/>
      </w:tblGrid>
      <w:tr w:rsidR="00F926FC" w:rsidRPr="00F926FC" w:rsidTr="0009061E">
        <w:tc>
          <w:tcPr>
            <w:tcW w:w="1008" w:type="dxa"/>
          </w:tcPr>
          <w:p w:rsidR="00F926FC" w:rsidRPr="00F926FC" w:rsidRDefault="00F926FC" w:rsidP="00F926FC">
            <w:pPr>
              <w:spacing w:after="0" w:line="240" w:lineRule="auto"/>
              <w:rPr>
                <w:rFonts w:ascii="Times New Roman" w:hAnsi="Times New Roman" w:cs="Times New Roman"/>
                <w:sz w:val="24"/>
                <w:szCs w:val="24"/>
              </w:rPr>
            </w:pPr>
            <w:r w:rsidRPr="00F926FC">
              <w:rPr>
                <w:rFonts w:ascii="Times New Roman" w:hAnsi="Times New Roman" w:cs="Times New Roman"/>
                <w:sz w:val="24"/>
                <w:szCs w:val="24"/>
              </w:rPr>
              <w:t xml:space="preserve">ν, </w:t>
            </w:r>
            <w:proofErr w:type="gramStart"/>
            <w:r w:rsidRPr="00F926FC">
              <w:rPr>
                <w:rFonts w:ascii="Times New Roman" w:hAnsi="Times New Roman" w:cs="Times New Roman"/>
                <w:sz w:val="24"/>
                <w:szCs w:val="24"/>
              </w:rPr>
              <w:t>Гц</w:t>
            </w:r>
            <w:proofErr w:type="gramEnd"/>
          </w:p>
        </w:tc>
        <w:tc>
          <w:tcPr>
            <w:tcW w:w="744" w:type="dxa"/>
          </w:tcPr>
          <w:p w:rsidR="00F926FC" w:rsidRPr="00F926FC" w:rsidRDefault="00F926FC" w:rsidP="00F926FC">
            <w:pPr>
              <w:spacing w:after="0" w:line="240" w:lineRule="auto"/>
              <w:jc w:val="center"/>
              <w:rPr>
                <w:rFonts w:ascii="Times New Roman" w:hAnsi="Times New Roman" w:cs="Times New Roman"/>
                <w:i/>
                <w:sz w:val="24"/>
                <w:szCs w:val="24"/>
              </w:rPr>
            </w:pPr>
            <w:r w:rsidRPr="00F926FC">
              <w:rPr>
                <w:rFonts w:ascii="Times New Roman" w:hAnsi="Times New Roman" w:cs="Times New Roman"/>
                <w:i/>
                <w:sz w:val="24"/>
                <w:szCs w:val="24"/>
              </w:rPr>
              <w:t>50</w:t>
            </w:r>
          </w:p>
        </w:tc>
        <w:tc>
          <w:tcPr>
            <w:tcW w:w="928" w:type="dxa"/>
          </w:tcPr>
          <w:p w:rsidR="00F926FC" w:rsidRPr="00F926FC" w:rsidRDefault="00F926FC" w:rsidP="00F926FC">
            <w:pPr>
              <w:spacing w:after="0" w:line="240" w:lineRule="auto"/>
              <w:jc w:val="center"/>
              <w:rPr>
                <w:rFonts w:ascii="Times New Roman" w:hAnsi="Times New Roman" w:cs="Times New Roman"/>
                <w:i/>
                <w:sz w:val="24"/>
                <w:szCs w:val="24"/>
              </w:rPr>
            </w:pPr>
            <w:r w:rsidRPr="00F926FC">
              <w:rPr>
                <w:rFonts w:ascii="Times New Roman" w:hAnsi="Times New Roman" w:cs="Times New Roman"/>
                <w:i/>
                <w:sz w:val="24"/>
                <w:szCs w:val="24"/>
              </w:rPr>
              <w:t>100</w:t>
            </w:r>
          </w:p>
        </w:tc>
        <w:tc>
          <w:tcPr>
            <w:tcW w:w="928" w:type="dxa"/>
          </w:tcPr>
          <w:p w:rsidR="00F926FC" w:rsidRPr="00F926FC" w:rsidRDefault="00F926FC" w:rsidP="00F926FC">
            <w:pPr>
              <w:spacing w:after="0" w:line="240" w:lineRule="auto"/>
              <w:jc w:val="center"/>
              <w:rPr>
                <w:rFonts w:ascii="Times New Roman" w:hAnsi="Times New Roman" w:cs="Times New Roman"/>
                <w:i/>
                <w:sz w:val="24"/>
                <w:szCs w:val="24"/>
              </w:rPr>
            </w:pPr>
            <w:r w:rsidRPr="00F926FC">
              <w:rPr>
                <w:rFonts w:ascii="Times New Roman" w:hAnsi="Times New Roman" w:cs="Times New Roman"/>
                <w:i/>
                <w:sz w:val="24"/>
                <w:szCs w:val="24"/>
              </w:rPr>
              <w:t>150</w:t>
            </w:r>
          </w:p>
        </w:tc>
        <w:tc>
          <w:tcPr>
            <w:tcW w:w="928" w:type="dxa"/>
          </w:tcPr>
          <w:p w:rsidR="00F926FC" w:rsidRPr="00F926FC" w:rsidRDefault="00F926FC" w:rsidP="00F926FC">
            <w:pPr>
              <w:spacing w:after="0" w:line="240" w:lineRule="auto"/>
              <w:jc w:val="center"/>
              <w:rPr>
                <w:rFonts w:ascii="Times New Roman" w:hAnsi="Times New Roman" w:cs="Times New Roman"/>
                <w:i/>
                <w:sz w:val="24"/>
                <w:szCs w:val="24"/>
              </w:rPr>
            </w:pPr>
            <w:r w:rsidRPr="00F926FC">
              <w:rPr>
                <w:rFonts w:ascii="Times New Roman" w:hAnsi="Times New Roman" w:cs="Times New Roman"/>
                <w:i/>
                <w:sz w:val="24"/>
                <w:szCs w:val="24"/>
              </w:rPr>
              <w:t>300</w:t>
            </w:r>
          </w:p>
        </w:tc>
      </w:tr>
      <w:tr w:rsidR="00F926FC" w:rsidRPr="00F926FC" w:rsidTr="0009061E">
        <w:tc>
          <w:tcPr>
            <w:tcW w:w="1008" w:type="dxa"/>
          </w:tcPr>
          <w:p w:rsidR="00F926FC" w:rsidRPr="00F926FC" w:rsidRDefault="00F926FC" w:rsidP="00F926FC">
            <w:pPr>
              <w:spacing w:after="0" w:line="240" w:lineRule="auto"/>
              <w:rPr>
                <w:rFonts w:ascii="Times New Roman" w:hAnsi="Times New Roman" w:cs="Times New Roman"/>
                <w:sz w:val="24"/>
                <w:szCs w:val="24"/>
                <w:vertAlign w:val="subscript"/>
              </w:rPr>
            </w:pPr>
            <w:r w:rsidRPr="00F926FC">
              <w:rPr>
                <w:rFonts w:ascii="Times New Roman" w:hAnsi="Times New Roman" w:cs="Times New Roman"/>
                <w:sz w:val="24"/>
                <w:szCs w:val="24"/>
              </w:rPr>
              <w:t>U</w:t>
            </w:r>
            <w:r w:rsidRPr="00F926FC">
              <w:rPr>
                <w:rFonts w:ascii="Times New Roman" w:hAnsi="Times New Roman" w:cs="Times New Roman"/>
                <w:sz w:val="24"/>
                <w:szCs w:val="24"/>
                <w:vertAlign w:val="subscript"/>
              </w:rPr>
              <w:t>R</w:t>
            </w:r>
            <w:r w:rsidRPr="00F926FC">
              <w:rPr>
                <w:rFonts w:ascii="Times New Roman" w:hAnsi="Times New Roman" w:cs="Times New Roman"/>
                <w:b/>
                <w:sz w:val="24"/>
                <w:szCs w:val="24"/>
              </w:rPr>
              <w:t xml:space="preserve">, </w:t>
            </w:r>
            <w:r w:rsidRPr="00F926FC">
              <w:rPr>
                <w:rFonts w:ascii="Times New Roman" w:hAnsi="Times New Roman" w:cs="Times New Roman"/>
                <w:sz w:val="24"/>
                <w:szCs w:val="24"/>
              </w:rPr>
              <w:t>В</w:t>
            </w:r>
          </w:p>
        </w:tc>
        <w:tc>
          <w:tcPr>
            <w:tcW w:w="744" w:type="dxa"/>
          </w:tcPr>
          <w:p w:rsidR="00F926FC" w:rsidRPr="00F926FC" w:rsidRDefault="00F926FC" w:rsidP="00F926FC">
            <w:pPr>
              <w:spacing w:after="0" w:line="240" w:lineRule="auto"/>
              <w:jc w:val="center"/>
              <w:rPr>
                <w:rFonts w:ascii="Times New Roman" w:hAnsi="Times New Roman" w:cs="Times New Roman"/>
                <w:i/>
                <w:sz w:val="24"/>
                <w:szCs w:val="24"/>
              </w:rPr>
            </w:pPr>
          </w:p>
        </w:tc>
        <w:tc>
          <w:tcPr>
            <w:tcW w:w="928" w:type="dxa"/>
          </w:tcPr>
          <w:p w:rsidR="00F926FC" w:rsidRPr="00F926FC" w:rsidRDefault="00F926FC" w:rsidP="00F926FC">
            <w:pPr>
              <w:spacing w:after="0" w:line="240" w:lineRule="auto"/>
              <w:jc w:val="center"/>
              <w:rPr>
                <w:rFonts w:ascii="Times New Roman" w:hAnsi="Times New Roman" w:cs="Times New Roman"/>
                <w:i/>
                <w:sz w:val="24"/>
                <w:szCs w:val="24"/>
              </w:rPr>
            </w:pPr>
          </w:p>
        </w:tc>
        <w:tc>
          <w:tcPr>
            <w:tcW w:w="928" w:type="dxa"/>
          </w:tcPr>
          <w:p w:rsidR="00F926FC" w:rsidRPr="00F926FC" w:rsidRDefault="00F926FC" w:rsidP="00F926FC">
            <w:pPr>
              <w:spacing w:after="0" w:line="240" w:lineRule="auto"/>
              <w:jc w:val="center"/>
              <w:rPr>
                <w:rFonts w:ascii="Times New Roman" w:hAnsi="Times New Roman" w:cs="Times New Roman"/>
                <w:i/>
                <w:sz w:val="24"/>
                <w:szCs w:val="24"/>
              </w:rPr>
            </w:pPr>
          </w:p>
        </w:tc>
        <w:tc>
          <w:tcPr>
            <w:tcW w:w="928" w:type="dxa"/>
          </w:tcPr>
          <w:p w:rsidR="00F926FC" w:rsidRPr="00F926FC" w:rsidRDefault="00F926FC" w:rsidP="00F926FC">
            <w:pPr>
              <w:spacing w:after="0" w:line="240" w:lineRule="auto"/>
              <w:jc w:val="center"/>
              <w:rPr>
                <w:rFonts w:ascii="Times New Roman" w:hAnsi="Times New Roman" w:cs="Times New Roman"/>
                <w:i/>
                <w:sz w:val="24"/>
                <w:szCs w:val="24"/>
              </w:rPr>
            </w:pPr>
          </w:p>
        </w:tc>
      </w:tr>
      <w:tr w:rsidR="00F926FC" w:rsidRPr="00F926FC" w:rsidTr="0009061E">
        <w:tc>
          <w:tcPr>
            <w:tcW w:w="1008" w:type="dxa"/>
          </w:tcPr>
          <w:p w:rsidR="00F926FC" w:rsidRPr="00F926FC" w:rsidRDefault="00F926FC" w:rsidP="00F926FC">
            <w:pPr>
              <w:spacing w:after="0" w:line="240" w:lineRule="auto"/>
              <w:rPr>
                <w:rFonts w:ascii="Times New Roman" w:hAnsi="Times New Roman" w:cs="Times New Roman"/>
                <w:sz w:val="24"/>
                <w:szCs w:val="24"/>
              </w:rPr>
            </w:pPr>
            <w:r w:rsidRPr="00F926FC">
              <w:rPr>
                <w:rFonts w:ascii="Times New Roman" w:hAnsi="Times New Roman" w:cs="Times New Roman"/>
                <w:sz w:val="24"/>
                <w:szCs w:val="24"/>
              </w:rPr>
              <w:t>U</w:t>
            </w:r>
            <w:r w:rsidRPr="00F926FC">
              <w:rPr>
                <w:rFonts w:ascii="Times New Roman" w:hAnsi="Times New Roman" w:cs="Times New Roman"/>
                <w:sz w:val="24"/>
                <w:szCs w:val="24"/>
                <w:vertAlign w:val="subscript"/>
              </w:rPr>
              <w:t>L</w:t>
            </w:r>
            <w:r w:rsidRPr="00F926FC">
              <w:rPr>
                <w:rFonts w:ascii="Times New Roman" w:hAnsi="Times New Roman" w:cs="Times New Roman"/>
                <w:sz w:val="24"/>
                <w:szCs w:val="24"/>
              </w:rPr>
              <w:t>, В</w:t>
            </w:r>
          </w:p>
        </w:tc>
        <w:tc>
          <w:tcPr>
            <w:tcW w:w="744" w:type="dxa"/>
          </w:tcPr>
          <w:p w:rsidR="00F926FC" w:rsidRPr="00F926FC" w:rsidRDefault="00F926FC" w:rsidP="00F926FC">
            <w:pPr>
              <w:spacing w:after="0" w:line="240" w:lineRule="auto"/>
              <w:jc w:val="center"/>
              <w:rPr>
                <w:rFonts w:ascii="Times New Roman" w:hAnsi="Times New Roman" w:cs="Times New Roman"/>
                <w:i/>
                <w:sz w:val="24"/>
                <w:szCs w:val="24"/>
              </w:rPr>
            </w:pPr>
          </w:p>
        </w:tc>
        <w:tc>
          <w:tcPr>
            <w:tcW w:w="928" w:type="dxa"/>
          </w:tcPr>
          <w:p w:rsidR="00F926FC" w:rsidRPr="00F926FC" w:rsidRDefault="00F926FC" w:rsidP="00F926FC">
            <w:pPr>
              <w:spacing w:after="0" w:line="240" w:lineRule="auto"/>
              <w:jc w:val="center"/>
              <w:rPr>
                <w:rFonts w:ascii="Times New Roman" w:hAnsi="Times New Roman" w:cs="Times New Roman"/>
                <w:i/>
                <w:sz w:val="24"/>
                <w:szCs w:val="24"/>
              </w:rPr>
            </w:pPr>
          </w:p>
        </w:tc>
        <w:tc>
          <w:tcPr>
            <w:tcW w:w="928" w:type="dxa"/>
          </w:tcPr>
          <w:p w:rsidR="00F926FC" w:rsidRPr="00F926FC" w:rsidRDefault="00F926FC" w:rsidP="00F926FC">
            <w:pPr>
              <w:spacing w:after="0" w:line="240" w:lineRule="auto"/>
              <w:jc w:val="center"/>
              <w:rPr>
                <w:rFonts w:ascii="Times New Roman" w:hAnsi="Times New Roman" w:cs="Times New Roman"/>
                <w:i/>
                <w:sz w:val="24"/>
                <w:szCs w:val="24"/>
              </w:rPr>
            </w:pPr>
          </w:p>
        </w:tc>
        <w:tc>
          <w:tcPr>
            <w:tcW w:w="928" w:type="dxa"/>
          </w:tcPr>
          <w:p w:rsidR="00F926FC" w:rsidRPr="00F926FC" w:rsidRDefault="00F926FC" w:rsidP="00F926FC">
            <w:pPr>
              <w:spacing w:after="0" w:line="240" w:lineRule="auto"/>
              <w:jc w:val="center"/>
              <w:rPr>
                <w:rFonts w:ascii="Times New Roman" w:hAnsi="Times New Roman" w:cs="Times New Roman"/>
                <w:i/>
                <w:sz w:val="24"/>
                <w:szCs w:val="24"/>
              </w:rPr>
            </w:pPr>
          </w:p>
        </w:tc>
      </w:tr>
      <w:tr w:rsidR="00F926FC" w:rsidRPr="00F926FC" w:rsidTr="0009061E">
        <w:tc>
          <w:tcPr>
            <w:tcW w:w="1008" w:type="dxa"/>
          </w:tcPr>
          <w:p w:rsidR="00F926FC" w:rsidRPr="00F926FC" w:rsidRDefault="00F926FC" w:rsidP="00F926FC">
            <w:pPr>
              <w:spacing w:after="0" w:line="240" w:lineRule="auto"/>
              <w:rPr>
                <w:rFonts w:ascii="Times New Roman" w:hAnsi="Times New Roman" w:cs="Times New Roman"/>
                <w:sz w:val="24"/>
                <w:szCs w:val="24"/>
              </w:rPr>
            </w:pPr>
            <w:r w:rsidRPr="00F926FC">
              <w:rPr>
                <w:rFonts w:ascii="Times New Roman" w:hAnsi="Times New Roman" w:cs="Times New Roman"/>
                <w:sz w:val="24"/>
                <w:szCs w:val="24"/>
              </w:rPr>
              <w:t>I, А</w:t>
            </w:r>
          </w:p>
        </w:tc>
        <w:tc>
          <w:tcPr>
            <w:tcW w:w="744" w:type="dxa"/>
          </w:tcPr>
          <w:p w:rsidR="00F926FC" w:rsidRPr="00F926FC" w:rsidRDefault="00F926FC" w:rsidP="00F926FC">
            <w:pPr>
              <w:spacing w:after="0" w:line="240" w:lineRule="auto"/>
              <w:jc w:val="center"/>
              <w:rPr>
                <w:rFonts w:ascii="Times New Roman" w:hAnsi="Times New Roman" w:cs="Times New Roman"/>
                <w:i/>
                <w:sz w:val="24"/>
                <w:szCs w:val="24"/>
              </w:rPr>
            </w:pPr>
          </w:p>
        </w:tc>
        <w:tc>
          <w:tcPr>
            <w:tcW w:w="928" w:type="dxa"/>
          </w:tcPr>
          <w:p w:rsidR="00F926FC" w:rsidRPr="00F926FC" w:rsidRDefault="00F926FC" w:rsidP="00F926FC">
            <w:pPr>
              <w:spacing w:after="0" w:line="240" w:lineRule="auto"/>
              <w:jc w:val="center"/>
              <w:rPr>
                <w:rFonts w:ascii="Times New Roman" w:hAnsi="Times New Roman" w:cs="Times New Roman"/>
                <w:i/>
                <w:sz w:val="24"/>
                <w:szCs w:val="24"/>
              </w:rPr>
            </w:pPr>
          </w:p>
        </w:tc>
        <w:tc>
          <w:tcPr>
            <w:tcW w:w="928" w:type="dxa"/>
          </w:tcPr>
          <w:p w:rsidR="00F926FC" w:rsidRPr="00F926FC" w:rsidRDefault="00F926FC" w:rsidP="00F926FC">
            <w:pPr>
              <w:spacing w:after="0" w:line="240" w:lineRule="auto"/>
              <w:jc w:val="center"/>
              <w:rPr>
                <w:rFonts w:ascii="Times New Roman" w:hAnsi="Times New Roman" w:cs="Times New Roman"/>
                <w:i/>
                <w:sz w:val="24"/>
                <w:szCs w:val="24"/>
              </w:rPr>
            </w:pPr>
          </w:p>
        </w:tc>
        <w:tc>
          <w:tcPr>
            <w:tcW w:w="928" w:type="dxa"/>
          </w:tcPr>
          <w:p w:rsidR="00F926FC" w:rsidRPr="00F926FC" w:rsidRDefault="00F926FC" w:rsidP="00F926FC">
            <w:pPr>
              <w:spacing w:after="0" w:line="240" w:lineRule="auto"/>
              <w:jc w:val="center"/>
              <w:rPr>
                <w:rFonts w:ascii="Times New Roman" w:hAnsi="Times New Roman" w:cs="Times New Roman"/>
                <w:i/>
                <w:sz w:val="24"/>
                <w:szCs w:val="24"/>
              </w:rPr>
            </w:pPr>
          </w:p>
        </w:tc>
      </w:tr>
      <w:tr w:rsidR="00F926FC" w:rsidRPr="00F926FC" w:rsidTr="0009061E">
        <w:tc>
          <w:tcPr>
            <w:tcW w:w="1008" w:type="dxa"/>
          </w:tcPr>
          <w:p w:rsidR="00F926FC" w:rsidRPr="00F926FC" w:rsidRDefault="00F926FC" w:rsidP="00F926FC">
            <w:pPr>
              <w:spacing w:after="0" w:line="240" w:lineRule="auto"/>
              <w:rPr>
                <w:rFonts w:ascii="Times New Roman" w:hAnsi="Times New Roman" w:cs="Times New Roman"/>
                <w:sz w:val="24"/>
                <w:szCs w:val="24"/>
              </w:rPr>
            </w:pPr>
            <w:r w:rsidRPr="00F926FC">
              <w:rPr>
                <w:rFonts w:ascii="Times New Roman" w:hAnsi="Times New Roman" w:cs="Times New Roman"/>
                <w:sz w:val="24"/>
                <w:szCs w:val="24"/>
              </w:rPr>
              <w:t>Х</w:t>
            </w:r>
            <w:proofErr w:type="gramStart"/>
            <w:r w:rsidRPr="00F926FC">
              <w:rPr>
                <w:rFonts w:ascii="Times New Roman" w:hAnsi="Times New Roman" w:cs="Times New Roman"/>
                <w:sz w:val="24"/>
                <w:szCs w:val="24"/>
                <w:vertAlign w:val="subscript"/>
              </w:rPr>
              <w:t>L</w:t>
            </w:r>
            <w:proofErr w:type="gramEnd"/>
            <w:r w:rsidRPr="00F926FC">
              <w:rPr>
                <w:rFonts w:ascii="Times New Roman" w:hAnsi="Times New Roman" w:cs="Times New Roman"/>
                <w:sz w:val="24"/>
                <w:szCs w:val="24"/>
              </w:rPr>
              <w:t>, Ом</w:t>
            </w:r>
          </w:p>
        </w:tc>
        <w:tc>
          <w:tcPr>
            <w:tcW w:w="744" w:type="dxa"/>
          </w:tcPr>
          <w:p w:rsidR="00F926FC" w:rsidRPr="00F926FC" w:rsidRDefault="00F926FC" w:rsidP="00F926FC">
            <w:pPr>
              <w:spacing w:after="0" w:line="240" w:lineRule="auto"/>
              <w:rPr>
                <w:rFonts w:ascii="Times New Roman" w:hAnsi="Times New Roman" w:cs="Times New Roman"/>
                <w:i/>
                <w:sz w:val="24"/>
                <w:szCs w:val="24"/>
              </w:rPr>
            </w:pPr>
          </w:p>
        </w:tc>
        <w:tc>
          <w:tcPr>
            <w:tcW w:w="928" w:type="dxa"/>
          </w:tcPr>
          <w:p w:rsidR="00F926FC" w:rsidRPr="00F926FC" w:rsidRDefault="00F926FC" w:rsidP="00F926FC">
            <w:pPr>
              <w:spacing w:after="0" w:line="240" w:lineRule="auto"/>
              <w:jc w:val="center"/>
              <w:rPr>
                <w:rFonts w:ascii="Times New Roman" w:hAnsi="Times New Roman" w:cs="Times New Roman"/>
                <w:i/>
                <w:sz w:val="24"/>
                <w:szCs w:val="24"/>
              </w:rPr>
            </w:pPr>
          </w:p>
        </w:tc>
        <w:tc>
          <w:tcPr>
            <w:tcW w:w="928" w:type="dxa"/>
          </w:tcPr>
          <w:p w:rsidR="00F926FC" w:rsidRPr="00F926FC" w:rsidRDefault="00F926FC" w:rsidP="00F926FC">
            <w:pPr>
              <w:spacing w:after="0" w:line="240" w:lineRule="auto"/>
              <w:jc w:val="center"/>
              <w:rPr>
                <w:rFonts w:ascii="Times New Roman" w:hAnsi="Times New Roman" w:cs="Times New Roman"/>
                <w:i/>
                <w:sz w:val="24"/>
                <w:szCs w:val="24"/>
              </w:rPr>
            </w:pPr>
          </w:p>
        </w:tc>
        <w:tc>
          <w:tcPr>
            <w:tcW w:w="928" w:type="dxa"/>
          </w:tcPr>
          <w:p w:rsidR="00F926FC" w:rsidRPr="00F926FC" w:rsidRDefault="00F926FC" w:rsidP="00F926FC">
            <w:pPr>
              <w:spacing w:after="0" w:line="240" w:lineRule="auto"/>
              <w:rPr>
                <w:rFonts w:ascii="Times New Roman" w:hAnsi="Times New Roman" w:cs="Times New Roman"/>
                <w:i/>
                <w:sz w:val="24"/>
                <w:szCs w:val="24"/>
              </w:rPr>
            </w:pPr>
          </w:p>
        </w:tc>
      </w:tr>
    </w:tbl>
    <w:p w:rsidR="00F926FC" w:rsidRPr="00F926FC" w:rsidRDefault="00F926FC" w:rsidP="00F926FC">
      <w:pPr>
        <w:spacing w:after="0" w:line="240" w:lineRule="auto"/>
        <w:ind w:right="-851"/>
        <w:rPr>
          <w:rFonts w:ascii="Times New Roman" w:hAnsi="Times New Roman" w:cs="Times New Roman"/>
          <w:sz w:val="24"/>
          <w:szCs w:val="24"/>
        </w:rPr>
      </w:pPr>
      <w:r w:rsidRPr="00F926FC">
        <w:rPr>
          <w:rFonts w:ascii="Times New Roman" w:hAnsi="Times New Roman" w:cs="Times New Roman"/>
          <w:sz w:val="24"/>
          <w:szCs w:val="24"/>
        </w:rPr>
        <w:lastRenderedPageBreak/>
        <w:t xml:space="preserve">  3. Рассчитать значение токов, текущих в цепи, в зависимости от частоты (для этого надо напряжение    на резисторе разделить на его сопротивление I = U</w:t>
      </w:r>
      <w:r w:rsidRPr="00F926FC">
        <w:rPr>
          <w:rFonts w:ascii="Times New Roman" w:hAnsi="Times New Roman" w:cs="Times New Roman"/>
          <w:sz w:val="24"/>
          <w:szCs w:val="24"/>
          <w:vertAlign w:val="subscript"/>
        </w:rPr>
        <w:t>R</w:t>
      </w:r>
      <w:r w:rsidRPr="00F926FC">
        <w:rPr>
          <w:rFonts w:ascii="Times New Roman" w:hAnsi="Times New Roman" w:cs="Times New Roman"/>
          <w:sz w:val="24"/>
          <w:szCs w:val="24"/>
        </w:rPr>
        <w:t xml:space="preserve"> /R). Запишите полученные данные в таблицу 1.</w:t>
      </w:r>
    </w:p>
    <w:p w:rsidR="00F926FC" w:rsidRPr="00F926FC" w:rsidRDefault="00F926FC" w:rsidP="00F926FC">
      <w:pPr>
        <w:spacing w:after="0" w:line="240" w:lineRule="auto"/>
        <w:ind w:right="-851"/>
        <w:rPr>
          <w:rFonts w:ascii="Times New Roman" w:hAnsi="Times New Roman" w:cs="Times New Roman"/>
          <w:sz w:val="24"/>
          <w:szCs w:val="24"/>
        </w:rPr>
      </w:pPr>
      <w:r w:rsidRPr="00F926FC">
        <w:rPr>
          <w:rFonts w:ascii="Times New Roman" w:hAnsi="Times New Roman" w:cs="Times New Roman"/>
          <w:sz w:val="24"/>
          <w:szCs w:val="24"/>
        </w:rPr>
        <w:t xml:space="preserve"> 4. </w:t>
      </w:r>
      <w:proofErr w:type="gramStart"/>
      <w:r w:rsidRPr="00F926FC">
        <w:rPr>
          <w:rFonts w:ascii="Times New Roman" w:hAnsi="Times New Roman" w:cs="Times New Roman"/>
          <w:sz w:val="24"/>
          <w:szCs w:val="24"/>
        </w:rPr>
        <w:t>Определите индуктивные сопротивления для соответствующих частот (для этого надо  напряжение</w:t>
      </w:r>
      <w:proofErr w:type="gramEnd"/>
    </w:p>
    <w:p w:rsidR="00F926FC" w:rsidRPr="00F926FC" w:rsidRDefault="00F926FC" w:rsidP="00F926FC">
      <w:pPr>
        <w:spacing w:after="0" w:line="240" w:lineRule="auto"/>
        <w:ind w:right="-851"/>
        <w:rPr>
          <w:rFonts w:ascii="Times New Roman" w:hAnsi="Times New Roman" w:cs="Times New Roman"/>
          <w:sz w:val="24"/>
          <w:szCs w:val="24"/>
        </w:rPr>
      </w:pPr>
      <w:r w:rsidRPr="00F926FC">
        <w:rPr>
          <w:rFonts w:ascii="Times New Roman" w:hAnsi="Times New Roman" w:cs="Times New Roman"/>
          <w:sz w:val="24"/>
          <w:szCs w:val="24"/>
        </w:rPr>
        <w:t xml:space="preserve">    на катушке разделить на силу тока Х</w:t>
      </w:r>
      <w:proofErr w:type="gramStart"/>
      <w:r w:rsidRPr="00F926FC">
        <w:rPr>
          <w:rFonts w:ascii="Times New Roman" w:hAnsi="Times New Roman" w:cs="Times New Roman"/>
          <w:sz w:val="24"/>
          <w:szCs w:val="24"/>
          <w:vertAlign w:val="subscript"/>
        </w:rPr>
        <w:t>L</w:t>
      </w:r>
      <w:proofErr w:type="gramEnd"/>
      <w:r w:rsidRPr="00F926FC">
        <w:rPr>
          <w:rFonts w:ascii="Times New Roman" w:hAnsi="Times New Roman" w:cs="Times New Roman"/>
          <w:sz w:val="24"/>
          <w:szCs w:val="24"/>
        </w:rPr>
        <w:t xml:space="preserve">  = U</w:t>
      </w:r>
      <w:r w:rsidRPr="00F926FC">
        <w:rPr>
          <w:rFonts w:ascii="Times New Roman" w:hAnsi="Times New Roman" w:cs="Times New Roman"/>
          <w:sz w:val="24"/>
          <w:szCs w:val="24"/>
          <w:vertAlign w:val="subscript"/>
        </w:rPr>
        <w:t>L</w:t>
      </w:r>
      <w:r w:rsidRPr="00F926FC">
        <w:rPr>
          <w:rFonts w:ascii="Times New Roman" w:hAnsi="Times New Roman" w:cs="Times New Roman"/>
          <w:sz w:val="24"/>
          <w:szCs w:val="24"/>
        </w:rPr>
        <w:t xml:space="preserve"> /I). Запишите данные в таблицу 1.</w:t>
      </w:r>
    </w:p>
    <w:p w:rsidR="00F926FC" w:rsidRPr="00F926FC" w:rsidRDefault="00F926FC" w:rsidP="00F926FC">
      <w:pPr>
        <w:spacing w:after="0" w:line="240" w:lineRule="auto"/>
        <w:ind w:right="-851"/>
        <w:rPr>
          <w:rFonts w:ascii="Times New Roman" w:hAnsi="Times New Roman" w:cs="Times New Roman"/>
          <w:sz w:val="24"/>
          <w:szCs w:val="24"/>
        </w:rPr>
      </w:pPr>
      <w:r w:rsidRPr="00F926FC">
        <w:rPr>
          <w:rFonts w:ascii="Times New Roman" w:hAnsi="Times New Roman" w:cs="Times New Roman"/>
          <w:sz w:val="24"/>
          <w:szCs w:val="24"/>
        </w:rPr>
        <w:t xml:space="preserve"> 5. Построить график зависимости индуктивного сопротивления от частоты переменного тока.</w:t>
      </w:r>
    </w:p>
    <w:p w:rsidR="00F926FC" w:rsidRPr="00F926FC" w:rsidRDefault="00F926FC" w:rsidP="00F926FC">
      <w:pPr>
        <w:spacing w:after="0" w:line="240" w:lineRule="auto"/>
        <w:ind w:right="-851"/>
        <w:rPr>
          <w:rFonts w:ascii="Times New Roman" w:hAnsi="Times New Roman" w:cs="Times New Roman"/>
          <w:sz w:val="24"/>
          <w:szCs w:val="24"/>
        </w:rPr>
      </w:pPr>
      <w:r w:rsidRPr="00F926FC">
        <w:rPr>
          <w:rFonts w:ascii="Times New Roman" w:hAnsi="Times New Roman" w:cs="Times New Roman"/>
          <w:sz w:val="24"/>
          <w:szCs w:val="24"/>
        </w:rPr>
        <w:t xml:space="preserve"> 6. Сформулируйте вывод.</w:t>
      </w:r>
    </w:p>
    <w:p w:rsidR="00F926FC" w:rsidRPr="00F926FC" w:rsidRDefault="00F926FC" w:rsidP="00F926FC">
      <w:pPr>
        <w:spacing w:after="0" w:line="240" w:lineRule="auto"/>
        <w:ind w:right="-851"/>
        <w:rPr>
          <w:rFonts w:ascii="Times New Roman" w:hAnsi="Times New Roman" w:cs="Times New Roman"/>
          <w:sz w:val="24"/>
          <w:szCs w:val="24"/>
        </w:rPr>
      </w:pPr>
      <w:r w:rsidRPr="00F926FC">
        <w:rPr>
          <w:rFonts w:ascii="Times New Roman" w:hAnsi="Times New Roman" w:cs="Times New Roman"/>
          <w:sz w:val="24"/>
          <w:szCs w:val="24"/>
        </w:rPr>
        <w:t>ḬI). Конденсатор  в цепи переменного тока</w:t>
      </w:r>
    </w:p>
    <w:p w:rsidR="00F926FC" w:rsidRPr="00F926FC" w:rsidRDefault="00F926FC" w:rsidP="00F926FC">
      <w:pPr>
        <w:spacing w:after="0" w:line="240" w:lineRule="auto"/>
        <w:ind w:right="-851"/>
        <w:rPr>
          <w:rFonts w:ascii="Times New Roman" w:hAnsi="Times New Roman" w:cs="Times New Roman"/>
          <w:sz w:val="24"/>
          <w:szCs w:val="24"/>
        </w:rPr>
      </w:pPr>
      <w:r w:rsidRPr="00F926FC">
        <w:rPr>
          <w:rFonts w:ascii="Times New Roman" w:hAnsi="Times New Roman" w:cs="Times New Roman"/>
          <w:sz w:val="24"/>
          <w:szCs w:val="24"/>
        </w:rPr>
        <w:t xml:space="preserve">    1. собрать цепь, задать параметры → </w:t>
      </w:r>
    </w:p>
    <w:p w:rsidR="00F926FC" w:rsidRPr="00F926FC" w:rsidRDefault="00F926FC" w:rsidP="00F926FC">
      <w:pPr>
        <w:spacing w:after="0" w:line="240" w:lineRule="auto"/>
        <w:ind w:right="-851"/>
        <w:rPr>
          <w:rFonts w:ascii="Times New Roman" w:hAnsi="Times New Roman" w:cs="Times New Roman"/>
          <w:sz w:val="24"/>
          <w:szCs w:val="24"/>
        </w:rPr>
      </w:pPr>
      <w:r w:rsidRPr="00F926FC">
        <w:rPr>
          <w:rFonts w:ascii="Times New Roman" w:hAnsi="Times New Roman" w:cs="Times New Roman"/>
          <w:sz w:val="24"/>
          <w:szCs w:val="24"/>
        </w:rPr>
        <w:t xml:space="preserve">      Конденсатор - емкость</w:t>
      </w:r>
      <w:proofErr w:type="gramStart"/>
      <w:r w:rsidRPr="00F926FC">
        <w:rPr>
          <w:rFonts w:ascii="Times New Roman" w:hAnsi="Times New Roman" w:cs="Times New Roman"/>
          <w:sz w:val="24"/>
          <w:szCs w:val="24"/>
        </w:rPr>
        <w:t xml:space="preserve">  С</w:t>
      </w:r>
      <w:proofErr w:type="gramEnd"/>
      <w:r w:rsidRPr="00F926FC">
        <w:rPr>
          <w:rFonts w:ascii="Times New Roman" w:hAnsi="Times New Roman" w:cs="Times New Roman"/>
          <w:sz w:val="24"/>
          <w:szCs w:val="24"/>
        </w:rPr>
        <w:t xml:space="preserve"> = 1ОмкФ; резистор – сопротивление R = 100.Ом </w:t>
      </w:r>
    </w:p>
    <w:p w:rsidR="00F926FC" w:rsidRPr="00F926FC" w:rsidRDefault="00D27D5D" w:rsidP="00F926FC">
      <w:pPr>
        <w:spacing w:after="0" w:line="240" w:lineRule="auto"/>
        <w:ind w:left="75" w:right="-851"/>
        <w:rPr>
          <w:rFonts w:ascii="Times New Roman" w:hAnsi="Times New Roman" w:cs="Times New Roman"/>
          <w:b/>
          <w:sz w:val="24"/>
          <w:szCs w:val="24"/>
        </w:rPr>
      </w:pPr>
      <w:r>
        <w:rPr>
          <w:rFonts w:ascii="Times New Roman" w:hAnsi="Times New Roman" w:cs="Times New Roman"/>
          <w:b/>
          <w:noProof/>
          <w:sz w:val="24"/>
          <w:szCs w:val="24"/>
        </w:rPr>
      </w:r>
      <w:r>
        <w:rPr>
          <w:rFonts w:ascii="Times New Roman" w:hAnsi="Times New Roman" w:cs="Times New Roman"/>
          <w:b/>
          <w:noProof/>
          <w:sz w:val="24"/>
          <w:szCs w:val="24"/>
        </w:rPr>
        <w:pict>
          <v:group id="Полотно 149" o:spid="_x0000_s1083" editas="canvas" style="width:109.35pt;height:93.9pt;mso-position-horizontal-relative:char;mso-position-vertical-relative:line" coordsize="13887,11925">
            <v:shape id="_x0000_s1084" type="#_x0000_t75" style="position:absolute;width:13887;height:11925;visibility:visible">
              <v:fill o:detectmouseclick="t"/>
              <v:path o:connecttype="none"/>
            </v:shape>
            <v:group id="Group 151" o:spid="_x0000_s1085" style="position:absolute;width:13887;height:11925" coordorigin="2245,609" coordsize="875,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group id="Group 152" o:spid="_x0000_s1086" style="position:absolute;left:2245;top:618;width:862;height:742" coordorigin="2789,663" coordsize="86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line id="Line 153" o:spid="_x0000_s1087" style="position:absolute;flip:x;visibility:visible" from="3206,941" to="3345,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x2MQAAADcAAAADwAAAGRycy9kb3ducmV2LnhtbERPy2oCMRTdC/2HcAvdFM1UWtGpUUQQ&#10;unDjgxF318ntZJjJzTRJdfr3zUJweTjv+bK3rbiSD7VjBW+jDARx6XTNlYLjYTOcgggRWWPrmBT8&#10;UYDl4mkwx1y7G+/ouo+VSCEcclRgYuxyKUNpyGIYuY44cd/OW4wJ+kpqj7cUbls5zrKJtFhzajDY&#10;0dpQ2ex/rQI53b7++NXlvSma02lmirLozlulXp771SeISH18iO/uL63gY5z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53HYxAAAANwAAAAPAAAAAAAAAAAA&#10;AAAAAKECAABkcnMvZG93bnJldi54bWxQSwUGAAAAAAQABAD5AAAAkgMAAAAA&#10;"/>
                <v:group id="Group 154" o:spid="_x0000_s1088" style="position:absolute;left:2789;top:663;width:862;height:742" coordorigin="2789,663" coordsize="86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line id="Line 155" o:spid="_x0000_s1089" style="position:absolute;visibility:visible" from="3333,1253" to="3333,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3LS8cAAADcAAAADwAAAGRycy9kb3ducmV2LnhtbESPQWvCQBSE7wX/w/KE3urGlAZ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ctLxwAAANwAAAAPAAAAAAAA&#10;AAAAAAAAAKECAABkcnMvZG93bnJldi54bWxQSwUGAAAAAAQABAD5AAAAlQMAAAAA&#10;"/>
                  <v:line id="Line 156" o:spid="_x0000_s1090" style="position:absolute;visibility:visible" from="2789,935" to="292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u0McAAADcAAAADwAAAGRycy9kb3ducmV2LnhtbESPT2vCQBTE70K/w/IKvemmSoOkriIt&#10;BfVQ/FNoj8/sM4nNvg27a5J+e7cgeBxm5jfMbNGbWrTkfGVZwfMoAUGcW11xoeDr8DGcgvABWWNt&#10;mRT8kYfF/GEww0zbjnfU7kMhIoR9hgrKEJpMSp+XZNCPbEMcvZN1BkOUrpDaYRfhppbjJEmlwYrj&#10;QokNvZWU/+4vRsHnZJu2y/Vm1X+v02P+vjv+nDun1NNjv3wFEagP9/CtvdIKXsY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EW7QxwAAANwAAAAPAAAAAAAA&#10;AAAAAAAAAKECAABkcnMvZG93bnJldi54bWxQSwUGAAAAAAQABAD5AAAAlQMAAAAA&#10;"/>
                  <v:line id="Line 157" o:spid="_x0000_s1091" style="position:absolute;visibility:visible" from="2880,754" to="288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2pMcAAADcAAAADwAAAGRycy9kb3ducmV2LnhtbESPQWvCQBSE7wX/w/IKvdVNbRskuopY&#10;CtpDqVbQ4zP7TKLZt2F3m6T/3hUKPQ4z8w0znfemFi05X1lW8DRMQBDnVldcKNh9vz+OQfiArLG2&#10;TAp+ycN8NribYqZtxxtqt6EQEcI+QwVlCE0mpc9LMuiHtiGO3sk6gyFKV0jtsItwU8tRkqTSYMVx&#10;ocSGliXll+2PUfD5/JW2i/XHqt+v02P+tjkezp1T6uG+X0xABOrDf/ivvdI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PakxwAAANwAAAAPAAAAAAAA&#10;AAAAAAAAAKECAABkcnMvZG93bnJldi54bWxQSwUGAAAAAAQABAD5AAAAlQMAAAAA&#10;"/>
                  <v:line id="Line 158" o:spid="_x0000_s1092" style="position:absolute;flip:y;visibility:visible" from="3337,935" to="3337,1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DSQMYAAADcAAAADwAAAGRycy9kb3ducmV2LnhtbESPQWsCMRSE70L/Q3gFL0WzlVp0axQp&#10;FHrwopYVb8/N62bZzcs2ibr9941Q8DjMzDfMYtXbVlzIh9qxgudxBoK4dLrmSsHX/mM0AxEissbW&#10;MSn4pQCr5cNggbl2V97SZRcrkSAcclRgYuxyKUNpyGIYu444ed/OW4xJ+kpqj9cEt62cZNmrtFhz&#10;WjDY0buhstmdrQI52zz9+PXppSmaw2FuirLojhulho/9+g1EpD7ew//tT61gOp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0kDGAAAA3AAAAA8AAAAAAAAA&#10;AAAAAAAAoQIAAGRycy9kb3ducmV2LnhtbFBLBQYAAAAABAAEAPkAAACUAwAAAAA=&#10;"/>
                  <v:line id="Line 159" o:spid="_x0000_s1093" style="position:absolute;flip:y;visibility:visible" from="3243,754" to="324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N8YAAADcAAAADwAAAGRycy9kb3ducmV2LnhtbESPQWsCMRSE74X+h/AKvUjNVlTsahQp&#10;FDx4qZaV3p6b182ym5dtEnX9940g9DjMzDfMYtXbVpzJh9qxgtdhBoK4dLrmSsHX/uNlBiJEZI2t&#10;Y1JwpQCr5ePDAnPtLvxJ512sRIJwyFGBibHLpQylIYth6Dri5P04bzEm6SupPV4S3LZylGVTabHm&#10;tGCwo3dDZbM7WQVyth38+vVx3BTN4fBmirLovrdKPT/16zmISH38D9/bG61gMpr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CTDfGAAAA3AAAAA8AAAAAAAAA&#10;AAAAAAAAoQIAAGRycy9kb3ducmV2LnhtbFBLBQYAAAAABAAEAPkAAACUAwAAAAA=&#10;"/>
                  <v:rect id="Rectangle 160" o:spid="_x0000_s1094" style="position:absolute;left:2928;top:895;width:278;height: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nY8UA&#10;AADcAAAADwAAAGRycy9kb3ducmV2LnhtbESP3WrCQBSE7wu+w3IK3tVNA7aSugkSLBWL4E8f4Jg9&#10;ZoPZsyG7anz7bqHg5TAz3zDzYrCtuFLvG8cKXicJCOLK6YZrBT+Hz5cZCB+QNbaOScGdPBT56GmO&#10;mXY33tF1H2oRIewzVGBC6DIpfWXIop+4jjh6J9dbDFH2tdQ93iLctjJNkjdpseG4YLCj0lB13l+s&#10;gnN5OHWzxbrG1XKzcZft0Xx/HZUaPw+LDxCBhvAI/7dXWsE0fYe/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GdjxQAAANwAAAAPAAAAAAAAAAAAAAAAAJgCAABkcnMv&#10;ZG93bnJldi54bWxQSwUGAAAAAAQABAD1AAAAigMAAAAA&#10;" filled="f" fillcolor="#bbe0e3"/>
                  <v:line id="Line 161" o:spid="_x0000_s1095" style="position:absolute;flip:x;visibility:visible" from="3160,1405" to="3346,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F93sQAAADcAAAADwAAAGRycy9kb3ducmV2LnhtbERPy2oCMRTdC/2HcAvdFM1UWtGpUUQQ&#10;unDjgxF318ntZJjJzTRJdfr3zUJweTjv+bK3rbiSD7VjBW+jDARx6XTNlYLjYTOcgggRWWPrmBT8&#10;UYDl4mkwx1y7G+/ouo+VSCEcclRgYuxyKUNpyGIYuY44cd/OW4wJ+kpqj7cUbls5zrKJtFhzajDY&#10;0dpQ2ex/rQI53b7++NXlvSma02lmirLozlulXp771SeISH18iO/uL63gY5z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kX3exAAAANwAAAAPAAAAAAAAAAAA&#10;AAAAAKECAABkcnMvZG93bnJldi54bWxQSwUGAAAAAAQABAD5AAAAkgMAAAAA&#10;"/>
                  <v:oval id="Oval 162" o:spid="_x0000_s1096" style="position:absolute;left:2975;top:663;width:166;height: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wCsQA&#10;AADcAAAADwAAAGRycy9kb3ducmV2LnhtbESPQWvCQBSE74X+h+UVvNWNhkibuooogj300FTvj+wz&#10;CWbfhuwzxn/vFgo9DjPzDbNcj65VA/Wh8WxgNk1AEZfeNlwZOP7sX99ABUG22HomA3cKsF49Py0x&#10;t/7G3zQUUqkI4ZCjgVqky7UOZU0Ow9R3xNE7+96hRNlX2vZ4i3DX6nmSLLTDhuNCjR1tayovxdUZ&#10;2FWbYjHoVLL0vDtIdjl9faYzYyYv4+YDlNAo/+G/9sEayObv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hMArEAAAA3AAAAA8AAAAAAAAAAAAAAAAAmAIAAGRycy9k&#10;b3ducmV2LnhtbFBLBQYAAAAABAAEAPUAAACJAwAAAAA=&#10;"/>
                  <v:oval id="Oval 163" o:spid="_x0000_s1097" style="position:absolute;left:3485;top:1080;width:166;height: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PSsEA&#10;AADcAAAADwAAAGRycy9kb3ducmV2LnhtbERPTWvCQBC9C/6HZYTezMaGSEldRSoFe/BgbO9DdkyC&#10;2dmQncb033cPgsfH+97sJtepkYbQejawSlJQxJW3LdcGvi+fyzdQQZAtdp7JwB8F2G3nsw0W1t/5&#10;TGMptYohHAo00Ij0hdahashhSHxPHLmrHxxKhEOt7YD3GO46/Zqma+2w5djQYE8fDVW38tcZONT7&#10;cj3qTPLsejhKfvs5fWUrY14W0/4dlNAkT/HDfbQG8izOj2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CD0rBAAAA3AAAAA8AAAAAAAAAAAAAAAAAmAIAAGRycy9kb3du&#10;cmV2LnhtbFBLBQYAAAAABAAEAPUAAACGAwAAAAA=&#10;">
                    <v:textbox>
                      <w:txbxContent>
                        <w:p w:rsidR="00C22E58" w:rsidRDefault="00C22E58" w:rsidP="00F926FC">
                          <w:pPr>
                            <w:autoSpaceDE w:val="0"/>
                            <w:autoSpaceDN w:val="0"/>
                            <w:adjustRightInd w:val="0"/>
                            <w:rPr>
                              <w:color w:val="000000"/>
                              <w:sz w:val="28"/>
                              <w:szCs w:val="28"/>
                            </w:rPr>
                          </w:pPr>
                        </w:p>
                      </w:txbxContent>
                    </v:textbox>
                  </v:oval>
                  <v:line id="Line 164" o:spid="_x0000_s1098" style="position:absolute;visibility:visible" from="3345,987" to="3577,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D4cYAAADcAAAADwAAAGRycy9kb3ducmV2LnhtbESPQWvCQBSE74L/YXmCN91YaZ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Ww+HGAAAA3AAAAA8AAAAAAAAA&#10;AAAAAAAAoQIAAGRycy9kb3ducmV2LnhtbFBLBQYAAAAABAAEAPkAAACUAwAAAAA=&#10;"/>
                  <v:line id="Line 165" o:spid="_x0000_s1099" style="position:absolute;visibility:visible" from="3345,1358" to="3577,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dlscAAADcAAAADwAAAGRycy9kb3ducmV2LnhtbESPT2vCQBTE70K/w/IKvemmSoO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F2WxwAAANwAAAAPAAAAAAAA&#10;AAAAAAAAAKECAABkcnMvZG93bnJldi54bWxQSwUGAAAAAAQABAD5AAAAlQMAAAAA&#10;"/>
                  <v:line id="Line 166" o:spid="_x0000_s1100" style="position:absolute;visibility:visible" from="2789,941" to="2789,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j4DccAAADcAAAADwAAAGRycy9kb3ducmV2LnhtbESPQWvCQBSE74L/YXlCb7qxoaG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PgNxwAAANwAAAAPAAAAAAAA&#10;AAAAAAAAAKECAABkcnMvZG93bnJldi54bWxQSwUGAAAAAAQABAD5AAAAlQMAAAAA&#10;"/>
                  <v:line id="Line 167" o:spid="_x0000_s1101" style="position:absolute;visibility:visible" from="2789,1266" to="2789,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geccAAADcAAAADwAAAGRycy9kb3ducmV2LnhtbESPQWvCQBSE74X+h+UVvNVNaxskuopY&#10;BO2hVCvo8Zl9JqnZt2F3m6T/3hUKPQ4z8w0znfemFi05X1lW8DRMQBDnVldcKNh/rR7HIHxA1lhb&#10;JgW/5GE+u7+bYqZtx1tqd6EQEcI+QwVlCE0mpc9LMuiHtiGO3tk6gyFKV0jtsItwU8vnJEmlwYrj&#10;QokNLUvKL7sfo+Bj9Jm2i837uj9s0lP+tj0dvzun1OChX0xABOrDf/ivvdY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WB5xwAAANwAAAAPAAAAAAAA&#10;AAAAAAAAAKECAABkcnMvZG93bnJldi54bWxQSwUGAAAAAAQABAD5AAAAlQMAAAAA&#10;"/>
                  <v:line id="Line 168" o:spid="_x0000_s1102" style="position:absolute;visibility:visible" from="2789,1405" to="2975,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3F4scAAADcAAAADwAAAGRycy9kb3ducmV2LnhtbESPT2vCQBTE74V+h+UJvdWNFYN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cXixwAAANwAAAAPAAAAAAAA&#10;AAAAAAAAAKECAABkcnMvZG93bnJldi54bWxQSwUGAAAAAAQABAD5AAAAlQMAAAAA&#10;"/>
                  <v:line id="Line 169" o:spid="_x0000_s1103" style="position:absolute;flip:y;visibility:visible" from="2975,1312" to="3114,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va6scAAADcAAAADwAAAGRycy9kb3ducmV2LnhtbESPQWsCMRSE70L/Q3iFXqRmW63YrVGk&#10;IHjwUltWvD03r5tlNy/bJOr23zcFweMwM98w82VvW3EmH2rHCp5GGQji0umaKwVfn+vHGYgQkTW2&#10;jknBLwVYLu4Gc8y1u/AHnXexEgnCIUcFJsYulzKUhiyGkeuIk/ftvMWYpK+k9nhJcNvK5yybSos1&#10;pwWDHb0bKpvdySqQs+3wx6+Ok6Zo9vtXU5RFd9gq9XDfr95AROrjLXxtb7SCl/E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m9rqxwAAANwAAAAPAAAAAAAA&#10;AAAAAAAAAKECAABkcnMvZG93bnJldi54bWxQSwUGAAAAAAQABAD5AAAAlQMAAAAA&#10;"/>
                  <v:line id="Line 170" o:spid="_x0000_s1104" style="position:absolute;visibility:visible" from="2882,756" to="2975,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DscAAADcAAAADwAAAGRycy9kb3ducmV2LnhtbESPQWvCQBSE7wX/w/IKvdVNK00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4OxwAAANwAAAAPAAAAAAAA&#10;AAAAAAAAAKECAABkcnMvZG93bnJldi54bWxQSwUGAAAAAAQABAD5AAAAlQMAAAAA&#10;"/>
                  <v:line id="Line 171" o:spid="_x0000_s1105" style="position:absolute;flip:y;visibility:visible" from="3160,756" to="325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jrA8QAAADcAAAADwAAAGRycy9kb3ducmV2LnhtbERPy2oCMRTdC/5DuEI3UjPaB3ZqFBEE&#10;F260ZaS728ntZJjJzZikOv17syi4PJz3YtXbVlzIh9qxgukkA0FcOl1zpeDzY/s4BxEissbWMSn4&#10;owCr5XCwwFy7Kx/ocoyVSCEcclRgYuxyKUNpyGKYuI44cT/OW4wJ+kpqj9cUbls5y7JXabHm1GCw&#10;o42hsjn+WgVyvh+f/fr7uSma0+nNFGXRfe2Vehj163cQkfp4F/+7d1rBy1N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SOsDxAAAANwAAAAPAAAAAAAAAAAA&#10;AAAAAKECAABkcnMvZG93bnJldi54bWxQSwUGAAAAAAQABAD5AAAAkgMAAAAA&#10;"/>
                  <v:line id="Line 172" o:spid="_x0000_s1106" style="position:absolute;visibility:visible" from="3577,987" to="3577,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DP58cAAADcAAAADwAAAGRycy9kb3ducmV2LnhtbESPQWvCQBSE7wX/w/IKvdVNKw01uoq0&#10;FLSHolbQ4zP7TGKzb8PuNkn/vSsUPA4z8w0znfemFi05X1lW8DRMQBDnVldcKNh9fzy+gvABWWNt&#10;mRT8kYf5bHA3xUzbjjfUbkMhIoR9hgrKEJpMSp+XZNAPbUMcvZN1BkOUrpDaYRfhppbPSZJKgxXH&#10;hRIbeisp/9n+GgVfo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IM/nxwAAANwAAAAPAAAAAAAA&#10;AAAAAAAAAKECAABkcnMvZG93bnJldi54bWxQSwUGAAAAAAQABAD5AAAAlQMAAAAA&#10;"/>
                  <v:line id="Line 173" o:spid="_x0000_s1107" style="position:absolute;visibility:visible" from="3577,1266" to="3577,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VB8QAAADcAAAADwAAAGRycy9kb3ducmV2LnhtbERPy2rCQBTdF/yH4Qrd1Yl9BImOIhVB&#10;uyj1Abq8Zq5JNHMnzEyT9O87i0KXh/OeLXpTi5acrywrGI8SEMS51RUXCo6H9dMEhA/IGmvLpOCH&#10;PCzmg4cZZtp2vKN2HwoRQ9hnqKAMocmk9HlJBv3INsSRu1pnMEToCqkddjHc1PI5SVJpsOLYUGJD&#10;7yXl9/23UfD58pW2y+3Hpj9t00u+2l3Ot84p9Tjsl1MQgfrwL/5zb7SCt9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BUHxAAAANwAAAAPAAAAAAAAAAAA&#10;AAAAAKECAABkcnMvZG93bnJldi54bWxQSwUGAAAAAAQABAD5AAAAkgMAAAAA&#10;"/>
                  <v:line id="Line 174" o:spid="_x0000_s1108" style="position:absolute;visibility:visible" from="3243,1117" to="3424,1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CwnMcAAADcAAAADwAAAGRycy9kb3ducmV2LnhtbESPQWvCQBSE70L/w/IKvelGa0OJriKW&#10;gvZQqi20x2f2mUSzb8PumqT/3hUKPQ4z8w0zX/amFi05X1lWMB4lIIhzqysuFHx9vg6fQfiArLG2&#10;TAp+ycNycTeYY6Ztxztq96EQEcI+QwVlCE0mpc9LMuhHtiGO3tE6gyFKV0jtsItwU8tJkqTSYMVx&#10;ocSG1iXl5/3FKHh//Ejb1fZt039v00P+sjv8nDqn1MN9v5qBCNSH//Bfe6MVPE3H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ULCcxwAAANwAAAAPAAAAAAAA&#10;AAAAAAAAAKECAABkcnMvZG93bnJldi54bWxQSwUGAAAAAAQABAD5AAAAlQMAAAAA&#10;"/>
                  <v:line id="Line 175" o:spid="_x0000_s1109" style="position:absolute;visibility:visible" from="3243,1253" to="3424,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u68cAAADcAAAADwAAAGRycy9kb3ducmV2LnhtbESPQWvCQBSE7wX/w/IKvdVNbRskuopY&#10;CtpDqVbQ4zP7TKLZt2F3m6T/3hUKPQ4z8w0znfemFi05X1lW8DRMQBDnVldcKNh9vz+OQfiArLG2&#10;TAp+ycN8NribYqZtxxtqt6EQEcI+QwVlCE0mpc9LMuiHtiGO3sk6gyFKV0jtsItwU8tRkqTSYMVx&#10;ocSGliXll+2PUfD5/JW2i/XHqt+v02P+tjkezp1T6uG+X0xABOrDf/ivvdIKXl9G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gi7rxwAAANwAAAAPAAAAAAAA&#10;AAAAAAAAAKECAABkcnMvZG93bnJldi54bWxQSwUGAAAAAAQABAD5AAAAlQMAAAAA&#10;"/>
                </v:group>
              </v:group>
              <v:shape id="Text Box 176" o:spid="_x0000_s1110" type="#_x0000_t202" style="position:absolute;left:2935;top:1041;width:185;height: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rkuccA&#10;AADcAAAADwAAAGRycy9kb3ducmV2LnhtbESPT2vCQBTE74V+h+UJ3urGakVSV2lFUXoQ/2KPr9nX&#10;JJh9G7Krxnx6Vyj0OMzMb5jRpDaFuFDlcssKup0IBHFidc6pgv1u/jIE4TyyxsIyKbiRg8n4+WmE&#10;sbZX3tBl61MRIOxiVJB5X8ZSuiQjg65jS+Lg/drKoA+ySqWu8BrgppCvUTSQBnMOCxmWNM0oOW3P&#10;RsFyPfukr0XTNP3V8TD8+d4v/PSkVLtVf7yD8FT7//Bfe6kVvPV78DgTjoA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K5LnHAAAA3AAAAA8AAAAAAAAAAAAAAAAAmAIAAGRy&#10;cy9kb3ducmV2LnhtbFBLBQYAAAAABAAEAPUAAACMAwAAAAA=&#10;" filled="f" fillcolor="#bbe0e3" stroked="f">
                <v:textbox>
                  <w:txbxContent>
                    <w:p w:rsidR="00C22E58" w:rsidRDefault="00C22E58" w:rsidP="00F926FC">
                      <w:pPr>
                        <w:autoSpaceDE w:val="0"/>
                        <w:autoSpaceDN w:val="0"/>
                        <w:adjustRightInd w:val="0"/>
                        <w:rPr>
                          <w:color w:val="000000"/>
                          <w:sz w:val="24"/>
                          <w:szCs w:val="24"/>
                          <w:lang w:val="en-US"/>
                        </w:rPr>
                      </w:pPr>
                      <w:r>
                        <w:rPr>
                          <w:color w:val="000000"/>
                          <w:sz w:val="24"/>
                          <w:szCs w:val="24"/>
                          <w:lang w:val="en-US"/>
                        </w:rPr>
                        <w:t>V</w:t>
                      </w:r>
                    </w:p>
                  </w:txbxContent>
                </v:textbox>
              </v:shape>
              <v:shape id="Text Box 177" o:spid="_x0000_s1111" type="#_x0000_t202" style="position:absolute;left:2414;top:609;width:185;height: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8zccA&#10;AADcAAAADwAAAGRycy9kb3ducmV2LnhtbESPT2vCQBTE74V+h+UVvNVNSywSXcVKRfFQ6j/0+Mw+&#10;k2D2bchuNebTd4WCx2FmfsMMx40pxYVqV1hW8NaNQBCnVhecKdhuZq99EM4jaywtk4IbORiPnp+G&#10;mGh75RVd1j4TAcIuQQW591UipUtzMui6tiIO3snWBn2QdSZ1jdcAN6V8j6IPabDgsJBjRdOc0vP6&#10;1yhY/Hx90nLetm38vd/1j4ft3E/PSnVemskAhKfGP8L/7YVW0ItjuJ8JR0C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jfM3HAAAA3AAAAA8AAAAAAAAAAAAAAAAAmAIAAGRy&#10;cy9kb3ducmV2LnhtbFBLBQYAAAAABAAEAPUAAACMAwAAAAA=&#10;" filled="f" fillcolor="#bbe0e3" stroked="f">
                <v:textbox>
                  <w:txbxContent>
                    <w:p w:rsidR="00C22E58" w:rsidRDefault="00C22E58" w:rsidP="00F926FC">
                      <w:pPr>
                        <w:autoSpaceDE w:val="0"/>
                        <w:autoSpaceDN w:val="0"/>
                        <w:adjustRightInd w:val="0"/>
                        <w:rPr>
                          <w:color w:val="000000"/>
                          <w:sz w:val="24"/>
                          <w:szCs w:val="24"/>
                          <w:lang w:val="en-US"/>
                        </w:rPr>
                      </w:pPr>
                      <w:r>
                        <w:rPr>
                          <w:color w:val="000000"/>
                          <w:sz w:val="24"/>
                          <w:szCs w:val="24"/>
                          <w:lang w:val="en-US"/>
                        </w:rPr>
                        <w:t>V</w:t>
                      </w:r>
                    </w:p>
                  </w:txbxContent>
                </v:textbox>
              </v:shape>
            </v:group>
            <v:shape id="Text Box 178" o:spid="_x0000_s1112" type="#_x0000_t202" style="position:absolute;left:3049;top:5270;width:2854;height:27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VscA&#10;AADcAAAADwAAAGRycy9kb3ducmV2LnhtbESPT2vCQBTE74V+h+UVequbFhVJs0orisGD+K+0x2f2&#10;mQSzb0N21TSfvlsQPA4z8xsmmbSmEhdqXGlZwWsvAkGcWV1yrmC/m7+MQDiPrLGyTAp+ycFk/PiQ&#10;YKztlTd02fpcBAi7GBUU3texlC4ryKDr2Zo4eEfbGPRBNrnUDV4D3FTyLYqG0mDJYaHAmqYFZaft&#10;2ShI17NPWi66ruuvvr9Gh5/9wk9PSj0/tR/vIDy1/h6+tVOtYNAfwP+Zc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v2VbHAAAA3AAAAA8AAAAAAAAAAAAAAAAAmAIAAGRy&#10;cy9kb3ducmV2LnhtbFBLBQYAAAAABAAEAPUAAACMAwAAAAA=&#10;" filled="f" fillcolor="#bbe0e3" stroked="f">
              <v:textbox>
                <w:txbxContent>
                  <w:p w:rsidR="00C22E58" w:rsidRDefault="00C22E58" w:rsidP="00F926FC">
                    <w:pPr>
                      <w:autoSpaceDE w:val="0"/>
                      <w:autoSpaceDN w:val="0"/>
                      <w:adjustRightInd w:val="0"/>
                      <w:rPr>
                        <w:color w:val="000000"/>
                        <w:sz w:val="24"/>
                        <w:szCs w:val="24"/>
                        <w:lang w:val="en-US"/>
                      </w:rPr>
                    </w:pPr>
                    <w:r>
                      <w:rPr>
                        <w:color w:val="000000"/>
                        <w:sz w:val="24"/>
                        <w:szCs w:val="24"/>
                        <w:lang w:val="en-US"/>
                      </w:rPr>
                      <w:t>R</w:t>
                    </w:r>
                  </w:p>
                </w:txbxContent>
              </v:textbox>
            </v:shape>
            <v:shape id="Text Box 179" o:spid="_x0000_s1113" type="#_x0000_t202" style="position:absolute;left:4836;top:6718;width:2863;height:2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HIccA&#10;AADcAAAADwAAAGRycy9kb3ducmV2LnhtbESPT2vCQBTE74V+h+UVequbFhVJs0oriqEH8V9pj8/s&#10;Mwlm34bsqjGfvlsQPA4z8xsmmbSmEmdqXGlZwWsvAkGcWV1yrmC3nb+MQDiPrLGyTAqu5GAyfnxI&#10;MNb2wms6b3wuAoRdjAoK7+tYSpcVZND1bE0cvINtDPogm1zqBi8Bbir5FkVDabDksFBgTdOCsuPm&#10;ZBSkq9knfS26rusvf75H+9/dwk+PSj0/tR/vIDy1/h6+tVOtYNAfwv+Zc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9RyHHAAAA3AAAAA8AAAAAAAAAAAAAAAAAmAIAAGRy&#10;cy9kb3ducmV2LnhtbFBLBQYAAAAABAAEAPUAAACMAwAAAAA=&#10;" filled="f" fillcolor="#bbe0e3" stroked="f">
              <v:textbox>
                <w:txbxContent>
                  <w:p w:rsidR="00C22E58" w:rsidRDefault="00C22E58" w:rsidP="00F926FC">
                    <w:pPr>
                      <w:autoSpaceDE w:val="0"/>
                      <w:autoSpaceDN w:val="0"/>
                      <w:adjustRightInd w:val="0"/>
                      <w:rPr>
                        <w:color w:val="000000"/>
                        <w:sz w:val="24"/>
                        <w:szCs w:val="24"/>
                      </w:rPr>
                    </w:pPr>
                    <w:r>
                      <w:rPr>
                        <w:color w:val="000000"/>
                        <w:sz w:val="24"/>
                        <w:szCs w:val="24"/>
                      </w:rPr>
                      <w:t>С</w:t>
                    </w:r>
                  </w:p>
                </w:txbxContent>
              </v:textbox>
            </v:shape>
            <w10:wrap type="none"/>
            <w10:anchorlock/>
          </v:group>
        </w:pict>
      </w:r>
    </w:p>
    <w:p w:rsidR="00F926FC" w:rsidRPr="00F926FC" w:rsidRDefault="00F926FC" w:rsidP="00F926FC">
      <w:pPr>
        <w:spacing w:after="0" w:line="240" w:lineRule="auto"/>
        <w:rPr>
          <w:rFonts w:ascii="Times New Roman" w:hAnsi="Times New Roman" w:cs="Times New Roman"/>
          <w:sz w:val="24"/>
          <w:szCs w:val="24"/>
        </w:rPr>
      </w:pPr>
      <w:r w:rsidRPr="00F926FC">
        <w:rPr>
          <w:rFonts w:ascii="Times New Roman" w:hAnsi="Times New Roman" w:cs="Times New Roman"/>
          <w:sz w:val="24"/>
          <w:szCs w:val="24"/>
        </w:rPr>
        <w:t xml:space="preserve">     2. </w:t>
      </w:r>
      <w:proofErr w:type="gramStart"/>
      <w:r w:rsidRPr="00F926FC">
        <w:rPr>
          <w:rFonts w:ascii="Times New Roman" w:hAnsi="Times New Roman" w:cs="Times New Roman"/>
          <w:sz w:val="24"/>
          <w:szCs w:val="24"/>
        </w:rPr>
        <w:t>Изменяя частоту генератора, записать показания вольтметров (напряжения на резисторе U</w:t>
      </w:r>
      <w:r w:rsidRPr="00F926FC">
        <w:rPr>
          <w:rFonts w:ascii="Times New Roman" w:hAnsi="Times New Roman" w:cs="Times New Roman"/>
          <w:sz w:val="24"/>
          <w:szCs w:val="24"/>
          <w:vertAlign w:val="subscript"/>
        </w:rPr>
        <w:t xml:space="preserve">R </w:t>
      </w:r>
      <w:r w:rsidRPr="00F926FC">
        <w:rPr>
          <w:rFonts w:ascii="Times New Roman" w:hAnsi="Times New Roman" w:cs="Times New Roman"/>
          <w:sz w:val="24"/>
          <w:szCs w:val="24"/>
        </w:rPr>
        <w:t xml:space="preserve">и </w:t>
      </w:r>
      <w:proofErr w:type="gramEnd"/>
    </w:p>
    <w:p w:rsidR="00F926FC" w:rsidRPr="00F926FC" w:rsidRDefault="00F926FC" w:rsidP="00F926FC">
      <w:pPr>
        <w:spacing w:after="0" w:line="240" w:lineRule="auto"/>
        <w:rPr>
          <w:rFonts w:ascii="Times New Roman" w:hAnsi="Times New Roman" w:cs="Times New Roman"/>
          <w:sz w:val="24"/>
          <w:szCs w:val="24"/>
        </w:rPr>
      </w:pPr>
      <w:r w:rsidRPr="00F926FC">
        <w:rPr>
          <w:rFonts w:ascii="Times New Roman" w:hAnsi="Times New Roman" w:cs="Times New Roman"/>
          <w:sz w:val="24"/>
          <w:szCs w:val="24"/>
        </w:rPr>
        <w:t xml:space="preserve">       напряжение на конденсаторе </w:t>
      </w:r>
      <w:proofErr w:type="gramStart"/>
      <w:r w:rsidRPr="00F926FC">
        <w:rPr>
          <w:rFonts w:ascii="Times New Roman" w:hAnsi="Times New Roman" w:cs="Times New Roman"/>
          <w:sz w:val="24"/>
          <w:szCs w:val="24"/>
        </w:rPr>
        <w:t>U</w:t>
      </w:r>
      <w:proofErr w:type="gramEnd"/>
      <w:r w:rsidRPr="00F926FC">
        <w:rPr>
          <w:rFonts w:ascii="Times New Roman" w:hAnsi="Times New Roman" w:cs="Times New Roman"/>
          <w:sz w:val="24"/>
          <w:szCs w:val="24"/>
          <w:vertAlign w:val="subscript"/>
        </w:rPr>
        <w:t>С</w:t>
      </w:r>
      <w:r w:rsidRPr="00F926FC">
        <w:rPr>
          <w:rFonts w:ascii="Times New Roman" w:hAnsi="Times New Roman" w:cs="Times New Roman"/>
          <w:sz w:val="24"/>
          <w:szCs w:val="24"/>
        </w:rPr>
        <w:t>) в таблицу 2.</w:t>
      </w:r>
    </w:p>
    <w:tbl>
      <w:tblPr>
        <w:tblW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44"/>
        <w:gridCol w:w="928"/>
        <w:gridCol w:w="928"/>
        <w:gridCol w:w="928"/>
      </w:tblGrid>
      <w:tr w:rsidR="00F926FC" w:rsidRPr="00F926FC" w:rsidTr="0009061E">
        <w:tc>
          <w:tcPr>
            <w:tcW w:w="1008" w:type="dxa"/>
          </w:tcPr>
          <w:p w:rsidR="00F926FC" w:rsidRPr="00F926FC" w:rsidRDefault="00F926FC" w:rsidP="00F926FC">
            <w:pPr>
              <w:spacing w:after="0" w:line="240" w:lineRule="auto"/>
              <w:rPr>
                <w:rFonts w:ascii="Times New Roman" w:hAnsi="Times New Roman" w:cs="Times New Roman"/>
                <w:sz w:val="24"/>
                <w:szCs w:val="24"/>
              </w:rPr>
            </w:pPr>
            <w:r w:rsidRPr="00F926FC">
              <w:rPr>
                <w:rFonts w:ascii="Times New Roman" w:hAnsi="Times New Roman" w:cs="Times New Roman"/>
                <w:sz w:val="24"/>
                <w:szCs w:val="24"/>
              </w:rPr>
              <w:t xml:space="preserve">ν, </w:t>
            </w:r>
            <w:proofErr w:type="gramStart"/>
            <w:r w:rsidRPr="00F926FC">
              <w:rPr>
                <w:rFonts w:ascii="Times New Roman" w:hAnsi="Times New Roman" w:cs="Times New Roman"/>
                <w:sz w:val="24"/>
                <w:szCs w:val="24"/>
              </w:rPr>
              <w:t>Гц</w:t>
            </w:r>
            <w:proofErr w:type="gramEnd"/>
          </w:p>
        </w:tc>
        <w:tc>
          <w:tcPr>
            <w:tcW w:w="744" w:type="dxa"/>
          </w:tcPr>
          <w:p w:rsidR="00F926FC" w:rsidRPr="00F926FC" w:rsidRDefault="00F926FC" w:rsidP="00F926FC">
            <w:pPr>
              <w:spacing w:after="0" w:line="240" w:lineRule="auto"/>
              <w:jc w:val="center"/>
              <w:rPr>
                <w:rFonts w:ascii="Times New Roman" w:hAnsi="Times New Roman" w:cs="Times New Roman"/>
                <w:i/>
                <w:sz w:val="24"/>
                <w:szCs w:val="24"/>
              </w:rPr>
            </w:pPr>
            <w:r w:rsidRPr="00F926FC">
              <w:rPr>
                <w:rFonts w:ascii="Times New Roman" w:hAnsi="Times New Roman" w:cs="Times New Roman"/>
                <w:i/>
                <w:sz w:val="24"/>
                <w:szCs w:val="24"/>
              </w:rPr>
              <w:t>50</w:t>
            </w:r>
          </w:p>
        </w:tc>
        <w:tc>
          <w:tcPr>
            <w:tcW w:w="928" w:type="dxa"/>
          </w:tcPr>
          <w:p w:rsidR="00F926FC" w:rsidRPr="00F926FC" w:rsidRDefault="00F926FC" w:rsidP="00F926FC">
            <w:pPr>
              <w:spacing w:after="0" w:line="240" w:lineRule="auto"/>
              <w:jc w:val="center"/>
              <w:rPr>
                <w:rFonts w:ascii="Times New Roman" w:hAnsi="Times New Roman" w:cs="Times New Roman"/>
                <w:i/>
                <w:sz w:val="24"/>
                <w:szCs w:val="24"/>
              </w:rPr>
            </w:pPr>
            <w:r w:rsidRPr="00F926FC">
              <w:rPr>
                <w:rFonts w:ascii="Times New Roman" w:hAnsi="Times New Roman" w:cs="Times New Roman"/>
                <w:i/>
                <w:sz w:val="24"/>
                <w:szCs w:val="24"/>
              </w:rPr>
              <w:t>100</w:t>
            </w:r>
          </w:p>
        </w:tc>
        <w:tc>
          <w:tcPr>
            <w:tcW w:w="928" w:type="dxa"/>
          </w:tcPr>
          <w:p w:rsidR="00F926FC" w:rsidRPr="00F926FC" w:rsidRDefault="00F926FC" w:rsidP="00F926FC">
            <w:pPr>
              <w:spacing w:after="0" w:line="240" w:lineRule="auto"/>
              <w:jc w:val="center"/>
              <w:rPr>
                <w:rFonts w:ascii="Times New Roman" w:hAnsi="Times New Roman" w:cs="Times New Roman"/>
                <w:i/>
                <w:sz w:val="24"/>
                <w:szCs w:val="24"/>
              </w:rPr>
            </w:pPr>
            <w:r w:rsidRPr="00F926FC">
              <w:rPr>
                <w:rFonts w:ascii="Times New Roman" w:hAnsi="Times New Roman" w:cs="Times New Roman"/>
                <w:i/>
                <w:sz w:val="24"/>
                <w:szCs w:val="24"/>
              </w:rPr>
              <w:t>150</w:t>
            </w:r>
          </w:p>
        </w:tc>
        <w:tc>
          <w:tcPr>
            <w:tcW w:w="928" w:type="dxa"/>
          </w:tcPr>
          <w:p w:rsidR="00F926FC" w:rsidRPr="00F926FC" w:rsidRDefault="00F926FC" w:rsidP="00F926FC">
            <w:pPr>
              <w:spacing w:after="0" w:line="240" w:lineRule="auto"/>
              <w:jc w:val="center"/>
              <w:rPr>
                <w:rFonts w:ascii="Times New Roman" w:hAnsi="Times New Roman" w:cs="Times New Roman"/>
                <w:i/>
                <w:sz w:val="24"/>
                <w:szCs w:val="24"/>
              </w:rPr>
            </w:pPr>
            <w:r w:rsidRPr="00F926FC">
              <w:rPr>
                <w:rFonts w:ascii="Times New Roman" w:hAnsi="Times New Roman" w:cs="Times New Roman"/>
                <w:i/>
                <w:sz w:val="24"/>
                <w:szCs w:val="24"/>
              </w:rPr>
              <w:t>300</w:t>
            </w:r>
          </w:p>
        </w:tc>
      </w:tr>
      <w:tr w:rsidR="00F926FC" w:rsidRPr="00F926FC" w:rsidTr="0009061E">
        <w:tc>
          <w:tcPr>
            <w:tcW w:w="1008" w:type="dxa"/>
          </w:tcPr>
          <w:p w:rsidR="00F926FC" w:rsidRPr="00F926FC" w:rsidRDefault="00F926FC" w:rsidP="00F926FC">
            <w:pPr>
              <w:spacing w:after="0" w:line="240" w:lineRule="auto"/>
              <w:jc w:val="center"/>
              <w:rPr>
                <w:rFonts w:ascii="Times New Roman" w:hAnsi="Times New Roman" w:cs="Times New Roman"/>
                <w:sz w:val="24"/>
                <w:szCs w:val="24"/>
                <w:vertAlign w:val="subscript"/>
              </w:rPr>
            </w:pPr>
            <w:r w:rsidRPr="00F926FC">
              <w:rPr>
                <w:rFonts w:ascii="Times New Roman" w:hAnsi="Times New Roman" w:cs="Times New Roman"/>
                <w:sz w:val="24"/>
                <w:szCs w:val="24"/>
              </w:rPr>
              <w:t>U</w:t>
            </w:r>
            <w:r w:rsidRPr="00F926FC">
              <w:rPr>
                <w:rFonts w:ascii="Times New Roman" w:hAnsi="Times New Roman" w:cs="Times New Roman"/>
                <w:sz w:val="24"/>
                <w:szCs w:val="24"/>
                <w:vertAlign w:val="subscript"/>
              </w:rPr>
              <w:t>R</w:t>
            </w:r>
            <w:r w:rsidRPr="00F926FC">
              <w:rPr>
                <w:rFonts w:ascii="Times New Roman" w:hAnsi="Times New Roman" w:cs="Times New Roman"/>
                <w:b/>
                <w:sz w:val="24"/>
                <w:szCs w:val="24"/>
              </w:rPr>
              <w:t xml:space="preserve">, </w:t>
            </w:r>
            <w:r w:rsidRPr="00F926FC">
              <w:rPr>
                <w:rFonts w:ascii="Times New Roman" w:hAnsi="Times New Roman" w:cs="Times New Roman"/>
                <w:sz w:val="24"/>
                <w:szCs w:val="24"/>
              </w:rPr>
              <w:t>В</w:t>
            </w:r>
          </w:p>
        </w:tc>
        <w:tc>
          <w:tcPr>
            <w:tcW w:w="744" w:type="dxa"/>
          </w:tcPr>
          <w:p w:rsidR="00F926FC" w:rsidRPr="00F926FC" w:rsidRDefault="00F926FC" w:rsidP="00F926FC">
            <w:pPr>
              <w:spacing w:after="0" w:line="240" w:lineRule="auto"/>
              <w:jc w:val="center"/>
              <w:rPr>
                <w:rFonts w:ascii="Times New Roman" w:hAnsi="Times New Roman" w:cs="Times New Roman"/>
                <w:i/>
                <w:sz w:val="24"/>
                <w:szCs w:val="24"/>
              </w:rPr>
            </w:pPr>
          </w:p>
        </w:tc>
        <w:tc>
          <w:tcPr>
            <w:tcW w:w="928" w:type="dxa"/>
          </w:tcPr>
          <w:p w:rsidR="00F926FC" w:rsidRPr="00F926FC" w:rsidRDefault="00F926FC" w:rsidP="00F926FC">
            <w:pPr>
              <w:spacing w:after="0" w:line="240" w:lineRule="auto"/>
              <w:jc w:val="center"/>
              <w:rPr>
                <w:rFonts w:ascii="Times New Roman" w:hAnsi="Times New Roman" w:cs="Times New Roman"/>
                <w:i/>
                <w:sz w:val="24"/>
                <w:szCs w:val="24"/>
              </w:rPr>
            </w:pPr>
          </w:p>
        </w:tc>
        <w:tc>
          <w:tcPr>
            <w:tcW w:w="928" w:type="dxa"/>
          </w:tcPr>
          <w:p w:rsidR="00F926FC" w:rsidRPr="00F926FC" w:rsidRDefault="00F926FC" w:rsidP="00F926FC">
            <w:pPr>
              <w:spacing w:after="0" w:line="240" w:lineRule="auto"/>
              <w:jc w:val="center"/>
              <w:rPr>
                <w:rFonts w:ascii="Times New Roman" w:hAnsi="Times New Roman" w:cs="Times New Roman"/>
                <w:i/>
                <w:sz w:val="24"/>
                <w:szCs w:val="24"/>
              </w:rPr>
            </w:pPr>
          </w:p>
        </w:tc>
        <w:tc>
          <w:tcPr>
            <w:tcW w:w="928" w:type="dxa"/>
          </w:tcPr>
          <w:p w:rsidR="00F926FC" w:rsidRPr="00F926FC" w:rsidRDefault="00F926FC" w:rsidP="00F926FC">
            <w:pPr>
              <w:spacing w:after="0" w:line="240" w:lineRule="auto"/>
              <w:jc w:val="center"/>
              <w:rPr>
                <w:rFonts w:ascii="Times New Roman" w:hAnsi="Times New Roman" w:cs="Times New Roman"/>
                <w:i/>
                <w:sz w:val="24"/>
                <w:szCs w:val="24"/>
              </w:rPr>
            </w:pPr>
          </w:p>
        </w:tc>
      </w:tr>
      <w:tr w:rsidR="00F926FC" w:rsidRPr="00F926FC" w:rsidTr="0009061E">
        <w:tc>
          <w:tcPr>
            <w:tcW w:w="1008" w:type="dxa"/>
          </w:tcPr>
          <w:p w:rsidR="00F926FC" w:rsidRPr="00F926FC" w:rsidRDefault="00F926FC" w:rsidP="00F926FC">
            <w:pPr>
              <w:spacing w:after="0" w:line="240" w:lineRule="auto"/>
              <w:rPr>
                <w:rFonts w:ascii="Times New Roman" w:hAnsi="Times New Roman" w:cs="Times New Roman"/>
                <w:sz w:val="24"/>
                <w:szCs w:val="24"/>
              </w:rPr>
            </w:pPr>
            <w:proofErr w:type="gramStart"/>
            <w:r w:rsidRPr="00F926FC">
              <w:rPr>
                <w:rFonts w:ascii="Times New Roman" w:hAnsi="Times New Roman" w:cs="Times New Roman"/>
                <w:sz w:val="24"/>
                <w:szCs w:val="24"/>
              </w:rPr>
              <w:t>U</w:t>
            </w:r>
            <w:proofErr w:type="gramEnd"/>
            <w:r w:rsidRPr="00F926FC">
              <w:rPr>
                <w:rFonts w:ascii="Times New Roman" w:hAnsi="Times New Roman" w:cs="Times New Roman"/>
                <w:sz w:val="24"/>
                <w:szCs w:val="24"/>
                <w:vertAlign w:val="subscript"/>
              </w:rPr>
              <w:t>С</w:t>
            </w:r>
            <w:r w:rsidRPr="00F926FC">
              <w:rPr>
                <w:rFonts w:ascii="Times New Roman" w:hAnsi="Times New Roman" w:cs="Times New Roman"/>
                <w:sz w:val="24"/>
                <w:szCs w:val="24"/>
              </w:rPr>
              <w:t>, В</w:t>
            </w:r>
          </w:p>
        </w:tc>
        <w:tc>
          <w:tcPr>
            <w:tcW w:w="744" w:type="dxa"/>
          </w:tcPr>
          <w:p w:rsidR="00F926FC" w:rsidRPr="00F926FC" w:rsidRDefault="00F926FC" w:rsidP="00F926FC">
            <w:pPr>
              <w:spacing w:after="0" w:line="240" w:lineRule="auto"/>
              <w:jc w:val="center"/>
              <w:rPr>
                <w:rFonts w:ascii="Times New Roman" w:hAnsi="Times New Roman" w:cs="Times New Roman"/>
                <w:i/>
                <w:sz w:val="24"/>
                <w:szCs w:val="24"/>
              </w:rPr>
            </w:pPr>
          </w:p>
        </w:tc>
        <w:tc>
          <w:tcPr>
            <w:tcW w:w="928" w:type="dxa"/>
          </w:tcPr>
          <w:p w:rsidR="00F926FC" w:rsidRPr="00F926FC" w:rsidRDefault="00F926FC" w:rsidP="00F926FC">
            <w:pPr>
              <w:spacing w:after="0" w:line="240" w:lineRule="auto"/>
              <w:jc w:val="center"/>
              <w:rPr>
                <w:rFonts w:ascii="Times New Roman" w:hAnsi="Times New Roman" w:cs="Times New Roman"/>
                <w:i/>
                <w:sz w:val="24"/>
                <w:szCs w:val="24"/>
              </w:rPr>
            </w:pPr>
          </w:p>
        </w:tc>
        <w:tc>
          <w:tcPr>
            <w:tcW w:w="928" w:type="dxa"/>
          </w:tcPr>
          <w:p w:rsidR="00F926FC" w:rsidRPr="00F926FC" w:rsidRDefault="00F926FC" w:rsidP="00F926FC">
            <w:pPr>
              <w:spacing w:after="0" w:line="240" w:lineRule="auto"/>
              <w:jc w:val="center"/>
              <w:rPr>
                <w:rFonts w:ascii="Times New Roman" w:hAnsi="Times New Roman" w:cs="Times New Roman"/>
                <w:i/>
                <w:sz w:val="24"/>
                <w:szCs w:val="24"/>
              </w:rPr>
            </w:pPr>
          </w:p>
        </w:tc>
        <w:tc>
          <w:tcPr>
            <w:tcW w:w="928" w:type="dxa"/>
          </w:tcPr>
          <w:p w:rsidR="00F926FC" w:rsidRPr="00F926FC" w:rsidRDefault="00F926FC" w:rsidP="00F926FC">
            <w:pPr>
              <w:spacing w:after="0" w:line="240" w:lineRule="auto"/>
              <w:jc w:val="center"/>
              <w:rPr>
                <w:rFonts w:ascii="Times New Roman" w:hAnsi="Times New Roman" w:cs="Times New Roman"/>
                <w:i/>
                <w:sz w:val="24"/>
                <w:szCs w:val="24"/>
              </w:rPr>
            </w:pPr>
          </w:p>
        </w:tc>
      </w:tr>
      <w:tr w:rsidR="00F926FC" w:rsidRPr="00F926FC" w:rsidTr="0009061E">
        <w:tc>
          <w:tcPr>
            <w:tcW w:w="1008" w:type="dxa"/>
          </w:tcPr>
          <w:p w:rsidR="00F926FC" w:rsidRPr="00F926FC" w:rsidRDefault="00F926FC" w:rsidP="00F926FC">
            <w:pPr>
              <w:spacing w:after="0" w:line="240" w:lineRule="auto"/>
              <w:rPr>
                <w:rFonts w:ascii="Times New Roman" w:hAnsi="Times New Roman" w:cs="Times New Roman"/>
                <w:sz w:val="24"/>
                <w:szCs w:val="24"/>
              </w:rPr>
            </w:pPr>
            <w:r w:rsidRPr="00F926FC">
              <w:rPr>
                <w:rFonts w:ascii="Times New Roman" w:hAnsi="Times New Roman" w:cs="Times New Roman"/>
                <w:sz w:val="24"/>
                <w:szCs w:val="24"/>
              </w:rPr>
              <w:t>I, А</w:t>
            </w:r>
          </w:p>
        </w:tc>
        <w:tc>
          <w:tcPr>
            <w:tcW w:w="744" w:type="dxa"/>
          </w:tcPr>
          <w:p w:rsidR="00F926FC" w:rsidRPr="00F926FC" w:rsidRDefault="00F926FC" w:rsidP="00F926FC">
            <w:pPr>
              <w:spacing w:after="0" w:line="240" w:lineRule="auto"/>
              <w:jc w:val="center"/>
              <w:rPr>
                <w:rFonts w:ascii="Times New Roman" w:hAnsi="Times New Roman" w:cs="Times New Roman"/>
                <w:i/>
                <w:sz w:val="24"/>
                <w:szCs w:val="24"/>
              </w:rPr>
            </w:pPr>
          </w:p>
        </w:tc>
        <w:tc>
          <w:tcPr>
            <w:tcW w:w="928" w:type="dxa"/>
          </w:tcPr>
          <w:p w:rsidR="00F926FC" w:rsidRPr="00F926FC" w:rsidRDefault="00F926FC" w:rsidP="00F926FC">
            <w:pPr>
              <w:spacing w:after="0" w:line="240" w:lineRule="auto"/>
              <w:jc w:val="center"/>
              <w:rPr>
                <w:rFonts w:ascii="Times New Roman" w:hAnsi="Times New Roman" w:cs="Times New Roman"/>
                <w:i/>
                <w:sz w:val="24"/>
                <w:szCs w:val="24"/>
              </w:rPr>
            </w:pPr>
          </w:p>
        </w:tc>
        <w:tc>
          <w:tcPr>
            <w:tcW w:w="928" w:type="dxa"/>
          </w:tcPr>
          <w:p w:rsidR="00F926FC" w:rsidRPr="00F926FC" w:rsidRDefault="00F926FC" w:rsidP="00F926FC">
            <w:pPr>
              <w:spacing w:after="0" w:line="240" w:lineRule="auto"/>
              <w:jc w:val="center"/>
              <w:rPr>
                <w:rFonts w:ascii="Times New Roman" w:hAnsi="Times New Roman" w:cs="Times New Roman"/>
                <w:i/>
                <w:sz w:val="24"/>
                <w:szCs w:val="24"/>
              </w:rPr>
            </w:pPr>
          </w:p>
        </w:tc>
        <w:tc>
          <w:tcPr>
            <w:tcW w:w="928" w:type="dxa"/>
          </w:tcPr>
          <w:p w:rsidR="00F926FC" w:rsidRPr="00F926FC" w:rsidRDefault="00F926FC" w:rsidP="00F926FC">
            <w:pPr>
              <w:spacing w:after="0" w:line="240" w:lineRule="auto"/>
              <w:jc w:val="center"/>
              <w:rPr>
                <w:rFonts w:ascii="Times New Roman" w:hAnsi="Times New Roman" w:cs="Times New Roman"/>
                <w:i/>
                <w:sz w:val="24"/>
                <w:szCs w:val="24"/>
              </w:rPr>
            </w:pPr>
          </w:p>
        </w:tc>
      </w:tr>
      <w:tr w:rsidR="00F926FC" w:rsidRPr="00F926FC" w:rsidTr="0009061E">
        <w:tc>
          <w:tcPr>
            <w:tcW w:w="1008" w:type="dxa"/>
          </w:tcPr>
          <w:p w:rsidR="00F926FC" w:rsidRPr="00F926FC" w:rsidRDefault="00F926FC" w:rsidP="00F926FC">
            <w:pPr>
              <w:spacing w:after="0" w:line="240" w:lineRule="auto"/>
              <w:rPr>
                <w:rFonts w:ascii="Times New Roman" w:hAnsi="Times New Roman" w:cs="Times New Roman"/>
                <w:sz w:val="24"/>
                <w:szCs w:val="24"/>
              </w:rPr>
            </w:pPr>
            <w:r w:rsidRPr="00F926FC">
              <w:rPr>
                <w:rFonts w:ascii="Times New Roman" w:hAnsi="Times New Roman" w:cs="Times New Roman"/>
                <w:sz w:val="24"/>
                <w:szCs w:val="24"/>
              </w:rPr>
              <w:t>Х</w:t>
            </w:r>
            <w:r w:rsidRPr="00F926FC">
              <w:rPr>
                <w:rFonts w:ascii="Times New Roman" w:hAnsi="Times New Roman" w:cs="Times New Roman"/>
                <w:sz w:val="24"/>
                <w:szCs w:val="24"/>
                <w:vertAlign w:val="subscript"/>
              </w:rPr>
              <w:t>С</w:t>
            </w:r>
            <w:r w:rsidRPr="00F926FC">
              <w:rPr>
                <w:rFonts w:ascii="Times New Roman" w:hAnsi="Times New Roman" w:cs="Times New Roman"/>
                <w:sz w:val="24"/>
                <w:szCs w:val="24"/>
              </w:rPr>
              <w:t>, Ом</w:t>
            </w:r>
          </w:p>
        </w:tc>
        <w:tc>
          <w:tcPr>
            <w:tcW w:w="744" w:type="dxa"/>
          </w:tcPr>
          <w:p w:rsidR="00F926FC" w:rsidRPr="00F926FC" w:rsidRDefault="00F926FC" w:rsidP="00F926FC">
            <w:pPr>
              <w:spacing w:after="0" w:line="240" w:lineRule="auto"/>
              <w:rPr>
                <w:rFonts w:ascii="Times New Roman" w:hAnsi="Times New Roman" w:cs="Times New Roman"/>
                <w:i/>
                <w:sz w:val="24"/>
                <w:szCs w:val="24"/>
              </w:rPr>
            </w:pPr>
          </w:p>
        </w:tc>
        <w:tc>
          <w:tcPr>
            <w:tcW w:w="928" w:type="dxa"/>
          </w:tcPr>
          <w:p w:rsidR="00F926FC" w:rsidRPr="00F926FC" w:rsidRDefault="00F926FC" w:rsidP="00F926FC">
            <w:pPr>
              <w:spacing w:after="0" w:line="240" w:lineRule="auto"/>
              <w:jc w:val="center"/>
              <w:rPr>
                <w:rFonts w:ascii="Times New Roman" w:hAnsi="Times New Roman" w:cs="Times New Roman"/>
                <w:i/>
                <w:sz w:val="24"/>
                <w:szCs w:val="24"/>
              </w:rPr>
            </w:pPr>
          </w:p>
        </w:tc>
        <w:tc>
          <w:tcPr>
            <w:tcW w:w="928" w:type="dxa"/>
          </w:tcPr>
          <w:p w:rsidR="00F926FC" w:rsidRPr="00F926FC" w:rsidRDefault="00F926FC" w:rsidP="00F926FC">
            <w:pPr>
              <w:spacing w:after="0" w:line="240" w:lineRule="auto"/>
              <w:jc w:val="center"/>
              <w:rPr>
                <w:rFonts w:ascii="Times New Roman" w:hAnsi="Times New Roman" w:cs="Times New Roman"/>
                <w:i/>
                <w:sz w:val="24"/>
                <w:szCs w:val="24"/>
              </w:rPr>
            </w:pPr>
          </w:p>
        </w:tc>
        <w:tc>
          <w:tcPr>
            <w:tcW w:w="928" w:type="dxa"/>
          </w:tcPr>
          <w:p w:rsidR="00F926FC" w:rsidRPr="00F926FC" w:rsidRDefault="00F926FC" w:rsidP="00F926FC">
            <w:pPr>
              <w:spacing w:after="0" w:line="240" w:lineRule="auto"/>
              <w:rPr>
                <w:rFonts w:ascii="Times New Roman" w:hAnsi="Times New Roman" w:cs="Times New Roman"/>
                <w:i/>
                <w:sz w:val="24"/>
                <w:szCs w:val="24"/>
              </w:rPr>
            </w:pPr>
          </w:p>
        </w:tc>
      </w:tr>
    </w:tbl>
    <w:p w:rsidR="00F926FC" w:rsidRPr="00F926FC" w:rsidRDefault="00F926FC" w:rsidP="00F926FC">
      <w:pPr>
        <w:spacing w:after="0" w:line="240" w:lineRule="auto"/>
        <w:ind w:right="-851"/>
        <w:rPr>
          <w:rFonts w:ascii="Times New Roman" w:hAnsi="Times New Roman" w:cs="Times New Roman"/>
          <w:sz w:val="24"/>
          <w:szCs w:val="24"/>
        </w:rPr>
      </w:pPr>
      <w:r w:rsidRPr="00F926FC">
        <w:rPr>
          <w:rFonts w:ascii="Times New Roman" w:hAnsi="Times New Roman" w:cs="Times New Roman"/>
          <w:sz w:val="24"/>
          <w:szCs w:val="24"/>
        </w:rPr>
        <w:t xml:space="preserve">  3. </w:t>
      </w:r>
      <w:proofErr w:type="gramStart"/>
      <w:r w:rsidRPr="00F926FC">
        <w:rPr>
          <w:rFonts w:ascii="Times New Roman" w:hAnsi="Times New Roman" w:cs="Times New Roman"/>
          <w:sz w:val="24"/>
          <w:szCs w:val="24"/>
        </w:rPr>
        <w:t xml:space="preserve">Рассчитать значение токов, текущих в цепи, в зависимости от частоты (для этого надо напряжение </w:t>
      </w:r>
      <w:proofErr w:type="gramEnd"/>
    </w:p>
    <w:p w:rsidR="00F926FC" w:rsidRPr="00F926FC" w:rsidRDefault="00F926FC" w:rsidP="00F926FC">
      <w:pPr>
        <w:spacing w:after="0" w:line="240" w:lineRule="auto"/>
        <w:ind w:right="-851"/>
        <w:rPr>
          <w:rFonts w:ascii="Times New Roman" w:hAnsi="Times New Roman" w:cs="Times New Roman"/>
          <w:sz w:val="24"/>
          <w:szCs w:val="24"/>
        </w:rPr>
      </w:pPr>
      <w:r w:rsidRPr="00F926FC">
        <w:rPr>
          <w:rFonts w:ascii="Times New Roman" w:hAnsi="Times New Roman" w:cs="Times New Roman"/>
          <w:sz w:val="24"/>
          <w:szCs w:val="24"/>
        </w:rPr>
        <w:t xml:space="preserve">     на резисторе разделить на его сопротивление I = U</w:t>
      </w:r>
      <w:r w:rsidRPr="00F926FC">
        <w:rPr>
          <w:rFonts w:ascii="Times New Roman" w:hAnsi="Times New Roman" w:cs="Times New Roman"/>
          <w:sz w:val="24"/>
          <w:szCs w:val="24"/>
          <w:vertAlign w:val="subscript"/>
        </w:rPr>
        <w:t>R</w:t>
      </w:r>
      <w:r w:rsidRPr="00F926FC">
        <w:rPr>
          <w:rFonts w:ascii="Times New Roman" w:hAnsi="Times New Roman" w:cs="Times New Roman"/>
          <w:sz w:val="24"/>
          <w:szCs w:val="24"/>
        </w:rPr>
        <w:t xml:space="preserve"> /R). Запишите полученные данные в таблицу 2.</w:t>
      </w:r>
    </w:p>
    <w:p w:rsidR="00F926FC" w:rsidRPr="00F926FC" w:rsidRDefault="00F926FC" w:rsidP="00F926FC">
      <w:pPr>
        <w:spacing w:after="0" w:line="240" w:lineRule="auto"/>
        <w:ind w:right="-851"/>
        <w:rPr>
          <w:rFonts w:ascii="Times New Roman" w:hAnsi="Times New Roman" w:cs="Times New Roman"/>
          <w:sz w:val="24"/>
          <w:szCs w:val="24"/>
        </w:rPr>
      </w:pPr>
      <w:r w:rsidRPr="00F926FC">
        <w:rPr>
          <w:rFonts w:ascii="Times New Roman" w:hAnsi="Times New Roman" w:cs="Times New Roman"/>
          <w:sz w:val="24"/>
          <w:szCs w:val="24"/>
        </w:rPr>
        <w:t xml:space="preserve"> 4. </w:t>
      </w:r>
      <w:proofErr w:type="gramStart"/>
      <w:r w:rsidRPr="00F926FC">
        <w:rPr>
          <w:rFonts w:ascii="Times New Roman" w:hAnsi="Times New Roman" w:cs="Times New Roman"/>
          <w:sz w:val="24"/>
          <w:szCs w:val="24"/>
        </w:rPr>
        <w:t xml:space="preserve">Определите емкостные сопротивления для соответствующих частот (для этого надо  напряжение на </w:t>
      </w:r>
      <w:proofErr w:type="gramEnd"/>
    </w:p>
    <w:p w:rsidR="00F926FC" w:rsidRPr="00F926FC" w:rsidRDefault="00F926FC" w:rsidP="00F926FC">
      <w:pPr>
        <w:spacing w:after="0" w:line="240" w:lineRule="auto"/>
        <w:ind w:right="-851"/>
        <w:rPr>
          <w:rFonts w:ascii="Times New Roman" w:hAnsi="Times New Roman" w:cs="Times New Roman"/>
          <w:sz w:val="24"/>
          <w:szCs w:val="24"/>
        </w:rPr>
      </w:pPr>
      <w:proofErr w:type="gramStart"/>
      <w:r w:rsidRPr="00F926FC">
        <w:rPr>
          <w:rFonts w:ascii="Times New Roman" w:hAnsi="Times New Roman" w:cs="Times New Roman"/>
          <w:sz w:val="24"/>
          <w:szCs w:val="24"/>
        </w:rPr>
        <w:t>конденсаторе</w:t>
      </w:r>
      <w:proofErr w:type="gramEnd"/>
      <w:r w:rsidRPr="00F926FC">
        <w:rPr>
          <w:rFonts w:ascii="Times New Roman" w:hAnsi="Times New Roman" w:cs="Times New Roman"/>
          <w:sz w:val="24"/>
          <w:szCs w:val="24"/>
        </w:rPr>
        <w:t xml:space="preserve"> разделить на силу тока Х</w:t>
      </w:r>
      <w:r w:rsidRPr="00F926FC">
        <w:rPr>
          <w:rFonts w:ascii="Times New Roman" w:hAnsi="Times New Roman" w:cs="Times New Roman"/>
          <w:sz w:val="24"/>
          <w:szCs w:val="24"/>
          <w:vertAlign w:val="subscript"/>
        </w:rPr>
        <w:t>С</w:t>
      </w:r>
      <w:r w:rsidRPr="00F926FC">
        <w:rPr>
          <w:rFonts w:ascii="Times New Roman" w:hAnsi="Times New Roman" w:cs="Times New Roman"/>
          <w:sz w:val="24"/>
          <w:szCs w:val="24"/>
        </w:rPr>
        <w:t xml:space="preserve">  = U</w:t>
      </w:r>
      <w:r w:rsidRPr="00F926FC">
        <w:rPr>
          <w:rFonts w:ascii="Times New Roman" w:hAnsi="Times New Roman" w:cs="Times New Roman"/>
          <w:sz w:val="24"/>
          <w:szCs w:val="24"/>
          <w:vertAlign w:val="subscript"/>
        </w:rPr>
        <w:t>С</w:t>
      </w:r>
      <w:r w:rsidRPr="00F926FC">
        <w:rPr>
          <w:rFonts w:ascii="Times New Roman" w:hAnsi="Times New Roman" w:cs="Times New Roman"/>
          <w:sz w:val="24"/>
          <w:szCs w:val="24"/>
        </w:rPr>
        <w:t xml:space="preserve"> /I). Запишите данные в таблицу 2.  </w:t>
      </w:r>
    </w:p>
    <w:p w:rsidR="00F926FC" w:rsidRPr="00F926FC" w:rsidRDefault="00F926FC" w:rsidP="00F926FC">
      <w:pPr>
        <w:spacing w:after="0" w:line="240" w:lineRule="auto"/>
        <w:ind w:right="-851"/>
        <w:rPr>
          <w:rFonts w:ascii="Times New Roman" w:hAnsi="Times New Roman" w:cs="Times New Roman"/>
          <w:sz w:val="24"/>
          <w:szCs w:val="24"/>
        </w:rPr>
      </w:pPr>
      <w:r w:rsidRPr="00F926FC">
        <w:rPr>
          <w:rFonts w:ascii="Times New Roman" w:hAnsi="Times New Roman" w:cs="Times New Roman"/>
          <w:sz w:val="24"/>
          <w:szCs w:val="24"/>
        </w:rPr>
        <w:t>5. Построить график зависимости емкостного  сопротивления от частоты переменного тока.</w:t>
      </w:r>
    </w:p>
    <w:p w:rsidR="00F926FC" w:rsidRPr="00F926FC" w:rsidRDefault="00F926FC" w:rsidP="00F926FC">
      <w:pPr>
        <w:spacing w:after="0" w:line="240" w:lineRule="auto"/>
        <w:ind w:right="-851"/>
        <w:rPr>
          <w:rFonts w:ascii="Times New Roman" w:hAnsi="Times New Roman" w:cs="Times New Roman"/>
          <w:sz w:val="24"/>
          <w:szCs w:val="24"/>
        </w:rPr>
      </w:pPr>
      <w:r w:rsidRPr="00F926FC">
        <w:rPr>
          <w:rFonts w:ascii="Times New Roman" w:hAnsi="Times New Roman" w:cs="Times New Roman"/>
          <w:sz w:val="24"/>
          <w:szCs w:val="24"/>
        </w:rPr>
        <w:t xml:space="preserve"> 6. Сформулируйте вывод.</w:t>
      </w:r>
    </w:p>
    <w:p w:rsidR="00F926FC" w:rsidRPr="00F926FC" w:rsidRDefault="00F926FC" w:rsidP="00F926FC">
      <w:pPr>
        <w:spacing w:after="0" w:line="240" w:lineRule="auto"/>
        <w:rPr>
          <w:rFonts w:ascii="Times New Roman" w:hAnsi="Times New Roman" w:cs="Times New Roman"/>
          <w:b/>
          <w:sz w:val="24"/>
          <w:szCs w:val="24"/>
        </w:rPr>
      </w:pPr>
      <w:r w:rsidRPr="00F926FC">
        <w:rPr>
          <w:rFonts w:ascii="Times New Roman" w:hAnsi="Times New Roman" w:cs="Times New Roman"/>
          <w:b/>
          <w:sz w:val="24"/>
          <w:szCs w:val="24"/>
        </w:rPr>
        <w:t>Контрольный вопрос: Почему с увеличением частоты индуктивное сопротивление увеличивается, а емкостное уменьшается?</w:t>
      </w:r>
    </w:p>
    <w:p w:rsidR="003A2BE4" w:rsidRDefault="003A2BE4" w:rsidP="00F926FC">
      <w:pPr>
        <w:tabs>
          <w:tab w:val="left" w:pos="1635"/>
        </w:tabs>
        <w:spacing w:after="0" w:line="240" w:lineRule="auto"/>
        <w:ind w:right="-108"/>
        <w:rPr>
          <w:rFonts w:ascii="Times New Roman" w:hAnsi="Times New Roman" w:cs="Times New Roman"/>
          <w:b/>
          <w:sz w:val="24"/>
          <w:szCs w:val="24"/>
        </w:rPr>
      </w:pPr>
      <w:r w:rsidRPr="003A2BE4">
        <w:rPr>
          <w:rFonts w:ascii="Times New Roman" w:hAnsi="Times New Roman" w:cs="Times New Roman"/>
          <w:b/>
          <w:sz w:val="24"/>
          <w:szCs w:val="24"/>
        </w:rPr>
        <w:t>Лабораторная работа № 18 по теме  «Изучение изображения предметов в тонкой линзе»</w:t>
      </w:r>
    </w:p>
    <w:p w:rsidR="00994EEC" w:rsidRPr="00994EEC" w:rsidRDefault="00994EEC" w:rsidP="00994EEC">
      <w:pPr>
        <w:spacing w:after="0" w:line="240" w:lineRule="auto"/>
        <w:jc w:val="both"/>
        <w:rPr>
          <w:rFonts w:ascii="Times New Roman" w:hAnsi="Times New Roman" w:cs="Times New Roman"/>
          <w:sz w:val="24"/>
          <w:szCs w:val="24"/>
        </w:rPr>
      </w:pPr>
      <w:r w:rsidRPr="00994EEC">
        <w:rPr>
          <w:rFonts w:ascii="Times New Roman" w:hAnsi="Times New Roman" w:cs="Times New Roman"/>
          <w:b/>
          <w:sz w:val="24"/>
          <w:szCs w:val="24"/>
        </w:rPr>
        <w:t xml:space="preserve">Цель: </w:t>
      </w:r>
      <w:r w:rsidRPr="00994EEC">
        <w:rPr>
          <w:rFonts w:ascii="Times New Roman" w:hAnsi="Times New Roman" w:cs="Times New Roman"/>
          <w:sz w:val="24"/>
          <w:szCs w:val="24"/>
        </w:rPr>
        <w:t>получить изображения с помощью собирающей линзы, измерить фокусное расстояние и оптическую силу линзы. Сделать вывод об условии получения различных видов изображений.</w:t>
      </w:r>
    </w:p>
    <w:p w:rsidR="00994EEC" w:rsidRPr="00994EEC" w:rsidRDefault="00994EEC" w:rsidP="00994EEC">
      <w:pPr>
        <w:spacing w:after="0" w:line="240" w:lineRule="auto"/>
        <w:jc w:val="both"/>
        <w:rPr>
          <w:rFonts w:ascii="Times New Roman" w:hAnsi="Times New Roman" w:cs="Times New Roman"/>
          <w:sz w:val="24"/>
          <w:szCs w:val="24"/>
        </w:rPr>
      </w:pPr>
      <w:r w:rsidRPr="00994EEC">
        <w:rPr>
          <w:rFonts w:ascii="Times New Roman" w:hAnsi="Times New Roman" w:cs="Times New Roman"/>
          <w:b/>
          <w:sz w:val="24"/>
          <w:szCs w:val="24"/>
        </w:rPr>
        <w:t>Оборудование:</w:t>
      </w:r>
      <w:r w:rsidRPr="00994EEC">
        <w:rPr>
          <w:rFonts w:ascii="Times New Roman" w:hAnsi="Times New Roman" w:cs="Times New Roman"/>
          <w:sz w:val="24"/>
          <w:szCs w:val="24"/>
        </w:rPr>
        <w:t xml:space="preserve"> собирающая линза, лампа на подставке, экран, источник напряжения, соединительные провода, линейка.</w:t>
      </w:r>
    </w:p>
    <w:p w:rsidR="00994EEC" w:rsidRPr="00994EEC" w:rsidRDefault="00994EEC" w:rsidP="00994EEC">
      <w:pPr>
        <w:spacing w:after="0" w:line="240" w:lineRule="auto"/>
        <w:jc w:val="center"/>
        <w:rPr>
          <w:rFonts w:ascii="Times New Roman" w:hAnsi="Times New Roman" w:cs="Times New Roman"/>
          <w:b/>
          <w:sz w:val="24"/>
          <w:szCs w:val="24"/>
        </w:rPr>
      </w:pPr>
      <w:r w:rsidRPr="00994EEC">
        <w:rPr>
          <w:rFonts w:ascii="Times New Roman" w:hAnsi="Times New Roman" w:cs="Times New Roman"/>
          <w:b/>
          <w:sz w:val="24"/>
          <w:szCs w:val="24"/>
        </w:rPr>
        <w:t>Ход работы.</w:t>
      </w:r>
    </w:p>
    <w:p w:rsidR="00994EEC" w:rsidRPr="00994EEC" w:rsidRDefault="00D27D5D" w:rsidP="00994EEC">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pict>
          <v:shape id="AutoShape 183" o:spid="_x0000_s1308" type="#_x0000_t32" style="position:absolute;left:0;text-align:left;margin-left:352.95pt;margin-top:8.55pt;width:7.5pt;height:9pt;flip:y;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"/>
        </w:pict>
      </w:r>
      <w:r>
        <w:rPr>
          <w:rFonts w:ascii="Times New Roman" w:hAnsi="Times New Roman" w:cs="Times New Roman"/>
          <w:b/>
          <w:noProof/>
          <w:sz w:val="24"/>
          <w:szCs w:val="24"/>
        </w:rPr>
        <w:pict>
          <v:shape id="AutoShape 182" o:spid="_x0000_s1307" type="#_x0000_t32" style="position:absolute;left:0;text-align:left;margin-left:352.95pt;margin-top:7.05pt;width:.75pt;height:63.7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"/>
        </w:pict>
      </w:r>
    </w:p>
    <w:p w:rsidR="00994EEC" w:rsidRPr="00994EEC" w:rsidRDefault="00D27D5D" w:rsidP="00994EEC">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pict>
          <v:shape id="AutoShape 184" o:spid="_x0000_s1306" type="#_x0000_t32" style="position:absolute;left:0;text-align:left;margin-left:353.7pt;margin-top:3.75pt;width:7.5pt;height:9pt;flip:y;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"/>
        </w:pict>
      </w:r>
      <w:r>
        <w:rPr>
          <w:rFonts w:ascii="Times New Roman" w:hAnsi="Times New Roman" w:cs="Times New Roman"/>
          <w:b/>
          <w:noProof/>
          <w:sz w:val="24"/>
          <w:szCs w:val="24"/>
        </w:rPr>
        <w:pict>
          <v:shape id="AutoShape 181" o:spid="_x0000_s1305" type="#_x0000_t32" style="position:absolute;left:0;text-align:left;margin-left:234.45pt;margin-top:4.5pt;width:.75pt;height:100.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">
            <v:stroke startarrow="block" endarrow="block"/>
          </v:shape>
        </w:pict>
      </w:r>
    </w:p>
    <w:p w:rsidR="00994EEC" w:rsidRPr="00994EEC" w:rsidRDefault="00D27D5D" w:rsidP="00994EEC">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pict>
          <v:oval id="Oval 190" o:spid="_x0000_s1304" style="position:absolute;left:0;text-align:left;margin-left:61.2pt;margin-top:1.2pt;width:7.15pt;height:7.1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"/>
        </w:pict>
      </w:r>
      <w:r>
        <w:rPr>
          <w:rFonts w:ascii="Times New Roman" w:hAnsi="Times New Roman" w:cs="Times New Roman"/>
          <w:b/>
          <w:noProof/>
          <w:sz w:val="24"/>
          <w:szCs w:val="24"/>
        </w:rPr>
        <w:pict>
          <v:shape id="AutoShape 189" o:spid="_x0000_s1303" type="#_x0000_t32" style="position:absolute;left:0;text-align:left;margin-left:64.95pt;margin-top:4.2pt;width:.75pt;height:36.7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"/>
        </w:pict>
      </w:r>
      <w:r>
        <w:rPr>
          <w:rFonts w:ascii="Times New Roman" w:hAnsi="Times New Roman" w:cs="Times New Roman"/>
          <w:b/>
          <w:noProof/>
          <w:sz w:val="24"/>
          <w:szCs w:val="24"/>
        </w:rPr>
        <w:pict>
          <v:shape id="AutoShape 186" o:spid="_x0000_s1302" type="#_x0000_t32" style="position:absolute;left:0;text-align:left;margin-left:353.7pt;margin-top:10.2pt;width:7.5pt;height:9pt;flip:y;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"/>
        </w:pict>
      </w:r>
      <w:r>
        <w:rPr>
          <w:rFonts w:ascii="Times New Roman" w:hAnsi="Times New Roman" w:cs="Times New Roman"/>
          <w:b/>
          <w:noProof/>
          <w:sz w:val="24"/>
          <w:szCs w:val="24"/>
        </w:rPr>
        <w:pict>
          <v:shape id="AutoShape 185" o:spid="_x0000_s1301" type="#_x0000_t32" style="position:absolute;left:0;text-align:left;margin-left:353.7pt;margin-top:.45pt;width:7.5pt;height:9pt;flip:y;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"/>
        </w:pict>
      </w:r>
    </w:p>
    <w:p w:rsidR="00994EEC" w:rsidRPr="00994EEC" w:rsidRDefault="00D27D5D" w:rsidP="00994EEC">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pict>
          <v:shape id="AutoShape 187" o:spid="_x0000_s1300" type="#_x0000_t32" style="position:absolute;left:0;text-align:left;margin-left:355.2pt;margin-top:5.4pt;width:7.5pt;height:9pt;flip:y;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"/>
        </w:pict>
      </w:r>
    </w:p>
    <w:p w:rsidR="00994EEC" w:rsidRPr="00994EEC" w:rsidRDefault="00D27D5D" w:rsidP="00994EEC">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pict>
          <v:shape id="AutoShape 188" o:spid="_x0000_s1299" type="#_x0000_t32" style="position:absolute;left:0;text-align:left;margin-left:354.45pt;margin-top:.6pt;width:7.5pt;height:9pt;flip:y;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"/>
        </w:pict>
      </w:r>
      <w:r>
        <w:rPr>
          <w:rFonts w:ascii="Times New Roman" w:hAnsi="Times New Roman" w:cs="Times New Roman"/>
          <w:b/>
          <w:noProof/>
          <w:sz w:val="24"/>
          <w:szCs w:val="24"/>
        </w:rPr>
        <w:pict>
          <v:shape id="AutoShape 180" o:spid="_x0000_s1298" type="#_x0000_t32" style="position:absolute;left:0;text-align:left;margin-left:52.2pt;margin-top:13.35pt;width:360.75pt;height:0;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"/>
        </w:pict>
      </w:r>
    </w:p>
    <w:p w:rsidR="00994EEC" w:rsidRPr="00994EEC" w:rsidRDefault="00994EEC" w:rsidP="00994EEC">
      <w:pPr>
        <w:spacing w:after="0" w:line="240" w:lineRule="auto"/>
        <w:jc w:val="both"/>
        <w:rPr>
          <w:rFonts w:ascii="Times New Roman" w:hAnsi="Times New Roman" w:cs="Times New Roman"/>
          <w:sz w:val="24"/>
          <w:szCs w:val="24"/>
        </w:rPr>
      </w:pPr>
      <w:r w:rsidRPr="00994EEC">
        <w:rPr>
          <w:rFonts w:ascii="Times New Roman" w:hAnsi="Times New Roman" w:cs="Times New Roman"/>
          <w:sz w:val="24"/>
          <w:szCs w:val="24"/>
        </w:rPr>
        <w:t xml:space="preserve">лампа                    </w:t>
      </w:r>
      <w:proofErr w:type="spellStart"/>
      <w:r w:rsidRPr="00994EEC">
        <w:rPr>
          <w:rFonts w:ascii="Times New Roman" w:hAnsi="Times New Roman" w:cs="Times New Roman"/>
          <w:sz w:val="24"/>
          <w:szCs w:val="24"/>
          <w:lang w:val="en-US"/>
        </w:rPr>
        <w:t>df</w:t>
      </w:r>
      <w:proofErr w:type="spellEnd"/>
      <w:r w:rsidRPr="00994EEC">
        <w:rPr>
          <w:rFonts w:ascii="Times New Roman" w:hAnsi="Times New Roman" w:cs="Times New Roman"/>
          <w:sz w:val="24"/>
          <w:szCs w:val="24"/>
        </w:rPr>
        <w:t xml:space="preserve">                экран                             </w:t>
      </w:r>
    </w:p>
    <w:p w:rsidR="00994EEC" w:rsidRPr="00994EEC" w:rsidRDefault="00994EEC" w:rsidP="00994EEC">
      <w:pPr>
        <w:spacing w:after="0" w:line="240" w:lineRule="auto"/>
        <w:jc w:val="both"/>
        <w:rPr>
          <w:rFonts w:ascii="Times New Roman" w:hAnsi="Times New Roman" w:cs="Times New Roman"/>
          <w:b/>
          <w:sz w:val="24"/>
          <w:szCs w:val="24"/>
        </w:rPr>
      </w:pPr>
    </w:p>
    <w:p w:rsidR="00994EEC" w:rsidRPr="00994EEC" w:rsidRDefault="00994EEC" w:rsidP="00994EEC">
      <w:pPr>
        <w:spacing w:after="0" w:line="240" w:lineRule="auto"/>
        <w:jc w:val="both"/>
        <w:rPr>
          <w:rFonts w:ascii="Times New Roman" w:hAnsi="Times New Roman" w:cs="Times New Roman"/>
          <w:b/>
          <w:sz w:val="24"/>
          <w:szCs w:val="24"/>
        </w:rPr>
      </w:pPr>
    </w:p>
    <w:p w:rsidR="00994EEC" w:rsidRPr="00994EEC" w:rsidRDefault="00994EEC" w:rsidP="00994EEC">
      <w:pPr>
        <w:spacing w:after="0" w:line="240" w:lineRule="auto"/>
        <w:jc w:val="both"/>
        <w:rPr>
          <w:rFonts w:ascii="Times New Roman" w:hAnsi="Times New Roman" w:cs="Times New Roman"/>
          <w:b/>
          <w:sz w:val="24"/>
          <w:szCs w:val="24"/>
        </w:rPr>
      </w:pPr>
    </w:p>
    <w:p w:rsidR="00994EEC" w:rsidRPr="00994EEC" w:rsidRDefault="00994EEC" w:rsidP="003B20E5">
      <w:pPr>
        <w:numPr>
          <w:ilvl w:val="0"/>
          <w:numId w:val="20"/>
        </w:numPr>
        <w:spacing w:after="0" w:line="240" w:lineRule="auto"/>
        <w:ind w:left="0"/>
        <w:jc w:val="both"/>
        <w:rPr>
          <w:rFonts w:ascii="Times New Roman" w:hAnsi="Times New Roman" w:cs="Times New Roman"/>
          <w:sz w:val="24"/>
          <w:szCs w:val="24"/>
        </w:rPr>
      </w:pPr>
      <w:r w:rsidRPr="00994EEC">
        <w:rPr>
          <w:rFonts w:ascii="Times New Roman" w:hAnsi="Times New Roman" w:cs="Times New Roman"/>
          <w:sz w:val="24"/>
          <w:szCs w:val="24"/>
        </w:rPr>
        <w:t>Соберите электрическую цепь, подключив лампочку к источнику напряжения.</w:t>
      </w:r>
    </w:p>
    <w:p w:rsidR="00994EEC" w:rsidRPr="00994EEC" w:rsidRDefault="00994EEC" w:rsidP="003B20E5">
      <w:pPr>
        <w:numPr>
          <w:ilvl w:val="0"/>
          <w:numId w:val="20"/>
        </w:numPr>
        <w:tabs>
          <w:tab w:val="clear" w:pos="502"/>
          <w:tab w:val="num" w:pos="900"/>
        </w:tabs>
        <w:spacing w:after="0" w:line="240" w:lineRule="auto"/>
        <w:ind w:left="0"/>
        <w:jc w:val="both"/>
        <w:rPr>
          <w:rFonts w:ascii="Times New Roman" w:hAnsi="Times New Roman" w:cs="Times New Roman"/>
          <w:sz w:val="24"/>
          <w:szCs w:val="24"/>
        </w:rPr>
      </w:pPr>
      <w:r w:rsidRPr="00994EEC">
        <w:rPr>
          <w:rFonts w:ascii="Times New Roman" w:hAnsi="Times New Roman" w:cs="Times New Roman"/>
          <w:sz w:val="24"/>
          <w:szCs w:val="24"/>
        </w:rPr>
        <w:t>Поместите экран на отметку «0» линейки.</w:t>
      </w:r>
    </w:p>
    <w:p w:rsidR="00994EEC" w:rsidRPr="00994EEC" w:rsidRDefault="00994EEC" w:rsidP="003B20E5">
      <w:pPr>
        <w:numPr>
          <w:ilvl w:val="0"/>
          <w:numId w:val="20"/>
        </w:numPr>
        <w:tabs>
          <w:tab w:val="clear" w:pos="502"/>
          <w:tab w:val="num" w:pos="900"/>
        </w:tabs>
        <w:spacing w:after="0" w:line="240" w:lineRule="auto"/>
        <w:ind w:left="0"/>
        <w:jc w:val="both"/>
        <w:rPr>
          <w:rFonts w:ascii="Times New Roman" w:hAnsi="Times New Roman" w:cs="Times New Roman"/>
          <w:sz w:val="24"/>
          <w:szCs w:val="24"/>
        </w:rPr>
      </w:pPr>
      <w:r w:rsidRPr="00994EEC">
        <w:rPr>
          <w:rFonts w:ascii="Times New Roman" w:hAnsi="Times New Roman" w:cs="Times New Roman"/>
          <w:sz w:val="24"/>
          <w:szCs w:val="24"/>
        </w:rPr>
        <w:t xml:space="preserve">Поместите линзу между лампой и экраном на линейке. </w:t>
      </w:r>
    </w:p>
    <w:p w:rsidR="00994EEC" w:rsidRPr="00994EEC" w:rsidRDefault="00994EEC" w:rsidP="003B20E5">
      <w:pPr>
        <w:numPr>
          <w:ilvl w:val="0"/>
          <w:numId w:val="20"/>
        </w:numPr>
        <w:tabs>
          <w:tab w:val="clear" w:pos="502"/>
          <w:tab w:val="num" w:pos="900"/>
        </w:tabs>
        <w:spacing w:after="0" w:line="240" w:lineRule="auto"/>
        <w:ind w:left="0"/>
        <w:jc w:val="both"/>
        <w:rPr>
          <w:rFonts w:ascii="Times New Roman" w:hAnsi="Times New Roman" w:cs="Times New Roman"/>
          <w:sz w:val="24"/>
          <w:szCs w:val="24"/>
        </w:rPr>
      </w:pPr>
      <w:r w:rsidRPr="00994EEC">
        <w:rPr>
          <w:rFonts w:ascii="Times New Roman" w:hAnsi="Times New Roman" w:cs="Times New Roman"/>
          <w:sz w:val="24"/>
          <w:szCs w:val="24"/>
        </w:rPr>
        <w:t>Перемещая линзу, получите на экране чёткое уменьшенное изображение нити накаливания лампы.</w:t>
      </w:r>
    </w:p>
    <w:p w:rsidR="00994EEC" w:rsidRPr="00994EEC" w:rsidRDefault="00994EEC" w:rsidP="003B20E5">
      <w:pPr>
        <w:numPr>
          <w:ilvl w:val="0"/>
          <w:numId w:val="20"/>
        </w:numPr>
        <w:tabs>
          <w:tab w:val="clear" w:pos="502"/>
          <w:tab w:val="num" w:pos="900"/>
        </w:tabs>
        <w:spacing w:after="0" w:line="240" w:lineRule="auto"/>
        <w:ind w:left="0"/>
        <w:jc w:val="both"/>
        <w:rPr>
          <w:rFonts w:ascii="Times New Roman" w:hAnsi="Times New Roman" w:cs="Times New Roman"/>
          <w:sz w:val="24"/>
          <w:szCs w:val="24"/>
        </w:rPr>
      </w:pPr>
      <w:r w:rsidRPr="00994EEC">
        <w:rPr>
          <w:rFonts w:ascii="Times New Roman" w:hAnsi="Times New Roman" w:cs="Times New Roman"/>
          <w:sz w:val="24"/>
          <w:szCs w:val="24"/>
        </w:rPr>
        <w:t xml:space="preserve">Измерьте расстояния от лампы до линзы </w:t>
      </w:r>
      <w:r w:rsidRPr="00994EEC">
        <w:rPr>
          <w:rFonts w:ascii="Times New Roman" w:hAnsi="Times New Roman" w:cs="Times New Roman"/>
          <w:sz w:val="24"/>
          <w:szCs w:val="24"/>
          <w:lang w:val="en-US"/>
        </w:rPr>
        <w:t>d</w:t>
      </w:r>
      <w:r w:rsidRPr="00994EEC">
        <w:rPr>
          <w:rFonts w:ascii="Times New Roman" w:hAnsi="Times New Roman" w:cs="Times New Roman"/>
          <w:sz w:val="24"/>
          <w:szCs w:val="24"/>
        </w:rPr>
        <w:t xml:space="preserve"> и от линзы до экрана </w:t>
      </w:r>
      <w:r w:rsidRPr="00994EEC">
        <w:rPr>
          <w:rFonts w:ascii="Times New Roman" w:hAnsi="Times New Roman" w:cs="Times New Roman"/>
          <w:sz w:val="24"/>
          <w:szCs w:val="24"/>
          <w:lang w:val="en-US"/>
        </w:rPr>
        <w:t>f</w:t>
      </w:r>
      <w:r w:rsidRPr="00994EEC">
        <w:rPr>
          <w:rFonts w:ascii="Times New Roman" w:hAnsi="Times New Roman" w:cs="Times New Roman"/>
          <w:sz w:val="24"/>
          <w:szCs w:val="24"/>
        </w:rPr>
        <w:t xml:space="preserve">. Результаты занесите в таблицу. </w:t>
      </w:r>
    </w:p>
    <w:p w:rsidR="00994EEC" w:rsidRPr="00994EEC" w:rsidRDefault="00994EEC" w:rsidP="003B20E5">
      <w:pPr>
        <w:numPr>
          <w:ilvl w:val="0"/>
          <w:numId w:val="20"/>
        </w:numPr>
        <w:tabs>
          <w:tab w:val="clear" w:pos="502"/>
          <w:tab w:val="num" w:pos="900"/>
        </w:tabs>
        <w:spacing w:after="0" w:line="240" w:lineRule="auto"/>
        <w:ind w:left="0"/>
        <w:jc w:val="both"/>
        <w:rPr>
          <w:rFonts w:ascii="Times New Roman" w:hAnsi="Times New Roman" w:cs="Times New Roman"/>
          <w:sz w:val="24"/>
          <w:szCs w:val="24"/>
        </w:rPr>
      </w:pPr>
      <w:r w:rsidRPr="00994EEC">
        <w:rPr>
          <w:rFonts w:ascii="Times New Roman" w:hAnsi="Times New Roman" w:cs="Times New Roman"/>
          <w:sz w:val="24"/>
          <w:szCs w:val="24"/>
        </w:rPr>
        <w:t xml:space="preserve">Повторите опыт с получением чёткого увеличенного изображения. Результаты занесите в таблицу. </w:t>
      </w:r>
    </w:p>
    <w:p w:rsidR="00994EEC" w:rsidRPr="00994EEC" w:rsidRDefault="00994EEC" w:rsidP="003B20E5">
      <w:pPr>
        <w:numPr>
          <w:ilvl w:val="0"/>
          <w:numId w:val="20"/>
        </w:numPr>
        <w:tabs>
          <w:tab w:val="clear" w:pos="502"/>
          <w:tab w:val="num" w:pos="900"/>
        </w:tabs>
        <w:spacing w:after="0" w:line="240" w:lineRule="auto"/>
        <w:ind w:left="0"/>
        <w:jc w:val="both"/>
        <w:rPr>
          <w:rFonts w:ascii="Times New Roman" w:hAnsi="Times New Roman" w:cs="Times New Roman"/>
          <w:sz w:val="24"/>
          <w:szCs w:val="24"/>
        </w:rPr>
      </w:pPr>
      <w:r w:rsidRPr="00994EEC">
        <w:rPr>
          <w:rFonts w:ascii="Times New Roman" w:hAnsi="Times New Roman" w:cs="Times New Roman"/>
          <w:sz w:val="24"/>
          <w:szCs w:val="24"/>
        </w:rPr>
        <w:t>Рассчитайте оптическую силу линзы по формуле:</w:t>
      </w:r>
      <w:r w:rsidRPr="00994EEC">
        <w:rPr>
          <w:rFonts w:ascii="Times New Roman" w:eastAsia="MS Mincho" w:hAnsi="Times New Roman" w:cs="Times New Roman"/>
          <w:b/>
          <w:position w:val="-28"/>
          <w:sz w:val="24"/>
          <w:szCs w:val="24"/>
          <w:lang w:val="en-US"/>
        </w:rPr>
        <w:object w:dxaOrig="1120" w:dyaOrig="660">
          <v:shape id="_x0000_i1038" type="#_x0000_t75" style="width:69pt;height:36pt" o:ole="">
            <v:imagedata r:id="rId101" o:title=""/>
          </v:shape>
          <o:OLEObject Type="Embed" ProgID="Equation.3" ShapeID="_x0000_i1038" DrawAspect="Content" ObjectID="_1675630284" r:id="rId102"/>
        </w:object>
      </w:r>
      <w:r w:rsidRPr="00994EEC">
        <w:rPr>
          <w:rFonts w:ascii="Times New Roman" w:hAnsi="Times New Roman" w:cs="Times New Roman"/>
          <w:sz w:val="24"/>
          <w:szCs w:val="24"/>
        </w:rPr>
        <w:t>. Полученное значение округлите до 2-х значащих цифр. Результат занесите в таблицу.</w:t>
      </w:r>
    </w:p>
    <w:p w:rsidR="00994EEC" w:rsidRPr="00994EEC" w:rsidRDefault="00994EEC" w:rsidP="003B20E5">
      <w:pPr>
        <w:numPr>
          <w:ilvl w:val="0"/>
          <w:numId w:val="20"/>
        </w:numPr>
        <w:tabs>
          <w:tab w:val="clear" w:pos="502"/>
          <w:tab w:val="num" w:pos="900"/>
        </w:tabs>
        <w:spacing w:after="0" w:line="240" w:lineRule="auto"/>
        <w:ind w:left="0"/>
        <w:jc w:val="both"/>
        <w:rPr>
          <w:rFonts w:ascii="Times New Roman" w:hAnsi="Times New Roman" w:cs="Times New Roman"/>
          <w:sz w:val="24"/>
          <w:szCs w:val="24"/>
        </w:rPr>
      </w:pPr>
      <w:r w:rsidRPr="00994EEC">
        <w:rPr>
          <w:rFonts w:ascii="Times New Roman" w:hAnsi="Times New Roman" w:cs="Times New Roman"/>
          <w:sz w:val="24"/>
          <w:szCs w:val="24"/>
        </w:rPr>
        <w:t xml:space="preserve">Рассчитайте фокусное расстояние линзы: </w:t>
      </w:r>
      <w:r w:rsidRPr="00994EEC">
        <w:rPr>
          <w:rFonts w:ascii="Times New Roman" w:eastAsia="MS Mincho" w:hAnsi="Times New Roman" w:cs="Times New Roman"/>
          <w:b/>
          <w:position w:val="-24"/>
          <w:sz w:val="24"/>
          <w:szCs w:val="24"/>
          <w:lang w:val="en-US"/>
        </w:rPr>
        <w:object w:dxaOrig="720" w:dyaOrig="620">
          <v:shape id="_x0000_i1039" type="#_x0000_t75" style="width:44.25pt;height:33.75pt" o:ole="">
            <v:imagedata r:id="rId103" o:title=""/>
          </v:shape>
          <o:OLEObject Type="Embed" ProgID="Equation.3" ShapeID="_x0000_i1039" DrawAspect="Content" ObjectID="_1675630285" r:id="rId104"/>
        </w:object>
      </w:r>
      <w:r w:rsidRPr="00994EEC">
        <w:rPr>
          <w:rFonts w:ascii="Times New Roman" w:eastAsia="MS Mincho" w:hAnsi="Times New Roman" w:cs="Times New Roman"/>
          <w:sz w:val="24"/>
          <w:szCs w:val="24"/>
        </w:rPr>
        <w:t>.</w:t>
      </w:r>
      <w:r w:rsidRPr="00994EEC">
        <w:rPr>
          <w:rFonts w:ascii="Times New Roman" w:hAnsi="Times New Roman" w:cs="Times New Roman"/>
          <w:sz w:val="24"/>
          <w:szCs w:val="24"/>
        </w:rPr>
        <w:t xml:space="preserve"> Результат занесите в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994EEC" w:rsidRPr="00994EEC" w:rsidTr="0009061E">
        <w:tc>
          <w:tcPr>
            <w:tcW w:w="1914" w:type="dxa"/>
            <w:shd w:val="clear" w:color="auto" w:fill="auto"/>
          </w:tcPr>
          <w:p w:rsidR="00994EEC" w:rsidRPr="00994EEC" w:rsidRDefault="00994EEC" w:rsidP="00994EEC">
            <w:pPr>
              <w:spacing w:after="0" w:line="240" w:lineRule="auto"/>
              <w:jc w:val="both"/>
              <w:rPr>
                <w:rFonts w:ascii="Times New Roman" w:hAnsi="Times New Roman" w:cs="Times New Roman"/>
                <w:sz w:val="24"/>
                <w:szCs w:val="24"/>
              </w:rPr>
            </w:pPr>
            <w:r w:rsidRPr="00994EEC">
              <w:rPr>
                <w:rFonts w:ascii="Times New Roman" w:hAnsi="Times New Roman" w:cs="Times New Roman"/>
                <w:sz w:val="24"/>
                <w:szCs w:val="24"/>
              </w:rPr>
              <w:t>Вид изображения</w:t>
            </w:r>
          </w:p>
        </w:tc>
        <w:tc>
          <w:tcPr>
            <w:tcW w:w="1914" w:type="dxa"/>
            <w:shd w:val="clear" w:color="auto" w:fill="auto"/>
          </w:tcPr>
          <w:p w:rsidR="00994EEC" w:rsidRPr="00994EEC" w:rsidRDefault="00994EEC" w:rsidP="00994EEC">
            <w:pPr>
              <w:spacing w:after="0" w:line="240" w:lineRule="auto"/>
              <w:jc w:val="both"/>
              <w:rPr>
                <w:rFonts w:ascii="Times New Roman" w:hAnsi="Times New Roman" w:cs="Times New Roman"/>
                <w:sz w:val="24"/>
                <w:szCs w:val="24"/>
              </w:rPr>
            </w:pPr>
            <w:r w:rsidRPr="00994EEC">
              <w:rPr>
                <w:rFonts w:ascii="Times New Roman" w:hAnsi="Times New Roman" w:cs="Times New Roman"/>
                <w:sz w:val="24"/>
                <w:szCs w:val="24"/>
              </w:rPr>
              <w:t xml:space="preserve">Расстояние от лампы до линзы </w:t>
            </w:r>
            <w:r w:rsidRPr="00994EEC">
              <w:rPr>
                <w:rFonts w:ascii="Times New Roman" w:hAnsi="Times New Roman" w:cs="Times New Roman"/>
                <w:sz w:val="24"/>
                <w:szCs w:val="24"/>
                <w:lang w:val="en-US"/>
              </w:rPr>
              <w:t>d</w:t>
            </w:r>
            <w:r w:rsidRPr="00994EEC">
              <w:rPr>
                <w:rFonts w:ascii="Times New Roman" w:hAnsi="Times New Roman" w:cs="Times New Roman"/>
                <w:sz w:val="24"/>
                <w:szCs w:val="24"/>
              </w:rPr>
              <w:t>, м</w:t>
            </w:r>
          </w:p>
        </w:tc>
        <w:tc>
          <w:tcPr>
            <w:tcW w:w="1914" w:type="dxa"/>
            <w:shd w:val="clear" w:color="auto" w:fill="auto"/>
          </w:tcPr>
          <w:p w:rsidR="00994EEC" w:rsidRPr="00994EEC" w:rsidRDefault="00994EEC" w:rsidP="00994EEC">
            <w:pPr>
              <w:spacing w:after="0" w:line="240" w:lineRule="auto"/>
              <w:jc w:val="both"/>
              <w:rPr>
                <w:rFonts w:ascii="Times New Roman" w:hAnsi="Times New Roman" w:cs="Times New Roman"/>
                <w:sz w:val="24"/>
                <w:szCs w:val="24"/>
              </w:rPr>
            </w:pPr>
            <w:r w:rsidRPr="00994EEC">
              <w:rPr>
                <w:rFonts w:ascii="Times New Roman" w:hAnsi="Times New Roman" w:cs="Times New Roman"/>
                <w:sz w:val="24"/>
                <w:szCs w:val="24"/>
              </w:rPr>
              <w:t xml:space="preserve">Расстояние от линзы до экрана </w:t>
            </w:r>
            <w:r w:rsidRPr="00994EEC">
              <w:rPr>
                <w:rFonts w:ascii="Times New Roman" w:hAnsi="Times New Roman" w:cs="Times New Roman"/>
                <w:sz w:val="24"/>
                <w:szCs w:val="24"/>
                <w:lang w:val="en-US"/>
              </w:rPr>
              <w:t>f</w:t>
            </w:r>
            <w:r w:rsidRPr="00994EEC">
              <w:rPr>
                <w:rFonts w:ascii="Times New Roman" w:hAnsi="Times New Roman" w:cs="Times New Roman"/>
                <w:sz w:val="24"/>
                <w:szCs w:val="24"/>
              </w:rPr>
              <w:t>, м</w:t>
            </w:r>
          </w:p>
        </w:tc>
        <w:tc>
          <w:tcPr>
            <w:tcW w:w="1914" w:type="dxa"/>
            <w:shd w:val="clear" w:color="auto" w:fill="auto"/>
          </w:tcPr>
          <w:p w:rsidR="00994EEC" w:rsidRPr="00994EEC" w:rsidRDefault="00994EEC" w:rsidP="00994EEC">
            <w:pPr>
              <w:spacing w:after="0" w:line="240" w:lineRule="auto"/>
              <w:jc w:val="both"/>
              <w:rPr>
                <w:rFonts w:ascii="Times New Roman" w:hAnsi="Times New Roman" w:cs="Times New Roman"/>
                <w:sz w:val="24"/>
                <w:szCs w:val="24"/>
              </w:rPr>
            </w:pPr>
            <w:r w:rsidRPr="00994EEC">
              <w:rPr>
                <w:rFonts w:ascii="Times New Roman" w:hAnsi="Times New Roman" w:cs="Times New Roman"/>
                <w:sz w:val="24"/>
                <w:szCs w:val="24"/>
              </w:rPr>
              <w:t xml:space="preserve">Оптическая сила линзы </w:t>
            </w:r>
            <w:r w:rsidRPr="00994EEC">
              <w:rPr>
                <w:rFonts w:ascii="Times New Roman" w:hAnsi="Times New Roman" w:cs="Times New Roman"/>
                <w:sz w:val="24"/>
                <w:szCs w:val="24"/>
                <w:lang w:val="en-US"/>
              </w:rPr>
              <w:t>D</w:t>
            </w:r>
            <w:r w:rsidRPr="00994EEC">
              <w:rPr>
                <w:rFonts w:ascii="Times New Roman" w:hAnsi="Times New Roman" w:cs="Times New Roman"/>
                <w:sz w:val="24"/>
                <w:szCs w:val="24"/>
              </w:rPr>
              <w:t xml:space="preserve">, </w:t>
            </w:r>
            <w:proofErr w:type="spellStart"/>
            <w:r w:rsidRPr="00994EEC">
              <w:rPr>
                <w:rFonts w:ascii="Times New Roman" w:hAnsi="Times New Roman" w:cs="Times New Roman"/>
                <w:sz w:val="24"/>
                <w:szCs w:val="24"/>
              </w:rPr>
              <w:t>дптр</w:t>
            </w:r>
            <w:proofErr w:type="spellEnd"/>
          </w:p>
        </w:tc>
        <w:tc>
          <w:tcPr>
            <w:tcW w:w="1915" w:type="dxa"/>
            <w:shd w:val="clear" w:color="auto" w:fill="auto"/>
          </w:tcPr>
          <w:p w:rsidR="00994EEC" w:rsidRPr="00994EEC" w:rsidRDefault="00994EEC" w:rsidP="00994EEC">
            <w:pPr>
              <w:spacing w:after="0" w:line="240" w:lineRule="auto"/>
              <w:jc w:val="both"/>
              <w:rPr>
                <w:rFonts w:ascii="Times New Roman" w:hAnsi="Times New Roman" w:cs="Times New Roman"/>
                <w:sz w:val="24"/>
                <w:szCs w:val="24"/>
              </w:rPr>
            </w:pPr>
            <w:r w:rsidRPr="00994EEC">
              <w:rPr>
                <w:rFonts w:ascii="Times New Roman" w:hAnsi="Times New Roman" w:cs="Times New Roman"/>
                <w:sz w:val="24"/>
                <w:szCs w:val="24"/>
              </w:rPr>
              <w:t xml:space="preserve">Фокусное расстояние линзы </w:t>
            </w:r>
            <w:r w:rsidRPr="00994EEC">
              <w:rPr>
                <w:rFonts w:ascii="Times New Roman" w:hAnsi="Times New Roman" w:cs="Times New Roman"/>
                <w:sz w:val="24"/>
                <w:szCs w:val="24"/>
                <w:lang w:val="en-US"/>
              </w:rPr>
              <w:t>F</w:t>
            </w:r>
            <w:r w:rsidRPr="00994EEC">
              <w:rPr>
                <w:rFonts w:ascii="Times New Roman" w:hAnsi="Times New Roman" w:cs="Times New Roman"/>
                <w:sz w:val="24"/>
                <w:szCs w:val="24"/>
              </w:rPr>
              <w:t>, м</w:t>
            </w:r>
          </w:p>
        </w:tc>
      </w:tr>
      <w:tr w:rsidR="00994EEC" w:rsidRPr="00994EEC" w:rsidTr="0009061E">
        <w:tc>
          <w:tcPr>
            <w:tcW w:w="1914" w:type="dxa"/>
            <w:shd w:val="clear" w:color="auto" w:fill="auto"/>
          </w:tcPr>
          <w:p w:rsidR="00994EEC" w:rsidRPr="00994EEC" w:rsidRDefault="00994EEC" w:rsidP="00994EEC">
            <w:pPr>
              <w:spacing w:after="0" w:line="240" w:lineRule="auto"/>
              <w:jc w:val="both"/>
              <w:rPr>
                <w:rFonts w:ascii="Times New Roman" w:hAnsi="Times New Roman" w:cs="Times New Roman"/>
                <w:sz w:val="24"/>
                <w:szCs w:val="24"/>
              </w:rPr>
            </w:pPr>
            <w:r w:rsidRPr="00994EEC">
              <w:rPr>
                <w:rFonts w:ascii="Times New Roman" w:hAnsi="Times New Roman" w:cs="Times New Roman"/>
                <w:sz w:val="24"/>
                <w:szCs w:val="24"/>
              </w:rPr>
              <w:t>Уменьшенное</w:t>
            </w:r>
          </w:p>
        </w:tc>
        <w:tc>
          <w:tcPr>
            <w:tcW w:w="1914" w:type="dxa"/>
            <w:shd w:val="clear" w:color="auto" w:fill="auto"/>
          </w:tcPr>
          <w:p w:rsidR="00994EEC" w:rsidRPr="00994EEC" w:rsidRDefault="00994EEC" w:rsidP="00994EEC">
            <w:pPr>
              <w:spacing w:after="0" w:line="240" w:lineRule="auto"/>
              <w:jc w:val="both"/>
              <w:rPr>
                <w:rFonts w:ascii="Times New Roman" w:hAnsi="Times New Roman" w:cs="Times New Roman"/>
                <w:sz w:val="24"/>
                <w:szCs w:val="24"/>
              </w:rPr>
            </w:pPr>
          </w:p>
        </w:tc>
        <w:tc>
          <w:tcPr>
            <w:tcW w:w="1914" w:type="dxa"/>
            <w:shd w:val="clear" w:color="auto" w:fill="auto"/>
          </w:tcPr>
          <w:p w:rsidR="00994EEC" w:rsidRPr="00994EEC" w:rsidRDefault="00994EEC" w:rsidP="00994EEC">
            <w:pPr>
              <w:spacing w:after="0" w:line="240" w:lineRule="auto"/>
              <w:jc w:val="both"/>
              <w:rPr>
                <w:rFonts w:ascii="Times New Roman" w:hAnsi="Times New Roman" w:cs="Times New Roman"/>
                <w:sz w:val="24"/>
                <w:szCs w:val="24"/>
              </w:rPr>
            </w:pPr>
          </w:p>
        </w:tc>
        <w:tc>
          <w:tcPr>
            <w:tcW w:w="1914" w:type="dxa"/>
            <w:shd w:val="clear" w:color="auto" w:fill="auto"/>
          </w:tcPr>
          <w:p w:rsidR="00994EEC" w:rsidRPr="00994EEC" w:rsidRDefault="00994EEC" w:rsidP="00994EEC">
            <w:pPr>
              <w:spacing w:after="0" w:line="240" w:lineRule="auto"/>
              <w:jc w:val="both"/>
              <w:rPr>
                <w:rFonts w:ascii="Times New Roman" w:hAnsi="Times New Roman" w:cs="Times New Roman"/>
                <w:sz w:val="24"/>
                <w:szCs w:val="24"/>
              </w:rPr>
            </w:pPr>
          </w:p>
        </w:tc>
        <w:tc>
          <w:tcPr>
            <w:tcW w:w="1915" w:type="dxa"/>
            <w:shd w:val="clear" w:color="auto" w:fill="auto"/>
          </w:tcPr>
          <w:p w:rsidR="00994EEC" w:rsidRPr="00994EEC" w:rsidRDefault="00994EEC" w:rsidP="00994EEC">
            <w:pPr>
              <w:spacing w:after="0" w:line="240" w:lineRule="auto"/>
              <w:jc w:val="both"/>
              <w:rPr>
                <w:rFonts w:ascii="Times New Roman" w:hAnsi="Times New Roman" w:cs="Times New Roman"/>
                <w:sz w:val="24"/>
                <w:szCs w:val="24"/>
              </w:rPr>
            </w:pPr>
          </w:p>
        </w:tc>
      </w:tr>
      <w:tr w:rsidR="00994EEC" w:rsidRPr="00994EEC" w:rsidTr="0009061E">
        <w:tc>
          <w:tcPr>
            <w:tcW w:w="1914" w:type="dxa"/>
            <w:shd w:val="clear" w:color="auto" w:fill="auto"/>
          </w:tcPr>
          <w:p w:rsidR="00994EEC" w:rsidRPr="00994EEC" w:rsidRDefault="00994EEC" w:rsidP="00994EEC">
            <w:pPr>
              <w:spacing w:after="0" w:line="240" w:lineRule="auto"/>
              <w:jc w:val="both"/>
              <w:rPr>
                <w:rFonts w:ascii="Times New Roman" w:hAnsi="Times New Roman" w:cs="Times New Roman"/>
                <w:sz w:val="24"/>
                <w:szCs w:val="24"/>
              </w:rPr>
            </w:pPr>
            <w:r w:rsidRPr="00994EEC">
              <w:rPr>
                <w:rFonts w:ascii="Times New Roman" w:hAnsi="Times New Roman" w:cs="Times New Roman"/>
                <w:sz w:val="24"/>
                <w:szCs w:val="24"/>
              </w:rPr>
              <w:t>Увеличенное</w:t>
            </w:r>
          </w:p>
        </w:tc>
        <w:tc>
          <w:tcPr>
            <w:tcW w:w="1914" w:type="dxa"/>
            <w:shd w:val="clear" w:color="auto" w:fill="auto"/>
          </w:tcPr>
          <w:p w:rsidR="00994EEC" w:rsidRPr="00994EEC" w:rsidRDefault="00994EEC" w:rsidP="00994EEC">
            <w:pPr>
              <w:spacing w:after="0" w:line="240" w:lineRule="auto"/>
              <w:jc w:val="both"/>
              <w:rPr>
                <w:rFonts w:ascii="Times New Roman" w:hAnsi="Times New Roman" w:cs="Times New Roman"/>
                <w:sz w:val="24"/>
                <w:szCs w:val="24"/>
              </w:rPr>
            </w:pPr>
          </w:p>
        </w:tc>
        <w:tc>
          <w:tcPr>
            <w:tcW w:w="1914" w:type="dxa"/>
            <w:shd w:val="clear" w:color="auto" w:fill="auto"/>
          </w:tcPr>
          <w:p w:rsidR="00994EEC" w:rsidRPr="00994EEC" w:rsidRDefault="00994EEC" w:rsidP="00994EEC">
            <w:pPr>
              <w:spacing w:after="0" w:line="240" w:lineRule="auto"/>
              <w:jc w:val="both"/>
              <w:rPr>
                <w:rFonts w:ascii="Times New Roman" w:hAnsi="Times New Roman" w:cs="Times New Roman"/>
                <w:sz w:val="24"/>
                <w:szCs w:val="24"/>
              </w:rPr>
            </w:pPr>
          </w:p>
        </w:tc>
        <w:tc>
          <w:tcPr>
            <w:tcW w:w="1914" w:type="dxa"/>
            <w:shd w:val="clear" w:color="auto" w:fill="auto"/>
          </w:tcPr>
          <w:p w:rsidR="00994EEC" w:rsidRPr="00994EEC" w:rsidRDefault="00994EEC" w:rsidP="00994EEC">
            <w:pPr>
              <w:spacing w:after="0" w:line="240" w:lineRule="auto"/>
              <w:jc w:val="both"/>
              <w:rPr>
                <w:rFonts w:ascii="Times New Roman" w:hAnsi="Times New Roman" w:cs="Times New Roman"/>
                <w:sz w:val="24"/>
                <w:szCs w:val="24"/>
              </w:rPr>
            </w:pPr>
          </w:p>
        </w:tc>
        <w:tc>
          <w:tcPr>
            <w:tcW w:w="1915" w:type="dxa"/>
            <w:shd w:val="clear" w:color="auto" w:fill="auto"/>
          </w:tcPr>
          <w:p w:rsidR="00994EEC" w:rsidRPr="00994EEC" w:rsidRDefault="00994EEC" w:rsidP="00994EEC">
            <w:pPr>
              <w:spacing w:after="0" w:line="240" w:lineRule="auto"/>
              <w:jc w:val="both"/>
              <w:rPr>
                <w:rFonts w:ascii="Times New Roman" w:hAnsi="Times New Roman" w:cs="Times New Roman"/>
                <w:sz w:val="24"/>
                <w:szCs w:val="24"/>
              </w:rPr>
            </w:pPr>
          </w:p>
        </w:tc>
      </w:tr>
    </w:tbl>
    <w:p w:rsidR="00994EEC" w:rsidRPr="00994EEC" w:rsidRDefault="00994EEC" w:rsidP="003B20E5">
      <w:pPr>
        <w:numPr>
          <w:ilvl w:val="0"/>
          <w:numId w:val="20"/>
        </w:numPr>
        <w:tabs>
          <w:tab w:val="clear" w:pos="502"/>
          <w:tab w:val="num" w:pos="900"/>
        </w:tabs>
        <w:spacing w:after="0" w:line="240" w:lineRule="auto"/>
        <w:ind w:left="0"/>
        <w:jc w:val="both"/>
        <w:rPr>
          <w:rFonts w:ascii="Times New Roman" w:hAnsi="Times New Roman" w:cs="Times New Roman"/>
          <w:sz w:val="24"/>
          <w:szCs w:val="24"/>
        </w:rPr>
      </w:pPr>
      <w:r w:rsidRPr="00994EEC">
        <w:rPr>
          <w:rFonts w:ascii="Times New Roman" w:hAnsi="Times New Roman" w:cs="Times New Roman"/>
          <w:sz w:val="24"/>
          <w:szCs w:val="24"/>
        </w:rPr>
        <w:t>Сравните расстояние от лампы до линзы с двойным фокусным расстоянием.</w:t>
      </w:r>
    </w:p>
    <w:p w:rsidR="00994EEC" w:rsidRPr="00994EEC" w:rsidRDefault="00994EEC" w:rsidP="00994EEC">
      <w:pPr>
        <w:tabs>
          <w:tab w:val="left" w:pos="1635"/>
        </w:tabs>
        <w:spacing w:after="0" w:line="240" w:lineRule="auto"/>
        <w:ind w:right="-108"/>
        <w:jc w:val="both"/>
        <w:rPr>
          <w:rFonts w:ascii="Times New Roman" w:hAnsi="Times New Roman" w:cs="Times New Roman"/>
          <w:b/>
          <w:sz w:val="24"/>
          <w:szCs w:val="24"/>
        </w:rPr>
      </w:pPr>
      <w:r w:rsidRPr="00994EEC">
        <w:rPr>
          <w:rFonts w:ascii="Times New Roman" w:hAnsi="Times New Roman" w:cs="Times New Roman"/>
          <w:sz w:val="24"/>
          <w:szCs w:val="24"/>
        </w:rPr>
        <w:t>Сделайте вывод</w:t>
      </w:r>
    </w:p>
    <w:p w:rsidR="003A2BE4" w:rsidRDefault="003A2BE4" w:rsidP="003A2BE4">
      <w:pPr>
        <w:tabs>
          <w:tab w:val="left" w:pos="1635"/>
        </w:tabs>
        <w:spacing w:after="0" w:line="240" w:lineRule="auto"/>
        <w:ind w:right="-108"/>
        <w:jc w:val="both"/>
        <w:rPr>
          <w:rFonts w:ascii="Times New Roman" w:hAnsi="Times New Roman" w:cs="Times New Roman"/>
          <w:b/>
          <w:sz w:val="24"/>
          <w:szCs w:val="24"/>
        </w:rPr>
      </w:pPr>
      <w:r w:rsidRPr="003A2BE4">
        <w:rPr>
          <w:rFonts w:ascii="Times New Roman" w:hAnsi="Times New Roman" w:cs="Times New Roman"/>
          <w:b/>
          <w:sz w:val="24"/>
          <w:szCs w:val="24"/>
        </w:rPr>
        <w:t>Лабораторная работа №19 по теме «Изучение интерференции дифракции света»</w:t>
      </w:r>
    </w:p>
    <w:p w:rsidR="003E4631" w:rsidRDefault="003E4631" w:rsidP="003A2BE4">
      <w:pPr>
        <w:tabs>
          <w:tab w:val="left" w:pos="1635"/>
        </w:tabs>
        <w:spacing w:after="0" w:line="240" w:lineRule="auto"/>
        <w:ind w:right="-108"/>
        <w:jc w:val="both"/>
        <w:rPr>
          <w:rFonts w:ascii="Times New Roman" w:hAnsi="Times New Roman" w:cs="Times New Roman"/>
          <w:b/>
          <w:sz w:val="24"/>
          <w:szCs w:val="24"/>
        </w:rPr>
      </w:pPr>
    </w:p>
    <w:tbl>
      <w:tblPr>
        <w:tblW w:w="9639" w:type="dxa"/>
        <w:shd w:val="clear" w:color="auto" w:fill="FFFFFF"/>
        <w:tblLayout w:type="fixed"/>
        <w:tblCellMar>
          <w:left w:w="0" w:type="dxa"/>
          <w:right w:w="0" w:type="dxa"/>
        </w:tblCellMar>
        <w:tblLook w:val="04A0" w:firstRow="1" w:lastRow="0" w:firstColumn="1" w:lastColumn="0" w:noHBand="0" w:noVBand="1"/>
      </w:tblPr>
      <w:tblGrid>
        <w:gridCol w:w="9639"/>
      </w:tblGrid>
      <w:tr w:rsidR="00994EEC" w:rsidRPr="00066C37" w:rsidTr="00994EEC">
        <w:tc>
          <w:tcPr>
            <w:tcW w:w="9639" w:type="dxa"/>
            <w:shd w:val="clear" w:color="auto" w:fill="FFFFFF"/>
            <w:hideMark/>
          </w:tcPr>
          <w:p w:rsidR="00994EEC" w:rsidRPr="00994EEC" w:rsidRDefault="00994EEC" w:rsidP="00994E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Цель работы: </w:t>
            </w:r>
            <w:r w:rsidRPr="00994EEC">
              <w:rPr>
                <w:rFonts w:ascii="Times New Roman" w:eastAsia="Times New Roman" w:hAnsi="Times New Roman" w:cs="Times New Roman"/>
                <w:sz w:val="24"/>
                <w:szCs w:val="24"/>
              </w:rPr>
              <w:t>экспериментально изучить явление интерференции и дифракции.</w:t>
            </w:r>
          </w:p>
          <w:p w:rsidR="00994EEC" w:rsidRPr="00994EEC" w:rsidRDefault="00994EEC" w:rsidP="00994E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Оборудование: </w:t>
            </w:r>
            <w:r w:rsidRPr="00994EEC">
              <w:rPr>
                <w:rFonts w:ascii="Times New Roman" w:eastAsia="Times New Roman" w:hAnsi="Times New Roman" w:cs="Times New Roman"/>
                <w:sz w:val="24"/>
                <w:szCs w:val="24"/>
              </w:rPr>
              <w:t>электрическая лампа с прямой нитью накала, две стеклянные пластинки, стеклянная трубка, стакан с раствором мыла, кольцо проволочное с ручкой диаметром 30 мм</w:t>
            </w:r>
            <w:proofErr w:type="gramStart"/>
            <w:r w:rsidRPr="00994EEC">
              <w:rPr>
                <w:rFonts w:ascii="Times New Roman" w:eastAsia="Times New Roman" w:hAnsi="Times New Roman" w:cs="Times New Roman"/>
                <w:sz w:val="24"/>
                <w:szCs w:val="24"/>
              </w:rPr>
              <w:t xml:space="preserve">., </w:t>
            </w:r>
            <w:proofErr w:type="gramEnd"/>
            <w:r w:rsidRPr="00994EEC">
              <w:rPr>
                <w:rFonts w:ascii="Times New Roman" w:eastAsia="Times New Roman" w:hAnsi="Times New Roman" w:cs="Times New Roman"/>
                <w:sz w:val="24"/>
                <w:szCs w:val="24"/>
              </w:rPr>
              <w:t>компакт-диск, штангенциркуль, капроновая ткань.</w:t>
            </w:r>
          </w:p>
          <w:p w:rsidR="00994EEC" w:rsidRDefault="00994EEC" w:rsidP="00994EEC">
            <w:pPr>
              <w:spacing w:after="0" w:line="240" w:lineRule="auto"/>
              <w:jc w:val="both"/>
              <w:rPr>
                <w:rFonts w:ascii="Times New Roman" w:eastAsia="Times New Roman" w:hAnsi="Times New Roman" w:cs="Times New Roman"/>
                <w:sz w:val="24"/>
                <w:szCs w:val="24"/>
              </w:rPr>
            </w:pPr>
            <w:proofErr w:type="spellStart"/>
            <w:r w:rsidRPr="00994EEC">
              <w:rPr>
                <w:rFonts w:ascii="Times New Roman" w:eastAsia="Times New Roman" w:hAnsi="Times New Roman" w:cs="Times New Roman"/>
                <w:bCs/>
                <w:sz w:val="24"/>
                <w:szCs w:val="24"/>
              </w:rPr>
              <w:t>Теория</w:t>
            </w:r>
            <w:proofErr w:type="gramStart"/>
            <w:r w:rsidRPr="00994EEC">
              <w:rPr>
                <w:rFonts w:ascii="Times New Roman" w:eastAsia="Times New Roman" w:hAnsi="Times New Roman" w:cs="Times New Roman"/>
                <w:bCs/>
                <w:sz w:val="24"/>
                <w:szCs w:val="24"/>
              </w:rPr>
              <w:t>:</w:t>
            </w:r>
            <w:r w:rsidRPr="00994EEC">
              <w:rPr>
                <w:rFonts w:ascii="Times New Roman" w:eastAsia="Times New Roman" w:hAnsi="Times New Roman" w:cs="Times New Roman"/>
                <w:sz w:val="24"/>
                <w:szCs w:val="24"/>
              </w:rPr>
              <w:t>И</w:t>
            </w:r>
            <w:proofErr w:type="gramEnd"/>
            <w:r w:rsidRPr="00994EEC">
              <w:rPr>
                <w:rFonts w:ascii="Times New Roman" w:eastAsia="Times New Roman" w:hAnsi="Times New Roman" w:cs="Times New Roman"/>
                <w:sz w:val="24"/>
                <w:szCs w:val="24"/>
              </w:rPr>
              <w:t>нтерференция</w:t>
            </w:r>
            <w:proofErr w:type="spellEnd"/>
            <w:r w:rsidRPr="00994EEC">
              <w:rPr>
                <w:rFonts w:ascii="Times New Roman" w:eastAsia="Times New Roman" w:hAnsi="Times New Roman" w:cs="Times New Roman"/>
                <w:sz w:val="24"/>
                <w:szCs w:val="24"/>
              </w:rPr>
              <w:t xml:space="preserve"> – явление характерное для волн любой природы: механических, электромагнитных.</w:t>
            </w:r>
          </w:p>
          <w:p w:rsidR="00994EEC" w:rsidRPr="00994EEC" w:rsidRDefault="00994EEC" w:rsidP="00994EEC">
            <w:pPr>
              <w:spacing w:after="0" w:line="240" w:lineRule="auto"/>
              <w:ind w:firstLine="709"/>
              <w:jc w:val="both"/>
              <w:rPr>
                <w:rFonts w:ascii="Times New Roman" w:eastAsia="Times New Roman" w:hAnsi="Times New Roman" w:cs="Times New Roman"/>
                <w:sz w:val="24"/>
                <w:szCs w:val="24"/>
              </w:rPr>
            </w:pPr>
            <w:r w:rsidRPr="00994EEC">
              <w:rPr>
                <w:rFonts w:ascii="Times New Roman" w:eastAsia="Times New Roman" w:hAnsi="Times New Roman" w:cs="Times New Roman"/>
                <w:bCs/>
                <w:sz w:val="24"/>
                <w:szCs w:val="24"/>
              </w:rPr>
              <w:t xml:space="preserve">Интерференция </w:t>
            </w:r>
            <w:proofErr w:type="gramStart"/>
            <w:r w:rsidRPr="00994EEC">
              <w:rPr>
                <w:rFonts w:ascii="Times New Roman" w:eastAsia="Times New Roman" w:hAnsi="Times New Roman" w:cs="Times New Roman"/>
                <w:bCs/>
                <w:sz w:val="24"/>
                <w:szCs w:val="24"/>
              </w:rPr>
              <w:t>волн</w:t>
            </w:r>
            <w:r w:rsidRPr="00994EEC">
              <w:rPr>
                <w:rFonts w:ascii="Times New Roman" w:eastAsia="Times New Roman" w:hAnsi="Times New Roman" w:cs="Times New Roman"/>
                <w:sz w:val="24"/>
                <w:szCs w:val="24"/>
              </w:rPr>
              <w:t>–</w:t>
            </w:r>
            <w:r w:rsidRPr="00994EEC">
              <w:rPr>
                <w:rFonts w:ascii="Times New Roman" w:eastAsia="Times New Roman" w:hAnsi="Times New Roman" w:cs="Times New Roman"/>
                <w:i/>
                <w:iCs/>
                <w:sz w:val="24"/>
                <w:szCs w:val="24"/>
              </w:rPr>
              <w:t>сложение</w:t>
            </w:r>
            <w:proofErr w:type="gramEnd"/>
            <w:r w:rsidRPr="00994EEC">
              <w:rPr>
                <w:rFonts w:ascii="Times New Roman" w:eastAsia="Times New Roman" w:hAnsi="Times New Roman" w:cs="Times New Roman"/>
                <w:i/>
                <w:iCs/>
                <w:sz w:val="24"/>
                <w:szCs w:val="24"/>
              </w:rPr>
              <w:t xml:space="preserve"> в пространстве двух (или нескольких) волн, при котором в разных его точках получается усиление или ослабление результирующей волны</w:t>
            </w:r>
            <w:r w:rsidRPr="00994EEC">
              <w:rPr>
                <w:rFonts w:ascii="Times New Roman" w:eastAsia="Times New Roman" w:hAnsi="Times New Roman" w:cs="Times New Roman"/>
                <w:sz w:val="24"/>
                <w:szCs w:val="24"/>
              </w:rPr>
              <w:t>.</w:t>
            </w:r>
          </w:p>
          <w:p w:rsidR="00994EEC" w:rsidRPr="00994EEC" w:rsidRDefault="00994EEC" w:rsidP="00994EEC">
            <w:pPr>
              <w:spacing w:after="0" w:line="240" w:lineRule="auto"/>
              <w:jc w:val="both"/>
              <w:rPr>
                <w:rFonts w:ascii="Times New Roman" w:eastAsia="Times New Roman" w:hAnsi="Times New Roman" w:cs="Times New Roman"/>
                <w:sz w:val="24"/>
                <w:szCs w:val="24"/>
              </w:rPr>
            </w:pPr>
            <w:r w:rsidRPr="00994EEC">
              <w:rPr>
                <w:rFonts w:ascii="Times New Roman" w:eastAsia="Times New Roman" w:hAnsi="Times New Roman" w:cs="Times New Roman"/>
                <w:sz w:val="24"/>
                <w:szCs w:val="24"/>
              </w:rPr>
              <w:t>   Обычно интерференция наблюдается при наложении волн, испущенных одним и тем же источником света, пришедших в данную точку разными путями. От двух независимых источников невозможно получить интерференционную картину, т.к. молекулы или атомы излучают свет отдельными цугами волн, независимо друг от друга. Атомы испускают обрывки световых волн (цуги), в которых фазы колебаний случайные. Цуги имеют длину около 1метра. Цуги волн разных атомов налагаются друг на друга. Амплитуда результирующих колебаний хаотически меняется со временем так быстро, что глаз не успевает эту смену картин почувствовать. Поэтому человек видит пространство равномерно освещенным. Для образования устойчивой интерференционной картины необходимы когерентные (согласованные) источники волн.</w:t>
            </w:r>
          </w:p>
          <w:p w:rsidR="00994EEC" w:rsidRDefault="00994EEC" w:rsidP="00994EEC">
            <w:pPr>
              <w:spacing w:after="0" w:line="240" w:lineRule="auto"/>
              <w:ind w:firstLine="709"/>
              <w:jc w:val="both"/>
              <w:rPr>
                <w:rFonts w:ascii="Times New Roman" w:eastAsia="Times New Roman" w:hAnsi="Times New Roman" w:cs="Times New Roman"/>
                <w:sz w:val="24"/>
                <w:szCs w:val="24"/>
              </w:rPr>
            </w:pPr>
            <w:r w:rsidRPr="00994EEC">
              <w:rPr>
                <w:rFonts w:ascii="Times New Roman" w:eastAsia="Times New Roman" w:hAnsi="Times New Roman" w:cs="Times New Roman"/>
                <w:bCs/>
                <w:sz w:val="24"/>
                <w:szCs w:val="24"/>
              </w:rPr>
              <w:t>Когерентными</w:t>
            </w:r>
            <w:r w:rsidRPr="00994EEC">
              <w:rPr>
                <w:rFonts w:ascii="Times New Roman" w:eastAsia="Times New Roman" w:hAnsi="Times New Roman" w:cs="Times New Roman"/>
                <w:sz w:val="24"/>
                <w:szCs w:val="24"/>
              </w:rPr>
              <w:t> </w:t>
            </w:r>
            <w:r w:rsidRPr="00994EEC">
              <w:rPr>
                <w:rFonts w:ascii="Times New Roman" w:eastAsia="Times New Roman" w:hAnsi="Times New Roman" w:cs="Times New Roman"/>
                <w:i/>
                <w:iCs/>
                <w:sz w:val="24"/>
                <w:szCs w:val="24"/>
              </w:rPr>
              <w:t>называются волны, имеющие одинаковую частоту и постоянную разность фаз.</w:t>
            </w:r>
          </w:p>
          <w:p w:rsidR="00994EEC" w:rsidRPr="00994EEC" w:rsidRDefault="00994EEC" w:rsidP="00994EEC">
            <w:pPr>
              <w:spacing w:after="0" w:line="240" w:lineRule="auto"/>
              <w:ind w:firstLine="709"/>
              <w:jc w:val="both"/>
              <w:rPr>
                <w:rFonts w:ascii="Times New Roman" w:eastAsia="Times New Roman" w:hAnsi="Times New Roman" w:cs="Times New Roman"/>
                <w:sz w:val="24"/>
                <w:szCs w:val="24"/>
              </w:rPr>
            </w:pPr>
            <w:r w:rsidRPr="00994EEC">
              <w:rPr>
                <w:rFonts w:ascii="Times New Roman" w:eastAsia="Times New Roman" w:hAnsi="Times New Roman" w:cs="Times New Roman"/>
                <w:sz w:val="24"/>
                <w:szCs w:val="24"/>
              </w:rPr>
              <w:t>Амплитуда результирующего смещения в точке</w:t>
            </w:r>
            <w:proofErr w:type="gramStart"/>
            <w:r w:rsidRPr="00994EEC">
              <w:rPr>
                <w:rFonts w:ascii="Times New Roman" w:eastAsia="Times New Roman" w:hAnsi="Times New Roman" w:cs="Times New Roman"/>
                <w:sz w:val="24"/>
                <w:szCs w:val="24"/>
              </w:rPr>
              <w:t xml:space="preserve"> С</w:t>
            </w:r>
            <w:proofErr w:type="gramEnd"/>
            <w:r w:rsidRPr="00994EEC">
              <w:rPr>
                <w:rFonts w:ascii="Times New Roman" w:eastAsia="Times New Roman" w:hAnsi="Times New Roman" w:cs="Times New Roman"/>
                <w:sz w:val="24"/>
                <w:szCs w:val="24"/>
              </w:rPr>
              <w:t xml:space="preserve"> зависит от разности хода волн на расстоянии d2 – d1.</w:t>
            </w:r>
            <w:r w:rsidRPr="00994EEC">
              <w:rPr>
                <w:rFonts w:ascii="Times New Roman" w:eastAsia="Times New Roman" w:hAnsi="Times New Roman" w:cs="Times New Roman"/>
                <w:bCs/>
                <w:sz w:val="24"/>
                <w:szCs w:val="24"/>
              </w:rPr>
              <w:t> </w:t>
            </w:r>
            <w:r w:rsidRPr="00994EEC">
              <w:rPr>
                <w:rFonts w:ascii="Times New Roman" w:eastAsia="Times New Roman" w:hAnsi="Times New Roman" w:cs="Times New Roman"/>
                <w:sz w:val="24"/>
                <w:szCs w:val="24"/>
              </w:rPr>
              <w:t> </w:t>
            </w:r>
          </w:p>
          <w:p w:rsidR="00994EEC" w:rsidRPr="00994EEC" w:rsidRDefault="00994EEC" w:rsidP="00994EEC">
            <w:pPr>
              <w:spacing w:before="150" w:after="225" w:line="240" w:lineRule="auto"/>
              <w:jc w:val="both"/>
              <w:rPr>
                <w:rFonts w:ascii="Times New Roman" w:eastAsia="Times New Roman" w:hAnsi="Times New Roman" w:cs="Times New Roman"/>
                <w:sz w:val="24"/>
                <w:szCs w:val="24"/>
              </w:rPr>
            </w:pPr>
            <w:r w:rsidRPr="00994EEC">
              <w:rPr>
                <w:rFonts w:ascii="Times New Roman" w:eastAsia="Times New Roman" w:hAnsi="Times New Roman" w:cs="Times New Roman"/>
                <w:bCs/>
                <w:sz w:val="24"/>
                <w:szCs w:val="24"/>
              </w:rPr>
              <w:t>Условие максимума</w:t>
            </w:r>
          </w:p>
          <w:tbl>
            <w:tblPr>
              <w:tblStyle w:val="aa"/>
              <w:tblW w:w="9634" w:type="dxa"/>
              <w:tblLayout w:type="fixed"/>
              <w:tblLook w:val="04A0" w:firstRow="1" w:lastRow="0" w:firstColumn="1" w:lastColumn="0" w:noHBand="0" w:noVBand="1"/>
            </w:tblPr>
            <w:tblGrid>
              <w:gridCol w:w="4390"/>
              <w:gridCol w:w="5244"/>
            </w:tblGrid>
            <w:tr w:rsidR="00994EEC" w:rsidRPr="00994EEC" w:rsidTr="00994EEC">
              <w:tc>
                <w:tcPr>
                  <w:tcW w:w="4390" w:type="dxa"/>
                </w:tcPr>
                <w:p w:rsidR="00994EEC" w:rsidRPr="00994EEC" w:rsidRDefault="00994EEC" w:rsidP="00994EEC">
                  <w:pPr>
                    <w:spacing w:before="150" w:after="225"/>
                    <w:jc w:val="both"/>
                    <w:rPr>
                      <w:rFonts w:ascii="Times New Roman" w:eastAsia="Times New Roman" w:hAnsi="Times New Roman" w:cs="Times New Roman"/>
                      <w:sz w:val="24"/>
                      <w:szCs w:val="24"/>
                    </w:rPr>
                  </w:pPr>
                  <w:r w:rsidRPr="00994EEC">
                    <w:rPr>
                      <w:rFonts w:ascii="Times New Roman" w:eastAsia="Times New Roman" w:hAnsi="Times New Roman" w:cs="Times New Roman"/>
                      <w:bCs/>
                      <w:i/>
                      <w:iCs/>
                      <w:noProof/>
                      <w:sz w:val="24"/>
                      <w:szCs w:val="24"/>
                    </w:rPr>
                    <w:lastRenderedPageBreak/>
                    <w:drawing>
                      <wp:inline distT="0" distB="0" distL="0" distR="0">
                        <wp:extent cx="2381693" cy="1201479"/>
                        <wp:effectExtent l="0" t="0" r="0" b="0"/>
                        <wp:docPr id="24" name="Рисунок 5" descr="http://infofiz.ru/images/fizika/formuly/interf/inter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fofiz.ru/images/fizika/formuly/interf/interf2.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81245" cy="1201253"/>
                                </a:xfrm>
                                <a:prstGeom prst="rect">
                                  <a:avLst/>
                                </a:prstGeom>
                                <a:noFill/>
                                <a:ln>
                                  <a:noFill/>
                                </a:ln>
                              </pic:spPr>
                            </pic:pic>
                          </a:graphicData>
                        </a:graphic>
                      </wp:inline>
                    </w:drawing>
                  </w:r>
                </w:p>
              </w:tc>
              <w:tc>
                <w:tcPr>
                  <w:tcW w:w="5244" w:type="dxa"/>
                </w:tcPr>
                <w:p w:rsidR="00994EEC" w:rsidRPr="00994EEC" w:rsidRDefault="00994EEC" w:rsidP="00994EEC">
                  <w:pPr>
                    <w:jc w:val="both"/>
                    <w:rPr>
                      <w:rFonts w:ascii="Times New Roman" w:eastAsia="Times New Roman" w:hAnsi="Times New Roman" w:cs="Times New Roman"/>
                      <w:sz w:val="24"/>
                      <w:szCs w:val="24"/>
                    </w:rPr>
                  </w:pPr>
                  <w:r w:rsidRPr="00994EEC">
                    <w:rPr>
                      <w:rFonts w:ascii="Times New Roman" w:eastAsia="Times New Roman" w:hAnsi="Times New Roman" w:cs="Times New Roman"/>
                      <w:noProof/>
                      <w:sz w:val="24"/>
                      <w:szCs w:val="24"/>
                    </w:rPr>
                    <w:drawing>
                      <wp:inline distT="0" distB="0" distL="0" distR="0">
                        <wp:extent cx="1050925" cy="409575"/>
                        <wp:effectExtent l="0" t="0" r="0" b="9525"/>
                        <wp:docPr id="25" name="Рисунок 6" descr="http://infofiz.ru/images/fizika/formuly/interf/inter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nfofiz.ru/images/fizika/formuly/interf/interf3.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50925" cy="409575"/>
                                </a:xfrm>
                                <a:prstGeom prst="rect">
                                  <a:avLst/>
                                </a:prstGeom>
                                <a:noFill/>
                                <a:ln>
                                  <a:noFill/>
                                </a:ln>
                              </pic:spPr>
                            </pic:pic>
                          </a:graphicData>
                        </a:graphic>
                      </wp:inline>
                    </w:drawing>
                  </w:r>
                  <w:r w:rsidRPr="00994EEC">
                    <w:rPr>
                      <w:rFonts w:ascii="Times New Roman" w:eastAsia="Times New Roman" w:hAnsi="Times New Roman" w:cs="Times New Roman"/>
                      <w:sz w:val="24"/>
                      <w:szCs w:val="24"/>
                    </w:rPr>
                    <w:t>, (</w:t>
                  </w:r>
                  <w:proofErr w:type="spellStart"/>
                  <w:r w:rsidRPr="00994EEC">
                    <w:rPr>
                      <w:rFonts w:ascii="Times New Roman" w:eastAsia="Times New Roman" w:hAnsi="Times New Roman" w:cs="Times New Roman"/>
                      <w:i/>
                      <w:iCs/>
                      <w:sz w:val="24"/>
                      <w:szCs w:val="24"/>
                    </w:rPr>
                    <w:t>Δd</w:t>
                  </w:r>
                  <w:proofErr w:type="spellEnd"/>
                  <w:r w:rsidRPr="00994EEC">
                    <w:rPr>
                      <w:rFonts w:ascii="Times New Roman" w:eastAsia="Times New Roman" w:hAnsi="Times New Roman" w:cs="Times New Roman"/>
                      <w:i/>
                      <w:iCs/>
                      <w:sz w:val="24"/>
                      <w:szCs w:val="24"/>
                    </w:rPr>
                    <w:t>=d</w:t>
                  </w:r>
                  <w:r w:rsidRPr="00994EEC">
                    <w:rPr>
                      <w:rFonts w:ascii="Times New Roman" w:eastAsia="Times New Roman" w:hAnsi="Times New Roman" w:cs="Times New Roman"/>
                      <w:i/>
                      <w:iCs/>
                      <w:sz w:val="24"/>
                      <w:szCs w:val="24"/>
                      <w:vertAlign w:val="subscript"/>
                    </w:rPr>
                    <w:t>2</w:t>
                  </w:r>
                  <w:r w:rsidRPr="00994EEC">
                    <w:rPr>
                      <w:rFonts w:ascii="Times New Roman" w:eastAsia="Times New Roman" w:hAnsi="Times New Roman" w:cs="Times New Roman"/>
                      <w:i/>
                      <w:iCs/>
                      <w:sz w:val="24"/>
                      <w:szCs w:val="24"/>
                    </w:rPr>
                    <w:t>-d</w:t>
                  </w:r>
                  <w:r w:rsidRPr="00994EEC">
                    <w:rPr>
                      <w:rFonts w:ascii="Times New Roman" w:eastAsia="Times New Roman" w:hAnsi="Times New Roman" w:cs="Times New Roman"/>
                      <w:i/>
                      <w:iCs/>
                      <w:sz w:val="24"/>
                      <w:szCs w:val="24"/>
                      <w:vertAlign w:val="subscript"/>
                    </w:rPr>
                    <w:t>1</w:t>
                  </w:r>
                  <w:proofErr w:type="gramStart"/>
                  <w:r w:rsidRPr="00994EEC">
                    <w:rPr>
                      <w:rFonts w:ascii="Times New Roman" w:eastAsia="Times New Roman" w:hAnsi="Times New Roman" w:cs="Times New Roman"/>
                      <w:sz w:val="24"/>
                      <w:szCs w:val="24"/>
                    </w:rPr>
                    <w:t> )</w:t>
                  </w:r>
                  <w:proofErr w:type="gramEnd"/>
                </w:p>
                <w:p w:rsidR="00994EEC" w:rsidRPr="00994EEC" w:rsidRDefault="00994EEC" w:rsidP="00994EEC">
                  <w:pPr>
                    <w:jc w:val="both"/>
                    <w:rPr>
                      <w:rFonts w:ascii="Times New Roman" w:eastAsia="Times New Roman" w:hAnsi="Times New Roman" w:cs="Times New Roman"/>
                      <w:sz w:val="24"/>
                      <w:szCs w:val="24"/>
                    </w:rPr>
                  </w:pPr>
                  <w:r w:rsidRPr="00994EEC">
                    <w:rPr>
                      <w:rFonts w:ascii="Times New Roman" w:eastAsia="Times New Roman" w:hAnsi="Times New Roman" w:cs="Times New Roman"/>
                      <w:sz w:val="24"/>
                      <w:szCs w:val="24"/>
                    </w:rPr>
                    <w:t>где</w:t>
                  </w:r>
                  <w:r w:rsidRPr="00994EEC">
                    <w:rPr>
                      <w:rFonts w:ascii="Times New Roman" w:eastAsia="Times New Roman" w:hAnsi="Times New Roman" w:cs="Times New Roman"/>
                      <w:i/>
                      <w:iCs/>
                      <w:sz w:val="24"/>
                      <w:szCs w:val="24"/>
                    </w:rPr>
                    <w:t> k=0; ± 1; ± 2; ± 3</w:t>
                  </w:r>
                  <w:r w:rsidRPr="00994EEC">
                    <w:rPr>
                      <w:rFonts w:ascii="Times New Roman" w:eastAsia="Times New Roman" w:hAnsi="Times New Roman" w:cs="Times New Roman"/>
                      <w:sz w:val="24"/>
                      <w:szCs w:val="24"/>
                    </w:rPr>
                    <w:t>;…</w:t>
                  </w:r>
                </w:p>
                <w:p w:rsidR="00994EEC" w:rsidRPr="00994EEC" w:rsidRDefault="00994EEC" w:rsidP="00994EEC">
                  <w:pPr>
                    <w:jc w:val="both"/>
                    <w:rPr>
                      <w:rFonts w:ascii="Times New Roman" w:eastAsia="Times New Roman" w:hAnsi="Times New Roman" w:cs="Times New Roman"/>
                      <w:sz w:val="24"/>
                      <w:szCs w:val="24"/>
                    </w:rPr>
                  </w:pPr>
                  <w:r w:rsidRPr="00994EEC">
                    <w:rPr>
                      <w:rFonts w:ascii="Times New Roman" w:eastAsia="Times New Roman" w:hAnsi="Times New Roman" w:cs="Times New Roman"/>
                      <w:i/>
                      <w:iCs/>
                      <w:sz w:val="24"/>
                      <w:szCs w:val="24"/>
                    </w:rPr>
                    <w:t>(разность хода волн равна четному числу полуволн)</w:t>
                  </w:r>
                </w:p>
                <w:p w:rsidR="00994EEC" w:rsidRPr="00994EEC" w:rsidRDefault="00994EEC" w:rsidP="00994EEC">
                  <w:pPr>
                    <w:jc w:val="both"/>
                    <w:rPr>
                      <w:rFonts w:ascii="Times New Roman" w:eastAsia="Times New Roman" w:hAnsi="Times New Roman" w:cs="Times New Roman"/>
                      <w:sz w:val="24"/>
                      <w:szCs w:val="24"/>
                    </w:rPr>
                  </w:pPr>
                  <w:r w:rsidRPr="00994EEC">
                    <w:rPr>
                      <w:rFonts w:ascii="Times New Roman" w:eastAsia="Times New Roman" w:hAnsi="Times New Roman" w:cs="Times New Roman"/>
                      <w:sz w:val="24"/>
                      <w:szCs w:val="24"/>
                    </w:rPr>
                    <w:t>Волны от источников</w:t>
                  </w:r>
                  <w:proofErr w:type="gramStart"/>
                  <w:r w:rsidRPr="00994EEC">
                    <w:rPr>
                      <w:rFonts w:ascii="Times New Roman" w:eastAsia="Times New Roman" w:hAnsi="Times New Roman" w:cs="Times New Roman"/>
                      <w:sz w:val="24"/>
                      <w:szCs w:val="24"/>
                    </w:rPr>
                    <w:t> А</w:t>
                  </w:r>
                  <w:proofErr w:type="gramEnd"/>
                  <w:r w:rsidRPr="00994EEC">
                    <w:rPr>
                      <w:rFonts w:ascii="Times New Roman" w:eastAsia="Times New Roman" w:hAnsi="Times New Roman" w:cs="Times New Roman"/>
                      <w:sz w:val="24"/>
                      <w:szCs w:val="24"/>
                    </w:rPr>
                    <w:t xml:space="preserve"> и Б придут в точку С в одинаковых фазах и “усилят друг друга”.</w:t>
                  </w:r>
                </w:p>
                <w:p w:rsidR="00994EEC" w:rsidRPr="00994EEC" w:rsidRDefault="00994EEC" w:rsidP="00994EEC">
                  <w:pPr>
                    <w:jc w:val="both"/>
                    <w:rPr>
                      <w:rFonts w:ascii="Times New Roman" w:eastAsia="Times New Roman" w:hAnsi="Times New Roman" w:cs="Times New Roman"/>
                      <w:sz w:val="24"/>
                      <w:szCs w:val="24"/>
                    </w:rPr>
                  </w:pPr>
                  <w:proofErr w:type="spellStart"/>
                  <w:r w:rsidRPr="00994EEC">
                    <w:rPr>
                      <w:rFonts w:ascii="Times New Roman" w:eastAsia="Times New Roman" w:hAnsi="Times New Roman" w:cs="Times New Roman"/>
                      <w:sz w:val="24"/>
                      <w:szCs w:val="24"/>
                    </w:rPr>
                    <w:t>φ</w:t>
                  </w:r>
                  <w:r w:rsidRPr="00994EEC">
                    <w:rPr>
                      <w:rFonts w:ascii="Times New Roman" w:eastAsia="Times New Roman" w:hAnsi="Times New Roman" w:cs="Times New Roman"/>
                      <w:sz w:val="24"/>
                      <w:szCs w:val="24"/>
                      <w:vertAlign w:val="subscript"/>
                    </w:rPr>
                    <w:t>А</w:t>
                  </w:r>
                  <w:proofErr w:type="spellEnd"/>
                  <w:r w:rsidRPr="00994EEC">
                    <w:rPr>
                      <w:rFonts w:ascii="Times New Roman" w:eastAsia="Times New Roman" w:hAnsi="Times New Roman" w:cs="Times New Roman"/>
                      <w:sz w:val="24"/>
                      <w:szCs w:val="24"/>
                    </w:rPr>
                    <w:t>=</w:t>
                  </w:r>
                  <w:proofErr w:type="spellStart"/>
                  <w:r w:rsidRPr="00994EEC">
                    <w:rPr>
                      <w:rFonts w:ascii="Times New Roman" w:eastAsia="Times New Roman" w:hAnsi="Times New Roman" w:cs="Times New Roman"/>
                      <w:sz w:val="24"/>
                      <w:szCs w:val="24"/>
                    </w:rPr>
                    <w:t>φ</w:t>
                  </w:r>
                  <w:r w:rsidRPr="00994EEC">
                    <w:rPr>
                      <w:rFonts w:ascii="Times New Roman" w:eastAsia="Times New Roman" w:hAnsi="Times New Roman" w:cs="Times New Roman"/>
                      <w:sz w:val="24"/>
                      <w:szCs w:val="24"/>
                      <w:vertAlign w:val="subscript"/>
                    </w:rPr>
                    <w:t>Б</w:t>
                  </w:r>
                  <w:proofErr w:type="spellEnd"/>
                  <w:r w:rsidRPr="00994EEC">
                    <w:rPr>
                      <w:rFonts w:ascii="Times New Roman" w:eastAsia="Times New Roman" w:hAnsi="Times New Roman" w:cs="Times New Roman"/>
                      <w:sz w:val="24"/>
                      <w:szCs w:val="24"/>
                    </w:rPr>
                    <w:t> - фазы колебаний</w:t>
                  </w:r>
                </w:p>
                <w:p w:rsidR="00994EEC" w:rsidRPr="00994EEC" w:rsidRDefault="00994EEC" w:rsidP="00994EEC">
                  <w:pPr>
                    <w:jc w:val="both"/>
                    <w:rPr>
                      <w:rFonts w:ascii="Times New Roman" w:eastAsia="Times New Roman" w:hAnsi="Times New Roman" w:cs="Times New Roman"/>
                      <w:sz w:val="24"/>
                      <w:szCs w:val="24"/>
                    </w:rPr>
                  </w:pPr>
                  <w:proofErr w:type="spellStart"/>
                  <w:r w:rsidRPr="00994EEC">
                    <w:rPr>
                      <w:rFonts w:ascii="Times New Roman" w:eastAsia="Times New Roman" w:hAnsi="Times New Roman" w:cs="Times New Roman"/>
                      <w:sz w:val="24"/>
                      <w:szCs w:val="24"/>
                    </w:rPr>
                    <w:t>Δφ</w:t>
                  </w:r>
                  <w:proofErr w:type="spellEnd"/>
                  <w:r w:rsidRPr="00994EEC">
                    <w:rPr>
                      <w:rFonts w:ascii="Times New Roman" w:eastAsia="Times New Roman" w:hAnsi="Times New Roman" w:cs="Times New Roman"/>
                      <w:sz w:val="24"/>
                      <w:szCs w:val="24"/>
                    </w:rPr>
                    <w:t>=0 - разность фаз</w:t>
                  </w:r>
                </w:p>
                <w:p w:rsidR="00994EEC" w:rsidRPr="00994EEC" w:rsidRDefault="00994EEC" w:rsidP="00994EEC">
                  <w:pPr>
                    <w:jc w:val="both"/>
                    <w:rPr>
                      <w:rFonts w:ascii="Times New Roman" w:eastAsia="Times New Roman" w:hAnsi="Times New Roman" w:cs="Times New Roman"/>
                      <w:sz w:val="24"/>
                      <w:szCs w:val="24"/>
                    </w:rPr>
                  </w:pPr>
                  <w:r w:rsidRPr="00994EEC">
                    <w:rPr>
                      <w:rFonts w:ascii="Times New Roman" w:eastAsia="Times New Roman" w:hAnsi="Times New Roman" w:cs="Times New Roman"/>
                      <w:i/>
                      <w:iCs/>
                      <w:sz w:val="24"/>
                      <w:szCs w:val="24"/>
                    </w:rPr>
                    <w:t>А=2Х</w:t>
                  </w:r>
                  <w:r w:rsidRPr="00994EEC">
                    <w:rPr>
                      <w:rFonts w:ascii="Times New Roman" w:eastAsia="Times New Roman" w:hAnsi="Times New Roman" w:cs="Times New Roman"/>
                      <w:i/>
                      <w:iCs/>
                      <w:sz w:val="24"/>
                      <w:szCs w:val="24"/>
                      <w:vertAlign w:val="subscript"/>
                    </w:rPr>
                    <w:t>max</w:t>
                  </w:r>
                  <w:r w:rsidRPr="00994EEC">
                    <w:rPr>
                      <w:rFonts w:ascii="Times New Roman" w:eastAsia="Times New Roman" w:hAnsi="Times New Roman" w:cs="Times New Roman"/>
                      <w:i/>
                      <w:iCs/>
                      <w:sz w:val="24"/>
                      <w:szCs w:val="24"/>
                    </w:rPr>
                    <w:t> </w:t>
                  </w:r>
                  <w:r w:rsidRPr="00994EEC">
                    <w:rPr>
                      <w:rFonts w:ascii="Times New Roman" w:eastAsia="Times New Roman" w:hAnsi="Times New Roman" w:cs="Times New Roman"/>
                      <w:sz w:val="24"/>
                      <w:szCs w:val="24"/>
                    </w:rPr>
                    <w:t>– амплитуда результирующей волны.</w:t>
                  </w:r>
                </w:p>
              </w:tc>
            </w:tr>
          </w:tbl>
          <w:p w:rsidR="00994EEC" w:rsidRPr="00994EEC" w:rsidRDefault="00994EEC" w:rsidP="00994EEC">
            <w:pPr>
              <w:spacing w:before="150" w:after="225" w:line="240" w:lineRule="auto"/>
              <w:jc w:val="both"/>
              <w:rPr>
                <w:rFonts w:ascii="Times New Roman" w:eastAsia="Times New Roman" w:hAnsi="Times New Roman" w:cs="Times New Roman"/>
                <w:sz w:val="24"/>
                <w:szCs w:val="24"/>
              </w:rPr>
            </w:pPr>
            <w:r w:rsidRPr="00994EEC">
              <w:rPr>
                <w:rFonts w:ascii="Times New Roman" w:eastAsia="Times New Roman" w:hAnsi="Times New Roman" w:cs="Times New Roman"/>
                <w:bCs/>
                <w:sz w:val="24"/>
                <w:szCs w:val="24"/>
              </w:rPr>
              <w:t>Условие минимума</w:t>
            </w:r>
          </w:p>
          <w:tbl>
            <w:tblPr>
              <w:tblStyle w:val="aa"/>
              <w:tblW w:w="0" w:type="auto"/>
              <w:tblLayout w:type="fixed"/>
              <w:tblLook w:val="04A0" w:firstRow="1" w:lastRow="0" w:firstColumn="1" w:lastColumn="0" w:noHBand="0" w:noVBand="1"/>
            </w:tblPr>
            <w:tblGrid>
              <w:gridCol w:w="4390"/>
              <w:gridCol w:w="4961"/>
            </w:tblGrid>
            <w:tr w:rsidR="00994EEC" w:rsidRPr="00994EEC" w:rsidTr="00994EEC">
              <w:tc>
                <w:tcPr>
                  <w:tcW w:w="4390" w:type="dxa"/>
                </w:tcPr>
                <w:p w:rsidR="00994EEC" w:rsidRPr="00994EEC" w:rsidRDefault="00994EEC" w:rsidP="00994EEC">
                  <w:pPr>
                    <w:spacing w:before="150" w:after="225"/>
                    <w:jc w:val="both"/>
                    <w:rPr>
                      <w:rFonts w:ascii="Times New Roman" w:eastAsia="Times New Roman" w:hAnsi="Times New Roman" w:cs="Times New Roman"/>
                      <w:sz w:val="24"/>
                      <w:szCs w:val="24"/>
                    </w:rPr>
                  </w:pPr>
                  <w:r w:rsidRPr="00994EEC">
                    <w:rPr>
                      <w:rFonts w:ascii="Times New Roman" w:eastAsia="Times New Roman" w:hAnsi="Times New Roman" w:cs="Times New Roman"/>
                      <w:bCs/>
                      <w:noProof/>
                      <w:sz w:val="24"/>
                      <w:szCs w:val="24"/>
                    </w:rPr>
                    <w:drawing>
                      <wp:inline distT="0" distB="0" distL="0" distR="0">
                        <wp:extent cx="2286000" cy="1222745"/>
                        <wp:effectExtent l="0" t="0" r="0" b="0"/>
                        <wp:docPr id="26" name="Рисунок 7" descr="http://infofiz.ru/images/fizika/formuly/interf/inter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fofiz.ru/images/fizika/formuly/interf/interf4.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01927" cy="1231264"/>
                                </a:xfrm>
                                <a:prstGeom prst="rect">
                                  <a:avLst/>
                                </a:prstGeom>
                                <a:noFill/>
                                <a:ln>
                                  <a:noFill/>
                                </a:ln>
                              </pic:spPr>
                            </pic:pic>
                          </a:graphicData>
                        </a:graphic>
                      </wp:inline>
                    </w:drawing>
                  </w:r>
                </w:p>
              </w:tc>
              <w:tc>
                <w:tcPr>
                  <w:tcW w:w="4961" w:type="dxa"/>
                </w:tcPr>
                <w:p w:rsidR="00994EEC" w:rsidRPr="00994EEC" w:rsidRDefault="00994EEC" w:rsidP="00994EEC">
                  <w:pPr>
                    <w:jc w:val="both"/>
                    <w:rPr>
                      <w:rFonts w:ascii="Times New Roman" w:eastAsia="Times New Roman" w:hAnsi="Times New Roman" w:cs="Times New Roman"/>
                      <w:sz w:val="24"/>
                      <w:szCs w:val="24"/>
                    </w:rPr>
                  </w:pPr>
                  <w:r w:rsidRPr="00994EEC">
                    <w:rPr>
                      <w:rFonts w:ascii="Times New Roman" w:eastAsia="Times New Roman" w:hAnsi="Times New Roman" w:cs="Times New Roman"/>
                      <w:noProof/>
                      <w:sz w:val="24"/>
                      <w:szCs w:val="24"/>
                    </w:rPr>
                    <w:drawing>
                      <wp:inline distT="0" distB="0" distL="0" distR="0">
                        <wp:extent cx="1023620" cy="395605"/>
                        <wp:effectExtent l="0" t="0" r="5080" b="4445"/>
                        <wp:docPr id="27" name="Рисунок 8" descr="http://infofiz.ru/images/fizika/formuly/interf/inter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nfofiz.ru/images/fizika/formuly/interf/interf5.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23620" cy="395605"/>
                                </a:xfrm>
                                <a:prstGeom prst="rect">
                                  <a:avLst/>
                                </a:prstGeom>
                                <a:noFill/>
                                <a:ln>
                                  <a:noFill/>
                                </a:ln>
                              </pic:spPr>
                            </pic:pic>
                          </a:graphicData>
                        </a:graphic>
                      </wp:inline>
                    </w:drawing>
                  </w:r>
                  <w:r w:rsidRPr="00994EEC">
                    <w:rPr>
                      <w:rFonts w:ascii="Times New Roman" w:eastAsia="Times New Roman" w:hAnsi="Times New Roman" w:cs="Times New Roman"/>
                      <w:sz w:val="24"/>
                      <w:szCs w:val="24"/>
                    </w:rPr>
                    <w:t>, (</w:t>
                  </w:r>
                  <w:proofErr w:type="spellStart"/>
                  <w:r w:rsidRPr="00994EEC">
                    <w:rPr>
                      <w:rFonts w:ascii="Times New Roman" w:eastAsia="Times New Roman" w:hAnsi="Times New Roman" w:cs="Times New Roman"/>
                      <w:i/>
                      <w:iCs/>
                      <w:sz w:val="24"/>
                      <w:szCs w:val="24"/>
                    </w:rPr>
                    <w:t>Δd</w:t>
                  </w:r>
                  <w:proofErr w:type="spellEnd"/>
                  <w:r w:rsidRPr="00994EEC">
                    <w:rPr>
                      <w:rFonts w:ascii="Times New Roman" w:eastAsia="Times New Roman" w:hAnsi="Times New Roman" w:cs="Times New Roman"/>
                      <w:i/>
                      <w:iCs/>
                      <w:sz w:val="24"/>
                      <w:szCs w:val="24"/>
                    </w:rPr>
                    <w:t>=d</w:t>
                  </w:r>
                  <w:r w:rsidRPr="00994EEC">
                    <w:rPr>
                      <w:rFonts w:ascii="Times New Roman" w:eastAsia="Times New Roman" w:hAnsi="Times New Roman" w:cs="Times New Roman"/>
                      <w:i/>
                      <w:iCs/>
                      <w:sz w:val="24"/>
                      <w:szCs w:val="24"/>
                      <w:vertAlign w:val="subscript"/>
                    </w:rPr>
                    <w:t>2</w:t>
                  </w:r>
                  <w:r w:rsidRPr="00994EEC">
                    <w:rPr>
                      <w:rFonts w:ascii="Times New Roman" w:eastAsia="Times New Roman" w:hAnsi="Times New Roman" w:cs="Times New Roman"/>
                      <w:i/>
                      <w:iCs/>
                      <w:sz w:val="24"/>
                      <w:szCs w:val="24"/>
                    </w:rPr>
                    <w:t>-d</w:t>
                  </w:r>
                  <w:r w:rsidRPr="00994EEC">
                    <w:rPr>
                      <w:rFonts w:ascii="Times New Roman" w:eastAsia="Times New Roman" w:hAnsi="Times New Roman" w:cs="Times New Roman"/>
                      <w:i/>
                      <w:iCs/>
                      <w:sz w:val="24"/>
                      <w:szCs w:val="24"/>
                      <w:vertAlign w:val="subscript"/>
                    </w:rPr>
                    <w:t>1</w:t>
                  </w:r>
                  <w:r w:rsidRPr="00994EEC">
                    <w:rPr>
                      <w:rFonts w:ascii="Times New Roman" w:eastAsia="Times New Roman" w:hAnsi="Times New Roman" w:cs="Times New Roman"/>
                      <w:sz w:val="24"/>
                      <w:szCs w:val="24"/>
                    </w:rPr>
                    <w:t>)</w:t>
                  </w:r>
                </w:p>
                <w:p w:rsidR="00994EEC" w:rsidRPr="00994EEC" w:rsidRDefault="00994EEC" w:rsidP="00994EEC">
                  <w:pPr>
                    <w:jc w:val="both"/>
                    <w:rPr>
                      <w:rFonts w:ascii="Times New Roman" w:eastAsia="Times New Roman" w:hAnsi="Times New Roman" w:cs="Times New Roman"/>
                      <w:sz w:val="24"/>
                      <w:szCs w:val="24"/>
                    </w:rPr>
                  </w:pPr>
                  <w:r w:rsidRPr="00994EEC">
                    <w:rPr>
                      <w:rFonts w:ascii="Times New Roman" w:eastAsia="Times New Roman" w:hAnsi="Times New Roman" w:cs="Times New Roman"/>
                      <w:sz w:val="24"/>
                      <w:szCs w:val="24"/>
                    </w:rPr>
                    <w:t>где </w:t>
                  </w:r>
                  <w:r w:rsidRPr="00994EEC">
                    <w:rPr>
                      <w:rFonts w:ascii="Times New Roman" w:eastAsia="Times New Roman" w:hAnsi="Times New Roman" w:cs="Times New Roman"/>
                      <w:i/>
                      <w:iCs/>
                      <w:sz w:val="24"/>
                      <w:szCs w:val="24"/>
                    </w:rPr>
                    <w:t>k=0; ± 1; ± 2; ± 3;…</w:t>
                  </w:r>
                </w:p>
                <w:p w:rsidR="00994EEC" w:rsidRPr="00994EEC" w:rsidRDefault="00994EEC" w:rsidP="00994EEC">
                  <w:pPr>
                    <w:jc w:val="both"/>
                    <w:rPr>
                      <w:rFonts w:ascii="Times New Roman" w:eastAsia="Times New Roman" w:hAnsi="Times New Roman" w:cs="Times New Roman"/>
                      <w:sz w:val="24"/>
                      <w:szCs w:val="24"/>
                    </w:rPr>
                  </w:pPr>
                  <w:r w:rsidRPr="00994EEC">
                    <w:rPr>
                      <w:rFonts w:ascii="Times New Roman" w:eastAsia="Times New Roman" w:hAnsi="Times New Roman" w:cs="Times New Roman"/>
                      <w:i/>
                      <w:iCs/>
                      <w:sz w:val="24"/>
                      <w:szCs w:val="24"/>
                    </w:rPr>
                    <w:t>(разность хода волн равна нечетному числу полуволн)</w:t>
                  </w:r>
                </w:p>
                <w:p w:rsidR="00994EEC" w:rsidRPr="00994EEC" w:rsidRDefault="00994EEC" w:rsidP="00994EEC">
                  <w:pPr>
                    <w:jc w:val="both"/>
                    <w:rPr>
                      <w:rFonts w:ascii="Times New Roman" w:eastAsia="Times New Roman" w:hAnsi="Times New Roman" w:cs="Times New Roman"/>
                      <w:sz w:val="24"/>
                      <w:szCs w:val="24"/>
                    </w:rPr>
                  </w:pPr>
                  <w:r w:rsidRPr="00994EEC">
                    <w:rPr>
                      <w:rFonts w:ascii="Times New Roman" w:eastAsia="Times New Roman" w:hAnsi="Times New Roman" w:cs="Times New Roman"/>
                      <w:sz w:val="24"/>
                      <w:szCs w:val="24"/>
                    </w:rPr>
                    <w:t>Волны от источников</w:t>
                  </w:r>
                  <w:proofErr w:type="gramStart"/>
                  <w:r w:rsidRPr="00994EEC">
                    <w:rPr>
                      <w:rFonts w:ascii="Times New Roman" w:eastAsia="Times New Roman" w:hAnsi="Times New Roman" w:cs="Times New Roman"/>
                      <w:sz w:val="24"/>
                      <w:szCs w:val="24"/>
                    </w:rPr>
                    <w:t> А</w:t>
                  </w:r>
                  <w:proofErr w:type="gramEnd"/>
                  <w:r w:rsidRPr="00994EEC">
                    <w:rPr>
                      <w:rFonts w:ascii="Times New Roman" w:eastAsia="Times New Roman" w:hAnsi="Times New Roman" w:cs="Times New Roman"/>
                      <w:sz w:val="24"/>
                      <w:szCs w:val="24"/>
                    </w:rPr>
                    <w:t xml:space="preserve"> и Б придут в точку С в противофазах и “погасят друг друга”.</w:t>
                  </w:r>
                </w:p>
                <w:p w:rsidR="00994EEC" w:rsidRPr="00994EEC" w:rsidRDefault="00994EEC" w:rsidP="00994EEC">
                  <w:pPr>
                    <w:jc w:val="both"/>
                    <w:rPr>
                      <w:rFonts w:ascii="Times New Roman" w:eastAsia="Times New Roman" w:hAnsi="Times New Roman" w:cs="Times New Roman"/>
                      <w:sz w:val="24"/>
                      <w:szCs w:val="24"/>
                    </w:rPr>
                  </w:pPr>
                  <w:proofErr w:type="spellStart"/>
                  <w:r w:rsidRPr="00994EEC">
                    <w:rPr>
                      <w:rFonts w:ascii="Times New Roman" w:eastAsia="Times New Roman" w:hAnsi="Times New Roman" w:cs="Times New Roman"/>
                      <w:sz w:val="24"/>
                      <w:szCs w:val="24"/>
                    </w:rPr>
                    <w:t>φ</w:t>
                  </w:r>
                  <w:r w:rsidRPr="00994EEC">
                    <w:rPr>
                      <w:rFonts w:ascii="Times New Roman" w:eastAsia="Times New Roman" w:hAnsi="Times New Roman" w:cs="Times New Roman"/>
                      <w:sz w:val="24"/>
                      <w:szCs w:val="24"/>
                      <w:vertAlign w:val="subscript"/>
                    </w:rPr>
                    <w:t>А</w:t>
                  </w:r>
                  <w:r w:rsidRPr="00994EEC">
                    <w:rPr>
                      <w:rFonts w:ascii="Times New Roman" w:eastAsia="Times New Roman" w:hAnsi="Times New Roman" w:cs="Times New Roman"/>
                      <w:sz w:val="24"/>
                      <w:szCs w:val="24"/>
                    </w:rPr>
                    <w:t>≠φ</w:t>
                  </w:r>
                  <w:r w:rsidRPr="00994EEC">
                    <w:rPr>
                      <w:rFonts w:ascii="Times New Roman" w:eastAsia="Times New Roman" w:hAnsi="Times New Roman" w:cs="Times New Roman"/>
                      <w:sz w:val="24"/>
                      <w:szCs w:val="24"/>
                      <w:vertAlign w:val="subscript"/>
                    </w:rPr>
                    <w:t>Б</w:t>
                  </w:r>
                  <w:proofErr w:type="spellEnd"/>
                  <w:r w:rsidRPr="00994EEC">
                    <w:rPr>
                      <w:rFonts w:ascii="Times New Roman" w:eastAsia="Times New Roman" w:hAnsi="Times New Roman" w:cs="Times New Roman"/>
                      <w:sz w:val="24"/>
                      <w:szCs w:val="24"/>
                      <w:vertAlign w:val="subscript"/>
                    </w:rPr>
                    <w:t> </w:t>
                  </w:r>
                  <w:r w:rsidRPr="00994EEC">
                    <w:rPr>
                      <w:rFonts w:ascii="Times New Roman" w:eastAsia="Times New Roman" w:hAnsi="Times New Roman" w:cs="Times New Roman"/>
                      <w:sz w:val="24"/>
                      <w:szCs w:val="24"/>
                    </w:rPr>
                    <w:t>- фазы колебаний</w:t>
                  </w:r>
                </w:p>
                <w:p w:rsidR="00994EEC" w:rsidRPr="00994EEC" w:rsidRDefault="00994EEC" w:rsidP="00994EEC">
                  <w:pPr>
                    <w:jc w:val="both"/>
                    <w:rPr>
                      <w:rFonts w:ascii="Times New Roman" w:eastAsia="Times New Roman" w:hAnsi="Times New Roman" w:cs="Times New Roman"/>
                      <w:sz w:val="24"/>
                      <w:szCs w:val="24"/>
                    </w:rPr>
                  </w:pPr>
                  <w:proofErr w:type="spellStart"/>
                  <w:r w:rsidRPr="00994EEC">
                    <w:rPr>
                      <w:rFonts w:ascii="Times New Roman" w:eastAsia="Times New Roman" w:hAnsi="Times New Roman" w:cs="Times New Roman"/>
                      <w:sz w:val="24"/>
                      <w:szCs w:val="24"/>
                    </w:rPr>
                    <w:t>Δφ</w:t>
                  </w:r>
                  <w:proofErr w:type="spellEnd"/>
                  <w:r w:rsidRPr="00994EEC">
                    <w:rPr>
                      <w:rFonts w:ascii="Times New Roman" w:eastAsia="Times New Roman" w:hAnsi="Times New Roman" w:cs="Times New Roman"/>
                      <w:sz w:val="24"/>
                      <w:szCs w:val="24"/>
                    </w:rPr>
                    <w:t>=π - разность фаз</w:t>
                  </w:r>
                </w:p>
                <w:p w:rsidR="00994EEC" w:rsidRPr="00994EEC" w:rsidRDefault="00994EEC" w:rsidP="00994EEC">
                  <w:pPr>
                    <w:jc w:val="both"/>
                    <w:rPr>
                      <w:rFonts w:ascii="Times New Roman" w:eastAsia="Times New Roman" w:hAnsi="Times New Roman" w:cs="Times New Roman"/>
                      <w:sz w:val="24"/>
                      <w:szCs w:val="24"/>
                    </w:rPr>
                  </w:pPr>
                  <w:r w:rsidRPr="00994EEC">
                    <w:rPr>
                      <w:rFonts w:ascii="Times New Roman" w:eastAsia="Times New Roman" w:hAnsi="Times New Roman" w:cs="Times New Roman"/>
                      <w:i/>
                      <w:iCs/>
                      <w:sz w:val="24"/>
                      <w:szCs w:val="24"/>
                    </w:rPr>
                    <w:t>А=0 </w:t>
                  </w:r>
                  <w:r w:rsidRPr="00994EEC">
                    <w:rPr>
                      <w:rFonts w:ascii="Times New Roman" w:eastAsia="Times New Roman" w:hAnsi="Times New Roman" w:cs="Times New Roman"/>
                      <w:sz w:val="24"/>
                      <w:szCs w:val="24"/>
                    </w:rPr>
                    <w:t>– амплитуда результирующей волны.</w:t>
                  </w:r>
                </w:p>
              </w:tc>
            </w:tr>
            <w:tr w:rsidR="00994EEC" w:rsidRPr="00994EEC" w:rsidTr="00994EEC">
              <w:tc>
                <w:tcPr>
                  <w:tcW w:w="4390" w:type="dxa"/>
                </w:tcPr>
                <w:p w:rsidR="00994EEC" w:rsidRPr="00994EEC" w:rsidRDefault="00994EEC" w:rsidP="00994EEC">
                  <w:pPr>
                    <w:spacing w:before="150" w:after="225"/>
                    <w:jc w:val="both"/>
                    <w:rPr>
                      <w:rFonts w:ascii="Times New Roman" w:eastAsia="Times New Roman" w:hAnsi="Times New Roman" w:cs="Times New Roman"/>
                      <w:bCs/>
                      <w:sz w:val="24"/>
                      <w:szCs w:val="24"/>
                    </w:rPr>
                  </w:pPr>
                  <w:r w:rsidRPr="00994EEC">
                    <w:rPr>
                      <w:rFonts w:ascii="Times New Roman" w:eastAsia="Times New Roman" w:hAnsi="Times New Roman" w:cs="Times New Roman"/>
                      <w:noProof/>
                      <w:sz w:val="24"/>
                      <w:szCs w:val="24"/>
                    </w:rPr>
                    <w:drawing>
                      <wp:inline distT="0" distB="0" distL="0" distR="0">
                        <wp:extent cx="2488019" cy="2193822"/>
                        <wp:effectExtent l="0" t="0" r="7620" b="0"/>
                        <wp:docPr id="28" name="Рисунок 9" descr="http://infofiz.ru/images/fizika/formuly/interf/inter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nfofiz.ru/images/fizika/formuly/interf/interf0.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90363" cy="2195889"/>
                                </a:xfrm>
                                <a:prstGeom prst="rect">
                                  <a:avLst/>
                                </a:prstGeom>
                                <a:noFill/>
                                <a:ln>
                                  <a:noFill/>
                                </a:ln>
                              </pic:spPr>
                            </pic:pic>
                          </a:graphicData>
                        </a:graphic>
                      </wp:inline>
                    </w:drawing>
                  </w:r>
                </w:p>
              </w:tc>
              <w:tc>
                <w:tcPr>
                  <w:tcW w:w="4961" w:type="dxa"/>
                </w:tcPr>
                <w:p w:rsidR="00994EEC" w:rsidRPr="00994EEC" w:rsidRDefault="00994EEC" w:rsidP="00994EEC">
                  <w:pPr>
                    <w:spacing w:before="150" w:after="225"/>
                    <w:jc w:val="both"/>
                    <w:rPr>
                      <w:rFonts w:ascii="Times New Roman" w:eastAsia="Times New Roman" w:hAnsi="Times New Roman" w:cs="Times New Roman"/>
                      <w:sz w:val="24"/>
                      <w:szCs w:val="24"/>
                    </w:rPr>
                  </w:pPr>
                  <w:r w:rsidRPr="00994EEC">
                    <w:rPr>
                      <w:rFonts w:ascii="Times New Roman" w:eastAsia="Times New Roman" w:hAnsi="Times New Roman" w:cs="Times New Roman"/>
                      <w:bCs/>
                      <w:sz w:val="24"/>
                      <w:szCs w:val="24"/>
                    </w:rPr>
                    <w:t>Интерференционная картина</w:t>
                  </w:r>
                  <w:r w:rsidRPr="00994EEC">
                    <w:rPr>
                      <w:rFonts w:ascii="Times New Roman" w:eastAsia="Times New Roman" w:hAnsi="Times New Roman" w:cs="Times New Roman"/>
                      <w:sz w:val="24"/>
                      <w:szCs w:val="24"/>
                    </w:rPr>
                    <w:t> – регулярное чередование областей повышенной и пониженной интенсивности света.</w:t>
                  </w:r>
                </w:p>
                <w:p w:rsidR="00994EEC" w:rsidRPr="00994EEC" w:rsidRDefault="00994EEC" w:rsidP="00994EEC">
                  <w:pPr>
                    <w:spacing w:before="150" w:after="225"/>
                    <w:jc w:val="both"/>
                    <w:rPr>
                      <w:rFonts w:ascii="Times New Roman" w:eastAsia="Times New Roman" w:hAnsi="Times New Roman" w:cs="Times New Roman"/>
                      <w:sz w:val="24"/>
                      <w:szCs w:val="24"/>
                    </w:rPr>
                  </w:pPr>
                  <w:r w:rsidRPr="00994EEC">
                    <w:rPr>
                      <w:rFonts w:ascii="Times New Roman" w:eastAsia="Times New Roman" w:hAnsi="Times New Roman" w:cs="Times New Roman"/>
                      <w:bCs/>
                      <w:sz w:val="24"/>
                      <w:szCs w:val="24"/>
                    </w:rPr>
                    <w:t>Интерференция света </w:t>
                  </w:r>
                  <w:r w:rsidRPr="00994EEC">
                    <w:rPr>
                      <w:rFonts w:ascii="Times New Roman" w:eastAsia="Times New Roman" w:hAnsi="Times New Roman" w:cs="Times New Roman"/>
                      <w:sz w:val="24"/>
                      <w:szCs w:val="24"/>
                    </w:rPr>
                    <w:t>– пространственное перераспределение энергии светового излучения при наложении двух или нескольких световых волн.</w:t>
                  </w:r>
                </w:p>
                <w:p w:rsidR="00994EEC" w:rsidRPr="00994EEC" w:rsidRDefault="00994EEC" w:rsidP="00994EEC">
                  <w:pPr>
                    <w:spacing w:before="150" w:after="225"/>
                    <w:jc w:val="both"/>
                    <w:rPr>
                      <w:rFonts w:ascii="Times New Roman" w:eastAsia="Times New Roman" w:hAnsi="Times New Roman" w:cs="Times New Roman"/>
                      <w:bCs/>
                      <w:sz w:val="24"/>
                      <w:szCs w:val="24"/>
                    </w:rPr>
                  </w:pPr>
                </w:p>
              </w:tc>
            </w:tr>
          </w:tbl>
          <w:p w:rsidR="00994EEC" w:rsidRDefault="00994EEC" w:rsidP="00994EEC">
            <w:pPr>
              <w:spacing w:after="0" w:line="240" w:lineRule="auto"/>
              <w:ind w:firstLine="709"/>
              <w:jc w:val="both"/>
              <w:rPr>
                <w:rFonts w:ascii="Times New Roman" w:eastAsia="Times New Roman" w:hAnsi="Times New Roman" w:cs="Times New Roman"/>
                <w:sz w:val="24"/>
                <w:szCs w:val="24"/>
              </w:rPr>
            </w:pPr>
            <w:r w:rsidRPr="00994EEC">
              <w:rPr>
                <w:rFonts w:ascii="Times New Roman" w:eastAsia="Times New Roman" w:hAnsi="Times New Roman" w:cs="Times New Roman"/>
                <w:sz w:val="24"/>
                <w:szCs w:val="24"/>
              </w:rPr>
              <w:t>Вследствие дифракции свет отклоняется от прямолинейного распространения (например, близи краев препятствий).</w:t>
            </w:r>
          </w:p>
          <w:p w:rsidR="00994EEC" w:rsidRPr="00994EEC" w:rsidRDefault="00994EEC" w:rsidP="00994EEC">
            <w:pPr>
              <w:spacing w:after="0" w:line="240" w:lineRule="auto"/>
              <w:ind w:firstLine="709"/>
              <w:jc w:val="both"/>
              <w:rPr>
                <w:rFonts w:ascii="Times New Roman" w:eastAsia="Times New Roman" w:hAnsi="Times New Roman" w:cs="Times New Roman"/>
                <w:sz w:val="24"/>
                <w:szCs w:val="24"/>
              </w:rPr>
            </w:pPr>
            <w:r w:rsidRPr="00994EEC">
              <w:rPr>
                <w:rFonts w:ascii="Times New Roman" w:eastAsia="Times New Roman" w:hAnsi="Times New Roman" w:cs="Times New Roman"/>
                <w:bCs/>
                <w:sz w:val="24"/>
                <w:szCs w:val="24"/>
              </w:rPr>
              <w:t>Дифракция</w:t>
            </w:r>
            <w:r w:rsidRPr="00994EEC">
              <w:rPr>
                <w:rFonts w:ascii="Times New Roman" w:eastAsia="Times New Roman" w:hAnsi="Times New Roman" w:cs="Times New Roman"/>
                <w:sz w:val="24"/>
                <w:szCs w:val="24"/>
              </w:rPr>
              <w:t>–</w:t>
            </w:r>
            <w:r w:rsidRPr="00994EEC">
              <w:rPr>
                <w:rFonts w:ascii="Times New Roman" w:eastAsia="Times New Roman" w:hAnsi="Times New Roman" w:cs="Times New Roman"/>
                <w:i/>
                <w:iCs/>
                <w:sz w:val="24"/>
                <w:szCs w:val="24"/>
              </w:rPr>
              <w:t xml:space="preserve">явление отклонения волны от прямолинейного распространения при прохождении через малые отверстия и </w:t>
            </w:r>
            <w:proofErr w:type="spellStart"/>
            <w:r w:rsidRPr="00994EEC">
              <w:rPr>
                <w:rFonts w:ascii="Times New Roman" w:eastAsia="Times New Roman" w:hAnsi="Times New Roman" w:cs="Times New Roman"/>
                <w:i/>
                <w:iCs/>
                <w:sz w:val="24"/>
                <w:szCs w:val="24"/>
              </w:rPr>
              <w:t>огибании</w:t>
            </w:r>
            <w:proofErr w:type="spellEnd"/>
            <w:r w:rsidRPr="00994EEC">
              <w:rPr>
                <w:rFonts w:ascii="Times New Roman" w:eastAsia="Times New Roman" w:hAnsi="Times New Roman" w:cs="Times New Roman"/>
                <w:i/>
                <w:iCs/>
                <w:sz w:val="24"/>
                <w:szCs w:val="24"/>
              </w:rPr>
              <w:t xml:space="preserve"> волной малых препятствий</w:t>
            </w:r>
            <w:r w:rsidRPr="00994EEC">
              <w:rPr>
                <w:rFonts w:ascii="Times New Roman" w:eastAsia="Times New Roman" w:hAnsi="Times New Roman" w:cs="Times New Roman"/>
                <w:sz w:val="24"/>
                <w:szCs w:val="24"/>
              </w:rPr>
              <w:t>.</w:t>
            </w:r>
          </w:p>
          <w:p w:rsidR="00994EEC" w:rsidRDefault="00994EEC" w:rsidP="00994EEC">
            <w:pPr>
              <w:spacing w:after="0" w:line="240" w:lineRule="auto"/>
              <w:ind w:firstLine="709"/>
              <w:jc w:val="both"/>
              <w:rPr>
                <w:rFonts w:ascii="Times New Roman" w:eastAsia="Times New Roman" w:hAnsi="Times New Roman" w:cs="Times New Roman"/>
                <w:sz w:val="24"/>
                <w:szCs w:val="24"/>
              </w:rPr>
            </w:pPr>
            <w:r w:rsidRPr="00994EEC">
              <w:rPr>
                <w:rFonts w:ascii="Times New Roman" w:eastAsia="Times New Roman" w:hAnsi="Times New Roman" w:cs="Times New Roman"/>
                <w:bCs/>
                <w:sz w:val="24"/>
                <w:szCs w:val="24"/>
              </w:rPr>
              <w:t>Условие проявления дифракции</w:t>
            </w:r>
            <w:r w:rsidRPr="00994EEC">
              <w:rPr>
                <w:rFonts w:ascii="Times New Roman" w:eastAsia="Times New Roman" w:hAnsi="Times New Roman" w:cs="Times New Roman"/>
                <w:sz w:val="24"/>
                <w:szCs w:val="24"/>
              </w:rPr>
              <w:t>: </w:t>
            </w:r>
            <w:r w:rsidRPr="00994EEC">
              <w:rPr>
                <w:rFonts w:ascii="Times New Roman" w:eastAsia="Times New Roman" w:hAnsi="Times New Roman" w:cs="Times New Roman"/>
                <w:i/>
                <w:iCs/>
                <w:sz w:val="24"/>
                <w:szCs w:val="24"/>
              </w:rPr>
              <w:t>d &lt; λ</w:t>
            </w:r>
            <w:r w:rsidRPr="00994EEC">
              <w:rPr>
                <w:rFonts w:ascii="Times New Roman" w:eastAsia="Times New Roman" w:hAnsi="Times New Roman" w:cs="Times New Roman"/>
                <w:sz w:val="24"/>
                <w:szCs w:val="24"/>
              </w:rPr>
              <w:t>, где </w:t>
            </w:r>
            <w:r w:rsidRPr="00994EEC">
              <w:rPr>
                <w:rFonts w:ascii="Times New Roman" w:eastAsia="Times New Roman" w:hAnsi="Times New Roman" w:cs="Times New Roman"/>
                <w:i/>
                <w:iCs/>
                <w:sz w:val="24"/>
                <w:szCs w:val="24"/>
              </w:rPr>
              <w:t>d </w:t>
            </w:r>
            <w:r w:rsidRPr="00994EEC">
              <w:rPr>
                <w:rFonts w:ascii="Times New Roman" w:eastAsia="Times New Roman" w:hAnsi="Times New Roman" w:cs="Times New Roman"/>
                <w:sz w:val="24"/>
                <w:szCs w:val="24"/>
              </w:rPr>
              <w:t>– размер препятствия, </w:t>
            </w:r>
            <w:r w:rsidRPr="00994EEC">
              <w:rPr>
                <w:rFonts w:ascii="Times New Roman" w:eastAsia="Times New Roman" w:hAnsi="Times New Roman" w:cs="Times New Roman"/>
                <w:i/>
                <w:iCs/>
                <w:sz w:val="24"/>
                <w:szCs w:val="24"/>
              </w:rPr>
              <w:t>λ</w:t>
            </w:r>
            <w:r w:rsidRPr="00994EEC">
              <w:rPr>
                <w:rFonts w:ascii="Times New Roman" w:eastAsia="Times New Roman" w:hAnsi="Times New Roman" w:cs="Times New Roman"/>
                <w:sz w:val="24"/>
                <w:szCs w:val="24"/>
              </w:rPr>
              <w:t> - длина волны. Размеры препятствий (отверстий) должны быть меньше или соизмеримы с длиной волны.</w:t>
            </w:r>
          </w:p>
          <w:p w:rsidR="00994EEC" w:rsidRDefault="00994EEC" w:rsidP="00994EEC">
            <w:pPr>
              <w:spacing w:after="0" w:line="240" w:lineRule="auto"/>
              <w:ind w:firstLine="709"/>
              <w:jc w:val="both"/>
              <w:rPr>
                <w:rFonts w:ascii="Times New Roman" w:eastAsia="Times New Roman" w:hAnsi="Times New Roman" w:cs="Times New Roman"/>
                <w:sz w:val="24"/>
                <w:szCs w:val="24"/>
              </w:rPr>
            </w:pPr>
            <w:r w:rsidRPr="00994EEC">
              <w:rPr>
                <w:rFonts w:ascii="Times New Roman" w:eastAsia="Times New Roman" w:hAnsi="Times New Roman" w:cs="Times New Roman"/>
                <w:i/>
                <w:iCs/>
                <w:sz w:val="24"/>
                <w:szCs w:val="24"/>
              </w:rPr>
              <w:t>Существование этого явления (дифракции) ограничивает область применения законов геометрической оптики и является причиной предела разрешающей способности оптических приборов.</w:t>
            </w:r>
          </w:p>
          <w:p w:rsidR="00994EEC" w:rsidRDefault="00994EEC" w:rsidP="00994EEC">
            <w:pPr>
              <w:spacing w:after="0" w:line="240" w:lineRule="auto"/>
              <w:ind w:firstLine="709"/>
              <w:jc w:val="both"/>
              <w:rPr>
                <w:rFonts w:ascii="Times New Roman" w:eastAsia="Times New Roman" w:hAnsi="Times New Roman" w:cs="Times New Roman"/>
                <w:sz w:val="24"/>
                <w:szCs w:val="24"/>
              </w:rPr>
            </w:pPr>
            <w:r w:rsidRPr="00994EEC">
              <w:rPr>
                <w:rFonts w:ascii="Times New Roman" w:eastAsia="Times New Roman" w:hAnsi="Times New Roman" w:cs="Times New Roman"/>
                <w:bCs/>
                <w:sz w:val="24"/>
                <w:szCs w:val="24"/>
              </w:rPr>
              <w:t>Дифракционная решетк</w:t>
            </w:r>
            <w:proofErr w:type="gramStart"/>
            <w:r w:rsidRPr="00994EEC">
              <w:rPr>
                <w:rFonts w:ascii="Times New Roman" w:eastAsia="Times New Roman" w:hAnsi="Times New Roman" w:cs="Times New Roman"/>
                <w:bCs/>
                <w:sz w:val="24"/>
                <w:szCs w:val="24"/>
              </w:rPr>
              <w:t>а</w:t>
            </w:r>
            <w:r w:rsidRPr="00994EEC">
              <w:rPr>
                <w:rFonts w:ascii="Times New Roman" w:eastAsia="Times New Roman" w:hAnsi="Times New Roman" w:cs="Times New Roman"/>
                <w:sz w:val="24"/>
                <w:szCs w:val="24"/>
              </w:rPr>
              <w:t>–</w:t>
            </w:r>
            <w:proofErr w:type="gramEnd"/>
            <w:r w:rsidRPr="00994EEC">
              <w:rPr>
                <w:rFonts w:ascii="Times New Roman" w:eastAsia="Times New Roman" w:hAnsi="Times New Roman" w:cs="Times New Roman"/>
                <w:sz w:val="24"/>
                <w:szCs w:val="24"/>
              </w:rPr>
              <w:t xml:space="preserve"> оптический прибор, представляющий собой периодическую структуру из большого числа регулярно расположенных элементов, на которых происходит дифракция света. Штрихи с определенным и постоянным для данной дифракционной решетки профилем повторяются через одинаковый промежуток </w:t>
            </w:r>
            <w:r w:rsidRPr="00994EEC">
              <w:rPr>
                <w:rFonts w:ascii="Times New Roman" w:eastAsia="Times New Roman" w:hAnsi="Times New Roman" w:cs="Times New Roman"/>
                <w:i/>
                <w:iCs/>
                <w:sz w:val="24"/>
                <w:szCs w:val="24"/>
              </w:rPr>
              <w:t>d</w:t>
            </w:r>
            <w:r w:rsidRPr="00994EEC">
              <w:rPr>
                <w:rFonts w:ascii="Times New Roman" w:eastAsia="Times New Roman" w:hAnsi="Times New Roman" w:cs="Times New Roman"/>
                <w:sz w:val="24"/>
                <w:szCs w:val="24"/>
              </w:rPr>
              <w:t xml:space="preserve"> (период решетки). Способность дифракционной решетки раскладывать </w:t>
            </w:r>
            <w:proofErr w:type="gramStart"/>
            <w:r w:rsidRPr="00994EEC">
              <w:rPr>
                <w:rFonts w:ascii="Times New Roman" w:eastAsia="Times New Roman" w:hAnsi="Times New Roman" w:cs="Times New Roman"/>
                <w:sz w:val="24"/>
                <w:szCs w:val="24"/>
              </w:rPr>
              <w:t>падающий</w:t>
            </w:r>
            <w:proofErr w:type="gramEnd"/>
            <w:r w:rsidRPr="00994EEC">
              <w:rPr>
                <w:rFonts w:ascii="Times New Roman" w:eastAsia="Times New Roman" w:hAnsi="Times New Roman" w:cs="Times New Roman"/>
                <w:sz w:val="24"/>
                <w:szCs w:val="24"/>
              </w:rPr>
              <w:t xml:space="preserve"> на нее </w:t>
            </w:r>
            <w:proofErr w:type="spellStart"/>
            <w:r w:rsidRPr="00994EEC">
              <w:rPr>
                <w:rFonts w:ascii="Times New Roman" w:eastAsia="Times New Roman" w:hAnsi="Times New Roman" w:cs="Times New Roman"/>
                <w:sz w:val="24"/>
                <w:szCs w:val="24"/>
              </w:rPr>
              <w:t>пучек</w:t>
            </w:r>
            <w:proofErr w:type="spellEnd"/>
            <w:r w:rsidRPr="00994EEC">
              <w:rPr>
                <w:rFonts w:ascii="Times New Roman" w:eastAsia="Times New Roman" w:hAnsi="Times New Roman" w:cs="Times New Roman"/>
                <w:sz w:val="24"/>
                <w:szCs w:val="24"/>
              </w:rPr>
              <w:t xml:space="preserve"> света по длинам волн является ее основным свойством. Различают отражательные и прозрачные </w:t>
            </w:r>
            <w:r w:rsidRPr="00994EEC">
              <w:rPr>
                <w:rFonts w:ascii="Times New Roman" w:eastAsia="Times New Roman" w:hAnsi="Times New Roman" w:cs="Times New Roman"/>
                <w:sz w:val="24"/>
                <w:szCs w:val="24"/>
              </w:rPr>
              <w:lastRenderedPageBreak/>
              <w:t xml:space="preserve">дифракционные </w:t>
            </w:r>
            <w:proofErr w:type="spellStart"/>
            <w:r w:rsidRPr="00994EEC">
              <w:rPr>
                <w:rFonts w:ascii="Times New Roman" w:eastAsia="Times New Roman" w:hAnsi="Times New Roman" w:cs="Times New Roman"/>
                <w:sz w:val="24"/>
                <w:szCs w:val="24"/>
              </w:rPr>
              <w:t>решетки</w:t>
            </w:r>
            <w:proofErr w:type="gramStart"/>
            <w:r w:rsidRPr="00994EEC">
              <w:rPr>
                <w:rFonts w:ascii="Times New Roman" w:eastAsia="Times New Roman" w:hAnsi="Times New Roman" w:cs="Times New Roman"/>
                <w:sz w:val="24"/>
                <w:szCs w:val="24"/>
              </w:rPr>
              <w:t>.</w:t>
            </w:r>
            <w:r w:rsidRPr="00994EEC">
              <w:rPr>
                <w:rFonts w:ascii="Times New Roman" w:eastAsia="Times New Roman" w:hAnsi="Times New Roman" w:cs="Times New Roman"/>
                <w:i/>
                <w:iCs/>
                <w:sz w:val="24"/>
                <w:szCs w:val="24"/>
              </w:rPr>
              <w:t>В</w:t>
            </w:r>
            <w:proofErr w:type="spellEnd"/>
            <w:proofErr w:type="gramEnd"/>
            <w:r w:rsidRPr="00994EEC">
              <w:rPr>
                <w:rFonts w:ascii="Times New Roman" w:eastAsia="Times New Roman" w:hAnsi="Times New Roman" w:cs="Times New Roman"/>
                <w:i/>
                <w:iCs/>
                <w:sz w:val="24"/>
                <w:szCs w:val="24"/>
              </w:rPr>
              <w:t xml:space="preserve"> современных приборах применяют в основном отражательные дифракционные решетки</w:t>
            </w:r>
            <w:r w:rsidRPr="00994EEC">
              <w:rPr>
                <w:rFonts w:ascii="Times New Roman" w:eastAsia="Times New Roman" w:hAnsi="Times New Roman" w:cs="Times New Roman"/>
                <w:sz w:val="24"/>
                <w:szCs w:val="24"/>
              </w:rPr>
              <w:t>.</w:t>
            </w:r>
          </w:p>
          <w:p w:rsidR="00994EEC" w:rsidRPr="00994EEC" w:rsidRDefault="00994EEC" w:rsidP="00994EEC">
            <w:pPr>
              <w:spacing w:after="0" w:line="240" w:lineRule="auto"/>
              <w:ind w:firstLine="709"/>
              <w:jc w:val="both"/>
              <w:rPr>
                <w:rFonts w:ascii="Times New Roman" w:eastAsia="Times New Roman" w:hAnsi="Times New Roman" w:cs="Times New Roman"/>
                <w:sz w:val="24"/>
                <w:szCs w:val="24"/>
              </w:rPr>
            </w:pPr>
            <w:r w:rsidRPr="00994EEC">
              <w:rPr>
                <w:rFonts w:ascii="Times New Roman" w:eastAsia="Times New Roman" w:hAnsi="Times New Roman" w:cs="Times New Roman"/>
                <w:bCs/>
                <w:sz w:val="24"/>
                <w:szCs w:val="24"/>
              </w:rPr>
              <w:t>Условие наблюдения дифракционного максимума</w:t>
            </w:r>
            <w:r w:rsidRPr="00994EEC">
              <w:rPr>
                <w:rFonts w:ascii="Times New Roman" w:eastAsia="Times New Roman" w:hAnsi="Times New Roman" w:cs="Times New Roman"/>
                <w:sz w:val="24"/>
                <w:szCs w:val="24"/>
              </w:rPr>
              <w:t>:</w:t>
            </w:r>
          </w:p>
          <w:p w:rsidR="00994EEC" w:rsidRDefault="00994EEC" w:rsidP="00994EEC">
            <w:pPr>
              <w:spacing w:after="0" w:line="240" w:lineRule="auto"/>
              <w:jc w:val="both"/>
              <w:rPr>
                <w:rFonts w:ascii="Times New Roman" w:eastAsia="Times New Roman" w:hAnsi="Times New Roman" w:cs="Times New Roman"/>
                <w:sz w:val="24"/>
                <w:szCs w:val="24"/>
              </w:rPr>
            </w:pPr>
            <w:proofErr w:type="spellStart"/>
            <w:r w:rsidRPr="00994EEC">
              <w:rPr>
                <w:rFonts w:ascii="Times New Roman" w:eastAsia="Times New Roman" w:hAnsi="Times New Roman" w:cs="Times New Roman"/>
                <w:i/>
                <w:iCs/>
                <w:sz w:val="24"/>
                <w:szCs w:val="24"/>
              </w:rPr>
              <w:t>d·sinφ</w:t>
            </w:r>
            <w:proofErr w:type="spellEnd"/>
            <w:r w:rsidRPr="00994EEC">
              <w:rPr>
                <w:rFonts w:ascii="Times New Roman" w:eastAsia="Times New Roman" w:hAnsi="Times New Roman" w:cs="Times New Roman"/>
                <w:i/>
                <w:iCs/>
                <w:sz w:val="24"/>
                <w:szCs w:val="24"/>
              </w:rPr>
              <w:t>=</w:t>
            </w:r>
            <w:proofErr w:type="spellStart"/>
            <w:r w:rsidRPr="00994EEC">
              <w:rPr>
                <w:rFonts w:ascii="Times New Roman" w:eastAsia="Times New Roman" w:hAnsi="Times New Roman" w:cs="Times New Roman"/>
                <w:i/>
                <w:iCs/>
                <w:sz w:val="24"/>
                <w:szCs w:val="24"/>
              </w:rPr>
              <w:t>k·λ</w:t>
            </w:r>
            <w:proofErr w:type="spellEnd"/>
            <w:r w:rsidRPr="00994EEC">
              <w:rPr>
                <w:rFonts w:ascii="Times New Roman" w:eastAsia="Times New Roman" w:hAnsi="Times New Roman" w:cs="Times New Roman"/>
                <w:i/>
                <w:iCs/>
                <w:sz w:val="24"/>
                <w:szCs w:val="24"/>
              </w:rPr>
              <w:t>,</w:t>
            </w:r>
            <w:r w:rsidRPr="00994EEC">
              <w:rPr>
                <w:rFonts w:ascii="Times New Roman" w:eastAsia="Times New Roman" w:hAnsi="Times New Roman" w:cs="Times New Roman"/>
                <w:sz w:val="24"/>
                <w:szCs w:val="24"/>
              </w:rPr>
              <w:t> где </w:t>
            </w:r>
            <w:r w:rsidRPr="00994EEC">
              <w:rPr>
                <w:rFonts w:ascii="Times New Roman" w:eastAsia="Times New Roman" w:hAnsi="Times New Roman" w:cs="Times New Roman"/>
                <w:i/>
                <w:iCs/>
                <w:sz w:val="24"/>
                <w:szCs w:val="24"/>
              </w:rPr>
              <w:t>k=0; ± 1; ± 2; ± 3; d </w:t>
            </w:r>
            <w:r w:rsidRPr="00994EEC">
              <w:rPr>
                <w:rFonts w:ascii="Times New Roman" w:eastAsia="Times New Roman" w:hAnsi="Times New Roman" w:cs="Times New Roman"/>
                <w:sz w:val="24"/>
                <w:szCs w:val="24"/>
              </w:rPr>
              <w:t>- период решетки</w:t>
            </w:r>
            <w:r w:rsidRPr="00994EEC">
              <w:rPr>
                <w:rFonts w:ascii="Times New Roman" w:eastAsia="Times New Roman" w:hAnsi="Times New Roman" w:cs="Times New Roman"/>
                <w:i/>
                <w:iCs/>
                <w:sz w:val="24"/>
                <w:szCs w:val="24"/>
              </w:rPr>
              <w:t>, φ - </w:t>
            </w:r>
            <w:r w:rsidRPr="00994EEC">
              <w:rPr>
                <w:rFonts w:ascii="Times New Roman" w:eastAsia="Times New Roman" w:hAnsi="Times New Roman" w:cs="Times New Roman"/>
                <w:sz w:val="24"/>
                <w:szCs w:val="24"/>
              </w:rPr>
              <w:t xml:space="preserve">угол, под которым наблюдается </w:t>
            </w:r>
            <w:proofErr w:type="spellStart"/>
            <w:r w:rsidRPr="00994EEC">
              <w:rPr>
                <w:rFonts w:ascii="Times New Roman" w:eastAsia="Times New Roman" w:hAnsi="Times New Roman" w:cs="Times New Roman"/>
                <w:sz w:val="24"/>
                <w:szCs w:val="24"/>
              </w:rPr>
              <w:t>максимуи</w:t>
            </w:r>
            <w:proofErr w:type="spellEnd"/>
            <w:r w:rsidRPr="00994EEC">
              <w:rPr>
                <w:rFonts w:ascii="Times New Roman" w:eastAsia="Times New Roman" w:hAnsi="Times New Roman" w:cs="Times New Roman"/>
                <w:sz w:val="24"/>
                <w:szCs w:val="24"/>
              </w:rPr>
              <w:t>, а</w:t>
            </w:r>
            <w:r w:rsidRPr="00994EEC">
              <w:rPr>
                <w:rFonts w:ascii="Times New Roman" w:eastAsia="Times New Roman" w:hAnsi="Times New Roman" w:cs="Times New Roman"/>
                <w:i/>
                <w:iCs/>
                <w:sz w:val="24"/>
                <w:szCs w:val="24"/>
              </w:rPr>
              <w:t> λ -</w:t>
            </w:r>
            <w:r w:rsidRPr="00994EEC">
              <w:rPr>
                <w:rFonts w:ascii="Times New Roman" w:eastAsia="Times New Roman" w:hAnsi="Times New Roman" w:cs="Times New Roman"/>
                <w:sz w:val="24"/>
                <w:szCs w:val="24"/>
              </w:rPr>
              <w:t> длина волны.</w:t>
            </w:r>
          </w:p>
          <w:p w:rsidR="00994EEC" w:rsidRPr="00994EEC" w:rsidRDefault="00994EEC" w:rsidP="00994EEC">
            <w:pPr>
              <w:spacing w:after="0" w:line="240" w:lineRule="auto"/>
              <w:ind w:firstLine="709"/>
              <w:jc w:val="both"/>
              <w:rPr>
                <w:rFonts w:ascii="Times New Roman" w:eastAsia="Times New Roman" w:hAnsi="Times New Roman" w:cs="Times New Roman"/>
                <w:sz w:val="24"/>
                <w:szCs w:val="24"/>
              </w:rPr>
            </w:pPr>
            <w:r w:rsidRPr="00994EEC">
              <w:rPr>
                <w:rFonts w:ascii="Times New Roman" w:eastAsia="Times New Roman" w:hAnsi="Times New Roman" w:cs="Times New Roman"/>
                <w:sz w:val="24"/>
                <w:szCs w:val="24"/>
              </w:rPr>
              <w:t>Из условия максимума следует </w:t>
            </w:r>
            <w:proofErr w:type="spellStart"/>
            <w:r w:rsidRPr="00994EEC">
              <w:rPr>
                <w:rFonts w:ascii="Times New Roman" w:eastAsia="Times New Roman" w:hAnsi="Times New Roman" w:cs="Times New Roman"/>
                <w:i/>
                <w:iCs/>
                <w:sz w:val="24"/>
                <w:szCs w:val="24"/>
              </w:rPr>
              <w:t>sinφ</w:t>
            </w:r>
            <w:proofErr w:type="spellEnd"/>
            <w:r w:rsidRPr="00994EEC">
              <w:rPr>
                <w:rFonts w:ascii="Times New Roman" w:eastAsia="Times New Roman" w:hAnsi="Times New Roman" w:cs="Times New Roman"/>
                <w:i/>
                <w:iCs/>
                <w:sz w:val="24"/>
                <w:szCs w:val="24"/>
              </w:rPr>
              <w:t>=(</w:t>
            </w:r>
            <w:proofErr w:type="spellStart"/>
            <w:r w:rsidRPr="00994EEC">
              <w:rPr>
                <w:rFonts w:ascii="Times New Roman" w:eastAsia="Times New Roman" w:hAnsi="Times New Roman" w:cs="Times New Roman"/>
                <w:i/>
                <w:iCs/>
                <w:sz w:val="24"/>
                <w:szCs w:val="24"/>
              </w:rPr>
              <w:t>k·λ</w:t>
            </w:r>
            <w:proofErr w:type="spellEnd"/>
            <w:r w:rsidRPr="00994EEC">
              <w:rPr>
                <w:rFonts w:ascii="Times New Roman" w:eastAsia="Times New Roman" w:hAnsi="Times New Roman" w:cs="Times New Roman"/>
                <w:i/>
                <w:iCs/>
                <w:sz w:val="24"/>
                <w:szCs w:val="24"/>
              </w:rPr>
              <w:t>)/d </w:t>
            </w:r>
            <w:r w:rsidRPr="00994EEC">
              <w:rPr>
                <w:rFonts w:ascii="Times New Roman" w:eastAsia="Times New Roman" w:hAnsi="Times New Roman" w:cs="Times New Roman"/>
                <w:sz w:val="24"/>
                <w:szCs w:val="24"/>
              </w:rPr>
              <w:t>.</w:t>
            </w:r>
          </w:p>
          <w:p w:rsidR="00994EEC" w:rsidRPr="00994EEC" w:rsidRDefault="00994EEC" w:rsidP="00994EEC">
            <w:pPr>
              <w:spacing w:after="0" w:line="240" w:lineRule="auto"/>
              <w:ind w:firstLine="709"/>
              <w:jc w:val="both"/>
              <w:rPr>
                <w:rFonts w:ascii="Times New Roman" w:eastAsia="Times New Roman" w:hAnsi="Times New Roman" w:cs="Times New Roman"/>
                <w:sz w:val="24"/>
                <w:szCs w:val="24"/>
              </w:rPr>
            </w:pPr>
            <w:r w:rsidRPr="00994EEC">
              <w:rPr>
                <w:rFonts w:ascii="Times New Roman" w:eastAsia="Times New Roman" w:hAnsi="Times New Roman" w:cs="Times New Roman"/>
                <w:sz w:val="24"/>
                <w:szCs w:val="24"/>
              </w:rPr>
              <w:t>Пусть k=1, тогда </w:t>
            </w:r>
            <w:proofErr w:type="spellStart"/>
            <w:r w:rsidRPr="00994EEC">
              <w:rPr>
                <w:rFonts w:ascii="Times New Roman" w:eastAsia="Times New Roman" w:hAnsi="Times New Roman" w:cs="Times New Roman"/>
                <w:i/>
                <w:iCs/>
                <w:sz w:val="24"/>
                <w:szCs w:val="24"/>
              </w:rPr>
              <w:t>sinφ</w:t>
            </w:r>
            <w:r w:rsidRPr="00994EEC">
              <w:rPr>
                <w:rFonts w:ascii="Times New Roman" w:eastAsia="Times New Roman" w:hAnsi="Times New Roman" w:cs="Times New Roman"/>
                <w:i/>
                <w:iCs/>
                <w:sz w:val="24"/>
                <w:szCs w:val="24"/>
                <w:vertAlign w:val="subscript"/>
              </w:rPr>
              <w:t>кр</w:t>
            </w:r>
            <w:proofErr w:type="spellEnd"/>
            <w:r w:rsidRPr="00994EEC">
              <w:rPr>
                <w:rFonts w:ascii="Times New Roman" w:eastAsia="Times New Roman" w:hAnsi="Times New Roman" w:cs="Times New Roman"/>
                <w:i/>
                <w:iCs/>
                <w:sz w:val="24"/>
                <w:szCs w:val="24"/>
              </w:rPr>
              <w:t>=</w:t>
            </w:r>
            <w:proofErr w:type="spellStart"/>
            <w:r w:rsidRPr="00994EEC">
              <w:rPr>
                <w:rFonts w:ascii="Times New Roman" w:eastAsia="Times New Roman" w:hAnsi="Times New Roman" w:cs="Times New Roman"/>
                <w:i/>
                <w:iCs/>
                <w:sz w:val="24"/>
                <w:szCs w:val="24"/>
              </w:rPr>
              <w:t>λ</w:t>
            </w:r>
            <w:proofErr w:type="gramStart"/>
            <w:r w:rsidRPr="00994EEC">
              <w:rPr>
                <w:rFonts w:ascii="Times New Roman" w:eastAsia="Times New Roman" w:hAnsi="Times New Roman" w:cs="Times New Roman"/>
                <w:i/>
                <w:iCs/>
                <w:sz w:val="24"/>
                <w:szCs w:val="24"/>
                <w:vertAlign w:val="subscript"/>
              </w:rPr>
              <w:t>кр</w:t>
            </w:r>
            <w:proofErr w:type="spellEnd"/>
            <w:proofErr w:type="gramEnd"/>
            <w:r w:rsidRPr="00994EEC">
              <w:rPr>
                <w:rFonts w:ascii="Times New Roman" w:eastAsia="Times New Roman" w:hAnsi="Times New Roman" w:cs="Times New Roman"/>
                <w:i/>
                <w:iCs/>
                <w:sz w:val="24"/>
                <w:szCs w:val="24"/>
              </w:rPr>
              <w:t>/d </w:t>
            </w:r>
            <w:r w:rsidRPr="00994EEC">
              <w:rPr>
                <w:rFonts w:ascii="Times New Roman" w:eastAsia="Times New Roman" w:hAnsi="Times New Roman" w:cs="Times New Roman"/>
                <w:sz w:val="24"/>
                <w:szCs w:val="24"/>
              </w:rPr>
              <w:t>и</w:t>
            </w:r>
            <w:r w:rsidRPr="00994EEC">
              <w:rPr>
                <w:rFonts w:ascii="Times New Roman" w:eastAsia="Times New Roman" w:hAnsi="Times New Roman" w:cs="Times New Roman"/>
                <w:i/>
                <w:iCs/>
                <w:sz w:val="24"/>
                <w:szCs w:val="24"/>
              </w:rPr>
              <w:t> </w:t>
            </w:r>
            <w:proofErr w:type="spellStart"/>
            <w:r w:rsidRPr="00994EEC">
              <w:rPr>
                <w:rFonts w:ascii="Times New Roman" w:eastAsia="Times New Roman" w:hAnsi="Times New Roman" w:cs="Times New Roman"/>
                <w:i/>
                <w:iCs/>
                <w:sz w:val="24"/>
                <w:szCs w:val="24"/>
              </w:rPr>
              <w:t>sinφ</w:t>
            </w:r>
            <w:r w:rsidRPr="00994EEC">
              <w:rPr>
                <w:rFonts w:ascii="Times New Roman" w:eastAsia="Times New Roman" w:hAnsi="Times New Roman" w:cs="Times New Roman"/>
                <w:i/>
                <w:iCs/>
                <w:sz w:val="24"/>
                <w:szCs w:val="24"/>
                <w:vertAlign w:val="subscript"/>
              </w:rPr>
              <w:t>ф</w:t>
            </w:r>
            <w:proofErr w:type="spellEnd"/>
            <w:r w:rsidRPr="00994EEC">
              <w:rPr>
                <w:rFonts w:ascii="Times New Roman" w:eastAsia="Times New Roman" w:hAnsi="Times New Roman" w:cs="Times New Roman"/>
                <w:i/>
                <w:iCs/>
                <w:sz w:val="24"/>
                <w:szCs w:val="24"/>
              </w:rPr>
              <w:t>=</w:t>
            </w:r>
            <w:proofErr w:type="spellStart"/>
            <w:r w:rsidRPr="00994EEC">
              <w:rPr>
                <w:rFonts w:ascii="Times New Roman" w:eastAsia="Times New Roman" w:hAnsi="Times New Roman" w:cs="Times New Roman"/>
                <w:i/>
                <w:iCs/>
                <w:sz w:val="24"/>
                <w:szCs w:val="24"/>
              </w:rPr>
              <w:t>λ</w:t>
            </w:r>
            <w:r w:rsidRPr="00994EEC">
              <w:rPr>
                <w:rFonts w:ascii="Times New Roman" w:eastAsia="Times New Roman" w:hAnsi="Times New Roman" w:cs="Times New Roman"/>
                <w:i/>
                <w:iCs/>
                <w:sz w:val="24"/>
                <w:szCs w:val="24"/>
                <w:vertAlign w:val="subscript"/>
              </w:rPr>
              <w:t>ф</w:t>
            </w:r>
            <w:proofErr w:type="spellEnd"/>
            <w:r w:rsidRPr="00994EEC">
              <w:rPr>
                <w:rFonts w:ascii="Times New Roman" w:eastAsia="Times New Roman" w:hAnsi="Times New Roman" w:cs="Times New Roman"/>
                <w:i/>
                <w:iCs/>
                <w:sz w:val="24"/>
                <w:szCs w:val="24"/>
              </w:rPr>
              <w:t>/d.</w:t>
            </w:r>
          </w:p>
          <w:p w:rsidR="00994EEC" w:rsidRPr="00994EEC" w:rsidRDefault="00994EEC" w:rsidP="00994EEC">
            <w:pPr>
              <w:spacing w:after="0" w:line="240" w:lineRule="auto"/>
              <w:ind w:firstLine="709"/>
              <w:jc w:val="both"/>
              <w:rPr>
                <w:rFonts w:ascii="Times New Roman" w:eastAsia="Times New Roman" w:hAnsi="Times New Roman" w:cs="Times New Roman"/>
                <w:sz w:val="24"/>
                <w:szCs w:val="24"/>
              </w:rPr>
            </w:pPr>
            <w:r w:rsidRPr="00994EEC">
              <w:rPr>
                <w:rFonts w:ascii="Times New Roman" w:eastAsia="Times New Roman" w:hAnsi="Times New Roman" w:cs="Times New Roman"/>
                <w:sz w:val="24"/>
                <w:szCs w:val="24"/>
              </w:rPr>
              <w:t>Известно, что </w:t>
            </w:r>
            <w:proofErr w:type="spellStart"/>
            <w:r w:rsidRPr="00994EEC">
              <w:rPr>
                <w:rFonts w:ascii="Times New Roman" w:eastAsia="Times New Roman" w:hAnsi="Times New Roman" w:cs="Times New Roman"/>
                <w:i/>
                <w:iCs/>
                <w:sz w:val="24"/>
                <w:szCs w:val="24"/>
              </w:rPr>
              <w:t>λ</w:t>
            </w:r>
            <w:proofErr w:type="gramStart"/>
            <w:r w:rsidRPr="00994EEC">
              <w:rPr>
                <w:rFonts w:ascii="Times New Roman" w:eastAsia="Times New Roman" w:hAnsi="Times New Roman" w:cs="Times New Roman"/>
                <w:i/>
                <w:iCs/>
                <w:sz w:val="24"/>
                <w:szCs w:val="24"/>
                <w:vertAlign w:val="subscript"/>
              </w:rPr>
              <w:t>кр</w:t>
            </w:r>
            <w:proofErr w:type="spellEnd"/>
            <w:proofErr w:type="gramEnd"/>
            <w:r w:rsidRPr="00994EEC">
              <w:rPr>
                <w:rFonts w:ascii="Times New Roman" w:eastAsia="Times New Roman" w:hAnsi="Times New Roman" w:cs="Times New Roman"/>
                <w:i/>
                <w:iCs/>
                <w:sz w:val="24"/>
                <w:szCs w:val="24"/>
              </w:rPr>
              <w:t>&gt;</w:t>
            </w:r>
            <w:proofErr w:type="spellStart"/>
            <w:r w:rsidRPr="00994EEC">
              <w:rPr>
                <w:rFonts w:ascii="Times New Roman" w:eastAsia="Times New Roman" w:hAnsi="Times New Roman" w:cs="Times New Roman"/>
                <w:i/>
                <w:iCs/>
                <w:sz w:val="24"/>
                <w:szCs w:val="24"/>
              </w:rPr>
              <w:t>λ</w:t>
            </w:r>
            <w:r w:rsidRPr="00994EEC">
              <w:rPr>
                <w:rFonts w:ascii="Times New Roman" w:eastAsia="Times New Roman" w:hAnsi="Times New Roman" w:cs="Times New Roman"/>
                <w:i/>
                <w:iCs/>
                <w:sz w:val="24"/>
                <w:szCs w:val="24"/>
                <w:vertAlign w:val="subscript"/>
              </w:rPr>
              <w:t>ф</w:t>
            </w:r>
            <w:proofErr w:type="spellEnd"/>
            <w:r w:rsidRPr="00994EEC">
              <w:rPr>
                <w:rFonts w:ascii="Times New Roman" w:eastAsia="Times New Roman" w:hAnsi="Times New Roman" w:cs="Times New Roman"/>
                <w:i/>
                <w:iCs/>
                <w:sz w:val="24"/>
                <w:szCs w:val="24"/>
                <w:vertAlign w:val="subscript"/>
              </w:rPr>
              <w:t> </w:t>
            </w:r>
            <w:r w:rsidRPr="00994EEC">
              <w:rPr>
                <w:rFonts w:ascii="Times New Roman" w:eastAsia="Times New Roman" w:hAnsi="Times New Roman" w:cs="Times New Roman"/>
                <w:i/>
                <w:iCs/>
                <w:sz w:val="24"/>
                <w:szCs w:val="24"/>
              </w:rPr>
              <w:t>, </w:t>
            </w:r>
            <w:r w:rsidRPr="00994EEC">
              <w:rPr>
                <w:rFonts w:ascii="Times New Roman" w:eastAsia="Times New Roman" w:hAnsi="Times New Roman" w:cs="Times New Roman"/>
                <w:sz w:val="24"/>
                <w:szCs w:val="24"/>
              </w:rPr>
              <w:t>следовательно</w:t>
            </w:r>
            <w:r w:rsidRPr="00994EEC">
              <w:rPr>
                <w:rFonts w:ascii="Times New Roman" w:eastAsia="Times New Roman" w:hAnsi="Times New Roman" w:cs="Times New Roman"/>
                <w:i/>
                <w:iCs/>
                <w:sz w:val="24"/>
                <w:szCs w:val="24"/>
              </w:rPr>
              <w:t> </w:t>
            </w:r>
            <w:proofErr w:type="spellStart"/>
            <w:r w:rsidRPr="00994EEC">
              <w:rPr>
                <w:rFonts w:ascii="Times New Roman" w:eastAsia="Times New Roman" w:hAnsi="Times New Roman" w:cs="Times New Roman"/>
                <w:i/>
                <w:iCs/>
                <w:sz w:val="24"/>
                <w:szCs w:val="24"/>
              </w:rPr>
              <w:t>sinφ</w:t>
            </w:r>
            <w:r w:rsidRPr="00994EEC">
              <w:rPr>
                <w:rFonts w:ascii="Times New Roman" w:eastAsia="Times New Roman" w:hAnsi="Times New Roman" w:cs="Times New Roman"/>
                <w:i/>
                <w:iCs/>
                <w:sz w:val="24"/>
                <w:szCs w:val="24"/>
                <w:vertAlign w:val="subscript"/>
              </w:rPr>
              <w:t>кр</w:t>
            </w:r>
            <w:proofErr w:type="spellEnd"/>
            <w:r w:rsidRPr="00994EEC">
              <w:rPr>
                <w:rFonts w:ascii="Times New Roman" w:eastAsia="Times New Roman" w:hAnsi="Times New Roman" w:cs="Times New Roman"/>
                <w:i/>
                <w:iCs/>
                <w:sz w:val="24"/>
                <w:szCs w:val="24"/>
              </w:rPr>
              <w:t>&gt;</w:t>
            </w:r>
            <w:proofErr w:type="spellStart"/>
            <w:r w:rsidRPr="00994EEC">
              <w:rPr>
                <w:rFonts w:ascii="Times New Roman" w:eastAsia="Times New Roman" w:hAnsi="Times New Roman" w:cs="Times New Roman"/>
                <w:i/>
                <w:iCs/>
                <w:sz w:val="24"/>
                <w:szCs w:val="24"/>
              </w:rPr>
              <w:t>sinφ</w:t>
            </w:r>
            <w:r w:rsidRPr="00994EEC">
              <w:rPr>
                <w:rFonts w:ascii="Times New Roman" w:eastAsia="Times New Roman" w:hAnsi="Times New Roman" w:cs="Times New Roman"/>
                <w:i/>
                <w:iCs/>
                <w:sz w:val="24"/>
                <w:szCs w:val="24"/>
                <w:vertAlign w:val="subscript"/>
              </w:rPr>
              <w:t>ф</w:t>
            </w:r>
            <w:proofErr w:type="spellEnd"/>
            <w:r w:rsidRPr="00994EEC">
              <w:rPr>
                <w:rFonts w:ascii="Times New Roman" w:eastAsia="Times New Roman" w:hAnsi="Times New Roman" w:cs="Times New Roman"/>
                <w:i/>
                <w:iCs/>
                <w:sz w:val="24"/>
                <w:szCs w:val="24"/>
              </w:rPr>
              <w:t>. </w:t>
            </w:r>
            <w:r w:rsidRPr="00994EEC">
              <w:rPr>
                <w:rFonts w:ascii="Times New Roman" w:eastAsia="Times New Roman" w:hAnsi="Times New Roman" w:cs="Times New Roman"/>
                <w:sz w:val="24"/>
                <w:szCs w:val="24"/>
              </w:rPr>
              <w:t>Т.к.</w:t>
            </w:r>
            <w:r w:rsidRPr="00994EEC">
              <w:rPr>
                <w:rFonts w:ascii="Times New Roman" w:eastAsia="Times New Roman" w:hAnsi="Times New Roman" w:cs="Times New Roman"/>
                <w:i/>
                <w:iCs/>
                <w:sz w:val="24"/>
                <w:szCs w:val="24"/>
              </w:rPr>
              <w:t> y= </w:t>
            </w:r>
            <w:proofErr w:type="spellStart"/>
            <w:r w:rsidRPr="00994EEC">
              <w:rPr>
                <w:rFonts w:ascii="Times New Roman" w:eastAsia="Times New Roman" w:hAnsi="Times New Roman" w:cs="Times New Roman"/>
                <w:i/>
                <w:iCs/>
                <w:sz w:val="24"/>
                <w:szCs w:val="24"/>
              </w:rPr>
              <w:t>sinφ</w:t>
            </w:r>
            <w:r w:rsidRPr="00994EEC">
              <w:rPr>
                <w:rFonts w:ascii="Times New Roman" w:eastAsia="Times New Roman" w:hAnsi="Times New Roman" w:cs="Times New Roman"/>
                <w:i/>
                <w:iCs/>
                <w:sz w:val="24"/>
                <w:szCs w:val="24"/>
                <w:vertAlign w:val="subscript"/>
              </w:rPr>
              <w:t>ф</w:t>
            </w:r>
            <w:proofErr w:type="spellEnd"/>
            <w:r w:rsidRPr="00994EEC">
              <w:rPr>
                <w:rFonts w:ascii="Times New Roman" w:eastAsia="Times New Roman" w:hAnsi="Times New Roman" w:cs="Times New Roman"/>
                <w:i/>
                <w:iCs/>
                <w:sz w:val="24"/>
                <w:szCs w:val="24"/>
              </w:rPr>
              <w:t> - </w:t>
            </w:r>
            <w:r w:rsidRPr="00994EEC">
              <w:rPr>
                <w:rFonts w:ascii="Times New Roman" w:eastAsia="Times New Roman" w:hAnsi="Times New Roman" w:cs="Times New Roman"/>
                <w:sz w:val="24"/>
                <w:szCs w:val="24"/>
              </w:rPr>
              <w:t>функция возрастающая, то </w:t>
            </w:r>
            <w:proofErr w:type="spellStart"/>
            <w:r w:rsidRPr="00994EEC">
              <w:rPr>
                <w:rFonts w:ascii="Times New Roman" w:eastAsia="Times New Roman" w:hAnsi="Times New Roman" w:cs="Times New Roman"/>
                <w:i/>
                <w:iCs/>
                <w:sz w:val="24"/>
                <w:szCs w:val="24"/>
              </w:rPr>
              <w:t>φ</w:t>
            </w:r>
            <w:r w:rsidRPr="00994EEC">
              <w:rPr>
                <w:rFonts w:ascii="Times New Roman" w:eastAsia="Times New Roman" w:hAnsi="Times New Roman" w:cs="Times New Roman"/>
                <w:i/>
                <w:iCs/>
                <w:sz w:val="24"/>
                <w:szCs w:val="24"/>
                <w:vertAlign w:val="subscript"/>
              </w:rPr>
              <w:t>кр</w:t>
            </w:r>
            <w:proofErr w:type="spellEnd"/>
            <w:r w:rsidRPr="00994EEC">
              <w:rPr>
                <w:rFonts w:ascii="Times New Roman" w:eastAsia="Times New Roman" w:hAnsi="Times New Roman" w:cs="Times New Roman"/>
                <w:i/>
                <w:iCs/>
                <w:sz w:val="24"/>
                <w:szCs w:val="24"/>
              </w:rPr>
              <w:t>&gt;</w:t>
            </w:r>
            <w:proofErr w:type="spellStart"/>
            <w:r w:rsidRPr="00994EEC">
              <w:rPr>
                <w:rFonts w:ascii="Times New Roman" w:eastAsia="Times New Roman" w:hAnsi="Times New Roman" w:cs="Times New Roman"/>
                <w:i/>
                <w:iCs/>
                <w:sz w:val="24"/>
                <w:szCs w:val="24"/>
              </w:rPr>
              <w:t>φ</w:t>
            </w:r>
            <w:r w:rsidRPr="00994EEC">
              <w:rPr>
                <w:rFonts w:ascii="Times New Roman" w:eastAsia="Times New Roman" w:hAnsi="Times New Roman" w:cs="Times New Roman"/>
                <w:i/>
                <w:iCs/>
                <w:sz w:val="24"/>
                <w:szCs w:val="24"/>
                <w:vertAlign w:val="subscript"/>
              </w:rPr>
              <w:t>ф</w:t>
            </w:r>
            <w:proofErr w:type="spellEnd"/>
          </w:p>
          <w:p w:rsidR="00994EEC" w:rsidRDefault="00994EEC" w:rsidP="00994EEC">
            <w:pPr>
              <w:spacing w:after="0" w:line="240" w:lineRule="auto"/>
              <w:ind w:firstLine="709"/>
              <w:jc w:val="both"/>
              <w:rPr>
                <w:rFonts w:ascii="Times New Roman" w:eastAsia="Times New Roman" w:hAnsi="Times New Roman" w:cs="Times New Roman"/>
                <w:sz w:val="24"/>
                <w:szCs w:val="24"/>
              </w:rPr>
            </w:pPr>
            <w:r w:rsidRPr="00994EEC">
              <w:rPr>
                <w:rFonts w:ascii="Times New Roman" w:eastAsia="Times New Roman" w:hAnsi="Times New Roman" w:cs="Times New Roman"/>
                <w:sz w:val="24"/>
                <w:szCs w:val="24"/>
              </w:rPr>
              <w:t>Поэтому фиолетовый цвет в дифракционном спектре располагается ближе к центру.</w:t>
            </w:r>
          </w:p>
          <w:p w:rsidR="00994EEC" w:rsidRPr="00994EEC" w:rsidRDefault="00994EEC" w:rsidP="00994EEC">
            <w:pPr>
              <w:spacing w:after="0" w:line="240" w:lineRule="auto"/>
              <w:ind w:firstLine="709"/>
              <w:jc w:val="both"/>
              <w:rPr>
                <w:rFonts w:ascii="Times New Roman" w:eastAsia="Times New Roman" w:hAnsi="Times New Roman" w:cs="Times New Roman"/>
                <w:sz w:val="24"/>
                <w:szCs w:val="24"/>
              </w:rPr>
            </w:pPr>
            <w:r w:rsidRPr="00994EEC">
              <w:rPr>
                <w:rFonts w:ascii="Times New Roman" w:eastAsia="Times New Roman" w:hAnsi="Times New Roman" w:cs="Times New Roman"/>
                <w:sz w:val="24"/>
                <w:szCs w:val="24"/>
              </w:rPr>
              <w:t>В явлениях интерференции и дифракции света соблюдается закон сохранения энергии. В области интерференции световая энергия только перераспределяется, не превращаясь в другие виды энергии. Возрастание энергии в некоторых точках интерференционной картины относительно суммарной световой энергии компенсируется уменьшением её в других точках (суммарная световая энергия – это световая энергия двух световых пучков от независимых источников). Светлые полоски соответствуют максимумам энергии, темные – минимумам.</w:t>
            </w:r>
          </w:p>
          <w:p w:rsidR="00994EEC" w:rsidRPr="00994EEC" w:rsidRDefault="00994EEC" w:rsidP="00994EEC">
            <w:pPr>
              <w:spacing w:after="0" w:line="240" w:lineRule="auto"/>
              <w:jc w:val="center"/>
              <w:rPr>
                <w:rFonts w:ascii="Times New Roman" w:eastAsia="Times New Roman" w:hAnsi="Times New Roman" w:cs="Times New Roman"/>
                <w:sz w:val="24"/>
                <w:szCs w:val="24"/>
              </w:rPr>
            </w:pPr>
            <w:r w:rsidRPr="00994EEC">
              <w:rPr>
                <w:rFonts w:ascii="Times New Roman" w:eastAsia="Times New Roman" w:hAnsi="Times New Roman" w:cs="Times New Roman"/>
                <w:bCs/>
                <w:sz w:val="24"/>
                <w:szCs w:val="24"/>
              </w:rPr>
              <w:t>Ход работы:</w:t>
            </w:r>
          </w:p>
          <w:p w:rsidR="00994EEC" w:rsidRPr="00994EEC" w:rsidRDefault="00994EEC" w:rsidP="00994EEC">
            <w:pPr>
              <w:spacing w:after="0" w:line="240" w:lineRule="auto"/>
              <w:jc w:val="both"/>
              <w:rPr>
                <w:rFonts w:ascii="Times New Roman" w:eastAsia="Times New Roman" w:hAnsi="Times New Roman" w:cs="Times New Roman"/>
                <w:sz w:val="24"/>
                <w:szCs w:val="24"/>
              </w:rPr>
            </w:pPr>
            <w:r w:rsidRPr="00994EEC">
              <w:rPr>
                <w:rFonts w:ascii="Times New Roman" w:eastAsia="Times New Roman" w:hAnsi="Times New Roman" w:cs="Times New Roman"/>
                <w:bCs/>
                <w:sz w:val="24"/>
                <w:szCs w:val="24"/>
              </w:rPr>
              <w:t>Опыт 1. </w:t>
            </w:r>
            <w:r w:rsidRPr="00994EEC">
              <w:rPr>
                <w:rFonts w:ascii="Times New Roman" w:eastAsia="Times New Roman" w:hAnsi="Times New Roman" w:cs="Times New Roman"/>
                <w:sz w:val="24"/>
                <w:szCs w:val="24"/>
              </w:rPr>
              <w:t xml:space="preserve">Опустите проволочное кольцо в мыльный </w:t>
            </w:r>
            <w:proofErr w:type="spellStart"/>
            <w:r w:rsidRPr="00994EEC">
              <w:rPr>
                <w:rFonts w:ascii="Times New Roman" w:eastAsia="Times New Roman" w:hAnsi="Times New Roman" w:cs="Times New Roman"/>
                <w:sz w:val="24"/>
                <w:szCs w:val="24"/>
              </w:rPr>
              <w:t>раствор</w:t>
            </w:r>
            <w:proofErr w:type="gramStart"/>
            <w:r w:rsidRPr="00994EEC">
              <w:rPr>
                <w:rFonts w:ascii="Times New Roman" w:eastAsia="Times New Roman" w:hAnsi="Times New Roman" w:cs="Times New Roman"/>
                <w:sz w:val="24"/>
                <w:szCs w:val="24"/>
              </w:rPr>
              <w:t>.Н</w:t>
            </w:r>
            <w:proofErr w:type="gramEnd"/>
            <w:r w:rsidRPr="00994EEC">
              <w:rPr>
                <w:rFonts w:ascii="Times New Roman" w:eastAsia="Times New Roman" w:hAnsi="Times New Roman" w:cs="Times New Roman"/>
                <w:sz w:val="24"/>
                <w:szCs w:val="24"/>
              </w:rPr>
              <w:t>а</w:t>
            </w:r>
            <w:proofErr w:type="spellEnd"/>
            <w:r w:rsidRPr="00994EEC">
              <w:rPr>
                <w:rFonts w:ascii="Times New Roman" w:eastAsia="Times New Roman" w:hAnsi="Times New Roman" w:cs="Times New Roman"/>
                <w:sz w:val="24"/>
                <w:szCs w:val="24"/>
              </w:rPr>
              <w:t xml:space="preserve"> проволочном кольце получается мыльная плёнка.</w:t>
            </w:r>
          </w:p>
          <w:tbl>
            <w:tblPr>
              <w:tblStyle w:val="aa"/>
              <w:tblW w:w="9493" w:type="dxa"/>
              <w:tblLayout w:type="fixed"/>
              <w:tblLook w:val="04A0" w:firstRow="1" w:lastRow="0" w:firstColumn="1" w:lastColumn="0" w:noHBand="0" w:noVBand="1"/>
            </w:tblPr>
            <w:tblGrid>
              <w:gridCol w:w="5308"/>
              <w:gridCol w:w="4185"/>
            </w:tblGrid>
            <w:tr w:rsidR="00994EEC" w:rsidRPr="00994EEC" w:rsidTr="00994EEC">
              <w:tc>
                <w:tcPr>
                  <w:tcW w:w="5308" w:type="dxa"/>
                </w:tcPr>
                <w:p w:rsidR="00994EEC" w:rsidRPr="00994EEC" w:rsidRDefault="00994EEC" w:rsidP="00994EEC">
                  <w:pPr>
                    <w:spacing w:before="150" w:after="225"/>
                    <w:jc w:val="both"/>
                    <w:rPr>
                      <w:rFonts w:ascii="Times New Roman" w:eastAsia="Times New Roman" w:hAnsi="Times New Roman" w:cs="Times New Roman"/>
                      <w:sz w:val="24"/>
                      <w:szCs w:val="24"/>
                    </w:rPr>
                  </w:pPr>
                  <w:r w:rsidRPr="00994EEC">
                    <w:rPr>
                      <w:rFonts w:ascii="Times New Roman" w:eastAsia="Times New Roman" w:hAnsi="Times New Roman" w:cs="Times New Roman"/>
                      <w:noProof/>
                      <w:sz w:val="24"/>
                      <w:szCs w:val="24"/>
                    </w:rPr>
                    <w:drawing>
                      <wp:inline distT="0" distB="0" distL="0" distR="0">
                        <wp:extent cx="3061321" cy="1222744"/>
                        <wp:effectExtent l="0" t="0" r="6350" b="0"/>
                        <wp:docPr id="29" name="Рисунок 10" descr="http://infofiz.ru/joom1/images/stories/lkft/opt/lr13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nfofiz.ru/joom1/images/stories/lkft/opt/lr13t-3.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62876" cy="1223365"/>
                                </a:xfrm>
                                <a:prstGeom prst="rect">
                                  <a:avLst/>
                                </a:prstGeom>
                                <a:noFill/>
                                <a:ln>
                                  <a:noFill/>
                                </a:ln>
                              </pic:spPr>
                            </pic:pic>
                          </a:graphicData>
                        </a:graphic>
                      </wp:inline>
                    </w:drawing>
                  </w:r>
                </w:p>
              </w:tc>
              <w:tc>
                <w:tcPr>
                  <w:tcW w:w="4185" w:type="dxa"/>
                </w:tcPr>
                <w:p w:rsidR="00994EEC" w:rsidRPr="00994EEC" w:rsidRDefault="00994EEC" w:rsidP="00994EEC">
                  <w:pPr>
                    <w:spacing w:before="150" w:after="225"/>
                    <w:jc w:val="both"/>
                    <w:rPr>
                      <w:rFonts w:ascii="Times New Roman" w:eastAsia="Times New Roman" w:hAnsi="Times New Roman" w:cs="Times New Roman"/>
                      <w:sz w:val="24"/>
                      <w:szCs w:val="24"/>
                    </w:rPr>
                  </w:pPr>
                  <w:r w:rsidRPr="00994EEC">
                    <w:rPr>
                      <w:rFonts w:ascii="Times New Roman" w:eastAsia="Times New Roman" w:hAnsi="Times New Roman" w:cs="Times New Roman"/>
                      <w:sz w:val="24"/>
                      <w:szCs w:val="24"/>
                    </w:rPr>
                    <w:t>Расположите её вертикально. Наблюдаем светлые и тёмные горизонтальные полосы, изменяющиеся по ширине по мере изменения толщины плёнки</w:t>
                  </w:r>
                  <w:r w:rsidRPr="00994EEC">
                    <w:rPr>
                      <w:rFonts w:ascii="Times New Roman" w:eastAsia="Times New Roman" w:hAnsi="Times New Roman" w:cs="Times New Roman"/>
                      <w:bCs/>
                      <w:noProof/>
                      <w:sz w:val="24"/>
                      <w:szCs w:val="24"/>
                    </w:rPr>
                    <w:drawing>
                      <wp:inline distT="0" distB="0" distL="0" distR="0">
                        <wp:extent cx="2353952" cy="885825"/>
                        <wp:effectExtent l="19050" t="0" r="8248" b="0"/>
                        <wp:docPr id="30" name="Рисунок 11" descr="http://infofiz.ru/joom1/images/stories/lkft/opt/lr13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nfofiz.ru/joom1/images/stories/lkft/opt/lr13t-4.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65046" cy="890000"/>
                                </a:xfrm>
                                <a:prstGeom prst="rect">
                                  <a:avLst/>
                                </a:prstGeom>
                                <a:noFill/>
                                <a:ln>
                                  <a:noFill/>
                                </a:ln>
                              </pic:spPr>
                            </pic:pic>
                          </a:graphicData>
                        </a:graphic>
                      </wp:inline>
                    </w:drawing>
                  </w:r>
                </w:p>
              </w:tc>
            </w:tr>
          </w:tbl>
          <w:p w:rsidR="00994EEC" w:rsidRPr="00994EEC" w:rsidRDefault="00994EEC" w:rsidP="00994EEC">
            <w:pPr>
              <w:spacing w:after="0" w:line="240" w:lineRule="auto"/>
              <w:ind w:firstLine="709"/>
              <w:jc w:val="both"/>
              <w:rPr>
                <w:rFonts w:ascii="Times New Roman" w:eastAsia="Times New Roman" w:hAnsi="Times New Roman" w:cs="Times New Roman"/>
                <w:sz w:val="24"/>
                <w:szCs w:val="24"/>
              </w:rPr>
            </w:pPr>
            <w:proofErr w:type="spellStart"/>
            <w:r w:rsidRPr="00994EEC">
              <w:rPr>
                <w:rFonts w:ascii="Times New Roman" w:eastAsia="Times New Roman" w:hAnsi="Times New Roman" w:cs="Times New Roman"/>
                <w:i/>
                <w:iCs/>
                <w:sz w:val="24"/>
                <w:szCs w:val="24"/>
              </w:rPr>
              <w:t>Объяснение</w:t>
            </w:r>
            <w:proofErr w:type="gramStart"/>
            <w:r w:rsidRPr="00994EEC">
              <w:rPr>
                <w:rFonts w:ascii="Times New Roman" w:eastAsia="Times New Roman" w:hAnsi="Times New Roman" w:cs="Times New Roman"/>
                <w:i/>
                <w:iCs/>
                <w:sz w:val="24"/>
                <w:szCs w:val="24"/>
              </w:rPr>
              <w:t>.</w:t>
            </w:r>
            <w:r w:rsidRPr="00994EEC">
              <w:rPr>
                <w:rFonts w:ascii="Times New Roman" w:eastAsia="Times New Roman" w:hAnsi="Times New Roman" w:cs="Times New Roman"/>
                <w:sz w:val="24"/>
                <w:szCs w:val="24"/>
              </w:rPr>
              <w:t>П</w:t>
            </w:r>
            <w:proofErr w:type="gramEnd"/>
            <w:r w:rsidRPr="00994EEC">
              <w:rPr>
                <w:rFonts w:ascii="Times New Roman" w:eastAsia="Times New Roman" w:hAnsi="Times New Roman" w:cs="Times New Roman"/>
                <w:sz w:val="24"/>
                <w:szCs w:val="24"/>
              </w:rPr>
              <w:t>оявление</w:t>
            </w:r>
            <w:proofErr w:type="spellEnd"/>
            <w:r w:rsidRPr="00994EEC">
              <w:rPr>
                <w:rFonts w:ascii="Times New Roman" w:eastAsia="Times New Roman" w:hAnsi="Times New Roman" w:cs="Times New Roman"/>
                <w:sz w:val="24"/>
                <w:szCs w:val="24"/>
              </w:rPr>
              <w:t xml:space="preserve"> светлых и темных полос объясняется интерференцией световых волн, отраженных от поверхности пленки.</w:t>
            </w:r>
            <w:r w:rsidR="003E4631">
              <w:rPr>
                <w:rFonts w:ascii="Times New Roman" w:eastAsia="Times New Roman" w:hAnsi="Times New Roman" w:cs="Times New Roman"/>
                <w:sz w:val="24"/>
                <w:szCs w:val="24"/>
              </w:rPr>
              <w:t xml:space="preserve"> Т</w:t>
            </w:r>
            <w:r w:rsidRPr="00994EEC">
              <w:rPr>
                <w:rFonts w:ascii="Times New Roman" w:eastAsia="Times New Roman" w:hAnsi="Times New Roman" w:cs="Times New Roman"/>
                <w:sz w:val="24"/>
                <w:szCs w:val="24"/>
              </w:rPr>
              <w:t>реугольник d = 2h.</w:t>
            </w:r>
            <w:r w:rsidRPr="00994EEC">
              <w:rPr>
                <w:rFonts w:ascii="Times New Roman" w:eastAsia="Times New Roman" w:hAnsi="Times New Roman" w:cs="Times New Roman"/>
                <w:i/>
                <w:iCs/>
                <w:sz w:val="24"/>
                <w:szCs w:val="24"/>
              </w:rPr>
              <w:t>Разность хода световых волн равна удвоенной толщине плёнки. </w:t>
            </w:r>
            <w:r w:rsidRPr="00994EEC">
              <w:rPr>
                <w:rFonts w:ascii="Times New Roman" w:eastAsia="Times New Roman" w:hAnsi="Times New Roman" w:cs="Times New Roman"/>
                <w:sz w:val="24"/>
                <w:szCs w:val="24"/>
              </w:rPr>
              <w:t xml:space="preserve">При вертикальном расположении пленка имеет клинообразную форму. </w:t>
            </w:r>
            <w:proofErr w:type="gramStart"/>
            <w:r w:rsidRPr="00994EEC">
              <w:rPr>
                <w:rFonts w:ascii="Times New Roman" w:eastAsia="Times New Roman" w:hAnsi="Times New Roman" w:cs="Times New Roman"/>
                <w:sz w:val="24"/>
                <w:szCs w:val="24"/>
              </w:rPr>
              <w:t>Разность хода световых волн в верхней её части будет меньше, чем в нижней.</w:t>
            </w:r>
            <w:proofErr w:type="gramEnd"/>
            <w:r w:rsidRPr="00994EEC">
              <w:rPr>
                <w:rFonts w:ascii="Times New Roman" w:eastAsia="Times New Roman" w:hAnsi="Times New Roman" w:cs="Times New Roman"/>
                <w:sz w:val="24"/>
                <w:szCs w:val="24"/>
              </w:rPr>
              <w:t xml:space="preserve"> В тех местах пленки, где разность хода равна четному числу полуволн, наблюдаются светлые полосы. А при нечетном числе полуволн – темные полосы. Горизонтальное расположение полос объясняется горизонтальным расположени</w:t>
            </w:r>
            <w:r>
              <w:rPr>
                <w:rFonts w:ascii="Times New Roman" w:eastAsia="Times New Roman" w:hAnsi="Times New Roman" w:cs="Times New Roman"/>
                <w:sz w:val="24"/>
                <w:szCs w:val="24"/>
              </w:rPr>
              <w:t>ем линий равной толщины пленки.</w:t>
            </w:r>
          </w:p>
          <w:tbl>
            <w:tblPr>
              <w:tblStyle w:val="aa"/>
              <w:tblW w:w="9634" w:type="dxa"/>
              <w:tblLayout w:type="fixed"/>
              <w:tblLook w:val="04A0" w:firstRow="1" w:lastRow="0" w:firstColumn="1" w:lastColumn="0" w:noHBand="0" w:noVBand="1"/>
            </w:tblPr>
            <w:tblGrid>
              <w:gridCol w:w="2547"/>
              <w:gridCol w:w="4252"/>
              <w:gridCol w:w="2835"/>
            </w:tblGrid>
            <w:tr w:rsidR="00994EEC" w:rsidRPr="00994EEC" w:rsidTr="00994EEC">
              <w:tc>
                <w:tcPr>
                  <w:tcW w:w="2547" w:type="dxa"/>
                </w:tcPr>
                <w:p w:rsidR="00994EEC" w:rsidRPr="00994EEC" w:rsidRDefault="00994EEC" w:rsidP="00994EEC">
                  <w:pPr>
                    <w:spacing w:before="150" w:after="225"/>
                    <w:ind w:firstLine="29"/>
                    <w:jc w:val="both"/>
                    <w:rPr>
                      <w:rFonts w:ascii="Times New Roman" w:eastAsia="Times New Roman" w:hAnsi="Times New Roman" w:cs="Times New Roman"/>
                      <w:sz w:val="24"/>
                      <w:szCs w:val="24"/>
                    </w:rPr>
                  </w:pPr>
                  <w:r w:rsidRPr="00994EEC">
                    <w:rPr>
                      <w:rFonts w:ascii="Times New Roman" w:eastAsia="Times New Roman" w:hAnsi="Times New Roman" w:cs="Times New Roman"/>
                      <w:sz w:val="24"/>
                      <w:szCs w:val="24"/>
                    </w:rPr>
                    <w:t>Освещаем мыльную пленку белым светом (от лампы). Наблюдаем окрашенность светлых полос в спектральные цвета: вверху – синий, внизу – красный.</w:t>
                  </w:r>
                </w:p>
              </w:tc>
              <w:tc>
                <w:tcPr>
                  <w:tcW w:w="4252" w:type="dxa"/>
                </w:tcPr>
                <w:p w:rsidR="00994EEC" w:rsidRPr="00994EEC" w:rsidRDefault="00994EEC" w:rsidP="00994EEC">
                  <w:pPr>
                    <w:spacing w:before="150" w:after="225"/>
                    <w:jc w:val="both"/>
                    <w:rPr>
                      <w:rFonts w:ascii="Times New Roman" w:eastAsia="Times New Roman" w:hAnsi="Times New Roman" w:cs="Times New Roman"/>
                      <w:sz w:val="24"/>
                      <w:szCs w:val="24"/>
                    </w:rPr>
                  </w:pPr>
                  <w:r w:rsidRPr="00994EEC">
                    <w:rPr>
                      <w:rFonts w:ascii="Times New Roman" w:eastAsia="Times New Roman" w:hAnsi="Times New Roman" w:cs="Times New Roman"/>
                      <w:noProof/>
                      <w:sz w:val="24"/>
                      <w:szCs w:val="24"/>
                    </w:rPr>
                    <w:drawing>
                      <wp:inline distT="0" distB="0" distL="0" distR="0">
                        <wp:extent cx="2232837" cy="1743739"/>
                        <wp:effectExtent l="0" t="0" r="0" b="8890"/>
                        <wp:docPr id="31" name="Рисунок 12" descr="http://infofiz.ru/joom1/images/stories/lkft/opt/lr13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nfofiz.ru/joom1/images/stories/lkft/opt/lr13t-6.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30909" cy="1742234"/>
                                </a:xfrm>
                                <a:prstGeom prst="rect">
                                  <a:avLst/>
                                </a:prstGeom>
                                <a:noFill/>
                                <a:ln>
                                  <a:noFill/>
                                </a:ln>
                              </pic:spPr>
                            </pic:pic>
                          </a:graphicData>
                        </a:graphic>
                      </wp:inline>
                    </w:drawing>
                  </w:r>
                </w:p>
              </w:tc>
              <w:tc>
                <w:tcPr>
                  <w:tcW w:w="2835" w:type="dxa"/>
                </w:tcPr>
                <w:p w:rsidR="00994EEC" w:rsidRPr="00994EEC" w:rsidRDefault="00994EEC" w:rsidP="00994EEC">
                  <w:pPr>
                    <w:spacing w:before="150" w:after="225"/>
                    <w:ind w:right="33"/>
                    <w:jc w:val="both"/>
                    <w:rPr>
                      <w:rFonts w:ascii="Times New Roman" w:eastAsia="Times New Roman" w:hAnsi="Times New Roman" w:cs="Times New Roman"/>
                      <w:sz w:val="24"/>
                      <w:szCs w:val="24"/>
                    </w:rPr>
                  </w:pPr>
                  <w:r w:rsidRPr="00994EEC">
                    <w:rPr>
                      <w:rFonts w:ascii="Times New Roman" w:eastAsia="Times New Roman" w:hAnsi="Times New Roman" w:cs="Times New Roman"/>
                      <w:i/>
                      <w:iCs/>
                      <w:sz w:val="24"/>
                      <w:szCs w:val="24"/>
                    </w:rPr>
                    <w:t>Объяснение. </w:t>
                  </w:r>
                  <w:r w:rsidRPr="00994EEC">
                    <w:rPr>
                      <w:rFonts w:ascii="Times New Roman" w:eastAsia="Times New Roman" w:hAnsi="Times New Roman" w:cs="Times New Roman"/>
                      <w:sz w:val="24"/>
                      <w:szCs w:val="24"/>
                    </w:rPr>
                    <w:t>Такое окрашивание объясняется зависимостью положения светлых полос о длины волн падающего цвета.</w:t>
                  </w:r>
                </w:p>
                <w:p w:rsidR="00994EEC" w:rsidRPr="00994EEC" w:rsidRDefault="00994EEC" w:rsidP="00994EEC">
                  <w:pPr>
                    <w:spacing w:before="150" w:after="225"/>
                    <w:jc w:val="both"/>
                    <w:rPr>
                      <w:rFonts w:ascii="Times New Roman" w:eastAsia="Times New Roman" w:hAnsi="Times New Roman" w:cs="Times New Roman"/>
                      <w:sz w:val="24"/>
                      <w:szCs w:val="24"/>
                    </w:rPr>
                  </w:pPr>
                </w:p>
              </w:tc>
            </w:tr>
          </w:tbl>
          <w:p w:rsidR="00994EEC" w:rsidRDefault="00994EEC" w:rsidP="00994EEC">
            <w:pPr>
              <w:spacing w:after="0" w:line="240" w:lineRule="auto"/>
              <w:ind w:firstLine="709"/>
              <w:jc w:val="both"/>
              <w:rPr>
                <w:rFonts w:ascii="Times New Roman" w:eastAsia="Times New Roman" w:hAnsi="Times New Roman" w:cs="Times New Roman"/>
                <w:sz w:val="24"/>
                <w:szCs w:val="24"/>
              </w:rPr>
            </w:pPr>
            <w:r w:rsidRPr="00994EEC">
              <w:rPr>
                <w:rFonts w:ascii="Times New Roman" w:eastAsia="Times New Roman" w:hAnsi="Times New Roman" w:cs="Times New Roman"/>
                <w:sz w:val="24"/>
                <w:szCs w:val="24"/>
              </w:rPr>
              <w:t xml:space="preserve">Наблюдаем также, что полосы, расширяясь и сохраняя свою форму, перемещаются </w:t>
            </w:r>
            <w:r w:rsidRPr="00994EEC">
              <w:rPr>
                <w:rFonts w:ascii="Times New Roman" w:eastAsia="Times New Roman" w:hAnsi="Times New Roman" w:cs="Times New Roman"/>
                <w:sz w:val="24"/>
                <w:szCs w:val="24"/>
              </w:rPr>
              <w:lastRenderedPageBreak/>
              <w:t>вниз.</w:t>
            </w:r>
          </w:p>
          <w:p w:rsidR="00994EEC" w:rsidRDefault="00994EEC" w:rsidP="00994EEC">
            <w:pPr>
              <w:spacing w:after="0" w:line="240" w:lineRule="auto"/>
              <w:ind w:firstLine="709"/>
              <w:jc w:val="both"/>
              <w:rPr>
                <w:rFonts w:ascii="Times New Roman" w:eastAsia="Times New Roman" w:hAnsi="Times New Roman" w:cs="Times New Roman"/>
                <w:sz w:val="24"/>
                <w:szCs w:val="24"/>
              </w:rPr>
            </w:pPr>
            <w:r w:rsidRPr="00994EEC">
              <w:rPr>
                <w:rFonts w:ascii="Times New Roman" w:eastAsia="Times New Roman" w:hAnsi="Times New Roman" w:cs="Times New Roman"/>
                <w:i/>
                <w:iCs/>
                <w:sz w:val="24"/>
                <w:szCs w:val="24"/>
              </w:rPr>
              <w:t>Объяснение.</w:t>
            </w:r>
            <w:r w:rsidRPr="00994EEC">
              <w:rPr>
                <w:rFonts w:ascii="Times New Roman" w:eastAsia="Times New Roman" w:hAnsi="Times New Roman" w:cs="Times New Roman"/>
                <w:sz w:val="24"/>
                <w:szCs w:val="24"/>
              </w:rPr>
              <w:t> Это объясняется уменьшением толщины пленки, так как мыльный раствор стекает вниз под действием силы тяжести.</w:t>
            </w:r>
          </w:p>
          <w:p w:rsidR="00994EEC" w:rsidRPr="00994EEC" w:rsidRDefault="00994EEC" w:rsidP="00994EEC">
            <w:pPr>
              <w:spacing w:after="0" w:line="240" w:lineRule="auto"/>
              <w:ind w:firstLine="709"/>
              <w:jc w:val="both"/>
              <w:rPr>
                <w:rFonts w:ascii="Times New Roman" w:eastAsia="Times New Roman" w:hAnsi="Times New Roman" w:cs="Times New Roman"/>
                <w:sz w:val="24"/>
                <w:szCs w:val="24"/>
              </w:rPr>
            </w:pPr>
            <w:r w:rsidRPr="00994EEC">
              <w:rPr>
                <w:rFonts w:ascii="Times New Roman" w:eastAsia="Times New Roman" w:hAnsi="Times New Roman" w:cs="Times New Roman"/>
                <w:bCs/>
                <w:sz w:val="24"/>
                <w:szCs w:val="24"/>
              </w:rPr>
              <w:t>Опыт 2.</w:t>
            </w:r>
            <w:r w:rsidRPr="00994EEC">
              <w:rPr>
                <w:rFonts w:ascii="Times New Roman" w:eastAsia="Times New Roman" w:hAnsi="Times New Roman" w:cs="Times New Roman"/>
                <w:sz w:val="24"/>
                <w:szCs w:val="24"/>
              </w:rPr>
              <w:t> С помощью стеклянной трубки выдуйте мыльный пузырь и внимательно рассмотрите его. При освещении его белым светом наблюдайте образование цветных интерференционных колец, окрашенных в спектральные цвета. Верхний край каждого светлого кольца имеет синий цвет, нижний – красный. По мере уменьшения толщины пленки кольца, также расширяясь, медленно перемещаются вниз. Их кольцеобразную форму объясняют кольцеобразной формой линий равной толщины.</w:t>
            </w:r>
          </w:p>
          <w:tbl>
            <w:tblPr>
              <w:tblStyle w:val="aa"/>
              <w:tblW w:w="9634" w:type="dxa"/>
              <w:tblLayout w:type="fixed"/>
              <w:tblLook w:val="04A0" w:firstRow="1" w:lastRow="0" w:firstColumn="1" w:lastColumn="0" w:noHBand="0" w:noVBand="1"/>
            </w:tblPr>
            <w:tblGrid>
              <w:gridCol w:w="3539"/>
              <w:gridCol w:w="3539"/>
              <w:gridCol w:w="2556"/>
            </w:tblGrid>
            <w:tr w:rsidR="00994EEC" w:rsidRPr="00994EEC" w:rsidTr="00994EEC">
              <w:tc>
                <w:tcPr>
                  <w:tcW w:w="3539" w:type="dxa"/>
                </w:tcPr>
                <w:p w:rsidR="00994EEC" w:rsidRPr="00994EEC" w:rsidRDefault="00994EEC" w:rsidP="00994EEC">
                  <w:pPr>
                    <w:spacing w:before="150" w:after="225"/>
                    <w:jc w:val="both"/>
                    <w:rPr>
                      <w:rFonts w:ascii="Times New Roman" w:eastAsia="Times New Roman" w:hAnsi="Times New Roman" w:cs="Times New Roman"/>
                      <w:sz w:val="24"/>
                      <w:szCs w:val="24"/>
                    </w:rPr>
                  </w:pPr>
                  <w:r w:rsidRPr="00994EEC">
                    <w:rPr>
                      <w:rFonts w:ascii="Times New Roman" w:eastAsia="Times New Roman" w:hAnsi="Times New Roman" w:cs="Times New Roman"/>
                      <w:noProof/>
                      <w:sz w:val="24"/>
                      <w:szCs w:val="24"/>
                    </w:rPr>
                    <w:drawing>
                      <wp:inline distT="0" distB="0" distL="0" distR="0">
                        <wp:extent cx="1594884" cy="1471759"/>
                        <wp:effectExtent l="0" t="0" r="5715" b="0"/>
                        <wp:docPr id="32" name="Рисунок 13" descr="http://infofiz.ru/joom1/images/stories/lkft/opt/lr13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nfofiz.ru/joom1/images/stories/lkft/opt/lr13t-5.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98791" cy="1475364"/>
                                </a:xfrm>
                                <a:prstGeom prst="rect">
                                  <a:avLst/>
                                </a:prstGeom>
                                <a:noFill/>
                                <a:ln>
                                  <a:noFill/>
                                </a:ln>
                              </pic:spPr>
                            </pic:pic>
                          </a:graphicData>
                        </a:graphic>
                      </wp:inline>
                    </w:drawing>
                  </w:r>
                </w:p>
              </w:tc>
              <w:tc>
                <w:tcPr>
                  <w:tcW w:w="3539" w:type="dxa"/>
                </w:tcPr>
                <w:p w:rsidR="00994EEC" w:rsidRPr="00994EEC" w:rsidRDefault="00994EEC" w:rsidP="00994EEC">
                  <w:pPr>
                    <w:spacing w:before="150" w:after="225"/>
                    <w:jc w:val="both"/>
                    <w:rPr>
                      <w:rFonts w:ascii="Times New Roman" w:eastAsia="Times New Roman" w:hAnsi="Times New Roman" w:cs="Times New Roman"/>
                      <w:sz w:val="24"/>
                      <w:szCs w:val="24"/>
                    </w:rPr>
                  </w:pPr>
                  <w:r w:rsidRPr="00994EEC">
                    <w:rPr>
                      <w:rFonts w:ascii="Times New Roman" w:eastAsia="Times New Roman" w:hAnsi="Times New Roman" w:cs="Times New Roman"/>
                      <w:noProof/>
                      <w:sz w:val="24"/>
                      <w:szCs w:val="24"/>
                    </w:rPr>
                    <w:drawing>
                      <wp:inline distT="0" distB="0" distL="0" distR="0">
                        <wp:extent cx="1987508" cy="1456660"/>
                        <wp:effectExtent l="0" t="0" r="0" b="0"/>
                        <wp:docPr id="33" name="Рисунок 14" descr="http://infofiz.ru/images/fizika/formuly/interf/inte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nfofiz.ru/images/fizika/formuly/interf/interf1.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84864" cy="1454722"/>
                                </a:xfrm>
                                <a:prstGeom prst="rect">
                                  <a:avLst/>
                                </a:prstGeom>
                                <a:noFill/>
                                <a:ln>
                                  <a:noFill/>
                                </a:ln>
                              </pic:spPr>
                            </pic:pic>
                          </a:graphicData>
                        </a:graphic>
                      </wp:inline>
                    </w:drawing>
                  </w:r>
                </w:p>
              </w:tc>
              <w:tc>
                <w:tcPr>
                  <w:tcW w:w="2556" w:type="dxa"/>
                </w:tcPr>
                <w:p w:rsidR="00994EEC" w:rsidRPr="00994EEC" w:rsidRDefault="00994EEC" w:rsidP="00994EEC">
                  <w:pPr>
                    <w:spacing w:before="150" w:after="225"/>
                    <w:jc w:val="both"/>
                    <w:rPr>
                      <w:rFonts w:ascii="Times New Roman" w:eastAsia="Times New Roman" w:hAnsi="Times New Roman" w:cs="Times New Roman"/>
                      <w:sz w:val="24"/>
                      <w:szCs w:val="24"/>
                    </w:rPr>
                  </w:pPr>
                  <w:r w:rsidRPr="00994EEC">
                    <w:rPr>
                      <w:rFonts w:ascii="Times New Roman" w:eastAsia="Times New Roman" w:hAnsi="Times New Roman" w:cs="Times New Roman"/>
                      <w:noProof/>
                      <w:sz w:val="24"/>
                      <w:szCs w:val="24"/>
                    </w:rPr>
                    <w:drawing>
                      <wp:inline distT="0" distB="0" distL="0" distR="0">
                        <wp:extent cx="1434117" cy="1533181"/>
                        <wp:effectExtent l="19050" t="0" r="0" b="0"/>
                        <wp:docPr id="34" name="Рисунок 15" descr="http://infofiz.ru/joom1/images/stories/lkft/opt/lr13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nfofiz.ru/joom1/images/stories/lkft/opt/lr13t-2.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43773" cy="1543505"/>
                                </a:xfrm>
                                <a:prstGeom prst="rect">
                                  <a:avLst/>
                                </a:prstGeom>
                                <a:noFill/>
                                <a:ln>
                                  <a:noFill/>
                                </a:ln>
                              </pic:spPr>
                            </pic:pic>
                          </a:graphicData>
                        </a:graphic>
                      </wp:inline>
                    </w:drawing>
                  </w:r>
                </w:p>
              </w:tc>
            </w:tr>
          </w:tbl>
          <w:p w:rsidR="00994EEC" w:rsidRPr="00994EEC" w:rsidRDefault="00994EEC" w:rsidP="00994EEC">
            <w:pPr>
              <w:spacing w:after="0" w:line="240" w:lineRule="auto"/>
              <w:jc w:val="both"/>
              <w:rPr>
                <w:rFonts w:ascii="Times New Roman" w:eastAsia="Times New Roman" w:hAnsi="Times New Roman" w:cs="Times New Roman"/>
                <w:sz w:val="24"/>
                <w:szCs w:val="24"/>
              </w:rPr>
            </w:pPr>
            <w:r w:rsidRPr="00994EEC">
              <w:rPr>
                <w:rFonts w:ascii="Times New Roman" w:eastAsia="Times New Roman" w:hAnsi="Times New Roman" w:cs="Times New Roman"/>
                <w:sz w:val="24"/>
                <w:szCs w:val="24"/>
              </w:rPr>
              <w:t>Ответьте на вопросы:</w:t>
            </w:r>
          </w:p>
          <w:p w:rsidR="00994EEC" w:rsidRPr="00994EEC" w:rsidRDefault="00994EEC" w:rsidP="003B20E5">
            <w:pPr>
              <w:numPr>
                <w:ilvl w:val="0"/>
                <w:numId w:val="21"/>
              </w:numPr>
              <w:spacing w:after="0" w:line="240" w:lineRule="auto"/>
              <w:jc w:val="both"/>
              <w:rPr>
                <w:rFonts w:ascii="Times New Roman" w:eastAsia="Times New Roman" w:hAnsi="Times New Roman" w:cs="Times New Roman"/>
                <w:sz w:val="24"/>
                <w:szCs w:val="24"/>
              </w:rPr>
            </w:pPr>
            <w:r w:rsidRPr="00994EEC">
              <w:rPr>
                <w:rFonts w:ascii="Times New Roman" w:eastAsia="Times New Roman" w:hAnsi="Times New Roman" w:cs="Times New Roman"/>
                <w:sz w:val="24"/>
                <w:szCs w:val="24"/>
              </w:rPr>
              <w:t>Почему мыльные пузыри имеют радужную окраску?</w:t>
            </w:r>
          </w:p>
          <w:p w:rsidR="00994EEC" w:rsidRPr="00994EEC" w:rsidRDefault="00994EEC" w:rsidP="003B20E5">
            <w:pPr>
              <w:numPr>
                <w:ilvl w:val="0"/>
                <w:numId w:val="21"/>
              </w:numPr>
              <w:spacing w:after="0" w:line="240" w:lineRule="auto"/>
              <w:jc w:val="both"/>
              <w:rPr>
                <w:rFonts w:ascii="Times New Roman" w:eastAsia="Times New Roman" w:hAnsi="Times New Roman" w:cs="Times New Roman"/>
                <w:sz w:val="24"/>
                <w:szCs w:val="24"/>
              </w:rPr>
            </w:pPr>
            <w:r w:rsidRPr="00994EEC">
              <w:rPr>
                <w:rFonts w:ascii="Times New Roman" w:eastAsia="Times New Roman" w:hAnsi="Times New Roman" w:cs="Times New Roman"/>
                <w:sz w:val="24"/>
                <w:szCs w:val="24"/>
              </w:rPr>
              <w:t>Какую форму имеют радужные полосы?</w:t>
            </w:r>
          </w:p>
          <w:p w:rsidR="00994EEC" w:rsidRPr="00994EEC" w:rsidRDefault="00994EEC" w:rsidP="003B20E5">
            <w:pPr>
              <w:numPr>
                <w:ilvl w:val="0"/>
                <w:numId w:val="21"/>
              </w:numPr>
              <w:spacing w:after="0" w:line="240" w:lineRule="auto"/>
              <w:jc w:val="both"/>
              <w:rPr>
                <w:rFonts w:ascii="Times New Roman" w:eastAsia="Times New Roman" w:hAnsi="Times New Roman" w:cs="Times New Roman"/>
                <w:sz w:val="24"/>
                <w:szCs w:val="24"/>
              </w:rPr>
            </w:pPr>
            <w:r w:rsidRPr="00994EEC">
              <w:rPr>
                <w:rFonts w:ascii="Times New Roman" w:eastAsia="Times New Roman" w:hAnsi="Times New Roman" w:cs="Times New Roman"/>
                <w:sz w:val="24"/>
                <w:szCs w:val="24"/>
              </w:rPr>
              <w:t>Почему окраска пузыря все время меняется?</w:t>
            </w:r>
          </w:p>
          <w:p w:rsidR="00994EEC" w:rsidRPr="00994EEC" w:rsidRDefault="00994EEC" w:rsidP="00994EEC">
            <w:pPr>
              <w:spacing w:after="0" w:line="240" w:lineRule="auto"/>
              <w:jc w:val="both"/>
              <w:rPr>
                <w:rFonts w:ascii="Times New Roman" w:eastAsia="Times New Roman" w:hAnsi="Times New Roman" w:cs="Times New Roman"/>
                <w:sz w:val="24"/>
                <w:szCs w:val="24"/>
              </w:rPr>
            </w:pPr>
            <w:r w:rsidRPr="00994EEC">
              <w:rPr>
                <w:rFonts w:ascii="Times New Roman" w:eastAsia="Times New Roman" w:hAnsi="Times New Roman" w:cs="Times New Roman"/>
                <w:bCs/>
                <w:sz w:val="24"/>
                <w:szCs w:val="24"/>
              </w:rPr>
              <w:t>Опыт 3*</w:t>
            </w:r>
            <w:r w:rsidR="00B73031">
              <w:rPr>
                <w:rFonts w:ascii="Times New Roman" w:eastAsia="Times New Roman" w:hAnsi="Times New Roman" w:cs="Times New Roman"/>
                <w:bCs/>
                <w:sz w:val="24"/>
                <w:szCs w:val="24"/>
              </w:rPr>
              <w:t xml:space="preserve">. </w:t>
            </w:r>
            <w:r w:rsidRPr="00994EEC">
              <w:rPr>
                <w:rFonts w:ascii="Times New Roman" w:eastAsia="Times New Roman" w:hAnsi="Times New Roman" w:cs="Times New Roman"/>
                <w:sz w:val="24"/>
                <w:szCs w:val="24"/>
              </w:rPr>
              <w:t xml:space="preserve">Тщательно протрите две стеклянные пластинки, сложите вместе и сожмите пальцами. Из-за </w:t>
            </w:r>
            <w:proofErr w:type="spellStart"/>
            <w:r w:rsidRPr="00994EEC">
              <w:rPr>
                <w:rFonts w:ascii="Times New Roman" w:eastAsia="Times New Roman" w:hAnsi="Times New Roman" w:cs="Times New Roman"/>
                <w:sz w:val="24"/>
                <w:szCs w:val="24"/>
              </w:rPr>
              <w:t>неидеальности</w:t>
            </w:r>
            <w:proofErr w:type="spellEnd"/>
            <w:r w:rsidRPr="00994EEC">
              <w:rPr>
                <w:rFonts w:ascii="Times New Roman" w:eastAsia="Times New Roman" w:hAnsi="Times New Roman" w:cs="Times New Roman"/>
                <w:sz w:val="24"/>
                <w:szCs w:val="24"/>
              </w:rPr>
              <w:t xml:space="preserve"> формы соприкасающихся поверхностей между пластинками образуются тончайшие воздушные пустоты.</w:t>
            </w:r>
          </w:p>
          <w:tbl>
            <w:tblPr>
              <w:tblStyle w:val="aa"/>
              <w:tblW w:w="9634" w:type="dxa"/>
              <w:tblLayout w:type="fixed"/>
              <w:tblLook w:val="04A0" w:firstRow="1" w:lastRow="0" w:firstColumn="1" w:lastColumn="0" w:noHBand="0" w:noVBand="1"/>
            </w:tblPr>
            <w:tblGrid>
              <w:gridCol w:w="4531"/>
              <w:gridCol w:w="1560"/>
              <w:gridCol w:w="3543"/>
            </w:tblGrid>
            <w:tr w:rsidR="00994EEC" w:rsidRPr="00994EEC" w:rsidTr="00B73031">
              <w:tc>
                <w:tcPr>
                  <w:tcW w:w="4531" w:type="dxa"/>
                </w:tcPr>
                <w:p w:rsidR="00994EEC" w:rsidRPr="00994EEC" w:rsidRDefault="00994EEC" w:rsidP="00994EEC">
                  <w:pPr>
                    <w:jc w:val="both"/>
                    <w:rPr>
                      <w:rFonts w:ascii="Times New Roman" w:eastAsia="Times New Roman" w:hAnsi="Times New Roman" w:cs="Times New Roman"/>
                      <w:sz w:val="24"/>
                      <w:szCs w:val="24"/>
                    </w:rPr>
                  </w:pPr>
                  <w:r w:rsidRPr="00994EEC">
                    <w:rPr>
                      <w:rFonts w:ascii="Times New Roman" w:eastAsia="Times New Roman" w:hAnsi="Times New Roman" w:cs="Times New Roman"/>
                      <w:noProof/>
                      <w:sz w:val="24"/>
                      <w:szCs w:val="24"/>
                    </w:rPr>
                    <w:drawing>
                      <wp:inline distT="0" distB="0" distL="0" distR="0">
                        <wp:extent cx="2802104" cy="1701209"/>
                        <wp:effectExtent l="0" t="0" r="0" b="0"/>
                        <wp:docPr id="35" name="Рисунок 16" descr="http://infofiz.ru/joom1/images/stories/lkft/opt/lr13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nfofiz.ru/joom1/images/stories/lkft/opt/lr13t-7.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07706" cy="1704610"/>
                                </a:xfrm>
                                <a:prstGeom prst="rect">
                                  <a:avLst/>
                                </a:prstGeom>
                                <a:noFill/>
                                <a:ln>
                                  <a:noFill/>
                                </a:ln>
                              </pic:spPr>
                            </pic:pic>
                          </a:graphicData>
                        </a:graphic>
                      </wp:inline>
                    </w:drawing>
                  </w:r>
                </w:p>
              </w:tc>
              <w:tc>
                <w:tcPr>
                  <w:tcW w:w="5103" w:type="dxa"/>
                  <w:gridSpan w:val="2"/>
                </w:tcPr>
                <w:p w:rsidR="00994EEC" w:rsidRPr="00994EEC" w:rsidRDefault="00994EEC" w:rsidP="00994EEC">
                  <w:pPr>
                    <w:jc w:val="both"/>
                    <w:rPr>
                      <w:rFonts w:ascii="Times New Roman" w:eastAsia="Times New Roman" w:hAnsi="Times New Roman" w:cs="Times New Roman"/>
                      <w:sz w:val="24"/>
                      <w:szCs w:val="24"/>
                    </w:rPr>
                  </w:pPr>
                  <w:r w:rsidRPr="00994EEC">
                    <w:rPr>
                      <w:rFonts w:ascii="Times New Roman" w:eastAsia="Times New Roman" w:hAnsi="Times New Roman" w:cs="Times New Roman"/>
                      <w:sz w:val="24"/>
                      <w:szCs w:val="24"/>
                    </w:rPr>
                    <w:t>При отражении света от поверхностей пластин, образующих зазор, возникают яркие радужные полосы – кольцеобразные или неправильной формы. При изменении силы, сжимающей пластинки, изменяю</w:t>
                  </w:r>
                  <w:r w:rsidR="00B73031">
                    <w:rPr>
                      <w:rFonts w:ascii="Times New Roman" w:eastAsia="Times New Roman" w:hAnsi="Times New Roman" w:cs="Times New Roman"/>
                      <w:sz w:val="24"/>
                      <w:szCs w:val="24"/>
                    </w:rPr>
                    <w:t xml:space="preserve">тся расположение и форма полос. </w:t>
                  </w:r>
                  <w:r w:rsidRPr="00994EEC">
                    <w:rPr>
                      <w:rFonts w:ascii="Times New Roman" w:eastAsia="Times New Roman" w:hAnsi="Times New Roman" w:cs="Times New Roman"/>
                      <w:sz w:val="24"/>
                      <w:szCs w:val="24"/>
                    </w:rPr>
                    <w:t>Зарисуйте увиденные вами картинки.</w:t>
                  </w:r>
                </w:p>
              </w:tc>
            </w:tr>
            <w:tr w:rsidR="00994EEC" w:rsidRPr="00994EEC" w:rsidTr="00B73031">
              <w:tc>
                <w:tcPr>
                  <w:tcW w:w="6091" w:type="dxa"/>
                  <w:gridSpan w:val="2"/>
                </w:tcPr>
                <w:p w:rsidR="00994EEC" w:rsidRPr="00994EEC" w:rsidRDefault="00994EEC" w:rsidP="00994EEC">
                  <w:pPr>
                    <w:spacing w:before="150" w:after="225"/>
                    <w:jc w:val="both"/>
                    <w:rPr>
                      <w:rFonts w:ascii="Times New Roman" w:eastAsia="Times New Roman" w:hAnsi="Times New Roman" w:cs="Times New Roman"/>
                      <w:sz w:val="24"/>
                      <w:szCs w:val="24"/>
                    </w:rPr>
                  </w:pPr>
                  <w:r w:rsidRPr="00994EEC">
                    <w:rPr>
                      <w:rFonts w:ascii="Times New Roman" w:eastAsia="Times New Roman" w:hAnsi="Times New Roman" w:cs="Times New Roman"/>
                      <w:i/>
                      <w:iCs/>
                      <w:noProof/>
                      <w:sz w:val="24"/>
                      <w:szCs w:val="24"/>
                    </w:rPr>
                    <w:drawing>
                      <wp:inline distT="0" distB="0" distL="0" distR="0">
                        <wp:extent cx="3604437" cy="1924493"/>
                        <wp:effectExtent l="0" t="0" r="0" b="0"/>
                        <wp:docPr id="36" name="Рисунок 17" descr="http://infofiz.ru/joom1/images/stories/lkft/opt/lr13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nfofiz.ru/joom1/images/stories/lkft/opt/lr13t-8.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07337" cy="1926041"/>
                                </a:xfrm>
                                <a:prstGeom prst="rect">
                                  <a:avLst/>
                                </a:prstGeom>
                                <a:noFill/>
                                <a:ln>
                                  <a:noFill/>
                                </a:ln>
                              </pic:spPr>
                            </pic:pic>
                          </a:graphicData>
                        </a:graphic>
                      </wp:inline>
                    </w:drawing>
                  </w:r>
                </w:p>
              </w:tc>
              <w:tc>
                <w:tcPr>
                  <w:tcW w:w="3543" w:type="dxa"/>
                </w:tcPr>
                <w:p w:rsidR="00994EEC" w:rsidRPr="00994EEC" w:rsidRDefault="00994EEC" w:rsidP="00994EEC">
                  <w:pPr>
                    <w:spacing w:before="150" w:after="225"/>
                    <w:jc w:val="both"/>
                    <w:rPr>
                      <w:rFonts w:ascii="Times New Roman" w:eastAsia="Times New Roman" w:hAnsi="Times New Roman" w:cs="Times New Roman"/>
                      <w:sz w:val="24"/>
                      <w:szCs w:val="24"/>
                    </w:rPr>
                  </w:pPr>
                  <w:r w:rsidRPr="00994EEC">
                    <w:rPr>
                      <w:rFonts w:ascii="Times New Roman" w:eastAsia="Times New Roman" w:hAnsi="Times New Roman" w:cs="Times New Roman"/>
                      <w:i/>
                      <w:iCs/>
                      <w:noProof/>
                      <w:sz w:val="24"/>
                      <w:szCs w:val="24"/>
                    </w:rPr>
                    <w:drawing>
                      <wp:inline distT="0" distB="0" distL="0" distR="0">
                        <wp:extent cx="2752187" cy="1701209"/>
                        <wp:effectExtent l="0" t="0" r="0" b="0"/>
                        <wp:docPr id="37" name="Рисунок 18" descr="http://infofiz.ru/joom1/images/stories/lkft/opt/lr13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nfofiz.ru/joom1/images/stories/lkft/opt/lr13t-9.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54488" cy="1702631"/>
                                </a:xfrm>
                                <a:prstGeom prst="rect">
                                  <a:avLst/>
                                </a:prstGeom>
                                <a:noFill/>
                                <a:ln>
                                  <a:noFill/>
                                </a:ln>
                              </pic:spPr>
                            </pic:pic>
                          </a:graphicData>
                        </a:graphic>
                      </wp:inline>
                    </w:drawing>
                  </w:r>
                </w:p>
              </w:tc>
            </w:tr>
          </w:tbl>
          <w:p w:rsidR="00994EEC" w:rsidRPr="00994EEC" w:rsidRDefault="00994EEC" w:rsidP="00B73031">
            <w:pPr>
              <w:spacing w:after="0" w:line="240" w:lineRule="auto"/>
              <w:ind w:firstLine="709"/>
              <w:jc w:val="both"/>
              <w:rPr>
                <w:rFonts w:ascii="Times New Roman" w:eastAsia="Times New Roman" w:hAnsi="Times New Roman" w:cs="Times New Roman"/>
                <w:sz w:val="24"/>
                <w:szCs w:val="24"/>
              </w:rPr>
            </w:pPr>
            <w:r w:rsidRPr="00994EEC">
              <w:rPr>
                <w:rFonts w:ascii="Times New Roman" w:eastAsia="Times New Roman" w:hAnsi="Times New Roman" w:cs="Times New Roman"/>
                <w:i/>
                <w:iCs/>
                <w:sz w:val="24"/>
                <w:szCs w:val="24"/>
              </w:rPr>
              <w:t>Объяснение:</w:t>
            </w:r>
            <w:r w:rsidRPr="00994EEC">
              <w:rPr>
                <w:rFonts w:ascii="Times New Roman" w:eastAsia="Times New Roman" w:hAnsi="Times New Roman" w:cs="Times New Roman"/>
                <w:sz w:val="24"/>
                <w:szCs w:val="24"/>
              </w:rPr>
              <w:t> Поверхности пластинок не могут быть совершенно ровными, поэтому соприкасаются они только в нескольких местах. Вокруг этих мест образуются тончайшие воздушные клинья различной формы, дающие картину интерференции. В проходящем свете условие максимума 2h=</w:t>
            </w:r>
            <w:proofErr w:type="spellStart"/>
            <w:r w:rsidRPr="00994EEC">
              <w:rPr>
                <w:rFonts w:ascii="Times New Roman" w:eastAsia="Times New Roman" w:hAnsi="Times New Roman" w:cs="Times New Roman"/>
                <w:sz w:val="24"/>
                <w:szCs w:val="24"/>
              </w:rPr>
              <w:t>kl</w:t>
            </w:r>
            <w:proofErr w:type="spellEnd"/>
          </w:p>
          <w:p w:rsidR="00994EEC" w:rsidRPr="00994EEC" w:rsidRDefault="00994EEC" w:rsidP="00994EEC">
            <w:pPr>
              <w:spacing w:after="0" w:line="240" w:lineRule="auto"/>
              <w:jc w:val="both"/>
              <w:rPr>
                <w:rFonts w:ascii="Times New Roman" w:eastAsia="Times New Roman" w:hAnsi="Times New Roman" w:cs="Times New Roman"/>
                <w:sz w:val="24"/>
                <w:szCs w:val="24"/>
              </w:rPr>
            </w:pPr>
            <w:r w:rsidRPr="00994EEC">
              <w:rPr>
                <w:rFonts w:ascii="Times New Roman" w:eastAsia="Times New Roman" w:hAnsi="Times New Roman" w:cs="Times New Roman"/>
                <w:sz w:val="24"/>
                <w:szCs w:val="24"/>
              </w:rPr>
              <w:lastRenderedPageBreak/>
              <w:t>Ответьте на вопросы:</w:t>
            </w:r>
          </w:p>
          <w:p w:rsidR="00994EEC" w:rsidRPr="00994EEC" w:rsidRDefault="00994EEC" w:rsidP="003B20E5">
            <w:pPr>
              <w:numPr>
                <w:ilvl w:val="0"/>
                <w:numId w:val="22"/>
              </w:numPr>
              <w:spacing w:after="0" w:line="240" w:lineRule="auto"/>
              <w:jc w:val="both"/>
              <w:rPr>
                <w:rFonts w:ascii="Times New Roman" w:eastAsia="Times New Roman" w:hAnsi="Times New Roman" w:cs="Times New Roman"/>
                <w:sz w:val="24"/>
                <w:szCs w:val="24"/>
              </w:rPr>
            </w:pPr>
            <w:r w:rsidRPr="00994EEC">
              <w:rPr>
                <w:rFonts w:ascii="Times New Roman" w:eastAsia="Times New Roman" w:hAnsi="Times New Roman" w:cs="Times New Roman"/>
                <w:sz w:val="24"/>
                <w:szCs w:val="24"/>
              </w:rPr>
              <w:t>Почему в местах соприкосновения пластин наблюдаются яркие радужные кольцеобразные или неправильной формы полосы?</w:t>
            </w:r>
          </w:p>
          <w:p w:rsidR="00994EEC" w:rsidRPr="00994EEC" w:rsidRDefault="00994EEC" w:rsidP="003B20E5">
            <w:pPr>
              <w:numPr>
                <w:ilvl w:val="0"/>
                <w:numId w:val="22"/>
              </w:numPr>
              <w:spacing w:after="0" w:line="240" w:lineRule="auto"/>
              <w:jc w:val="both"/>
              <w:rPr>
                <w:rFonts w:ascii="Times New Roman" w:eastAsia="Times New Roman" w:hAnsi="Times New Roman" w:cs="Times New Roman"/>
                <w:sz w:val="24"/>
                <w:szCs w:val="24"/>
              </w:rPr>
            </w:pPr>
            <w:r w:rsidRPr="00994EEC">
              <w:rPr>
                <w:rFonts w:ascii="Times New Roman" w:eastAsia="Times New Roman" w:hAnsi="Times New Roman" w:cs="Times New Roman"/>
                <w:sz w:val="24"/>
                <w:szCs w:val="24"/>
              </w:rPr>
              <w:t>Почему с изменением нажима изменяются форма и расположение интерференционных полос?</w:t>
            </w:r>
          </w:p>
          <w:p w:rsidR="00994EEC" w:rsidRPr="00994EEC" w:rsidRDefault="00B73031" w:rsidP="00994E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Опыт 4. </w:t>
            </w:r>
            <w:r w:rsidR="00994EEC" w:rsidRPr="00994EEC">
              <w:rPr>
                <w:rFonts w:ascii="Times New Roman" w:eastAsia="Times New Roman" w:hAnsi="Times New Roman" w:cs="Times New Roman"/>
                <w:sz w:val="24"/>
                <w:szCs w:val="24"/>
              </w:rPr>
              <w:t>Рассмотрите внимательно под разными углами поверхность компакт-диска (на которую производится запись).</w:t>
            </w:r>
          </w:p>
          <w:tbl>
            <w:tblPr>
              <w:tblStyle w:val="aa"/>
              <w:tblW w:w="9634" w:type="dxa"/>
              <w:tblLayout w:type="fixed"/>
              <w:tblLook w:val="04A0" w:firstRow="1" w:lastRow="0" w:firstColumn="1" w:lastColumn="0" w:noHBand="0" w:noVBand="1"/>
            </w:tblPr>
            <w:tblGrid>
              <w:gridCol w:w="5308"/>
              <w:gridCol w:w="4326"/>
            </w:tblGrid>
            <w:tr w:rsidR="00994EEC" w:rsidRPr="00994EEC" w:rsidTr="00B73031">
              <w:tc>
                <w:tcPr>
                  <w:tcW w:w="5308" w:type="dxa"/>
                </w:tcPr>
                <w:p w:rsidR="00994EEC" w:rsidRPr="00994EEC" w:rsidRDefault="00994EEC" w:rsidP="00994EEC">
                  <w:pPr>
                    <w:spacing w:before="150" w:after="225"/>
                    <w:jc w:val="both"/>
                    <w:rPr>
                      <w:rFonts w:ascii="Times New Roman" w:eastAsia="Times New Roman" w:hAnsi="Times New Roman" w:cs="Times New Roman"/>
                      <w:sz w:val="24"/>
                      <w:szCs w:val="24"/>
                    </w:rPr>
                  </w:pPr>
                  <w:r w:rsidRPr="00994EEC">
                    <w:rPr>
                      <w:rFonts w:ascii="Times New Roman" w:eastAsia="Times New Roman" w:hAnsi="Times New Roman" w:cs="Times New Roman"/>
                      <w:i/>
                      <w:iCs/>
                      <w:noProof/>
                      <w:sz w:val="24"/>
                      <w:szCs w:val="24"/>
                    </w:rPr>
                    <w:drawing>
                      <wp:inline distT="0" distB="0" distL="0" distR="0">
                        <wp:extent cx="2708482" cy="2583711"/>
                        <wp:effectExtent l="0" t="0" r="0" b="7620"/>
                        <wp:docPr id="38" name="Рисунок 19" descr="http://infofiz.ru/joom1/images/stories/lkft/opt/lr13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nfofiz.ru/joom1/images/stories/lkft/opt/lr13t-10.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703581" cy="2579036"/>
                                </a:xfrm>
                                <a:prstGeom prst="rect">
                                  <a:avLst/>
                                </a:prstGeom>
                                <a:noFill/>
                                <a:ln>
                                  <a:noFill/>
                                </a:ln>
                              </pic:spPr>
                            </pic:pic>
                          </a:graphicData>
                        </a:graphic>
                      </wp:inline>
                    </w:drawing>
                  </w:r>
                </w:p>
              </w:tc>
              <w:tc>
                <w:tcPr>
                  <w:tcW w:w="4326" w:type="dxa"/>
                </w:tcPr>
                <w:p w:rsidR="00994EEC" w:rsidRPr="00994EEC" w:rsidRDefault="00994EEC" w:rsidP="00994EEC">
                  <w:pPr>
                    <w:spacing w:before="150" w:after="225"/>
                    <w:jc w:val="both"/>
                    <w:rPr>
                      <w:rFonts w:ascii="Times New Roman" w:eastAsia="Times New Roman" w:hAnsi="Times New Roman" w:cs="Times New Roman"/>
                      <w:sz w:val="24"/>
                      <w:szCs w:val="24"/>
                    </w:rPr>
                  </w:pPr>
                  <w:r w:rsidRPr="00994EEC">
                    <w:rPr>
                      <w:rFonts w:ascii="Times New Roman" w:eastAsia="Times New Roman" w:hAnsi="Times New Roman" w:cs="Times New Roman"/>
                      <w:noProof/>
                      <w:sz w:val="24"/>
                      <w:szCs w:val="24"/>
                    </w:rPr>
                    <w:drawing>
                      <wp:inline distT="0" distB="0" distL="0" distR="0">
                        <wp:extent cx="2617230" cy="2505075"/>
                        <wp:effectExtent l="19050" t="0" r="0" b="0"/>
                        <wp:docPr id="85" name="Рисунок 20" descr="http://infofiz.ru/joom1/images/stories/lkft/opt/lr13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nfofiz.ru/joom1/images/stories/lkft/opt/lr13t-11.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614289" cy="2502260"/>
                                </a:xfrm>
                                <a:prstGeom prst="rect">
                                  <a:avLst/>
                                </a:prstGeom>
                                <a:noFill/>
                                <a:ln>
                                  <a:noFill/>
                                </a:ln>
                              </pic:spPr>
                            </pic:pic>
                          </a:graphicData>
                        </a:graphic>
                      </wp:inline>
                    </w:drawing>
                  </w:r>
                </w:p>
              </w:tc>
            </w:tr>
          </w:tbl>
          <w:p w:rsidR="00994EEC" w:rsidRPr="00994EEC" w:rsidRDefault="00994EEC" w:rsidP="00B73031">
            <w:pPr>
              <w:spacing w:after="0" w:line="240" w:lineRule="auto"/>
              <w:ind w:firstLine="709"/>
              <w:jc w:val="both"/>
              <w:rPr>
                <w:rFonts w:ascii="Times New Roman" w:eastAsia="Times New Roman" w:hAnsi="Times New Roman" w:cs="Times New Roman"/>
                <w:sz w:val="24"/>
                <w:szCs w:val="24"/>
              </w:rPr>
            </w:pPr>
            <w:r w:rsidRPr="00994EEC">
              <w:rPr>
                <w:rFonts w:ascii="Times New Roman" w:eastAsia="Times New Roman" w:hAnsi="Times New Roman" w:cs="Times New Roman"/>
                <w:i/>
                <w:iCs/>
                <w:sz w:val="24"/>
                <w:szCs w:val="24"/>
              </w:rPr>
              <w:t>Объяснение</w:t>
            </w:r>
            <w:r w:rsidRPr="00994EEC">
              <w:rPr>
                <w:rFonts w:ascii="Times New Roman" w:eastAsia="Times New Roman" w:hAnsi="Times New Roman" w:cs="Times New Roman"/>
                <w:sz w:val="24"/>
                <w:szCs w:val="24"/>
              </w:rPr>
              <w:t>: Яркость дифракционных спектров зависит от частоты нанесенных на диск бороздок и от величины угла падения лучей. Почти параллельные лучи, падающие от нити лампы, отражаются от соседних выпуклостей между бороздками в точках</w:t>
            </w:r>
            <w:proofErr w:type="gramStart"/>
            <w:r w:rsidRPr="00994EEC">
              <w:rPr>
                <w:rFonts w:ascii="Times New Roman" w:eastAsia="Times New Roman" w:hAnsi="Times New Roman" w:cs="Times New Roman"/>
                <w:sz w:val="24"/>
                <w:szCs w:val="24"/>
              </w:rPr>
              <w:t xml:space="preserve"> А</w:t>
            </w:r>
            <w:proofErr w:type="gramEnd"/>
            <w:r w:rsidRPr="00994EEC">
              <w:rPr>
                <w:rFonts w:ascii="Times New Roman" w:eastAsia="Times New Roman" w:hAnsi="Times New Roman" w:cs="Times New Roman"/>
                <w:sz w:val="24"/>
                <w:szCs w:val="24"/>
              </w:rPr>
              <w:t xml:space="preserve"> и В. Лучи, отраженные под углом равным углу падения, образуют изображение нити лампы в виде белой линии. Лучи, отраженные под иными углами имеют некоторую разность хода, вследствие чего происходит сложение волн.</w:t>
            </w:r>
          </w:p>
          <w:p w:rsidR="00B73031" w:rsidRDefault="00994EEC" w:rsidP="00994EEC">
            <w:pPr>
              <w:spacing w:after="0" w:line="240" w:lineRule="auto"/>
              <w:jc w:val="both"/>
              <w:rPr>
                <w:rFonts w:ascii="Times New Roman" w:eastAsia="Times New Roman" w:hAnsi="Times New Roman" w:cs="Times New Roman"/>
                <w:sz w:val="24"/>
                <w:szCs w:val="24"/>
              </w:rPr>
            </w:pPr>
            <w:r w:rsidRPr="00994EEC">
              <w:rPr>
                <w:rFonts w:ascii="Times New Roman" w:eastAsia="Times New Roman" w:hAnsi="Times New Roman" w:cs="Times New Roman"/>
                <w:sz w:val="24"/>
                <w:szCs w:val="24"/>
              </w:rPr>
              <w:t>Что вы наблюдаете? Объясните наблюдаемые явления. Опишите интерференционную картину.</w:t>
            </w:r>
          </w:p>
          <w:p w:rsidR="00994EEC" w:rsidRPr="00994EEC" w:rsidRDefault="00994EEC" w:rsidP="00994EEC">
            <w:pPr>
              <w:spacing w:after="0" w:line="240" w:lineRule="auto"/>
              <w:jc w:val="both"/>
              <w:rPr>
                <w:rFonts w:ascii="Times New Roman" w:eastAsia="Times New Roman" w:hAnsi="Times New Roman" w:cs="Times New Roman"/>
                <w:sz w:val="24"/>
                <w:szCs w:val="24"/>
              </w:rPr>
            </w:pPr>
            <w:r w:rsidRPr="00994EEC">
              <w:rPr>
                <w:rFonts w:ascii="Times New Roman" w:eastAsia="Times New Roman" w:hAnsi="Times New Roman" w:cs="Times New Roman"/>
                <w:sz w:val="24"/>
                <w:szCs w:val="24"/>
              </w:rPr>
              <w:t>Поверхность компакт-диска представляет собой спиральную дорожку с шагом соизмеримым с длиной волны видимого света. На мелкоструктурной поверхности проявляются дифракционные и интерференционные явления. Блики компакт- дисков имеют радужную окраску.</w:t>
            </w:r>
          </w:p>
          <w:p w:rsidR="00994EEC" w:rsidRPr="00994EEC" w:rsidRDefault="00994EEC" w:rsidP="00994EEC">
            <w:pPr>
              <w:spacing w:after="0" w:line="240" w:lineRule="auto"/>
              <w:jc w:val="both"/>
              <w:rPr>
                <w:rFonts w:ascii="Times New Roman" w:eastAsia="Times New Roman" w:hAnsi="Times New Roman" w:cs="Times New Roman"/>
                <w:sz w:val="24"/>
                <w:szCs w:val="24"/>
              </w:rPr>
            </w:pPr>
            <w:r w:rsidRPr="00994EEC">
              <w:rPr>
                <w:rFonts w:ascii="Times New Roman" w:eastAsia="Times New Roman" w:hAnsi="Times New Roman" w:cs="Times New Roman"/>
                <w:bCs/>
                <w:sz w:val="24"/>
                <w:szCs w:val="24"/>
              </w:rPr>
              <w:t>Опыт 5. </w:t>
            </w:r>
            <w:r w:rsidRPr="00994EEC">
              <w:rPr>
                <w:rFonts w:ascii="Times New Roman" w:eastAsia="Times New Roman" w:hAnsi="Times New Roman" w:cs="Times New Roman"/>
                <w:sz w:val="24"/>
                <w:szCs w:val="24"/>
              </w:rPr>
              <w:t>Посмотрите сквозь капроновую ткань на нить горящей лампы. Поворачивая ткань вокруг оси, добейтесь четкой дифракционной картины в виде двух скрещенных под прямым углом дифракционных полос.</w:t>
            </w:r>
          </w:p>
          <w:tbl>
            <w:tblPr>
              <w:tblStyle w:val="aa"/>
              <w:tblW w:w="9634" w:type="dxa"/>
              <w:tblLayout w:type="fixed"/>
              <w:tblLook w:val="04A0" w:firstRow="1" w:lastRow="0" w:firstColumn="1" w:lastColumn="0" w:noHBand="0" w:noVBand="1"/>
            </w:tblPr>
            <w:tblGrid>
              <w:gridCol w:w="3964"/>
              <w:gridCol w:w="5670"/>
            </w:tblGrid>
            <w:tr w:rsidR="00994EEC" w:rsidRPr="00994EEC" w:rsidTr="00B73031">
              <w:tc>
                <w:tcPr>
                  <w:tcW w:w="3964" w:type="dxa"/>
                </w:tcPr>
                <w:p w:rsidR="00994EEC" w:rsidRPr="00994EEC" w:rsidRDefault="00994EEC" w:rsidP="00994EEC">
                  <w:pPr>
                    <w:spacing w:before="150" w:after="225"/>
                    <w:jc w:val="both"/>
                    <w:rPr>
                      <w:rFonts w:ascii="Times New Roman" w:eastAsia="Times New Roman" w:hAnsi="Times New Roman" w:cs="Times New Roman"/>
                      <w:sz w:val="24"/>
                      <w:szCs w:val="24"/>
                    </w:rPr>
                  </w:pPr>
                  <w:r w:rsidRPr="00994EEC">
                    <w:rPr>
                      <w:rFonts w:ascii="Times New Roman" w:eastAsia="Times New Roman" w:hAnsi="Times New Roman" w:cs="Times New Roman"/>
                      <w:noProof/>
                      <w:sz w:val="24"/>
                      <w:szCs w:val="24"/>
                    </w:rPr>
                    <w:drawing>
                      <wp:inline distT="0" distB="0" distL="0" distR="0">
                        <wp:extent cx="2286000" cy="1558812"/>
                        <wp:effectExtent l="0" t="0" r="0" b="3810"/>
                        <wp:docPr id="86" name="Рисунок 22" descr="http://infofiz.ru/joom1/images/stories/lkft/opt/lr13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nfofiz.ru/joom1/images/stories/lkft/opt/lr13t-12.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88973" cy="1560839"/>
                                </a:xfrm>
                                <a:prstGeom prst="rect">
                                  <a:avLst/>
                                </a:prstGeom>
                                <a:noFill/>
                                <a:ln>
                                  <a:noFill/>
                                </a:ln>
                              </pic:spPr>
                            </pic:pic>
                          </a:graphicData>
                        </a:graphic>
                      </wp:inline>
                    </w:drawing>
                  </w:r>
                </w:p>
              </w:tc>
              <w:tc>
                <w:tcPr>
                  <w:tcW w:w="5670" w:type="dxa"/>
                </w:tcPr>
                <w:p w:rsidR="00994EEC" w:rsidRPr="00994EEC" w:rsidRDefault="00994EEC" w:rsidP="00994EEC">
                  <w:pPr>
                    <w:spacing w:before="150" w:after="225"/>
                    <w:jc w:val="both"/>
                    <w:rPr>
                      <w:rFonts w:ascii="Times New Roman" w:eastAsia="Times New Roman" w:hAnsi="Times New Roman" w:cs="Times New Roman"/>
                      <w:sz w:val="24"/>
                      <w:szCs w:val="24"/>
                    </w:rPr>
                  </w:pPr>
                  <w:r w:rsidRPr="00994EEC">
                    <w:rPr>
                      <w:rFonts w:ascii="Times New Roman" w:eastAsia="Times New Roman" w:hAnsi="Times New Roman" w:cs="Times New Roman"/>
                      <w:i/>
                      <w:iCs/>
                      <w:sz w:val="24"/>
                      <w:szCs w:val="24"/>
                    </w:rPr>
                    <w:t>Объяснение</w:t>
                  </w:r>
                  <w:r w:rsidRPr="00994EEC">
                    <w:rPr>
                      <w:rFonts w:ascii="Times New Roman" w:eastAsia="Times New Roman" w:hAnsi="Times New Roman" w:cs="Times New Roman"/>
                      <w:sz w:val="24"/>
                      <w:szCs w:val="24"/>
                    </w:rPr>
                    <w:t xml:space="preserve">: В центре креста виден дифракционный максимум белого цвета. При k=0 разность хода волн равна нулю, поэтому центральный максимум получается белого цвета. Крест получается потому, что нити ткани представляют собой две сложенные вместе дифракционные решетки </w:t>
                  </w:r>
                  <w:proofErr w:type="gramStart"/>
                  <w:r w:rsidRPr="00994EEC">
                    <w:rPr>
                      <w:rFonts w:ascii="Times New Roman" w:eastAsia="Times New Roman" w:hAnsi="Times New Roman" w:cs="Times New Roman"/>
                      <w:sz w:val="24"/>
                      <w:szCs w:val="24"/>
                    </w:rPr>
                    <w:t>со</w:t>
                  </w:r>
                  <w:proofErr w:type="gramEnd"/>
                  <w:r w:rsidRPr="00994EEC">
                    <w:rPr>
                      <w:rFonts w:ascii="Times New Roman" w:eastAsia="Times New Roman" w:hAnsi="Times New Roman" w:cs="Times New Roman"/>
                      <w:sz w:val="24"/>
                      <w:szCs w:val="24"/>
                    </w:rPr>
                    <w:t xml:space="preserve"> взаимно перпендикулярными щелями. Появление спектральных цветов объясняется тем, что белый свет состоит из волн различной длины. Дифракционный максимум света для различных волн получается в различных местах.</w:t>
                  </w:r>
                </w:p>
              </w:tc>
            </w:tr>
          </w:tbl>
          <w:p w:rsidR="00994EEC" w:rsidRPr="00066C37" w:rsidRDefault="00994EEC" w:rsidP="00B73031">
            <w:pPr>
              <w:spacing w:before="150" w:after="225" w:line="240" w:lineRule="auto"/>
              <w:jc w:val="both"/>
              <w:rPr>
                <w:rFonts w:ascii="Times New Roman" w:eastAsia="Times New Roman" w:hAnsi="Times New Roman" w:cs="Times New Roman"/>
                <w:color w:val="333333"/>
              </w:rPr>
            </w:pPr>
            <w:r w:rsidRPr="00994EEC">
              <w:rPr>
                <w:rFonts w:ascii="Times New Roman" w:eastAsia="Times New Roman" w:hAnsi="Times New Roman" w:cs="Times New Roman"/>
                <w:sz w:val="24"/>
                <w:szCs w:val="24"/>
              </w:rPr>
              <w:t xml:space="preserve">Зарисуйте наблюдаемый дифракционный крест. Объясните наблюдаемые </w:t>
            </w:r>
            <w:proofErr w:type="spellStart"/>
            <w:r w:rsidRPr="00994EEC">
              <w:rPr>
                <w:rFonts w:ascii="Times New Roman" w:eastAsia="Times New Roman" w:hAnsi="Times New Roman" w:cs="Times New Roman"/>
                <w:sz w:val="24"/>
                <w:szCs w:val="24"/>
              </w:rPr>
              <w:t>явления</w:t>
            </w:r>
            <w:proofErr w:type="gramStart"/>
            <w:r w:rsidRPr="00994EEC">
              <w:rPr>
                <w:rFonts w:ascii="Times New Roman" w:eastAsia="Times New Roman" w:hAnsi="Times New Roman" w:cs="Times New Roman"/>
                <w:sz w:val="24"/>
                <w:szCs w:val="24"/>
              </w:rPr>
              <w:t>.</w:t>
            </w:r>
            <w:r w:rsidRPr="00994EEC">
              <w:rPr>
                <w:rFonts w:ascii="Times New Roman" w:eastAsia="Times New Roman" w:hAnsi="Times New Roman" w:cs="Times New Roman"/>
                <w:bCs/>
                <w:sz w:val="24"/>
                <w:szCs w:val="24"/>
              </w:rPr>
              <w:t>З</w:t>
            </w:r>
            <w:proofErr w:type="gramEnd"/>
            <w:r w:rsidRPr="00994EEC">
              <w:rPr>
                <w:rFonts w:ascii="Times New Roman" w:eastAsia="Times New Roman" w:hAnsi="Times New Roman" w:cs="Times New Roman"/>
                <w:bCs/>
                <w:sz w:val="24"/>
                <w:szCs w:val="24"/>
              </w:rPr>
              <w:t>апишите</w:t>
            </w:r>
            <w:proofErr w:type="spellEnd"/>
            <w:r w:rsidRPr="00994EEC">
              <w:rPr>
                <w:rFonts w:ascii="Times New Roman" w:eastAsia="Times New Roman" w:hAnsi="Times New Roman" w:cs="Times New Roman"/>
                <w:bCs/>
                <w:sz w:val="24"/>
                <w:szCs w:val="24"/>
              </w:rPr>
              <w:t xml:space="preserve"> </w:t>
            </w:r>
            <w:proofErr w:type="spellStart"/>
            <w:r w:rsidRPr="00994EEC">
              <w:rPr>
                <w:rFonts w:ascii="Times New Roman" w:eastAsia="Times New Roman" w:hAnsi="Times New Roman" w:cs="Times New Roman"/>
                <w:bCs/>
                <w:sz w:val="24"/>
                <w:szCs w:val="24"/>
              </w:rPr>
              <w:lastRenderedPageBreak/>
              <w:t>вывод.</w:t>
            </w:r>
            <w:r w:rsidRPr="00994EEC">
              <w:rPr>
                <w:rFonts w:ascii="Times New Roman" w:eastAsia="Times New Roman" w:hAnsi="Times New Roman" w:cs="Times New Roman"/>
                <w:sz w:val="24"/>
                <w:szCs w:val="24"/>
              </w:rPr>
              <w:t>Укажите</w:t>
            </w:r>
            <w:proofErr w:type="spellEnd"/>
            <w:r w:rsidRPr="00994EEC">
              <w:rPr>
                <w:rFonts w:ascii="Times New Roman" w:eastAsia="Times New Roman" w:hAnsi="Times New Roman" w:cs="Times New Roman"/>
                <w:sz w:val="24"/>
                <w:szCs w:val="24"/>
              </w:rPr>
              <w:t>, в каких из проделанных вами опытов наблюдалось явление интерференции, а в каких дифракции.</w:t>
            </w:r>
          </w:p>
        </w:tc>
      </w:tr>
    </w:tbl>
    <w:p w:rsidR="003A2BE4" w:rsidRDefault="003A2BE4" w:rsidP="003A2BE4">
      <w:pPr>
        <w:tabs>
          <w:tab w:val="left" w:pos="1635"/>
        </w:tabs>
        <w:spacing w:after="0" w:line="240" w:lineRule="auto"/>
        <w:ind w:right="-108"/>
        <w:jc w:val="both"/>
        <w:rPr>
          <w:rStyle w:val="110"/>
          <w:rFonts w:eastAsiaTheme="minorEastAsia"/>
          <w:b/>
          <w:sz w:val="24"/>
          <w:szCs w:val="24"/>
        </w:rPr>
      </w:pPr>
      <w:r w:rsidRPr="003A2BE4">
        <w:rPr>
          <w:rFonts w:ascii="Times New Roman" w:hAnsi="Times New Roman" w:cs="Times New Roman"/>
          <w:b/>
          <w:sz w:val="24"/>
          <w:szCs w:val="24"/>
        </w:rPr>
        <w:lastRenderedPageBreak/>
        <w:t>Лабораторная работа №20 по теме «</w:t>
      </w:r>
      <w:r w:rsidR="00B73031">
        <w:rPr>
          <w:rStyle w:val="110"/>
          <w:rFonts w:eastAsiaTheme="minorEastAsia"/>
          <w:b/>
          <w:sz w:val="24"/>
          <w:szCs w:val="24"/>
        </w:rPr>
        <w:t>Градуировка спектрос</w:t>
      </w:r>
      <w:r w:rsidRPr="003A2BE4">
        <w:rPr>
          <w:rStyle w:val="110"/>
          <w:rFonts w:eastAsiaTheme="minorEastAsia"/>
          <w:b/>
          <w:sz w:val="24"/>
          <w:szCs w:val="24"/>
        </w:rPr>
        <w:t>копа и определение длины волны спектральных линий»</w:t>
      </w:r>
    </w:p>
    <w:p w:rsidR="00B73031" w:rsidRPr="00B73031" w:rsidRDefault="00B73031" w:rsidP="00B73031">
      <w:pPr>
        <w:pStyle w:val="a9"/>
        <w:spacing w:before="0" w:beforeAutospacing="0" w:after="0" w:afterAutospacing="0"/>
        <w:jc w:val="both"/>
        <w:rPr>
          <w:color w:val="000000"/>
        </w:rPr>
      </w:pPr>
      <w:r w:rsidRPr="00B73031">
        <w:rPr>
          <w:b/>
          <w:bCs/>
          <w:color w:val="000000"/>
        </w:rPr>
        <w:t>Цель работы:</w:t>
      </w:r>
      <w:r w:rsidRPr="00B73031">
        <w:rPr>
          <w:color w:val="000000"/>
        </w:rPr>
        <w:t> провести градуировку спектроскопа и определить длины волн в спектрах испускания и поглощения.</w:t>
      </w:r>
    </w:p>
    <w:p w:rsidR="00B73031" w:rsidRDefault="00B73031" w:rsidP="00B73031">
      <w:pPr>
        <w:pStyle w:val="a9"/>
        <w:spacing w:before="0" w:beforeAutospacing="0" w:after="0" w:afterAutospacing="0"/>
        <w:jc w:val="both"/>
        <w:rPr>
          <w:color w:val="000000"/>
        </w:rPr>
      </w:pPr>
      <w:r w:rsidRPr="00B73031">
        <w:rPr>
          <w:b/>
          <w:bCs/>
          <w:color w:val="000000"/>
        </w:rPr>
        <w:t xml:space="preserve">Краткая </w:t>
      </w:r>
      <w:proofErr w:type="spellStart"/>
      <w:r w:rsidRPr="00B73031">
        <w:rPr>
          <w:b/>
          <w:bCs/>
          <w:color w:val="000000"/>
        </w:rPr>
        <w:t>теория</w:t>
      </w:r>
      <w:proofErr w:type="gramStart"/>
      <w:r w:rsidRPr="00B73031">
        <w:rPr>
          <w:color w:val="000000"/>
        </w:rPr>
        <w:t>.</w:t>
      </w:r>
      <w:r w:rsidRPr="00B73031">
        <w:rPr>
          <w:i/>
          <w:iCs/>
          <w:color w:val="000000"/>
        </w:rPr>
        <w:t>С</w:t>
      </w:r>
      <w:proofErr w:type="gramEnd"/>
      <w:r w:rsidRPr="00B73031">
        <w:rPr>
          <w:i/>
          <w:iCs/>
          <w:color w:val="000000"/>
        </w:rPr>
        <w:t>пектральным</w:t>
      </w:r>
      <w:proofErr w:type="spellEnd"/>
      <w:r w:rsidRPr="00B73031">
        <w:rPr>
          <w:i/>
          <w:iCs/>
          <w:color w:val="000000"/>
        </w:rPr>
        <w:t xml:space="preserve"> </w:t>
      </w:r>
      <w:proofErr w:type="spellStart"/>
      <w:r w:rsidRPr="00B73031">
        <w:rPr>
          <w:i/>
          <w:iCs/>
          <w:color w:val="000000"/>
        </w:rPr>
        <w:t>анализом</w:t>
      </w:r>
      <w:r w:rsidRPr="00B73031">
        <w:rPr>
          <w:color w:val="000000"/>
        </w:rPr>
        <w:t>называется</w:t>
      </w:r>
      <w:proofErr w:type="spellEnd"/>
      <w:r w:rsidRPr="00B73031">
        <w:rPr>
          <w:color w:val="000000"/>
        </w:rPr>
        <w:t xml:space="preserve"> метод определения химического состава вещества по его спектру. Различают спектры испускания и спектры поглощения.</w:t>
      </w:r>
    </w:p>
    <w:p w:rsidR="00B73031" w:rsidRDefault="00B73031" w:rsidP="00B73031">
      <w:pPr>
        <w:pStyle w:val="a9"/>
        <w:spacing w:before="0" w:beforeAutospacing="0" w:after="0" w:afterAutospacing="0"/>
        <w:jc w:val="both"/>
        <w:rPr>
          <w:color w:val="000000"/>
        </w:rPr>
      </w:pPr>
      <w:r w:rsidRPr="00B73031">
        <w:rPr>
          <w:i/>
          <w:iCs/>
          <w:color w:val="000000"/>
        </w:rPr>
        <w:t>Сплошной спектр</w:t>
      </w:r>
      <w:r w:rsidRPr="00B73031">
        <w:rPr>
          <w:color w:val="000000"/>
        </w:rPr>
        <w:t>, излучаемый раскаленными твердыми и жидкими телами, представляет собой цветную полосу с непрерывным переходом одного спектрального цвета в другой.</w:t>
      </w:r>
    </w:p>
    <w:p w:rsidR="00B73031" w:rsidRDefault="00B73031" w:rsidP="00B73031">
      <w:pPr>
        <w:pStyle w:val="a9"/>
        <w:spacing w:before="0" w:beforeAutospacing="0" w:after="0" w:afterAutospacing="0"/>
        <w:jc w:val="both"/>
        <w:rPr>
          <w:color w:val="000000"/>
        </w:rPr>
      </w:pPr>
      <w:proofErr w:type="gramStart"/>
      <w:r w:rsidRPr="00B73031">
        <w:rPr>
          <w:i/>
          <w:iCs/>
          <w:color w:val="000000"/>
        </w:rPr>
        <w:t>Линейчатый</w:t>
      </w:r>
      <w:proofErr w:type="gramEnd"/>
      <w:r w:rsidRPr="00B73031">
        <w:rPr>
          <w:i/>
          <w:iCs/>
          <w:color w:val="000000"/>
        </w:rPr>
        <w:t xml:space="preserve"> </w:t>
      </w:r>
      <w:proofErr w:type="spellStart"/>
      <w:r w:rsidRPr="00B73031">
        <w:rPr>
          <w:i/>
          <w:iCs/>
          <w:color w:val="000000"/>
        </w:rPr>
        <w:t>спектр</w:t>
      </w:r>
      <w:r w:rsidRPr="00B73031">
        <w:rPr>
          <w:color w:val="000000"/>
        </w:rPr>
        <w:t>дают</w:t>
      </w:r>
      <w:proofErr w:type="spellEnd"/>
      <w:r w:rsidRPr="00B73031">
        <w:rPr>
          <w:color w:val="000000"/>
        </w:rPr>
        <w:t xml:space="preserve"> светящиеся пары и газы. Он состоит из определенного сочетания цветных линий, характерных для каждого химического элемента.</w:t>
      </w:r>
    </w:p>
    <w:p w:rsidR="00B73031" w:rsidRDefault="00B73031" w:rsidP="00B73031">
      <w:pPr>
        <w:pStyle w:val="a9"/>
        <w:spacing w:before="0" w:beforeAutospacing="0" w:after="0" w:afterAutospacing="0"/>
        <w:jc w:val="both"/>
        <w:rPr>
          <w:color w:val="000000"/>
        </w:rPr>
      </w:pPr>
      <w:proofErr w:type="spellStart"/>
      <w:r w:rsidRPr="00B73031">
        <w:rPr>
          <w:i/>
          <w:iCs/>
          <w:color w:val="000000"/>
        </w:rPr>
        <w:t>Полосатый</w:t>
      </w:r>
      <w:r w:rsidRPr="00B73031">
        <w:rPr>
          <w:color w:val="000000"/>
        </w:rPr>
        <w:t>или</w:t>
      </w:r>
      <w:proofErr w:type="spellEnd"/>
      <w:r w:rsidRPr="00B73031">
        <w:rPr>
          <w:color w:val="000000"/>
        </w:rPr>
        <w:t xml:space="preserve"> молекулярный спектр излучается возбужденными молекулами и имеет вид системы широких полос.</w:t>
      </w:r>
    </w:p>
    <w:p w:rsidR="00B73031" w:rsidRPr="00B73031" w:rsidRDefault="00B73031" w:rsidP="00B73031">
      <w:pPr>
        <w:pStyle w:val="a9"/>
        <w:spacing w:before="0" w:beforeAutospacing="0" w:after="0" w:afterAutospacing="0"/>
        <w:jc w:val="both"/>
        <w:rPr>
          <w:color w:val="000000"/>
        </w:rPr>
      </w:pPr>
      <w:r w:rsidRPr="00B73031">
        <w:rPr>
          <w:i/>
          <w:iCs/>
          <w:color w:val="000000"/>
        </w:rPr>
        <w:t>Спектры поглощения</w:t>
      </w:r>
      <w:r w:rsidRPr="00B73031">
        <w:rPr>
          <w:color w:val="000000"/>
        </w:rPr>
        <w:t> возникают при прохождении белого света сквозь различные вещества, которые поглощают из белого света отдельные участки сплошного спектра. Таким образом, на фоне сплошного спектра видны темные полосы или линии, характеризующие это вещество. Для качественного исследования видимой части спектра служат специальные приборы – спектроскопы.</w:t>
      </w:r>
    </w:p>
    <w:p w:rsidR="00B73031" w:rsidRPr="00B73031" w:rsidRDefault="00B73031" w:rsidP="00B73031">
      <w:pPr>
        <w:pStyle w:val="a9"/>
        <w:spacing w:before="0" w:beforeAutospacing="0" w:after="0" w:afterAutospacing="0"/>
        <w:jc w:val="both"/>
        <w:rPr>
          <w:color w:val="000000"/>
        </w:rPr>
      </w:pPr>
      <w:r w:rsidRPr="00B73031">
        <w:rPr>
          <w:color w:val="000000"/>
        </w:rPr>
        <w:t xml:space="preserve">Основной частью спектроскопа является призма 1, которая разлагает в спектр пучок параллельных лучей немонохроматического света. Правая часть прибора - </w:t>
      </w:r>
      <w:proofErr w:type="spellStart"/>
      <w:r w:rsidRPr="00B73031">
        <w:rPr>
          <w:color w:val="000000"/>
        </w:rPr>
        <w:t>коллиматорная</w:t>
      </w:r>
      <w:proofErr w:type="spellEnd"/>
      <w:r w:rsidRPr="00B73031">
        <w:rPr>
          <w:color w:val="000000"/>
        </w:rPr>
        <w:t xml:space="preserve"> труба 3 - состоит из узкой щели S и линзы O</w:t>
      </w:r>
      <w:r w:rsidRPr="00B73031">
        <w:rPr>
          <w:color w:val="000000"/>
          <w:vertAlign w:val="subscript"/>
        </w:rPr>
        <w:t>1</w:t>
      </w:r>
      <w:r w:rsidRPr="00B73031">
        <w:rPr>
          <w:color w:val="000000"/>
        </w:rPr>
        <w:t>; щель располагается в главной фокальной плоскости линзы O</w:t>
      </w:r>
      <w:r w:rsidRPr="00B73031">
        <w:rPr>
          <w:color w:val="000000"/>
          <w:vertAlign w:val="subscript"/>
        </w:rPr>
        <w:t>1</w:t>
      </w:r>
      <w:r w:rsidRPr="00B73031">
        <w:rPr>
          <w:color w:val="000000"/>
        </w:rPr>
        <w:t>. Пучок, исходящий из щели, после прохождения через линзу</w:t>
      </w:r>
    </w:p>
    <w:p w:rsidR="00B73031" w:rsidRPr="00B73031" w:rsidRDefault="00B73031" w:rsidP="00B73031">
      <w:pPr>
        <w:pStyle w:val="a9"/>
        <w:spacing w:before="0" w:beforeAutospacing="0" w:after="0" w:afterAutospacing="0"/>
        <w:jc w:val="center"/>
        <w:rPr>
          <w:color w:val="000000"/>
        </w:rPr>
      </w:pPr>
      <w:r w:rsidRPr="00B73031">
        <w:rPr>
          <w:noProof/>
          <w:color w:val="000000"/>
        </w:rPr>
        <w:drawing>
          <wp:inline distT="0" distB="0" distL="0" distR="0">
            <wp:extent cx="2000250" cy="1514475"/>
            <wp:effectExtent l="0" t="0" r="0" b="0"/>
            <wp:docPr id="87" name="Рисунок 49" descr="hello_html_m39e0b2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m39e0b2fe.gif"/>
                    <pic:cNvPicPr>
                      <a:picLocks noChangeAspect="1" noChangeArrowheads="1"/>
                    </pic:cNvPicPr>
                  </pic:nvPicPr>
                  <pic:blipFill>
                    <a:blip r:embed="rId122"/>
                    <a:srcRect b="5917"/>
                    <a:stretch>
                      <a:fillRect/>
                    </a:stretch>
                  </pic:blipFill>
                  <pic:spPr bwMode="auto">
                    <a:xfrm>
                      <a:off x="0" y="0"/>
                      <a:ext cx="2000250" cy="1514475"/>
                    </a:xfrm>
                    <a:prstGeom prst="rect">
                      <a:avLst/>
                    </a:prstGeom>
                    <a:noFill/>
                    <a:ln w="9525">
                      <a:noFill/>
                      <a:miter lim="800000"/>
                      <a:headEnd/>
                      <a:tailEnd/>
                    </a:ln>
                  </pic:spPr>
                </pic:pic>
              </a:graphicData>
            </a:graphic>
          </wp:inline>
        </w:drawing>
      </w:r>
    </w:p>
    <w:p w:rsidR="00B73031" w:rsidRPr="00B73031" w:rsidRDefault="00B73031" w:rsidP="00B73031">
      <w:pPr>
        <w:pStyle w:val="a9"/>
        <w:spacing w:before="0" w:beforeAutospacing="0" w:after="0" w:afterAutospacing="0"/>
        <w:jc w:val="both"/>
        <w:rPr>
          <w:color w:val="000000"/>
        </w:rPr>
      </w:pPr>
      <w:r w:rsidRPr="00B73031">
        <w:rPr>
          <w:color w:val="000000"/>
        </w:rPr>
        <w:t>становится параллельным и падает на призму. С помощью второй линзы O</w:t>
      </w:r>
      <w:r w:rsidRPr="00B73031">
        <w:rPr>
          <w:color w:val="000000"/>
          <w:vertAlign w:val="subscript"/>
        </w:rPr>
        <w:t>2</w:t>
      </w:r>
      <w:r w:rsidRPr="00B73031">
        <w:rPr>
          <w:color w:val="000000"/>
        </w:rPr>
        <w:t xml:space="preserve"> параллельные пучки собираются в различных точках ее фокальной плоскости. В результате в фокальную плоскость проектируется ряд изображений входной щели. Если источник света излучает волны всевозможных длин (например, лампочка накаливания), то все изображения входной щели в различных лучах непосредственно примыкают друг к другу, т.е. получается сплошной спектр. При излучении же источником света волн лишь определенных длин волн (газоразрядные трубки), изображения входной щели окажутся </w:t>
      </w:r>
      <w:proofErr w:type="spellStart"/>
      <w:r w:rsidRPr="00B73031">
        <w:rPr>
          <w:color w:val="000000"/>
        </w:rPr>
        <w:t>пространственно</w:t>
      </w:r>
      <w:proofErr w:type="spellEnd"/>
      <w:r w:rsidRPr="00B73031">
        <w:rPr>
          <w:color w:val="000000"/>
        </w:rPr>
        <w:t xml:space="preserve"> разделенными, и в результате получится линейчатый спектр.</w:t>
      </w:r>
    </w:p>
    <w:p w:rsidR="00B73031" w:rsidRPr="00B73031" w:rsidRDefault="00B73031" w:rsidP="00B73031">
      <w:pPr>
        <w:pStyle w:val="a9"/>
        <w:spacing w:before="0" w:beforeAutospacing="0" w:after="0" w:afterAutospacing="0"/>
        <w:jc w:val="both"/>
        <w:rPr>
          <w:color w:val="000000"/>
        </w:rPr>
      </w:pPr>
      <w:r w:rsidRPr="00B73031">
        <w:rPr>
          <w:color w:val="000000"/>
        </w:rPr>
        <w:t>В фокальной плоскости линзы О</w:t>
      </w:r>
      <w:r w:rsidRPr="00B73031">
        <w:rPr>
          <w:color w:val="000000"/>
          <w:vertAlign w:val="subscript"/>
        </w:rPr>
        <w:t>2</w:t>
      </w:r>
      <w:r w:rsidRPr="00B73031">
        <w:rPr>
          <w:color w:val="000000"/>
        </w:rPr>
        <w:t>в спектроскопе устанавливается окуляр О</w:t>
      </w:r>
      <w:r w:rsidRPr="00B73031">
        <w:rPr>
          <w:color w:val="000000"/>
          <w:vertAlign w:val="subscript"/>
        </w:rPr>
        <w:t>3</w:t>
      </w:r>
      <w:r w:rsidRPr="00B73031">
        <w:rPr>
          <w:color w:val="000000"/>
        </w:rPr>
        <w:t>6 для визуального наблюдения. Если поворачивать призму, то в центре окуляра будут по очереди размещаться лучи с различными длинами волн. Поскольку в спектроскопах поворот призмы осуществляется при помощи барабана 7 с делениями, то каждому положению барабана соответствует определенная длина волны входящего света.</w:t>
      </w:r>
    </w:p>
    <w:p w:rsidR="00B73031" w:rsidRPr="00B73031" w:rsidRDefault="00B73031" w:rsidP="00B73031">
      <w:pPr>
        <w:pStyle w:val="a9"/>
        <w:spacing w:before="0" w:beforeAutospacing="0" w:after="0" w:afterAutospacing="0"/>
        <w:jc w:val="both"/>
        <w:rPr>
          <w:color w:val="000000"/>
        </w:rPr>
      </w:pPr>
      <w:proofErr w:type="spellStart"/>
      <w:r w:rsidRPr="00B73031">
        <w:rPr>
          <w:color w:val="000000"/>
        </w:rPr>
        <w:t>Градуировочный</w:t>
      </w:r>
      <w:proofErr w:type="spellEnd"/>
      <w:r w:rsidRPr="00B73031">
        <w:rPr>
          <w:color w:val="000000"/>
        </w:rPr>
        <w:t xml:space="preserve"> график спектроскопа выражает зависимость между длиной волны входящего светового пучка и делениями барабана.</w:t>
      </w:r>
    </w:p>
    <w:p w:rsidR="00B73031" w:rsidRPr="00B73031" w:rsidRDefault="00B73031" w:rsidP="00B73031">
      <w:pPr>
        <w:pStyle w:val="a9"/>
        <w:spacing w:before="0" w:beforeAutospacing="0" w:after="0" w:afterAutospacing="0"/>
        <w:jc w:val="both"/>
        <w:rPr>
          <w:color w:val="000000"/>
        </w:rPr>
      </w:pPr>
      <w:r w:rsidRPr="00B73031">
        <w:rPr>
          <w:b/>
          <w:bCs/>
          <w:color w:val="000000"/>
        </w:rPr>
        <w:t>Оборудование:</w:t>
      </w:r>
      <w:r w:rsidRPr="00B73031">
        <w:rPr>
          <w:color w:val="000000"/>
        </w:rPr>
        <w:t> прибор «Спектр-1», спектроскоп, люминесцентная лампа (содержащая пары ртути), миллиметровая бумага.</w:t>
      </w:r>
    </w:p>
    <w:p w:rsidR="00B73031" w:rsidRPr="00B73031" w:rsidRDefault="00B73031" w:rsidP="00B73031">
      <w:pPr>
        <w:pStyle w:val="a9"/>
        <w:spacing w:before="0" w:beforeAutospacing="0" w:after="0" w:afterAutospacing="0"/>
        <w:jc w:val="center"/>
        <w:rPr>
          <w:color w:val="000000"/>
        </w:rPr>
      </w:pPr>
      <w:r w:rsidRPr="00B73031">
        <w:rPr>
          <w:b/>
          <w:bCs/>
          <w:color w:val="000000"/>
        </w:rPr>
        <w:t>Ход работы.</w:t>
      </w:r>
    </w:p>
    <w:p w:rsidR="00B73031" w:rsidRPr="00B73031" w:rsidRDefault="00B73031" w:rsidP="003B20E5">
      <w:pPr>
        <w:pStyle w:val="a9"/>
        <w:numPr>
          <w:ilvl w:val="0"/>
          <w:numId w:val="23"/>
        </w:numPr>
        <w:spacing w:before="0" w:beforeAutospacing="0" w:after="0" w:afterAutospacing="0"/>
        <w:ind w:left="0"/>
        <w:jc w:val="both"/>
        <w:rPr>
          <w:color w:val="000000"/>
        </w:rPr>
      </w:pPr>
      <w:r w:rsidRPr="00B73031">
        <w:rPr>
          <w:b/>
          <w:bCs/>
          <w:color w:val="000000"/>
        </w:rPr>
        <w:t xml:space="preserve">Градуировка </w:t>
      </w:r>
      <w:proofErr w:type="spellStart"/>
      <w:r w:rsidRPr="00B73031">
        <w:rPr>
          <w:b/>
          <w:bCs/>
          <w:color w:val="000000"/>
        </w:rPr>
        <w:t>спекторкопа</w:t>
      </w:r>
      <w:proofErr w:type="spellEnd"/>
      <w:r w:rsidRPr="00B73031">
        <w:rPr>
          <w:b/>
          <w:bCs/>
          <w:color w:val="000000"/>
        </w:rPr>
        <w:t>.</w:t>
      </w:r>
    </w:p>
    <w:p w:rsidR="00B73031" w:rsidRPr="00B73031" w:rsidRDefault="00B73031" w:rsidP="00B73031">
      <w:pPr>
        <w:pStyle w:val="a9"/>
        <w:spacing w:before="0" w:beforeAutospacing="0" w:after="0" w:afterAutospacing="0"/>
        <w:jc w:val="both"/>
        <w:rPr>
          <w:color w:val="000000"/>
        </w:rPr>
      </w:pPr>
      <w:r w:rsidRPr="00B73031">
        <w:rPr>
          <w:color w:val="000000"/>
        </w:rPr>
        <w:lastRenderedPageBreak/>
        <w:t>1. Прибор «Спектр-1» с находящейся внутри него газоразрядной трубкой подключить к источнику питания с напряжением 6</w:t>
      </w:r>
      <w:proofErr w:type="gramStart"/>
      <w:r w:rsidRPr="00B73031">
        <w:rPr>
          <w:color w:val="000000"/>
        </w:rPr>
        <w:t xml:space="preserve"> В</w:t>
      </w:r>
      <w:proofErr w:type="gramEnd"/>
      <w:r w:rsidRPr="00B73031">
        <w:rPr>
          <w:color w:val="000000"/>
        </w:rPr>
        <w:t xml:space="preserve"> и включить источник в сеть. Расположите щель коллиматора вплотную к газоразрядной трубке. Настроить окуляр на резкость и, вращая микрометрический винт, постепенно увидеть все области спектра.</w:t>
      </w:r>
    </w:p>
    <w:p w:rsidR="00B73031" w:rsidRPr="00B73031" w:rsidRDefault="00B73031" w:rsidP="00B73031">
      <w:pPr>
        <w:pStyle w:val="a9"/>
        <w:spacing w:before="0" w:beforeAutospacing="0" w:after="0" w:afterAutospacing="0"/>
        <w:jc w:val="both"/>
        <w:rPr>
          <w:color w:val="000000"/>
        </w:rPr>
      </w:pPr>
      <w:r w:rsidRPr="00B73031">
        <w:rPr>
          <w:color w:val="000000"/>
        </w:rPr>
        <w:t>2. С помощью винта переместите зрительную трубу вправо так, чтобы в поле зрения появилась крайняя красная линия. Совместить изображение нити с этой линией и записать показание микрометра в таблицу.</w:t>
      </w:r>
    </w:p>
    <w:p w:rsidR="00B73031" w:rsidRPr="00B73031" w:rsidRDefault="00B73031" w:rsidP="00B73031">
      <w:pPr>
        <w:pStyle w:val="a9"/>
        <w:spacing w:before="0" w:beforeAutospacing="0" w:after="0" w:afterAutospacing="0"/>
        <w:jc w:val="both"/>
        <w:rPr>
          <w:color w:val="000000"/>
        </w:rPr>
      </w:pPr>
      <w:r w:rsidRPr="00B73031">
        <w:rPr>
          <w:color w:val="000000"/>
        </w:rPr>
        <w:t>Микрометрический винт имеет шаг 1 мм, а барабан имеет 50 делений с ценой деления 0,02 мм.</w:t>
      </w:r>
    </w:p>
    <w:p w:rsidR="00B73031" w:rsidRPr="00B73031" w:rsidRDefault="00B73031" w:rsidP="00B73031">
      <w:pPr>
        <w:pStyle w:val="a9"/>
        <w:spacing w:before="0" w:beforeAutospacing="0" w:after="0" w:afterAutospacing="0"/>
        <w:jc w:val="both"/>
        <w:rPr>
          <w:color w:val="000000"/>
        </w:rPr>
      </w:pPr>
      <w:r w:rsidRPr="00B73031">
        <w:rPr>
          <w:color w:val="000000"/>
        </w:rPr>
        <w:t>3. Вращая микрометрический винт, передвигать зрительную трубу до совмещения нити с каждой из спектральных линий и записывать показания микрометра:</w:t>
      </w:r>
    </w:p>
    <w:p w:rsidR="00B73031" w:rsidRPr="00B73031" w:rsidRDefault="00B73031" w:rsidP="00B73031">
      <w:pPr>
        <w:pStyle w:val="a9"/>
        <w:spacing w:before="0" w:beforeAutospacing="0" w:after="0" w:afterAutospacing="0"/>
        <w:jc w:val="both"/>
        <w:rPr>
          <w:color w:val="000000"/>
        </w:rPr>
      </w:pPr>
      <w:r w:rsidRPr="00B73031">
        <w:rPr>
          <w:color w:val="000000"/>
        </w:rPr>
        <w:t>Цвет линии</w:t>
      </w:r>
    </w:p>
    <w:p w:rsidR="00B73031" w:rsidRPr="00B73031" w:rsidRDefault="00B73031" w:rsidP="00B73031">
      <w:pPr>
        <w:pStyle w:val="a9"/>
        <w:spacing w:before="0" w:beforeAutospacing="0" w:after="0" w:afterAutospacing="0"/>
        <w:jc w:val="both"/>
        <w:rPr>
          <w:color w:val="000000"/>
        </w:rPr>
      </w:pPr>
      <w:r w:rsidRPr="00B73031">
        <w:rPr>
          <w:color w:val="000000"/>
        </w:rPr>
        <w:t xml:space="preserve">Показания микрометра, </w:t>
      </w:r>
      <w:proofErr w:type="gramStart"/>
      <w:r w:rsidRPr="00B73031">
        <w:rPr>
          <w:color w:val="000000"/>
        </w:rPr>
        <w:t>мм</w:t>
      </w:r>
      <w:proofErr w:type="gramEnd"/>
    </w:p>
    <w:p w:rsidR="00B73031" w:rsidRPr="00B73031" w:rsidRDefault="00B73031" w:rsidP="00B73031">
      <w:pPr>
        <w:pStyle w:val="a9"/>
        <w:spacing w:before="0" w:beforeAutospacing="0" w:after="0" w:afterAutospacing="0"/>
        <w:jc w:val="both"/>
        <w:rPr>
          <w:color w:val="000000"/>
        </w:rPr>
      </w:pPr>
      <w:r w:rsidRPr="00B73031">
        <w:rPr>
          <w:color w:val="000000"/>
        </w:rPr>
        <w:t>Длина волны по справочным данным</w:t>
      </w:r>
    </w:p>
    <w:p w:rsidR="00B73031" w:rsidRPr="00B73031" w:rsidRDefault="00B73031" w:rsidP="00B73031">
      <w:pPr>
        <w:pStyle w:val="a9"/>
        <w:spacing w:before="0" w:beforeAutospacing="0" w:after="0" w:afterAutospacing="0"/>
        <w:jc w:val="both"/>
        <w:rPr>
          <w:color w:val="000000"/>
        </w:rPr>
      </w:pPr>
      <w:r w:rsidRPr="00B73031">
        <w:rPr>
          <w:color w:val="000000"/>
        </w:rPr>
        <w:t>4. Выбрав подходящий масштаб, нанести на график все экспериментальные точки, откладывая по оси ординат длины волн, а по оси абсцисс показания микрометра. По полученным точкам провести плавную кривую.</w:t>
      </w:r>
    </w:p>
    <w:p w:rsidR="00B73031" w:rsidRPr="00B73031" w:rsidRDefault="00B73031" w:rsidP="00B73031">
      <w:pPr>
        <w:pStyle w:val="a9"/>
        <w:spacing w:before="0" w:beforeAutospacing="0" w:after="0" w:afterAutospacing="0"/>
        <w:jc w:val="both"/>
        <w:rPr>
          <w:color w:val="000000"/>
        </w:rPr>
      </w:pPr>
      <w:r w:rsidRPr="00B73031">
        <w:rPr>
          <w:color w:val="000000"/>
        </w:rPr>
        <w:t>5. Заменить газоразрядную трубку и настройте спектроскоп для наблюдения нового спектра.</w:t>
      </w:r>
    </w:p>
    <w:p w:rsidR="00B73031" w:rsidRPr="00B73031" w:rsidRDefault="00B73031" w:rsidP="00B73031">
      <w:pPr>
        <w:pStyle w:val="a9"/>
        <w:spacing w:before="0" w:beforeAutospacing="0" w:after="0" w:afterAutospacing="0"/>
        <w:jc w:val="both"/>
        <w:rPr>
          <w:color w:val="000000"/>
        </w:rPr>
      </w:pPr>
      <w:r w:rsidRPr="00B73031">
        <w:rPr>
          <w:color w:val="000000"/>
        </w:rPr>
        <w:t xml:space="preserve">6. Подготовить новую таблицу и занести в нее показания микрометрического винта, соответствующие цветам спектральных линий. По полученной </w:t>
      </w:r>
      <w:proofErr w:type="spellStart"/>
      <w:r w:rsidRPr="00B73031">
        <w:rPr>
          <w:color w:val="000000"/>
        </w:rPr>
        <w:t>градуировочной</w:t>
      </w:r>
      <w:proofErr w:type="spellEnd"/>
      <w:r w:rsidRPr="00B73031">
        <w:rPr>
          <w:color w:val="000000"/>
        </w:rPr>
        <w:t xml:space="preserve"> кривой определить длины волн наблюдаемых линий. С помощью таблиц, данных в приложении к работе, найти химический элемент, которому принадлежат эти линии.</w:t>
      </w:r>
    </w:p>
    <w:p w:rsidR="00B73031" w:rsidRPr="00B73031" w:rsidRDefault="00B73031" w:rsidP="003B20E5">
      <w:pPr>
        <w:pStyle w:val="a9"/>
        <w:numPr>
          <w:ilvl w:val="0"/>
          <w:numId w:val="24"/>
        </w:numPr>
        <w:spacing w:before="0" w:beforeAutospacing="0" w:after="0" w:afterAutospacing="0"/>
        <w:ind w:left="0"/>
        <w:jc w:val="both"/>
        <w:rPr>
          <w:color w:val="000000"/>
        </w:rPr>
      </w:pPr>
      <w:r w:rsidRPr="00B73031">
        <w:rPr>
          <w:b/>
          <w:bCs/>
          <w:color w:val="000000"/>
        </w:rPr>
        <w:t>Наблюдение спектров.</w:t>
      </w:r>
    </w:p>
    <w:p w:rsidR="00B73031" w:rsidRPr="00B73031" w:rsidRDefault="00B73031" w:rsidP="003B20E5">
      <w:pPr>
        <w:pStyle w:val="a9"/>
        <w:numPr>
          <w:ilvl w:val="0"/>
          <w:numId w:val="25"/>
        </w:numPr>
        <w:spacing w:before="0" w:beforeAutospacing="0" w:after="0" w:afterAutospacing="0"/>
        <w:ind w:left="0"/>
        <w:jc w:val="both"/>
        <w:rPr>
          <w:color w:val="000000"/>
        </w:rPr>
      </w:pPr>
      <w:r w:rsidRPr="00B73031">
        <w:rPr>
          <w:color w:val="000000"/>
        </w:rPr>
        <w:t>Наблюдение сплошного спектра испускания нити электрической лампы. Зарисовать наблюдаемый спектр, дать ему характеристику.</w:t>
      </w:r>
    </w:p>
    <w:p w:rsidR="00B73031" w:rsidRPr="00B73031" w:rsidRDefault="00B73031" w:rsidP="003B20E5">
      <w:pPr>
        <w:pStyle w:val="a9"/>
        <w:numPr>
          <w:ilvl w:val="0"/>
          <w:numId w:val="25"/>
        </w:numPr>
        <w:spacing w:before="0" w:beforeAutospacing="0" w:after="0" w:afterAutospacing="0"/>
        <w:ind w:left="0"/>
        <w:jc w:val="both"/>
        <w:rPr>
          <w:color w:val="000000"/>
        </w:rPr>
      </w:pPr>
      <w:r w:rsidRPr="00B73031">
        <w:rPr>
          <w:color w:val="000000"/>
        </w:rPr>
        <w:t>Направить спектроскоп на светящуюся люминесцентную лампу, висящую на потолке и рассмотреть ее спектр. Найти желтую, зеленую и фиолетовую линии, характерные для спектра паров ртути. Зарисовать наблюдаемую картину. Описать, чем спектр люминесцентной лампы отличается от спектра лампы накаливания.</w:t>
      </w:r>
    </w:p>
    <w:p w:rsidR="00B73031" w:rsidRPr="00B73031" w:rsidRDefault="00B73031" w:rsidP="003B20E5">
      <w:pPr>
        <w:pStyle w:val="a9"/>
        <w:numPr>
          <w:ilvl w:val="0"/>
          <w:numId w:val="25"/>
        </w:numPr>
        <w:spacing w:before="0" w:beforeAutospacing="0" w:after="0" w:afterAutospacing="0"/>
        <w:ind w:left="0"/>
        <w:jc w:val="both"/>
        <w:rPr>
          <w:color w:val="000000"/>
        </w:rPr>
      </w:pPr>
      <w:r w:rsidRPr="00B73031">
        <w:rPr>
          <w:color w:val="000000"/>
        </w:rPr>
        <w:t>Зарисовать линейчатые спектры испускания различных газов. Дать им характеристику.</w:t>
      </w:r>
    </w:p>
    <w:p w:rsidR="00B73031" w:rsidRPr="00B73031" w:rsidRDefault="00B73031" w:rsidP="00B73031">
      <w:pPr>
        <w:pStyle w:val="a9"/>
        <w:spacing w:before="0" w:beforeAutospacing="0" w:after="0" w:afterAutospacing="0"/>
        <w:jc w:val="both"/>
        <w:rPr>
          <w:color w:val="000000"/>
        </w:rPr>
      </w:pPr>
      <w:r w:rsidRPr="00B73031">
        <w:rPr>
          <w:b/>
          <w:bCs/>
          <w:color w:val="000000"/>
        </w:rPr>
        <w:t>Контрольные вопросы:</w:t>
      </w:r>
    </w:p>
    <w:p w:rsidR="00B73031" w:rsidRPr="00B73031" w:rsidRDefault="00B73031" w:rsidP="003B20E5">
      <w:pPr>
        <w:pStyle w:val="a9"/>
        <w:numPr>
          <w:ilvl w:val="0"/>
          <w:numId w:val="26"/>
        </w:numPr>
        <w:spacing w:before="0" w:beforeAutospacing="0" w:after="0" w:afterAutospacing="0"/>
        <w:ind w:left="0"/>
        <w:jc w:val="both"/>
        <w:rPr>
          <w:color w:val="000000"/>
        </w:rPr>
      </w:pPr>
      <w:r w:rsidRPr="00B73031">
        <w:rPr>
          <w:color w:val="000000"/>
        </w:rPr>
        <w:t>Расскажите о спектре и его видах.</w:t>
      </w:r>
    </w:p>
    <w:p w:rsidR="00B73031" w:rsidRPr="00B73031" w:rsidRDefault="00B73031" w:rsidP="003B20E5">
      <w:pPr>
        <w:pStyle w:val="a9"/>
        <w:numPr>
          <w:ilvl w:val="0"/>
          <w:numId w:val="26"/>
        </w:numPr>
        <w:spacing w:before="0" w:beforeAutospacing="0" w:after="0" w:afterAutospacing="0"/>
        <w:ind w:left="0"/>
        <w:jc w:val="both"/>
        <w:rPr>
          <w:color w:val="000000"/>
        </w:rPr>
      </w:pPr>
      <w:r w:rsidRPr="00B73031">
        <w:rPr>
          <w:color w:val="000000"/>
        </w:rPr>
        <w:t>Сформулируйте постулаты Бора.</w:t>
      </w:r>
    </w:p>
    <w:p w:rsidR="00B73031" w:rsidRPr="00B73031" w:rsidRDefault="00B73031" w:rsidP="003B20E5">
      <w:pPr>
        <w:pStyle w:val="a9"/>
        <w:numPr>
          <w:ilvl w:val="0"/>
          <w:numId w:val="26"/>
        </w:numPr>
        <w:spacing w:before="0" w:beforeAutospacing="0" w:after="0" w:afterAutospacing="0"/>
        <w:ind w:left="0"/>
        <w:jc w:val="both"/>
        <w:rPr>
          <w:color w:val="000000"/>
        </w:rPr>
      </w:pPr>
      <w:r w:rsidRPr="00B73031">
        <w:rPr>
          <w:color w:val="000000"/>
        </w:rPr>
        <w:t>В чем заключается спектральный анализ?</w:t>
      </w:r>
    </w:p>
    <w:p w:rsidR="00B73031" w:rsidRPr="003A2BE4" w:rsidRDefault="00B73031" w:rsidP="003A2BE4">
      <w:pPr>
        <w:tabs>
          <w:tab w:val="left" w:pos="1635"/>
        </w:tabs>
        <w:spacing w:after="0" w:line="240" w:lineRule="auto"/>
        <w:ind w:right="-108"/>
        <w:jc w:val="both"/>
        <w:rPr>
          <w:rStyle w:val="110"/>
          <w:rFonts w:eastAsiaTheme="minorEastAsia"/>
          <w:b/>
          <w:sz w:val="24"/>
          <w:szCs w:val="24"/>
        </w:rPr>
      </w:pPr>
    </w:p>
    <w:p w:rsidR="00A63AAB" w:rsidRDefault="00A63AAB" w:rsidP="003B20E5">
      <w:pPr>
        <w:pStyle w:val="a3"/>
        <w:numPr>
          <w:ilvl w:val="1"/>
          <w:numId w:val="11"/>
        </w:numPr>
        <w:spacing w:after="0" w:line="240" w:lineRule="auto"/>
        <w:jc w:val="center"/>
        <w:rPr>
          <w:rFonts w:ascii="Times New Roman" w:hAnsi="Times New Roman"/>
          <w:b/>
          <w:bCs/>
          <w:caps/>
          <w:sz w:val="24"/>
          <w:szCs w:val="24"/>
        </w:rPr>
      </w:pPr>
      <w:r w:rsidRPr="00B41E89">
        <w:rPr>
          <w:rFonts w:ascii="Times New Roman" w:hAnsi="Times New Roman"/>
          <w:b/>
          <w:bCs/>
          <w:caps/>
          <w:sz w:val="24"/>
          <w:szCs w:val="24"/>
        </w:rPr>
        <w:t>тестовые задания</w:t>
      </w:r>
    </w:p>
    <w:p w:rsidR="00105014" w:rsidRPr="00105014" w:rsidRDefault="00105014" w:rsidP="00105014">
      <w:pPr>
        <w:pStyle w:val="a3"/>
        <w:spacing w:after="0" w:line="240" w:lineRule="auto"/>
        <w:ind w:right="-108"/>
        <w:jc w:val="center"/>
        <w:rPr>
          <w:rFonts w:ascii="Times New Roman" w:hAnsi="Times New Roman"/>
          <w:b/>
          <w:sz w:val="24"/>
          <w:szCs w:val="24"/>
        </w:rPr>
      </w:pPr>
      <w:r w:rsidRPr="00105014">
        <w:rPr>
          <w:rFonts w:ascii="Times New Roman" w:hAnsi="Times New Roman"/>
          <w:b/>
          <w:sz w:val="24"/>
          <w:szCs w:val="24"/>
        </w:rPr>
        <w:t>Контрольная работа № 4 по теме «Основы МКТ»</w:t>
      </w:r>
    </w:p>
    <w:p w:rsidR="00105014" w:rsidRPr="00105014" w:rsidRDefault="00105014" w:rsidP="00105014">
      <w:pPr>
        <w:spacing w:after="0" w:line="240" w:lineRule="auto"/>
        <w:jc w:val="center"/>
        <w:rPr>
          <w:rFonts w:ascii="Times New Roman" w:hAnsi="Times New Roman" w:cs="Times New Roman"/>
          <w:sz w:val="24"/>
          <w:szCs w:val="24"/>
        </w:rPr>
      </w:pPr>
      <w:r w:rsidRPr="00105014">
        <w:rPr>
          <w:rFonts w:ascii="Times New Roman" w:hAnsi="Times New Roman" w:cs="Times New Roman"/>
          <w:b/>
          <w:sz w:val="24"/>
          <w:szCs w:val="24"/>
        </w:rPr>
        <w:t>Вариант 1</w:t>
      </w:r>
    </w:p>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А</w:t>
      </w:r>
      <w:proofErr w:type="gramStart"/>
      <w:r w:rsidRPr="00105014">
        <w:rPr>
          <w:rFonts w:ascii="Times New Roman" w:hAnsi="Times New Roman" w:cs="Times New Roman"/>
          <w:b/>
          <w:sz w:val="24"/>
          <w:szCs w:val="24"/>
        </w:rPr>
        <w:t>1</w:t>
      </w:r>
      <w:proofErr w:type="gramEnd"/>
      <w:r w:rsidRPr="00105014">
        <w:rPr>
          <w:rFonts w:ascii="Times New Roman" w:hAnsi="Times New Roman" w:cs="Times New Roman"/>
          <w:b/>
          <w:sz w:val="24"/>
          <w:szCs w:val="24"/>
        </w:rPr>
        <w:t>.</w:t>
      </w:r>
      <w:r w:rsidRPr="00105014">
        <w:rPr>
          <w:rFonts w:ascii="Times New Roman" w:hAnsi="Times New Roman" w:cs="Times New Roman"/>
          <w:sz w:val="24"/>
          <w:szCs w:val="24"/>
        </w:rPr>
        <w:t xml:space="preserve"> Два газа находятся в тепловом равновесии, при этом у них имеются одинаковые физические параметры: …</w:t>
      </w:r>
    </w:p>
    <w:p w:rsidR="00105014" w:rsidRPr="00105014" w:rsidRDefault="00105014" w:rsidP="003B20E5">
      <w:pPr>
        <w:pStyle w:val="a3"/>
        <w:numPr>
          <w:ilvl w:val="0"/>
          <w:numId w:val="31"/>
        </w:numPr>
        <w:spacing w:after="0" w:line="240" w:lineRule="auto"/>
        <w:rPr>
          <w:rFonts w:ascii="Times New Roman" w:hAnsi="Times New Roman"/>
          <w:sz w:val="24"/>
          <w:szCs w:val="24"/>
        </w:rPr>
      </w:pPr>
      <w:r w:rsidRPr="00105014">
        <w:rPr>
          <w:rFonts w:ascii="Times New Roman" w:hAnsi="Times New Roman"/>
          <w:sz w:val="24"/>
          <w:szCs w:val="24"/>
        </w:rPr>
        <w:t>только температура;</w:t>
      </w:r>
    </w:p>
    <w:p w:rsidR="00105014" w:rsidRPr="00105014" w:rsidRDefault="00105014" w:rsidP="003B20E5">
      <w:pPr>
        <w:pStyle w:val="a3"/>
        <w:numPr>
          <w:ilvl w:val="0"/>
          <w:numId w:val="31"/>
        </w:numPr>
        <w:spacing w:after="0" w:line="240" w:lineRule="auto"/>
        <w:rPr>
          <w:rFonts w:ascii="Times New Roman" w:hAnsi="Times New Roman"/>
          <w:sz w:val="24"/>
          <w:szCs w:val="24"/>
        </w:rPr>
      </w:pPr>
      <w:r w:rsidRPr="00105014">
        <w:rPr>
          <w:rFonts w:ascii="Times New Roman" w:hAnsi="Times New Roman"/>
          <w:sz w:val="24"/>
          <w:szCs w:val="24"/>
        </w:rPr>
        <w:t>только средняя квадратичная скорость молекул;</w:t>
      </w:r>
    </w:p>
    <w:p w:rsidR="00105014" w:rsidRPr="00105014" w:rsidRDefault="00105014" w:rsidP="003B20E5">
      <w:pPr>
        <w:pStyle w:val="a3"/>
        <w:numPr>
          <w:ilvl w:val="0"/>
          <w:numId w:val="31"/>
        </w:numPr>
        <w:spacing w:after="0" w:line="240" w:lineRule="auto"/>
        <w:rPr>
          <w:rFonts w:ascii="Times New Roman" w:hAnsi="Times New Roman"/>
          <w:sz w:val="24"/>
          <w:szCs w:val="24"/>
        </w:rPr>
      </w:pPr>
      <w:r w:rsidRPr="00105014">
        <w:rPr>
          <w:rFonts w:ascii="Times New Roman" w:hAnsi="Times New Roman"/>
          <w:sz w:val="24"/>
          <w:szCs w:val="24"/>
        </w:rPr>
        <w:t>температура и средняя квадратичная скорость молекул;</w:t>
      </w:r>
    </w:p>
    <w:p w:rsidR="00105014" w:rsidRPr="00105014" w:rsidRDefault="00105014" w:rsidP="003B20E5">
      <w:pPr>
        <w:pStyle w:val="a3"/>
        <w:numPr>
          <w:ilvl w:val="0"/>
          <w:numId w:val="31"/>
        </w:numPr>
        <w:spacing w:after="0" w:line="240" w:lineRule="auto"/>
        <w:rPr>
          <w:rFonts w:ascii="Times New Roman" w:hAnsi="Times New Roman"/>
          <w:sz w:val="24"/>
          <w:szCs w:val="24"/>
        </w:rPr>
      </w:pPr>
      <w:r w:rsidRPr="00105014">
        <w:rPr>
          <w:rFonts w:ascii="Times New Roman" w:hAnsi="Times New Roman"/>
          <w:sz w:val="24"/>
          <w:szCs w:val="24"/>
        </w:rPr>
        <w:t>температура, давление  и средняя квадратичная скорость молекул</w:t>
      </w:r>
    </w:p>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А</w:t>
      </w:r>
      <w:proofErr w:type="gramStart"/>
      <w:r w:rsidRPr="00105014">
        <w:rPr>
          <w:rFonts w:ascii="Times New Roman" w:hAnsi="Times New Roman" w:cs="Times New Roman"/>
          <w:b/>
          <w:sz w:val="24"/>
          <w:szCs w:val="24"/>
        </w:rPr>
        <w:t>2</w:t>
      </w:r>
      <w:proofErr w:type="gramEnd"/>
      <w:r w:rsidRPr="00105014">
        <w:rPr>
          <w:rFonts w:ascii="Times New Roman" w:hAnsi="Times New Roman" w:cs="Times New Roman"/>
          <w:b/>
          <w:sz w:val="24"/>
          <w:szCs w:val="24"/>
        </w:rPr>
        <w:t xml:space="preserve">. </w:t>
      </w:r>
      <w:r w:rsidRPr="00105014">
        <w:rPr>
          <w:rFonts w:ascii="Times New Roman" w:hAnsi="Times New Roman" w:cs="Times New Roman"/>
          <w:sz w:val="24"/>
          <w:szCs w:val="24"/>
        </w:rPr>
        <w:t xml:space="preserve"> Из предложенных ответов выберите уравнение состояния идеального газа…</w:t>
      </w:r>
    </w:p>
    <w:p w:rsidR="00105014" w:rsidRPr="00105014" w:rsidRDefault="00D27D5D" w:rsidP="003B20E5">
      <w:pPr>
        <w:pStyle w:val="a3"/>
        <w:numPr>
          <w:ilvl w:val="0"/>
          <w:numId w:val="32"/>
        </w:numPr>
        <w:spacing w:after="0" w:line="240" w:lineRule="auto"/>
        <w:rPr>
          <w:rFonts w:ascii="Times New Roman" w:hAnsi="Times New Roman"/>
          <w:sz w:val="24"/>
          <w:szCs w:val="24"/>
        </w:rPr>
      </w:pPr>
      <m:oMath>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V</m:t>
                </m:r>
              </m:e>
              <m:sub>
                <m:r>
                  <w:rPr>
                    <w:rFonts w:ascii="Cambria Math" w:hAnsi="Times New Roman"/>
                    <w:sz w:val="24"/>
                    <w:szCs w:val="24"/>
                  </w:rPr>
                  <m:t>1</m:t>
                </m:r>
              </m:sub>
            </m:sSub>
          </m:num>
          <m:den>
            <m:sSub>
              <m:sSubPr>
                <m:ctrlPr>
                  <w:rPr>
                    <w:rFonts w:ascii="Cambria Math" w:hAnsi="Times New Roman"/>
                    <w:i/>
                    <w:sz w:val="24"/>
                    <w:szCs w:val="24"/>
                  </w:rPr>
                </m:ctrlPr>
              </m:sSubPr>
              <m:e>
                <m:r>
                  <w:rPr>
                    <w:rFonts w:ascii="Cambria Math" w:hAnsi="Cambria Math"/>
                    <w:sz w:val="24"/>
                    <w:szCs w:val="24"/>
                  </w:rPr>
                  <m:t>V</m:t>
                </m:r>
              </m:e>
              <m:sub>
                <m:r>
                  <w:rPr>
                    <w:rFonts w:ascii="Cambria Math" w:hAnsi="Times New Roman"/>
                    <w:sz w:val="24"/>
                    <w:szCs w:val="24"/>
                  </w:rPr>
                  <m:t>2</m:t>
                </m:r>
              </m:sub>
            </m:sSub>
          </m:den>
        </m:f>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T</m:t>
                </m:r>
              </m:e>
              <m:sub>
                <m:r>
                  <w:rPr>
                    <w:rFonts w:ascii="Cambria Math" w:hAnsi="Times New Roman"/>
                    <w:sz w:val="24"/>
                    <w:szCs w:val="24"/>
                  </w:rPr>
                  <m:t>1</m:t>
                </m:r>
              </m:sub>
            </m:sSub>
          </m:num>
          <m:den>
            <m:sSub>
              <m:sSubPr>
                <m:ctrlPr>
                  <w:rPr>
                    <w:rFonts w:ascii="Cambria Math" w:hAnsi="Times New Roman"/>
                    <w:i/>
                    <w:sz w:val="24"/>
                    <w:szCs w:val="24"/>
                  </w:rPr>
                </m:ctrlPr>
              </m:sSubPr>
              <m:e>
                <m:r>
                  <w:rPr>
                    <w:rFonts w:ascii="Cambria Math" w:hAnsi="Cambria Math"/>
                    <w:sz w:val="24"/>
                    <w:szCs w:val="24"/>
                  </w:rPr>
                  <m:t>T</m:t>
                </m:r>
              </m:e>
              <m:sub>
                <m:r>
                  <w:rPr>
                    <w:rFonts w:ascii="Cambria Math" w:hAnsi="Times New Roman"/>
                    <w:sz w:val="24"/>
                    <w:szCs w:val="24"/>
                  </w:rPr>
                  <m:t>2</m:t>
                </m:r>
              </m:sub>
            </m:sSub>
          </m:den>
        </m:f>
      </m:oMath>
      <w:r w:rsidR="00105014" w:rsidRPr="00105014">
        <w:rPr>
          <w:rFonts w:ascii="Times New Roman" w:hAnsi="Times New Roman"/>
          <w:sz w:val="24"/>
          <w:szCs w:val="24"/>
        </w:rPr>
        <w:t xml:space="preserve">;   2) </w:t>
      </w:r>
      <m:oMath>
        <m:r>
          <w:rPr>
            <w:rFonts w:ascii="Cambria Math" w:hAnsi="Cambria Math"/>
            <w:sz w:val="24"/>
            <w:szCs w:val="24"/>
          </w:rPr>
          <m:t>pV</m:t>
        </m:r>
        <m:r>
          <w:rPr>
            <w:rFonts w:ascii="Cambria Math" w:hAnsi="Times New Roman"/>
            <w:sz w:val="24"/>
            <w:szCs w:val="24"/>
          </w:rPr>
          <m:t>=</m:t>
        </m:r>
        <m:f>
          <m:fPr>
            <m:ctrlPr>
              <w:rPr>
                <w:rFonts w:ascii="Cambria Math" w:hAnsi="Times New Roman"/>
                <w:i/>
                <w:sz w:val="24"/>
                <w:szCs w:val="24"/>
              </w:rPr>
            </m:ctrlPr>
          </m:fPr>
          <m:num>
            <m:r>
              <w:rPr>
                <w:rFonts w:ascii="Cambria Math" w:hAnsi="Cambria Math"/>
                <w:sz w:val="24"/>
                <w:szCs w:val="24"/>
              </w:rPr>
              <m:t>m</m:t>
            </m:r>
          </m:num>
          <m:den>
            <m:r>
              <w:rPr>
                <w:rFonts w:ascii="Cambria Math" w:hAnsi="Cambria Math"/>
                <w:sz w:val="24"/>
                <w:szCs w:val="24"/>
              </w:rPr>
              <m:t>M</m:t>
            </m:r>
          </m:den>
        </m:f>
        <m:r>
          <w:rPr>
            <w:rFonts w:ascii="Cambria Math" w:hAnsi="Cambria Math"/>
            <w:sz w:val="24"/>
            <w:szCs w:val="24"/>
          </w:rPr>
          <m:t>RT</m:t>
        </m:r>
        <m:r>
          <w:rPr>
            <w:rFonts w:ascii="Cambria Math" w:hAnsi="Times New Roman"/>
            <w:sz w:val="24"/>
            <w:szCs w:val="24"/>
          </w:rPr>
          <m:t>;</m:t>
        </m:r>
      </m:oMath>
      <w:r w:rsidR="00105014" w:rsidRPr="00105014">
        <w:rPr>
          <w:rFonts w:ascii="Times New Roman" w:eastAsiaTheme="minorEastAsia" w:hAnsi="Times New Roman"/>
          <w:sz w:val="24"/>
          <w:szCs w:val="24"/>
        </w:rPr>
        <w:t xml:space="preserve">    3)  </w:t>
      </w:r>
      <m:oMath>
        <m:f>
          <m:fPr>
            <m:ctrlPr>
              <w:rPr>
                <w:rFonts w:ascii="Cambria Math" w:eastAsiaTheme="minorEastAsia" w:hAnsi="Times New Roman"/>
                <w:i/>
                <w:sz w:val="24"/>
                <w:szCs w:val="24"/>
              </w:rPr>
            </m:ctrlPr>
          </m:fPr>
          <m:num>
            <m:sSub>
              <m:sSubPr>
                <m:ctrlPr>
                  <w:rPr>
                    <w:rFonts w:ascii="Cambria Math" w:eastAsiaTheme="minorEastAsia" w:hAnsi="Times New Roman"/>
                    <w:i/>
                    <w:sz w:val="24"/>
                    <w:szCs w:val="24"/>
                  </w:rPr>
                </m:ctrlPr>
              </m:sSubPr>
              <m:e>
                <m:r>
                  <w:rPr>
                    <w:rFonts w:ascii="Cambria Math" w:eastAsiaTheme="minorEastAsia" w:hAnsi="Cambria Math"/>
                    <w:sz w:val="24"/>
                    <w:szCs w:val="24"/>
                  </w:rPr>
                  <m:t>p</m:t>
                </m:r>
              </m:e>
              <m:sub>
                <m:r>
                  <w:rPr>
                    <w:rFonts w:ascii="Cambria Math" w:eastAsiaTheme="minorEastAsia" w:hAnsi="Times New Roman"/>
                    <w:sz w:val="24"/>
                    <w:szCs w:val="24"/>
                  </w:rPr>
                  <m:t>1</m:t>
                </m:r>
              </m:sub>
            </m:sSub>
          </m:num>
          <m:den>
            <m:sSub>
              <m:sSubPr>
                <m:ctrlPr>
                  <w:rPr>
                    <w:rFonts w:ascii="Cambria Math" w:eastAsiaTheme="minorEastAsia" w:hAnsi="Times New Roman"/>
                    <w:i/>
                    <w:sz w:val="24"/>
                    <w:szCs w:val="24"/>
                  </w:rPr>
                </m:ctrlPr>
              </m:sSubPr>
              <m:e>
                <m:r>
                  <w:rPr>
                    <w:rFonts w:ascii="Cambria Math" w:eastAsiaTheme="minorEastAsia" w:hAnsi="Cambria Math"/>
                    <w:sz w:val="24"/>
                    <w:szCs w:val="24"/>
                  </w:rPr>
                  <m:t>T</m:t>
                </m:r>
              </m:e>
              <m:sub>
                <m:r>
                  <w:rPr>
                    <w:rFonts w:ascii="Cambria Math" w:eastAsiaTheme="minorEastAsia" w:hAnsi="Times New Roman"/>
                    <w:sz w:val="24"/>
                    <w:szCs w:val="24"/>
                  </w:rPr>
                  <m:t>1</m:t>
                </m:r>
              </m:sub>
            </m:sSub>
          </m:den>
        </m:f>
        <m:sSub>
          <m:sSubPr>
            <m:ctrlPr>
              <w:rPr>
                <w:rFonts w:ascii="Cambria Math" w:eastAsiaTheme="minorEastAsia" w:hAnsi="Times New Roman"/>
                <w:i/>
                <w:sz w:val="24"/>
                <w:szCs w:val="24"/>
              </w:rPr>
            </m:ctrlPr>
          </m:sSubPr>
          <m:e>
            <m:r>
              <w:rPr>
                <w:rFonts w:ascii="Cambria Math" w:eastAsiaTheme="minorEastAsia" w:hAnsi="Cambria Math"/>
                <w:sz w:val="24"/>
                <w:szCs w:val="24"/>
              </w:rPr>
              <m:t>V</m:t>
            </m:r>
          </m:e>
          <m:sub>
            <m:r>
              <w:rPr>
                <w:rFonts w:ascii="Cambria Math" w:eastAsiaTheme="minorEastAsia" w:hAnsi="Times New Roman"/>
                <w:sz w:val="24"/>
                <w:szCs w:val="24"/>
              </w:rPr>
              <m:t>1</m:t>
            </m:r>
          </m:sub>
        </m:sSub>
        <m:r>
          <w:rPr>
            <w:rFonts w:ascii="Cambria Math" w:eastAsiaTheme="minorEastAsia" w:hAnsi="Times New Roman"/>
            <w:sz w:val="24"/>
            <w:szCs w:val="24"/>
          </w:rPr>
          <m:t>=</m:t>
        </m:r>
        <m:f>
          <m:fPr>
            <m:ctrlPr>
              <w:rPr>
                <w:rFonts w:ascii="Cambria Math" w:eastAsiaTheme="minorEastAsia" w:hAnsi="Times New Roman"/>
                <w:i/>
                <w:sz w:val="24"/>
                <w:szCs w:val="24"/>
              </w:rPr>
            </m:ctrlPr>
          </m:fPr>
          <m:num>
            <m:sSub>
              <m:sSubPr>
                <m:ctrlPr>
                  <w:rPr>
                    <w:rFonts w:ascii="Cambria Math" w:eastAsiaTheme="minorEastAsia" w:hAnsi="Times New Roman"/>
                    <w:i/>
                    <w:sz w:val="24"/>
                    <w:szCs w:val="24"/>
                  </w:rPr>
                </m:ctrlPr>
              </m:sSubPr>
              <m:e>
                <m:r>
                  <w:rPr>
                    <w:rFonts w:ascii="Cambria Math" w:eastAsiaTheme="minorEastAsia" w:hAnsi="Cambria Math"/>
                    <w:sz w:val="24"/>
                    <w:szCs w:val="24"/>
                  </w:rPr>
                  <m:t>p</m:t>
                </m:r>
              </m:e>
              <m:sub>
                <m:r>
                  <w:rPr>
                    <w:rFonts w:ascii="Cambria Math" w:eastAsiaTheme="minorEastAsia" w:hAnsi="Times New Roman"/>
                    <w:sz w:val="24"/>
                    <w:szCs w:val="24"/>
                  </w:rPr>
                  <m:t>2</m:t>
                </m:r>
              </m:sub>
            </m:sSub>
          </m:num>
          <m:den>
            <m:sSub>
              <m:sSubPr>
                <m:ctrlPr>
                  <w:rPr>
                    <w:rFonts w:ascii="Cambria Math" w:eastAsiaTheme="minorEastAsia" w:hAnsi="Times New Roman"/>
                    <w:i/>
                    <w:sz w:val="24"/>
                    <w:szCs w:val="24"/>
                  </w:rPr>
                </m:ctrlPr>
              </m:sSubPr>
              <m:e>
                <m:r>
                  <w:rPr>
                    <w:rFonts w:ascii="Cambria Math" w:eastAsiaTheme="minorEastAsia" w:hAnsi="Cambria Math"/>
                    <w:sz w:val="24"/>
                    <w:szCs w:val="24"/>
                  </w:rPr>
                  <m:t>T</m:t>
                </m:r>
              </m:e>
              <m:sub>
                <m:r>
                  <w:rPr>
                    <w:rFonts w:ascii="Cambria Math" w:eastAsiaTheme="minorEastAsia" w:hAnsi="Times New Roman"/>
                    <w:sz w:val="24"/>
                    <w:szCs w:val="24"/>
                  </w:rPr>
                  <m:t>2</m:t>
                </m:r>
              </m:sub>
            </m:sSub>
          </m:den>
        </m:f>
        <m:sSub>
          <m:sSubPr>
            <m:ctrlPr>
              <w:rPr>
                <w:rFonts w:ascii="Cambria Math" w:eastAsiaTheme="minorEastAsia" w:hAnsi="Times New Roman"/>
                <w:i/>
                <w:sz w:val="24"/>
                <w:szCs w:val="24"/>
              </w:rPr>
            </m:ctrlPr>
          </m:sSubPr>
          <m:e>
            <m:r>
              <w:rPr>
                <w:rFonts w:ascii="Cambria Math" w:eastAsiaTheme="minorEastAsia" w:hAnsi="Cambria Math"/>
                <w:sz w:val="24"/>
                <w:szCs w:val="24"/>
              </w:rPr>
              <m:t>V</m:t>
            </m:r>
          </m:e>
          <m:sub>
            <m:r>
              <w:rPr>
                <w:rFonts w:ascii="Cambria Math" w:eastAsiaTheme="minorEastAsia" w:hAnsi="Times New Roman"/>
                <w:sz w:val="24"/>
                <w:szCs w:val="24"/>
              </w:rPr>
              <m:t>2</m:t>
            </m:r>
          </m:sub>
        </m:sSub>
      </m:oMath>
      <w:r w:rsidR="00105014" w:rsidRPr="00105014">
        <w:rPr>
          <w:rFonts w:ascii="Times New Roman" w:eastAsiaTheme="minorEastAsia" w:hAnsi="Times New Roman"/>
          <w:sz w:val="24"/>
          <w:szCs w:val="24"/>
        </w:rPr>
        <w:t xml:space="preserve">;   4)  </w:t>
      </w:r>
      <m:oMath>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p</m:t>
                </m:r>
              </m:e>
              <m:sub>
                <m:r>
                  <w:rPr>
                    <w:rFonts w:ascii="Cambria Math" w:hAnsi="Times New Roman"/>
                    <w:sz w:val="24"/>
                    <w:szCs w:val="24"/>
                  </w:rPr>
                  <m:t>1</m:t>
                </m:r>
              </m:sub>
            </m:sSub>
          </m:num>
          <m:den>
            <m:sSub>
              <m:sSubPr>
                <m:ctrlPr>
                  <w:rPr>
                    <w:rFonts w:ascii="Cambria Math" w:hAnsi="Times New Roman"/>
                    <w:i/>
                    <w:sz w:val="24"/>
                    <w:szCs w:val="24"/>
                  </w:rPr>
                </m:ctrlPr>
              </m:sSubPr>
              <m:e>
                <m:r>
                  <w:rPr>
                    <w:rFonts w:ascii="Cambria Math" w:hAnsi="Cambria Math"/>
                    <w:sz w:val="24"/>
                    <w:szCs w:val="24"/>
                  </w:rPr>
                  <m:t>p</m:t>
                </m:r>
              </m:e>
              <m:sub>
                <m:r>
                  <w:rPr>
                    <w:rFonts w:ascii="Cambria Math" w:hAnsi="Times New Roman"/>
                    <w:sz w:val="24"/>
                    <w:szCs w:val="24"/>
                  </w:rPr>
                  <m:t>2</m:t>
                </m:r>
              </m:sub>
            </m:sSub>
          </m:den>
        </m:f>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V</m:t>
                </m:r>
              </m:e>
              <m:sub>
                <m:r>
                  <w:rPr>
                    <w:rFonts w:ascii="Cambria Math" w:hAnsi="Times New Roman"/>
                    <w:sz w:val="24"/>
                    <w:szCs w:val="24"/>
                  </w:rPr>
                  <m:t>1</m:t>
                </m:r>
              </m:sub>
            </m:sSub>
          </m:num>
          <m:den>
            <m:sSub>
              <m:sSubPr>
                <m:ctrlPr>
                  <w:rPr>
                    <w:rFonts w:ascii="Cambria Math" w:hAnsi="Times New Roman"/>
                    <w:i/>
                    <w:sz w:val="24"/>
                    <w:szCs w:val="24"/>
                  </w:rPr>
                </m:ctrlPr>
              </m:sSubPr>
              <m:e>
                <m:r>
                  <w:rPr>
                    <w:rFonts w:ascii="Cambria Math" w:hAnsi="Cambria Math"/>
                    <w:sz w:val="24"/>
                    <w:szCs w:val="24"/>
                  </w:rPr>
                  <m:t>V</m:t>
                </m:r>
              </m:e>
              <m:sub>
                <m:r>
                  <w:rPr>
                    <w:rFonts w:ascii="Cambria Math" w:hAnsi="Times New Roman"/>
                    <w:sz w:val="24"/>
                    <w:szCs w:val="24"/>
                  </w:rPr>
                  <m:t>2</m:t>
                </m:r>
              </m:sub>
            </m:sSub>
          </m:den>
        </m:f>
      </m:oMath>
      <w:r w:rsidR="00105014" w:rsidRPr="00105014">
        <w:rPr>
          <w:rFonts w:ascii="Times New Roman" w:eastAsiaTheme="minorEastAsia" w:hAnsi="Times New Roman"/>
          <w:sz w:val="24"/>
          <w:szCs w:val="24"/>
        </w:rPr>
        <w:t>.</w:t>
      </w:r>
    </w:p>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 xml:space="preserve">А3. </w:t>
      </w:r>
      <w:r w:rsidRPr="00105014">
        <w:rPr>
          <w:rFonts w:ascii="Times New Roman" w:hAnsi="Times New Roman" w:cs="Times New Roman"/>
          <w:sz w:val="24"/>
          <w:szCs w:val="24"/>
        </w:rPr>
        <w:t>Количество молекул в  1 моль вещества определяет…</w:t>
      </w:r>
    </w:p>
    <w:p w:rsidR="00105014" w:rsidRPr="00105014" w:rsidRDefault="00105014" w:rsidP="003B20E5">
      <w:pPr>
        <w:pStyle w:val="a3"/>
        <w:numPr>
          <w:ilvl w:val="0"/>
          <w:numId w:val="33"/>
        </w:numPr>
        <w:spacing w:after="0" w:line="240" w:lineRule="auto"/>
        <w:rPr>
          <w:rFonts w:ascii="Times New Roman" w:hAnsi="Times New Roman"/>
          <w:sz w:val="24"/>
          <w:szCs w:val="24"/>
        </w:rPr>
      </w:pPr>
      <w:r w:rsidRPr="00105014">
        <w:rPr>
          <w:rFonts w:ascii="Times New Roman" w:hAnsi="Times New Roman"/>
          <w:sz w:val="24"/>
          <w:szCs w:val="24"/>
        </w:rPr>
        <w:t>Число Авогадро;</w:t>
      </w:r>
    </w:p>
    <w:p w:rsidR="00105014" w:rsidRPr="00105014" w:rsidRDefault="00105014" w:rsidP="003B20E5">
      <w:pPr>
        <w:pStyle w:val="a3"/>
        <w:numPr>
          <w:ilvl w:val="0"/>
          <w:numId w:val="33"/>
        </w:numPr>
        <w:spacing w:after="0" w:line="240" w:lineRule="auto"/>
        <w:rPr>
          <w:rFonts w:ascii="Times New Roman" w:hAnsi="Times New Roman"/>
          <w:sz w:val="24"/>
          <w:szCs w:val="24"/>
        </w:rPr>
      </w:pPr>
      <w:r w:rsidRPr="00105014">
        <w:rPr>
          <w:rFonts w:ascii="Times New Roman" w:hAnsi="Times New Roman"/>
          <w:sz w:val="24"/>
          <w:szCs w:val="24"/>
        </w:rPr>
        <w:t>Универсальная газовая постоянная;</w:t>
      </w:r>
    </w:p>
    <w:p w:rsidR="00105014" w:rsidRPr="00105014" w:rsidRDefault="00105014" w:rsidP="003B20E5">
      <w:pPr>
        <w:pStyle w:val="a3"/>
        <w:numPr>
          <w:ilvl w:val="0"/>
          <w:numId w:val="33"/>
        </w:numPr>
        <w:spacing w:after="0" w:line="240" w:lineRule="auto"/>
        <w:rPr>
          <w:rFonts w:ascii="Times New Roman" w:hAnsi="Times New Roman"/>
          <w:sz w:val="24"/>
          <w:szCs w:val="24"/>
        </w:rPr>
      </w:pPr>
      <w:proofErr w:type="gramStart"/>
      <w:r w:rsidRPr="00105014">
        <w:rPr>
          <w:rFonts w:ascii="Times New Roman" w:hAnsi="Times New Roman"/>
          <w:sz w:val="24"/>
          <w:szCs w:val="24"/>
        </w:rPr>
        <w:t>Постоянная</w:t>
      </w:r>
      <w:proofErr w:type="gramEnd"/>
      <w:r w:rsidRPr="00105014">
        <w:rPr>
          <w:rFonts w:ascii="Times New Roman" w:hAnsi="Times New Roman"/>
          <w:sz w:val="24"/>
          <w:szCs w:val="24"/>
        </w:rPr>
        <w:t xml:space="preserve"> Больцмана.</w:t>
      </w:r>
    </w:p>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lastRenderedPageBreak/>
        <w:t>А</w:t>
      </w:r>
      <w:proofErr w:type="gramStart"/>
      <w:r w:rsidRPr="00105014">
        <w:rPr>
          <w:rFonts w:ascii="Times New Roman" w:hAnsi="Times New Roman" w:cs="Times New Roman"/>
          <w:b/>
          <w:sz w:val="24"/>
          <w:szCs w:val="24"/>
        </w:rPr>
        <w:t>4</w:t>
      </w:r>
      <w:proofErr w:type="gramEnd"/>
      <w:r w:rsidRPr="00105014">
        <w:rPr>
          <w:rFonts w:ascii="Times New Roman" w:hAnsi="Times New Roman" w:cs="Times New Roman"/>
          <w:b/>
          <w:sz w:val="24"/>
          <w:szCs w:val="24"/>
        </w:rPr>
        <w:t xml:space="preserve">. </w:t>
      </w:r>
      <w:r w:rsidRPr="00105014">
        <w:rPr>
          <w:rFonts w:ascii="Times New Roman" w:hAnsi="Times New Roman" w:cs="Times New Roman"/>
          <w:sz w:val="24"/>
          <w:szCs w:val="24"/>
        </w:rPr>
        <w:t xml:space="preserve">Единица измерения физической величины, определяемой выражением </w:t>
      </w:r>
      <m:oMath>
        <m:f>
          <m:fPr>
            <m:ctrlPr>
              <w:rPr>
                <w:rFonts w:ascii="Cambria Math" w:hAnsi="Times New Roman" w:cs="Times New Roman"/>
                <w:i/>
                <w:sz w:val="24"/>
                <w:szCs w:val="24"/>
              </w:rPr>
            </m:ctrlPr>
          </m:fPr>
          <m:num>
            <m:r>
              <w:rPr>
                <w:rFonts w:ascii="Cambria Math" w:hAnsi="Cambria Math" w:cs="Times New Roman"/>
                <w:sz w:val="24"/>
                <w:szCs w:val="24"/>
              </w:rPr>
              <m:t>mRT</m:t>
            </m:r>
          </m:num>
          <m:den>
            <m:r>
              <w:rPr>
                <w:rFonts w:ascii="Cambria Math" w:hAnsi="Cambria Math" w:cs="Times New Roman"/>
                <w:sz w:val="24"/>
                <w:szCs w:val="24"/>
              </w:rPr>
              <m:t>MV</m:t>
            </m:r>
          </m:den>
        </m:f>
      </m:oMath>
      <w:r w:rsidRPr="00105014">
        <w:rPr>
          <w:rFonts w:ascii="Times New Roman" w:hAnsi="Times New Roman" w:cs="Times New Roman"/>
          <w:sz w:val="24"/>
          <w:szCs w:val="24"/>
        </w:rPr>
        <w:t>, в международной системе…</w:t>
      </w:r>
    </w:p>
    <w:p w:rsidR="00105014" w:rsidRPr="00105014" w:rsidRDefault="00105014" w:rsidP="003B20E5">
      <w:pPr>
        <w:pStyle w:val="a3"/>
        <w:numPr>
          <w:ilvl w:val="0"/>
          <w:numId w:val="34"/>
        </w:numPr>
        <w:spacing w:after="0" w:line="240" w:lineRule="auto"/>
        <w:rPr>
          <w:rFonts w:ascii="Times New Roman" w:eastAsiaTheme="minorEastAsia" w:hAnsi="Times New Roman"/>
          <w:sz w:val="24"/>
          <w:szCs w:val="24"/>
        </w:rPr>
      </w:pPr>
      <w:r w:rsidRPr="00105014">
        <w:rPr>
          <w:rFonts w:ascii="Times New Roman" w:eastAsiaTheme="minorEastAsia" w:hAnsi="Times New Roman"/>
          <w:sz w:val="24"/>
          <w:szCs w:val="24"/>
        </w:rPr>
        <w:t>Па;       2) м</w:t>
      </w:r>
      <w:r w:rsidRPr="00105014">
        <w:rPr>
          <w:rFonts w:ascii="Times New Roman" w:eastAsiaTheme="minorEastAsia" w:hAnsi="Times New Roman"/>
          <w:sz w:val="24"/>
          <w:szCs w:val="24"/>
          <w:vertAlign w:val="superscript"/>
        </w:rPr>
        <w:t>3</w:t>
      </w:r>
      <w:r w:rsidRPr="00105014">
        <w:rPr>
          <w:rFonts w:ascii="Times New Roman" w:eastAsiaTheme="minorEastAsia" w:hAnsi="Times New Roman"/>
          <w:sz w:val="24"/>
          <w:szCs w:val="24"/>
        </w:rPr>
        <w:t>;       3) кг/моль;       4) К.</w:t>
      </w:r>
    </w:p>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 xml:space="preserve">А5. </w:t>
      </w:r>
      <w:r w:rsidRPr="00105014">
        <w:rPr>
          <w:rFonts w:ascii="Times New Roman" w:hAnsi="Times New Roman" w:cs="Times New Roman"/>
          <w:sz w:val="24"/>
          <w:szCs w:val="24"/>
        </w:rPr>
        <w:t>Для изохорного процесса в идеальном газе справедлива зависимость…</w:t>
      </w:r>
    </w:p>
    <w:p w:rsidR="00105014" w:rsidRPr="00105014" w:rsidRDefault="00105014" w:rsidP="003B20E5">
      <w:pPr>
        <w:pStyle w:val="a3"/>
        <w:numPr>
          <w:ilvl w:val="0"/>
          <w:numId w:val="35"/>
        </w:numPr>
        <w:spacing w:after="0" w:line="240" w:lineRule="auto"/>
        <w:rPr>
          <w:rFonts w:ascii="Times New Roman" w:eastAsiaTheme="minorEastAsia" w:hAnsi="Times New Roman"/>
          <w:sz w:val="24"/>
          <w:szCs w:val="24"/>
        </w:rPr>
      </w:pPr>
      <m:oMath>
        <m:r>
          <w:rPr>
            <w:rFonts w:ascii="Cambria Math" w:eastAsiaTheme="minorEastAsia" w:hAnsi="Cambria Math"/>
            <w:sz w:val="24"/>
            <w:szCs w:val="24"/>
          </w:rPr>
          <m:t>pV</m:t>
        </m:r>
        <m:r>
          <w:rPr>
            <w:rFonts w:ascii="Cambria Math" w:eastAsiaTheme="minorEastAsia" w:hAnsi="Times New Roman"/>
            <w:sz w:val="24"/>
            <w:szCs w:val="24"/>
          </w:rPr>
          <m:t>=</m:t>
        </m:r>
        <m:r>
          <w:rPr>
            <w:rFonts w:ascii="Cambria Math" w:eastAsiaTheme="minorEastAsia" w:hAnsi="Cambria Math"/>
            <w:sz w:val="24"/>
            <w:szCs w:val="24"/>
          </w:rPr>
          <m:t>const</m:t>
        </m:r>
        <m:r>
          <w:rPr>
            <w:rFonts w:ascii="Cambria Math" w:eastAsiaTheme="minorEastAsia" w:hAnsi="Times New Roman"/>
            <w:sz w:val="24"/>
            <w:szCs w:val="24"/>
          </w:rPr>
          <m:t xml:space="preserve">; </m:t>
        </m:r>
      </m:oMath>
      <w:r w:rsidRPr="00105014">
        <w:rPr>
          <w:rFonts w:ascii="Times New Roman" w:eastAsiaTheme="minorEastAsia" w:hAnsi="Times New Roman"/>
          <w:sz w:val="24"/>
          <w:szCs w:val="24"/>
        </w:rPr>
        <w:t xml:space="preserve">   2) </w:t>
      </w:r>
      <m:oMath>
        <m:f>
          <m:fPr>
            <m:ctrlPr>
              <w:rPr>
                <w:rFonts w:ascii="Cambria Math" w:eastAsiaTheme="minorEastAsia" w:hAnsi="Times New Roman"/>
                <w:i/>
                <w:sz w:val="24"/>
                <w:szCs w:val="24"/>
              </w:rPr>
            </m:ctrlPr>
          </m:fPr>
          <m:num>
            <m:r>
              <w:rPr>
                <w:rFonts w:ascii="Cambria Math" w:eastAsiaTheme="minorEastAsia" w:hAnsi="Cambria Math"/>
                <w:sz w:val="24"/>
                <w:szCs w:val="24"/>
              </w:rPr>
              <m:t>p</m:t>
            </m:r>
          </m:num>
          <m:den>
            <m:r>
              <w:rPr>
                <w:rFonts w:ascii="Cambria Math" w:eastAsiaTheme="minorEastAsia" w:hAnsi="Cambria Math"/>
                <w:sz w:val="24"/>
                <w:szCs w:val="24"/>
              </w:rPr>
              <m:t>T</m:t>
            </m:r>
          </m:den>
        </m:f>
        <m:r>
          <w:rPr>
            <w:rFonts w:ascii="Cambria Math" w:eastAsiaTheme="minorEastAsia" w:hAnsi="Times New Roman"/>
            <w:sz w:val="24"/>
            <w:szCs w:val="24"/>
          </w:rPr>
          <m:t>=</m:t>
        </m:r>
        <m:r>
          <w:rPr>
            <w:rFonts w:ascii="Cambria Math" w:eastAsiaTheme="minorEastAsia" w:hAnsi="Cambria Math"/>
            <w:sz w:val="24"/>
            <w:szCs w:val="24"/>
          </w:rPr>
          <m:t>const</m:t>
        </m:r>
      </m:oMath>
      <w:proofErr w:type="gramStart"/>
      <w:r w:rsidRPr="00105014">
        <w:rPr>
          <w:rFonts w:ascii="Times New Roman" w:eastAsiaTheme="minorEastAsia" w:hAnsi="Times New Roman"/>
          <w:sz w:val="24"/>
          <w:szCs w:val="24"/>
        </w:rPr>
        <w:t xml:space="preserve"> ;</w:t>
      </w:r>
      <w:proofErr w:type="gramEnd"/>
      <w:r w:rsidRPr="00105014">
        <w:rPr>
          <w:rFonts w:ascii="Times New Roman" w:eastAsiaTheme="minorEastAsia" w:hAnsi="Times New Roman"/>
          <w:sz w:val="24"/>
          <w:szCs w:val="24"/>
        </w:rPr>
        <w:t xml:space="preserve">    3) </w:t>
      </w:r>
      <m:oMath>
        <m:f>
          <m:fPr>
            <m:ctrlPr>
              <w:rPr>
                <w:rFonts w:ascii="Cambria Math" w:eastAsiaTheme="minorEastAsia" w:hAnsi="Times New Roman"/>
                <w:i/>
                <w:sz w:val="24"/>
                <w:szCs w:val="24"/>
              </w:rPr>
            </m:ctrlPr>
          </m:fPr>
          <m:num>
            <m:r>
              <w:rPr>
                <w:rFonts w:ascii="Cambria Math" w:eastAsiaTheme="minorEastAsia" w:hAnsi="Cambria Math"/>
                <w:sz w:val="24"/>
                <w:szCs w:val="24"/>
              </w:rPr>
              <m:t>V</m:t>
            </m:r>
          </m:num>
          <m:den>
            <m:r>
              <w:rPr>
                <w:rFonts w:ascii="Cambria Math" w:eastAsiaTheme="minorEastAsia" w:hAnsi="Cambria Math"/>
                <w:sz w:val="24"/>
                <w:szCs w:val="24"/>
              </w:rPr>
              <m:t>T</m:t>
            </m:r>
          </m:den>
        </m:f>
        <m:r>
          <w:rPr>
            <w:rFonts w:ascii="Cambria Math" w:eastAsiaTheme="minorEastAsia" w:hAnsi="Times New Roman"/>
            <w:sz w:val="24"/>
            <w:szCs w:val="24"/>
          </w:rPr>
          <m:t>=</m:t>
        </m:r>
        <m:r>
          <w:rPr>
            <w:rFonts w:ascii="Cambria Math" w:eastAsiaTheme="minorEastAsia" w:hAnsi="Cambria Math"/>
            <w:sz w:val="24"/>
            <w:szCs w:val="24"/>
          </w:rPr>
          <m:t>const</m:t>
        </m:r>
      </m:oMath>
      <w:r w:rsidRPr="00105014">
        <w:rPr>
          <w:rFonts w:ascii="Times New Roman" w:eastAsiaTheme="minorEastAsia" w:hAnsi="Times New Roman"/>
          <w:sz w:val="24"/>
          <w:szCs w:val="24"/>
        </w:rPr>
        <w:t xml:space="preserve"> ;    4)   </w:t>
      </w:r>
      <m:oMath>
        <m:f>
          <m:fPr>
            <m:ctrlPr>
              <w:rPr>
                <w:rFonts w:ascii="Cambria Math" w:eastAsiaTheme="minorEastAsia" w:hAnsi="Times New Roman"/>
                <w:i/>
                <w:sz w:val="24"/>
                <w:szCs w:val="24"/>
              </w:rPr>
            </m:ctrlPr>
          </m:fPr>
          <m:num>
            <m:r>
              <w:rPr>
                <w:rFonts w:ascii="Cambria Math" w:eastAsiaTheme="minorEastAsia" w:hAnsi="Cambria Math"/>
                <w:sz w:val="24"/>
                <w:szCs w:val="24"/>
              </w:rPr>
              <m:t>m</m:t>
            </m:r>
          </m:num>
          <m:den>
            <m:r>
              <w:rPr>
                <w:rFonts w:ascii="Cambria Math" w:eastAsiaTheme="minorEastAsia" w:hAnsi="Cambria Math"/>
                <w:sz w:val="24"/>
                <w:szCs w:val="24"/>
              </w:rPr>
              <m:t>M</m:t>
            </m:r>
          </m:den>
        </m:f>
        <m:r>
          <w:rPr>
            <w:rFonts w:ascii="Cambria Math" w:eastAsiaTheme="minorEastAsia" w:hAnsi="Times New Roman"/>
            <w:sz w:val="24"/>
            <w:szCs w:val="24"/>
          </w:rPr>
          <m:t>=</m:t>
        </m:r>
        <m:r>
          <w:rPr>
            <w:rFonts w:ascii="Cambria Math" w:eastAsiaTheme="minorEastAsia" w:hAnsi="Cambria Math"/>
            <w:sz w:val="24"/>
            <w:szCs w:val="24"/>
          </w:rPr>
          <m:t>const</m:t>
        </m:r>
      </m:oMath>
      <w:r w:rsidRPr="00105014">
        <w:rPr>
          <w:rFonts w:ascii="Times New Roman" w:eastAsiaTheme="minorEastAsia" w:hAnsi="Times New Roman"/>
          <w:sz w:val="24"/>
          <w:szCs w:val="24"/>
        </w:rPr>
        <w:t>.</w:t>
      </w:r>
    </w:p>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А</w:t>
      </w:r>
      <w:proofErr w:type="gramStart"/>
      <w:r w:rsidRPr="00105014">
        <w:rPr>
          <w:rFonts w:ascii="Times New Roman" w:hAnsi="Times New Roman" w:cs="Times New Roman"/>
          <w:b/>
          <w:sz w:val="24"/>
          <w:szCs w:val="24"/>
        </w:rPr>
        <w:t>6</w:t>
      </w:r>
      <w:proofErr w:type="gramEnd"/>
      <w:r w:rsidRPr="00105014">
        <w:rPr>
          <w:rFonts w:ascii="Times New Roman" w:hAnsi="Times New Roman" w:cs="Times New Roman"/>
          <w:b/>
          <w:sz w:val="24"/>
          <w:szCs w:val="24"/>
        </w:rPr>
        <w:t xml:space="preserve">. </w:t>
      </w:r>
      <w:r w:rsidRPr="00105014">
        <w:rPr>
          <w:rFonts w:ascii="Times New Roman" w:hAnsi="Times New Roman" w:cs="Times New Roman"/>
          <w:sz w:val="24"/>
          <w:szCs w:val="24"/>
        </w:rPr>
        <w:t>Опередите изменения термодинамических параметров при переходе идеального газа из состояния 1 в состояние 2.</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919"/>
      </w:tblGrid>
      <w:tr w:rsidR="00105014" w:rsidRPr="00105014" w:rsidTr="00105014">
        <w:tc>
          <w:tcPr>
            <w:tcW w:w="3652" w:type="dxa"/>
          </w:tcPr>
          <w:p w:rsidR="00105014" w:rsidRPr="00105014" w:rsidRDefault="00D27D5D" w:rsidP="00105014">
            <w:pPr>
              <w:rPr>
                <w:rFonts w:ascii="Times New Roman" w:hAnsi="Times New Roman" w:cs="Times New Roman"/>
                <w:sz w:val="24"/>
                <w:szCs w:val="24"/>
                <w:lang w:val="en-US"/>
              </w:rPr>
            </w:pPr>
            <w:r>
              <w:rPr>
                <w:rFonts w:ascii="Times New Roman" w:hAnsi="Times New Roman" w:cs="Times New Roman"/>
                <w:noProof/>
                <w:sz w:val="24"/>
                <w:szCs w:val="24"/>
              </w:rPr>
              <w:pict>
                <v:shape id="AutoShape 191" o:spid="_x0000_s1295" type="#_x0000_t32" style="position:absolute;margin-left:27pt;margin-top:2.3pt;width:.05pt;height:100.9pt;flip:y;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">
                  <v:stroke endarrow="block"/>
                </v:shape>
              </w:pict>
            </w:r>
            <w:r w:rsidR="00105014" w:rsidRPr="00105014">
              <w:rPr>
                <w:rFonts w:ascii="Times New Roman" w:hAnsi="Times New Roman" w:cs="Times New Roman"/>
                <w:sz w:val="24"/>
                <w:szCs w:val="24"/>
                <w:lang w:val="en-US"/>
              </w:rPr>
              <w:t>p</w:t>
            </w:r>
          </w:p>
          <w:p w:rsidR="00105014" w:rsidRPr="00105014" w:rsidRDefault="00D27D5D" w:rsidP="00105014">
            <w:pPr>
              <w:rPr>
                <w:rFonts w:ascii="Times New Roman" w:hAnsi="Times New Roman" w:cs="Times New Roman"/>
                <w:sz w:val="24"/>
                <w:szCs w:val="24"/>
                <w:lang w:val="en-US"/>
              </w:rPr>
            </w:pPr>
            <w:r>
              <w:rPr>
                <w:rFonts w:ascii="Times New Roman" w:hAnsi="Times New Roman" w:cs="Times New Roman"/>
                <w:noProof/>
                <w:sz w:val="24"/>
                <w:szCs w:val="24"/>
              </w:rPr>
              <w:pict>
                <v:shape id="AutoShape 193" o:spid="_x0000_s1294" type="#_x0000_t32" style="position:absolute;margin-left:83.7pt;margin-top:7.2pt;width:.05pt;height:1in;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M+IwIAAEA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"/>
              </w:pict>
            </w:r>
            <w:r w:rsidR="00105014" w:rsidRPr="00105014">
              <w:rPr>
                <w:rFonts w:ascii="Times New Roman" w:hAnsi="Times New Roman" w:cs="Times New Roman"/>
                <w:sz w:val="24"/>
                <w:szCs w:val="24"/>
                <w:lang w:val="en-US"/>
              </w:rPr>
              <w:t xml:space="preserve">                         1●</w:t>
            </w:r>
          </w:p>
          <w:p w:rsidR="00105014" w:rsidRPr="00105014" w:rsidRDefault="00105014" w:rsidP="00105014">
            <w:pPr>
              <w:rPr>
                <w:rFonts w:ascii="Times New Roman" w:hAnsi="Times New Roman" w:cs="Times New Roman"/>
                <w:sz w:val="24"/>
                <w:szCs w:val="24"/>
              </w:rPr>
            </w:pPr>
          </w:p>
          <w:p w:rsidR="00105014" w:rsidRPr="00105014" w:rsidRDefault="00105014" w:rsidP="00105014">
            <w:pPr>
              <w:rPr>
                <w:rFonts w:ascii="Times New Roman" w:hAnsi="Times New Roman" w:cs="Times New Roman"/>
                <w:sz w:val="24"/>
                <w:szCs w:val="24"/>
              </w:rPr>
            </w:pPr>
          </w:p>
          <w:p w:rsidR="00105014" w:rsidRPr="00105014" w:rsidRDefault="00105014" w:rsidP="00105014">
            <w:pPr>
              <w:rPr>
                <w:rFonts w:ascii="Times New Roman" w:hAnsi="Times New Roman" w:cs="Times New Roman"/>
                <w:sz w:val="24"/>
                <w:szCs w:val="24"/>
              </w:rPr>
            </w:pPr>
          </w:p>
          <w:p w:rsidR="00105014" w:rsidRPr="00105014" w:rsidRDefault="00105014" w:rsidP="00105014">
            <w:pPr>
              <w:rPr>
                <w:rFonts w:ascii="Times New Roman" w:hAnsi="Times New Roman" w:cs="Times New Roman"/>
                <w:sz w:val="24"/>
                <w:szCs w:val="24"/>
              </w:rPr>
            </w:pPr>
          </w:p>
          <w:p w:rsidR="00105014" w:rsidRPr="00105014" w:rsidRDefault="00105014" w:rsidP="00105014">
            <w:pPr>
              <w:rPr>
                <w:rFonts w:ascii="Times New Roman" w:hAnsi="Times New Roman" w:cs="Times New Roman"/>
                <w:sz w:val="24"/>
                <w:szCs w:val="24"/>
                <w:lang w:val="en-US"/>
              </w:rPr>
            </w:pPr>
            <w:r w:rsidRPr="00105014">
              <w:rPr>
                <w:rFonts w:ascii="Times New Roman" w:hAnsi="Times New Roman" w:cs="Times New Roman"/>
                <w:sz w:val="24"/>
                <w:szCs w:val="24"/>
                <w:lang w:val="en-US"/>
              </w:rPr>
              <w:t xml:space="preserve">                        2 ●</w:t>
            </w:r>
          </w:p>
          <w:p w:rsidR="00105014" w:rsidRPr="00105014" w:rsidRDefault="00D27D5D" w:rsidP="00105014">
            <w:pPr>
              <w:rPr>
                <w:rFonts w:ascii="Times New Roman" w:hAnsi="Times New Roman" w:cs="Times New Roman"/>
                <w:sz w:val="24"/>
                <w:szCs w:val="24"/>
                <w:lang w:val="en-US"/>
              </w:rPr>
            </w:pPr>
            <w:r>
              <w:rPr>
                <w:rFonts w:ascii="Times New Roman" w:hAnsi="Times New Roman" w:cs="Times New Roman"/>
                <w:noProof/>
                <w:sz w:val="24"/>
                <w:szCs w:val="24"/>
              </w:rPr>
              <w:pict>
                <v:shape id="AutoShape 192" o:spid="_x0000_s1293" type="#_x0000_t32" style="position:absolute;margin-left:27pt;margin-top:6.6pt;width:95.7pt;height:0;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UTNwIAAGE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">
                  <v:stroke endarrow="block"/>
                </v:shape>
              </w:pict>
            </w:r>
            <w:r w:rsidR="00105014" w:rsidRPr="00105014">
              <w:rPr>
                <w:rFonts w:ascii="Times New Roman" w:hAnsi="Times New Roman" w:cs="Times New Roman"/>
                <w:sz w:val="24"/>
                <w:szCs w:val="24"/>
                <w:lang w:val="en-US"/>
              </w:rPr>
              <w:t xml:space="preserve">      0                                     T</w:t>
            </w:r>
          </w:p>
        </w:tc>
        <w:tc>
          <w:tcPr>
            <w:tcW w:w="5919" w:type="dxa"/>
          </w:tcPr>
          <w:p w:rsidR="00105014" w:rsidRPr="00105014" w:rsidRDefault="00105014" w:rsidP="003B20E5">
            <w:pPr>
              <w:pStyle w:val="a3"/>
              <w:numPr>
                <w:ilvl w:val="0"/>
                <w:numId w:val="36"/>
              </w:numPr>
              <w:rPr>
                <w:rFonts w:ascii="Times New Roman" w:eastAsiaTheme="minorEastAsia" w:hAnsi="Times New Roman"/>
                <w:sz w:val="24"/>
                <w:szCs w:val="24"/>
              </w:rPr>
            </w:pPr>
            <w:r w:rsidRPr="00105014">
              <w:rPr>
                <w:rFonts w:ascii="Times New Roman" w:eastAsiaTheme="minorEastAsia" w:hAnsi="Times New Roman"/>
                <w:sz w:val="24"/>
                <w:szCs w:val="24"/>
                <w:lang w:val="en-US"/>
              </w:rPr>
              <w:t>p</w:t>
            </w:r>
            <w:r w:rsidRPr="00105014">
              <w:rPr>
                <w:rFonts w:ascii="Times New Roman" w:eastAsiaTheme="minorEastAsia" w:hAnsi="Times New Roman"/>
                <w:sz w:val="24"/>
                <w:szCs w:val="24"/>
              </w:rPr>
              <w:t>=</w:t>
            </w:r>
            <w:proofErr w:type="spellStart"/>
            <w:r w:rsidRPr="00105014">
              <w:rPr>
                <w:rFonts w:ascii="Times New Roman" w:eastAsiaTheme="minorEastAsia" w:hAnsi="Times New Roman"/>
                <w:sz w:val="24"/>
                <w:szCs w:val="24"/>
                <w:lang w:val="en-US"/>
              </w:rPr>
              <w:t>const</w:t>
            </w:r>
            <w:proofErr w:type="spellEnd"/>
            <w:r w:rsidRPr="00105014">
              <w:rPr>
                <w:rFonts w:ascii="Times New Roman" w:eastAsiaTheme="minorEastAsia" w:hAnsi="Times New Roman"/>
                <w:sz w:val="24"/>
                <w:szCs w:val="24"/>
              </w:rPr>
              <w:t xml:space="preserve">;   </w:t>
            </w:r>
            <w:r w:rsidRPr="00105014">
              <w:rPr>
                <w:rFonts w:ascii="Times New Roman" w:eastAsiaTheme="minorEastAsia" w:hAnsi="Times New Roman"/>
                <w:sz w:val="24"/>
                <w:szCs w:val="24"/>
                <w:lang w:val="en-US"/>
              </w:rPr>
              <w:t>V</w:t>
            </w:r>
            <w:r w:rsidRPr="00105014">
              <w:rPr>
                <w:rFonts w:ascii="Times New Roman" w:eastAsiaTheme="minorEastAsia" w:hAnsi="Times New Roman"/>
                <w:sz w:val="24"/>
                <w:szCs w:val="24"/>
              </w:rPr>
              <w:t xml:space="preserve"> – увеличился</w:t>
            </w:r>
            <w:proofErr w:type="gramStart"/>
            <w:r w:rsidRPr="00105014">
              <w:rPr>
                <w:rFonts w:ascii="Times New Roman" w:eastAsiaTheme="minorEastAsia" w:hAnsi="Times New Roman"/>
                <w:sz w:val="24"/>
                <w:szCs w:val="24"/>
              </w:rPr>
              <w:t xml:space="preserve">,  </w:t>
            </w:r>
            <w:r w:rsidRPr="00105014">
              <w:rPr>
                <w:rFonts w:ascii="Times New Roman" w:eastAsiaTheme="minorEastAsia" w:hAnsi="Times New Roman"/>
                <w:sz w:val="24"/>
                <w:szCs w:val="24"/>
                <w:lang w:val="en-US"/>
              </w:rPr>
              <w:t>T</w:t>
            </w:r>
            <w:proofErr w:type="gramEnd"/>
            <w:r w:rsidRPr="00105014">
              <w:rPr>
                <w:rFonts w:ascii="Times New Roman" w:eastAsiaTheme="minorEastAsia" w:hAnsi="Times New Roman"/>
                <w:sz w:val="24"/>
                <w:szCs w:val="24"/>
              </w:rPr>
              <w:t xml:space="preserve"> – увеличилась.</w:t>
            </w:r>
          </w:p>
          <w:p w:rsidR="00105014" w:rsidRPr="00105014" w:rsidRDefault="00105014" w:rsidP="003B20E5">
            <w:pPr>
              <w:pStyle w:val="a3"/>
              <w:numPr>
                <w:ilvl w:val="0"/>
                <w:numId w:val="36"/>
              </w:numPr>
              <w:rPr>
                <w:rFonts w:ascii="Times New Roman" w:eastAsiaTheme="minorEastAsia" w:hAnsi="Times New Roman"/>
                <w:sz w:val="24"/>
                <w:szCs w:val="24"/>
              </w:rPr>
            </w:pPr>
            <w:proofErr w:type="gramStart"/>
            <w:r w:rsidRPr="00105014">
              <w:rPr>
                <w:rFonts w:ascii="Times New Roman" w:eastAsiaTheme="minorEastAsia" w:hAnsi="Times New Roman"/>
                <w:sz w:val="24"/>
                <w:szCs w:val="24"/>
                <w:lang w:val="en-US"/>
              </w:rPr>
              <w:t>p</w:t>
            </w:r>
            <w:r w:rsidRPr="00105014">
              <w:rPr>
                <w:rFonts w:ascii="Times New Roman" w:eastAsiaTheme="minorEastAsia" w:hAnsi="Times New Roman"/>
                <w:sz w:val="24"/>
                <w:szCs w:val="24"/>
              </w:rPr>
              <w:t>-  уменьшилось</w:t>
            </w:r>
            <w:proofErr w:type="gramEnd"/>
            <w:r w:rsidRPr="00105014">
              <w:rPr>
                <w:rFonts w:ascii="Times New Roman" w:eastAsiaTheme="minorEastAsia" w:hAnsi="Times New Roman"/>
                <w:sz w:val="24"/>
                <w:szCs w:val="24"/>
              </w:rPr>
              <w:t xml:space="preserve">;   </w:t>
            </w:r>
            <w:r w:rsidRPr="00105014">
              <w:rPr>
                <w:rFonts w:ascii="Times New Roman" w:eastAsiaTheme="minorEastAsia" w:hAnsi="Times New Roman"/>
                <w:sz w:val="24"/>
                <w:szCs w:val="24"/>
                <w:lang w:val="en-US"/>
              </w:rPr>
              <w:t>V</w:t>
            </w:r>
            <w:r w:rsidRPr="00105014">
              <w:rPr>
                <w:rFonts w:ascii="Times New Roman" w:eastAsiaTheme="minorEastAsia" w:hAnsi="Times New Roman"/>
                <w:sz w:val="24"/>
                <w:szCs w:val="24"/>
              </w:rPr>
              <w:t xml:space="preserve"> – </w:t>
            </w:r>
            <w:proofErr w:type="spellStart"/>
            <w:r w:rsidRPr="00105014">
              <w:rPr>
                <w:rFonts w:ascii="Times New Roman" w:eastAsiaTheme="minorEastAsia" w:hAnsi="Times New Roman"/>
                <w:sz w:val="24"/>
                <w:szCs w:val="24"/>
                <w:lang w:val="en-US"/>
              </w:rPr>
              <w:t>const</w:t>
            </w:r>
            <w:proofErr w:type="spellEnd"/>
            <w:r w:rsidRPr="00105014">
              <w:rPr>
                <w:rFonts w:ascii="Times New Roman" w:eastAsiaTheme="minorEastAsia" w:hAnsi="Times New Roman"/>
                <w:sz w:val="24"/>
                <w:szCs w:val="24"/>
              </w:rPr>
              <w:t xml:space="preserve">,  </w:t>
            </w:r>
            <w:r w:rsidRPr="00105014">
              <w:rPr>
                <w:rFonts w:ascii="Times New Roman" w:eastAsiaTheme="minorEastAsia" w:hAnsi="Times New Roman"/>
                <w:sz w:val="24"/>
                <w:szCs w:val="24"/>
                <w:lang w:val="en-US"/>
              </w:rPr>
              <w:t>T</w:t>
            </w:r>
            <w:r w:rsidRPr="00105014">
              <w:rPr>
                <w:rFonts w:ascii="Times New Roman" w:eastAsiaTheme="minorEastAsia" w:hAnsi="Times New Roman"/>
                <w:sz w:val="24"/>
                <w:szCs w:val="24"/>
              </w:rPr>
              <w:t xml:space="preserve"> – уменьшилось.</w:t>
            </w:r>
          </w:p>
          <w:p w:rsidR="00105014" w:rsidRPr="00105014" w:rsidRDefault="00105014" w:rsidP="003B20E5">
            <w:pPr>
              <w:pStyle w:val="a3"/>
              <w:numPr>
                <w:ilvl w:val="0"/>
                <w:numId w:val="36"/>
              </w:numPr>
              <w:rPr>
                <w:rFonts w:ascii="Times New Roman" w:eastAsiaTheme="minorEastAsia" w:hAnsi="Times New Roman"/>
                <w:sz w:val="24"/>
                <w:szCs w:val="24"/>
              </w:rPr>
            </w:pPr>
            <w:proofErr w:type="gramStart"/>
            <w:r w:rsidRPr="00105014">
              <w:rPr>
                <w:rFonts w:ascii="Times New Roman" w:eastAsiaTheme="minorEastAsia" w:hAnsi="Times New Roman"/>
                <w:sz w:val="24"/>
                <w:szCs w:val="24"/>
                <w:lang w:val="en-US"/>
              </w:rPr>
              <w:t>p</w:t>
            </w:r>
            <w:r w:rsidRPr="00105014">
              <w:rPr>
                <w:rFonts w:ascii="Times New Roman" w:eastAsiaTheme="minorEastAsia" w:hAnsi="Times New Roman"/>
                <w:sz w:val="24"/>
                <w:szCs w:val="24"/>
              </w:rPr>
              <w:t>-увеличилось</w:t>
            </w:r>
            <w:proofErr w:type="gramEnd"/>
            <w:r w:rsidRPr="00105014">
              <w:rPr>
                <w:rFonts w:ascii="Times New Roman" w:eastAsiaTheme="minorEastAsia" w:hAnsi="Times New Roman"/>
                <w:sz w:val="24"/>
                <w:szCs w:val="24"/>
              </w:rPr>
              <w:t xml:space="preserve">;   </w:t>
            </w:r>
            <w:r w:rsidRPr="00105014">
              <w:rPr>
                <w:rFonts w:ascii="Times New Roman" w:eastAsiaTheme="minorEastAsia" w:hAnsi="Times New Roman"/>
                <w:sz w:val="24"/>
                <w:szCs w:val="24"/>
                <w:lang w:val="en-US"/>
              </w:rPr>
              <w:t>V</w:t>
            </w:r>
            <w:r w:rsidRPr="00105014">
              <w:rPr>
                <w:rFonts w:ascii="Times New Roman" w:eastAsiaTheme="minorEastAsia" w:hAnsi="Times New Roman"/>
                <w:sz w:val="24"/>
                <w:szCs w:val="24"/>
              </w:rPr>
              <w:t xml:space="preserve"> – уменьшился,  </w:t>
            </w:r>
            <w:r w:rsidRPr="00105014">
              <w:rPr>
                <w:rFonts w:ascii="Times New Roman" w:eastAsiaTheme="minorEastAsia" w:hAnsi="Times New Roman"/>
                <w:sz w:val="24"/>
                <w:szCs w:val="24"/>
                <w:lang w:val="en-US"/>
              </w:rPr>
              <w:t>T</w:t>
            </w:r>
            <w:r w:rsidRPr="00105014">
              <w:rPr>
                <w:rFonts w:ascii="Times New Roman" w:eastAsiaTheme="minorEastAsia" w:hAnsi="Times New Roman"/>
                <w:sz w:val="24"/>
                <w:szCs w:val="24"/>
              </w:rPr>
              <w:t xml:space="preserve"> – </w:t>
            </w:r>
            <w:proofErr w:type="spellStart"/>
            <w:r w:rsidRPr="00105014">
              <w:rPr>
                <w:rFonts w:ascii="Times New Roman" w:eastAsiaTheme="minorEastAsia" w:hAnsi="Times New Roman"/>
                <w:sz w:val="24"/>
                <w:szCs w:val="24"/>
                <w:lang w:val="en-US"/>
              </w:rPr>
              <w:t>const</w:t>
            </w:r>
            <w:proofErr w:type="spellEnd"/>
            <w:r w:rsidRPr="00105014">
              <w:rPr>
                <w:rFonts w:ascii="Times New Roman" w:eastAsiaTheme="minorEastAsia" w:hAnsi="Times New Roman"/>
                <w:sz w:val="24"/>
                <w:szCs w:val="24"/>
              </w:rPr>
              <w:t>.</w:t>
            </w:r>
          </w:p>
          <w:p w:rsidR="00105014" w:rsidRPr="00105014" w:rsidRDefault="00105014" w:rsidP="003B20E5">
            <w:pPr>
              <w:pStyle w:val="a3"/>
              <w:numPr>
                <w:ilvl w:val="0"/>
                <w:numId w:val="36"/>
              </w:numPr>
              <w:rPr>
                <w:rFonts w:ascii="Times New Roman" w:eastAsiaTheme="minorEastAsia" w:hAnsi="Times New Roman"/>
                <w:sz w:val="24"/>
                <w:szCs w:val="24"/>
              </w:rPr>
            </w:pPr>
            <w:r w:rsidRPr="00105014">
              <w:rPr>
                <w:rFonts w:ascii="Times New Roman" w:eastAsiaTheme="minorEastAsia" w:hAnsi="Times New Roman"/>
                <w:sz w:val="24"/>
                <w:szCs w:val="24"/>
                <w:lang w:val="en-US"/>
              </w:rPr>
              <w:t>p</w:t>
            </w:r>
            <w:r w:rsidRPr="00105014">
              <w:rPr>
                <w:rFonts w:ascii="Times New Roman" w:eastAsiaTheme="minorEastAsia" w:hAnsi="Times New Roman"/>
                <w:sz w:val="24"/>
                <w:szCs w:val="24"/>
              </w:rPr>
              <w:t xml:space="preserve"> - уменьшилось;   </w:t>
            </w:r>
            <w:r w:rsidRPr="00105014">
              <w:rPr>
                <w:rFonts w:ascii="Times New Roman" w:eastAsiaTheme="minorEastAsia" w:hAnsi="Times New Roman"/>
                <w:sz w:val="24"/>
                <w:szCs w:val="24"/>
                <w:lang w:val="en-US"/>
              </w:rPr>
              <w:t>V</w:t>
            </w:r>
            <w:r w:rsidRPr="00105014">
              <w:rPr>
                <w:rFonts w:ascii="Times New Roman" w:eastAsiaTheme="minorEastAsia" w:hAnsi="Times New Roman"/>
                <w:sz w:val="24"/>
                <w:szCs w:val="24"/>
              </w:rPr>
              <w:t xml:space="preserve"> – увеличился,  </w:t>
            </w:r>
            <w:r w:rsidRPr="00105014">
              <w:rPr>
                <w:rFonts w:ascii="Times New Roman" w:eastAsiaTheme="minorEastAsia" w:hAnsi="Times New Roman"/>
                <w:sz w:val="24"/>
                <w:szCs w:val="24"/>
                <w:lang w:val="en-US"/>
              </w:rPr>
              <w:t>T</w:t>
            </w:r>
            <w:r w:rsidRPr="00105014">
              <w:rPr>
                <w:rFonts w:ascii="Times New Roman" w:eastAsiaTheme="minorEastAsia" w:hAnsi="Times New Roman"/>
                <w:sz w:val="24"/>
                <w:szCs w:val="24"/>
              </w:rPr>
              <w:t xml:space="preserve"> – </w:t>
            </w:r>
            <w:proofErr w:type="spellStart"/>
            <w:r w:rsidRPr="00105014">
              <w:rPr>
                <w:rFonts w:ascii="Times New Roman" w:eastAsiaTheme="minorEastAsia" w:hAnsi="Times New Roman"/>
                <w:sz w:val="24"/>
                <w:szCs w:val="24"/>
                <w:lang w:val="en-US"/>
              </w:rPr>
              <w:t>const</w:t>
            </w:r>
            <w:proofErr w:type="spellEnd"/>
            <w:r w:rsidRPr="00105014">
              <w:rPr>
                <w:rFonts w:ascii="Times New Roman" w:eastAsiaTheme="minorEastAsia" w:hAnsi="Times New Roman"/>
                <w:sz w:val="24"/>
                <w:szCs w:val="24"/>
              </w:rPr>
              <w:t>.</w:t>
            </w:r>
          </w:p>
        </w:tc>
      </w:tr>
    </w:tbl>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А</w:t>
      </w:r>
      <w:proofErr w:type="gramStart"/>
      <w:r w:rsidRPr="00105014">
        <w:rPr>
          <w:rFonts w:ascii="Times New Roman" w:hAnsi="Times New Roman" w:cs="Times New Roman"/>
          <w:b/>
          <w:sz w:val="24"/>
          <w:szCs w:val="24"/>
        </w:rPr>
        <w:t>7</w:t>
      </w:r>
      <w:proofErr w:type="gramEnd"/>
      <w:r w:rsidRPr="00105014">
        <w:rPr>
          <w:rFonts w:ascii="Times New Roman" w:hAnsi="Times New Roman" w:cs="Times New Roman"/>
          <w:sz w:val="24"/>
          <w:szCs w:val="24"/>
        </w:rPr>
        <w:t>. Определите по графику изменение объема идеального газа при переходе 1-2  и 2-3.</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777"/>
      </w:tblGrid>
      <w:tr w:rsidR="00105014" w:rsidRPr="00105014" w:rsidTr="00105014">
        <w:tc>
          <w:tcPr>
            <w:tcW w:w="3794" w:type="dxa"/>
          </w:tcPr>
          <w:p w:rsidR="00105014" w:rsidRPr="00105014" w:rsidRDefault="00D27D5D" w:rsidP="00105014">
            <w:pPr>
              <w:rPr>
                <w:rFonts w:ascii="Times New Roman" w:hAnsi="Times New Roman" w:cs="Times New Roman"/>
                <w:sz w:val="24"/>
                <w:szCs w:val="24"/>
                <w:lang w:val="en-US"/>
              </w:rPr>
            </w:pPr>
            <w:r>
              <w:rPr>
                <w:rFonts w:ascii="Times New Roman" w:hAnsi="Times New Roman" w:cs="Times New Roman"/>
                <w:noProof/>
                <w:sz w:val="24"/>
                <w:szCs w:val="24"/>
              </w:rPr>
              <w:pict>
                <v:shape id="AutoShape 194" o:spid="_x0000_s1292" type="#_x0000_t32" style="position:absolute;margin-left:27pt;margin-top:8.5pt;width:.05pt;height:100.9pt;flip:y;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UQAIAAG0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">
                  <v:stroke endarrow="block"/>
                </v:shape>
              </w:pict>
            </w:r>
            <w:r w:rsidR="00105014" w:rsidRPr="00105014">
              <w:rPr>
                <w:rFonts w:ascii="Times New Roman" w:hAnsi="Times New Roman" w:cs="Times New Roman"/>
                <w:sz w:val="24"/>
                <w:szCs w:val="24"/>
                <w:lang w:val="en-US"/>
              </w:rPr>
              <w:t>p</w:t>
            </w:r>
          </w:p>
          <w:p w:rsidR="00105014" w:rsidRPr="00105014" w:rsidRDefault="00D27D5D" w:rsidP="00105014">
            <w:pPr>
              <w:rPr>
                <w:rFonts w:ascii="Times New Roman" w:hAnsi="Times New Roman" w:cs="Times New Roman"/>
                <w:sz w:val="24"/>
                <w:szCs w:val="24"/>
                <w:lang w:val="en-US"/>
              </w:rPr>
            </w:pPr>
            <w:r>
              <w:rPr>
                <w:rFonts w:ascii="Times New Roman" w:hAnsi="Times New Roman" w:cs="Times New Roman"/>
                <w:noProof/>
                <w:sz w:val="24"/>
                <w:szCs w:val="24"/>
              </w:rPr>
              <w:pict>
                <v:shape id="AutoShape 197" o:spid="_x0000_s1291" type="#_x0000_t32" style="position:absolute;margin-left:94.2pt;margin-top:5.15pt;width:0;height:71.0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"/>
              </w:pict>
            </w:r>
            <w:r>
              <w:rPr>
                <w:rFonts w:ascii="Times New Roman" w:hAnsi="Times New Roman" w:cs="Times New Roman"/>
                <w:noProof/>
                <w:sz w:val="24"/>
                <w:szCs w:val="24"/>
              </w:rPr>
              <w:pict>
                <v:shape id="AutoShape 196" o:spid="_x0000_s1290" type="#_x0000_t32" style="position:absolute;margin-left:41.7pt;margin-top:10.4pt;width:48.75pt;height:65.8pt;flip:y;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"/>
              </w:pict>
            </w:r>
            <w:r w:rsidR="00105014" w:rsidRPr="00105014">
              <w:rPr>
                <w:rFonts w:ascii="Times New Roman" w:hAnsi="Times New Roman" w:cs="Times New Roman"/>
                <w:sz w:val="24"/>
                <w:szCs w:val="24"/>
              </w:rPr>
              <w:t xml:space="preserve"> ●</w:t>
            </w:r>
            <w:r w:rsidR="00105014" w:rsidRPr="00105014">
              <w:rPr>
                <w:rFonts w:ascii="Times New Roman" w:hAnsi="Times New Roman" w:cs="Times New Roman"/>
                <w:sz w:val="24"/>
                <w:szCs w:val="24"/>
                <w:lang w:val="en-US"/>
              </w:rPr>
              <w:t>2</w:t>
            </w:r>
          </w:p>
          <w:p w:rsidR="00105014" w:rsidRPr="00105014" w:rsidRDefault="00105014" w:rsidP="00105014">
            <w:pPr>
              <w:rPr>
                <w:rFonts w:ascii="Times New Roman" w:hAnsi="Times New Roman" w:cs="Times New Roman"/>
                <w:sz w:val="24"/>
                <w:szCs w:val="24"/>
              </w:rPr>
            </w:pPr>
          </w:p>
          <w:p w:rsidR="00105014" w:rsidRPr="00105014" w:rsidRDefault="00105014" w:rsidP="00105014">
            <w:pPr>
              <w:rPr>
                <w:rFonts w:ascii="Times New Roman" w:hAnsi="Times New Roman" w:cs="Times New Roman"/>
                <w:sz w:val="24"/>
                <w:szCs w:val="24"/>
              </w:rPr>
            </w:pPr>
          </w:p>
          <w:p w:rsidR="00105014" w:rsidRPr="00105014" w:rsidRDefault="00105014" w:rsidP="00105014">
            <w:pPr>
              <w:rPr>
                <w:rFonts w:ascii="Times New Roman" w:hAnsi="Times New Roman" w:cs="Times New Roman"/>
                <w:sz w:val="24"/>
                <w:szCs w:val="24"/>
              </w:rPr>
            </w:pPr>
          </w:p>
          <w:p w:rsidR="00105014" w:rsidRPr="00105014" w:rsidRDefault="00105014" w:rsidP="00105014">
            <w:pPr>
              <w:rPr>
                <w:rFonts w:ascii="Times New Roman" w:hAnsi="Times New Roman" w:cs="Times New Roman"/>
                <w:sz w:val="24"/>
                <w:szCs w:val="24"/>
              </w:rPr>
            </w:pPr>
          </w:p>
          <w:p w:rsidR="00105014" w:rsidRPr="00105014" w:rsidRDefault="00105014" w:rsidP="00105014">
            <w:pPr>
              <w:rPr>
                <w:rFonts w:ascii="Times New Roman" w:hAnsi="Times New Roman" w:cs="Times New Roman"/>
                <w:sz w:val="24"/>
                <w:szCs w:val="24"/>
                <w:lang w:val="en-US"/>
              </w:rPr>
            </w:pPr>
            <w:r w:rsidRPr="00105014">
              <w:rPr>
                <w:rFonts w:ascii="Times New Roman" w:hAnsi="Times New Roman" w:cs="Times New Roman"/>
                <w:sz w:val="24"/>
                <w:szCs w:val="24"/>
                <w:lang w:val="en-US"/>
              </w:rPr>
              <w:t>1</w:t>
            </w:r>
            <w:r w:rsidRPr="00105014">
              <w:rPr>
                <w:rFonts w:ascii="Times New Roman" w:hAnsi="Times New Roman" w:cs="Times New Roman"/>
                <w:sz w:val="24"/>
                <w:szCs w:val="24"/>
              </w:rPr>
              <w:t xml:space="preserve"> ●               ●</w:t>
            </w:r>
            <w:r w:rsidRPr="00105014">
              <w:rPr>
                <w:rFonts w:ascii="Times New Roman" w:hAnsi="Times New Roman" w:cs="Times New Roman"/>
                <w:sz w:val="24"/>
                <w:szCs w:val="24"/>
                <w:lang w:val="en-US"/>
              </w:rPr>
              <w:t>3</w:t>
            </w:r>
          </w:p>
          <w:p w:rsidR="00105014" w:rsidRPr="00105014" w:rsidRDefault="00D27D5D" w:rsidP="00105014">
            <w:pPr>
              <w:rPr>
                <w:rFonts w:ascii="Times New Roman" w:hAnsi="Times New Roman" w:cs="Times New Roman"/>
                <w:sz w:val="24"/>
                <w:szCs w:val="24"/>
              </w:rPr>
            </w:pPr>
            <w:r>
              <w:rPr>
                <w:rFonts w:ascii="Times New Roman" w:hAnsi="Times New Roman" w:cs="Times New Roman"/>
                <w:noProof/>
                <w:sz w:val="24"/>
                <w:szCs w:val="24"/>
              </w:rPr>
              <w:pict>
                <v:shape id="AutoShape 195" o:spid="_x0000_s1289" type="#_x0000_t32" style="position:absolute;margin-left:27pt;margin-top:12.75pt;width:85.2pt;height:.0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" strokecolor="black [3213]" strokeweight=".25pt">
                  <v:stroke endarrow="block"/>
                </v:shape>
              </w:pict>
            </w:r>
            <w:r w:rsidR="00105014" w:rsidRPr="00105014">
              <w:rPr>
                <w:rFonts w:ascii="Times New Roman" w:hAnsi="Times New Roman" w:cs="Times New Roman"/>
                <w:sz w:val="24"/>
                <w:szCs w:val="24"/>
                <w:lang w:val="en-US"/>
              </w:rPr>
              <w:t xml:space="preserve">      0                                  T</w:t>
            </w:r>
          </w:p>
        </w:tc>
        <w:tc>
          <w:tcPr>
            <w:tcW w:w="5777" w:type="dxa"/>
          </w:tcPr>
          <w:p w:rsidR="00105014" w:rsidRPr="00105014" w:rsidRDefault="00105014" w:rsidP="003B20E5">
            <w:pPr>
              <w:pStyle w:val="a3"/>
              <w:numPr>
                <w:ilvl w:val="0"/>
                <w:numId w:val="37"/>
              </w:numPr>
              <w:rPr>
                <w:rFonts w:ascii="Times New Roman" w:eastAsiaTheme="minorEastAsia" w:hAnsi="Times New Roman"/>
                <w:sz w:val="24"/>
                <w:szCs w:val="24"/>
                <w:lang w:val="en-US"/>
              </w:rPr>
            </w:pPr>
            <w:r w:rsidRPr="00105014">
              <w:rPr>
                <w:rFonts w:ascii="Times New Roman" w:eastAsiaTheme="minorEastAsia" w:hAnsi="Times New Roman"/>
                <w:sz w:val="24"/>
                <w:szCs w:val="24"/>
                <w:lang w:val="en-US"/>
              </w:rPr>
              <w:t>1-</w:t>
            </w:r>
            <w:proofErr w:type="gramStart"/>
            <w:r w:rsidRPr="00105014">
              <w:rPr>
                <w:rFonts w:ascii="Times New Roman" w:eastAsiaTheme="minorEastAsia" w:hAnsi="Times New Roman"/>
                <w:sz w:val="24"/>
                <w:szCs w:val="24"/>
                <w:lang w:val="en-US"/>
              </w:rPr>
              <w:t xml:space="preserve">2  </w:t>
            </w:r>
            <w:proofErr w:type="spellStart"/>
            <w:r w:rsidRPr="00105014">
              <w:rPr>
                <w:rFonts w:ascii="Times New Roman" w:eastAsiaTheme="minorEastAsia" w:hAnsi="Times New Roman"/>
                <w:sz w:val="24"/>
                <w:szCs w:val="24"/>
                <w:lang w:val="en-US"/>
              </w:rPr>
              <w:t>неизменитс</w:t>
            </w:r>
            <w:proofErr w:type="spellEnd"/>
            <w:r w:rsidRPr="00105014">
              <w:rPr>
                <w:rFonts w:ascii="Times New Roman" w:eastAsiaTheme="minorEastAsia" w:hAnsi="Times New Roman"/>
                <w:sz w:val="24"/>
                <w:szCs w:val="24"/>
              </w:rPr>
              <w:t>я</w:t>
            </w:r>
            <w:proofErr w:type="gramEnd"/>
            <w:r w:rsidRPr="00105014">
              <w:rPr>
                <w:rFonts w:ascii="Times New Roman" w:eastAsiaTheme="minorEastAsia" w:hAnsi="Times New Roman"/>
                <w:sz w:val="24"/>
                <w:szCs w:val="24"/>
              </w:rPr>
              <w:t>, 2-3 уменьшится.</w:t>
            </w:r>
          </w:p>
          <w:p w:rsidR="00105014" w:rsidRPr="00105014" w:rsidRDefault="00105014" w:rsidP="003B20E5">
            <w:pPr>
              <w:pStyle w:val="a3"/>
              <w:numPr>
                <w:ilvl w:val="0"/>
                <w:numId w:val="37"/>
              </w:numPr>
              <w:rPr>
                <w:rFonts w:ascii="Times New Roman" w:eastAsiaTheme="minorEastAsia" w:hAnsi="Times New Roman"/>
                <w:sz w:val="24"/>
                <w:szCs w:val="24"/>
                <w:lang w:val="en-US"/>
              </w:rPr>
            </w:pPr>
            <w:r w:rsidRPr="00105014">
              <w:rPr>
                <w:rFonts w:ascii="Times New Roman" w:eastAsiaTheme="minorEastAsia" w:hAnsi="Times New Roman"/>
                <w:sz w:val="24"/>
                <w:szCs w:val="24"/>
              </w:rPr>
              <w:t>1 – 2  уменьшится, 2 – 3 уменьшится.</w:t>
            </w:r>
          </w:p>
          <w:p w:rsidR="00105014" w:rsidRPr="00105014" w:rsidRDefault="00105014" w:rsidP="003B20E5">
            <w:pPr>
              <w:pStyle w:val="a3"/>
              <w:numPr>
                <w:ilvl w:val="0"/>
                <w:numId w:val="37"/>
              </w:numPr>
              <w:rPr>
                <w:rFonts w:ascii="Times New Roman" w:eastAsiaTheme="minorEastAsia" w:hAnsi="Times New Roman"/>
                <w:sz w:val="24"/>
                <w:szCs w:val="24"/>
                <w:lang w:val="en-US"/>
              </w:rPr>
            </w:pPr>
            <w:r w:rsidRPr="00105014">
              <w:rPr>
                <w:rFonts w:ascii="Times New Roman" w:eastAsiaTheme="minorEastAsia" w:hAnsi="Times New Roman"/>
                <w:sz w:val="24"/>
                <w:szCs w:val="24"/>
              </w:rPr>
              <w:t>1 – 2 не изменится, 2 – 3 увеличится.</w:t>
            </w:r>
          </w:p>
          <w:p w:rsidR="00105014" w:rsidRPr="00105014" w:rsidRDefault="00105014" w:rsidP="003B20E5">
            <w:pPr>
              <w:pStyle w:val="a3"/>
              <w:numPr>
                <w:ilvl w:val="0"/>
                <w:numId w:val="37"/>
              </w:numPr>
              <w:rPr>
                <w:rFonts w:ascii="Times New Roman" w:eastAsiaTheme="minorEastAsia" w:hAnsi="Times New Roman"/>
                <w:sz w:val="24"/>
                <w:szCs w:val="24"/>
                <w:lang w:val="en-US"/>
              </w:rPr>
            </w:pPr>
            <w:r w:rsidRPr="00105014">
              <w:rPr>
                <w:rFonts w:ascii="Times New Roman" w:eastAsiaTheme="minorEastAsia" w:hAnsi="Times New Roman"/>
                <w:sz w:val="24"/>
                <w:szCs w:val="24"/>
              </w:rPr>
              <w:t>1 – 2 увеличится, 2 – 3 увеличится.</w:t>
            </w:r>
          </w:p>
        </w:tc>
      </w:tr>
    </w:tbl>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В</w:t>
      </w:r>
      <w:proofErr w:type="gramStart"/>
      <w:r w:rsidRPr="00105014">
        <w:rPr>
          <w:rFonts w:ascii="Times New Roman" w:hAnsi="Times New Roman" w:cs="Times New Roman"/>
          <w:b/>
          <w:sz w:val="24"/>
          <w:szCs w:val="24"/>
        </w:rPr>
        <w:t>1</w:t>
      </w:r>
      <w:proofErr w:type="gramEnd"/>
      <w:r w:rsidRPr="00105014">
        <w:rPr>
          <w:rFonts w:ascii="Times New Roman" w:hAnsi="Times New Roman" w:cs="Times New Roman"/>
          <w:b/>
          <w:sz w:val="24"/>
          <w:szCs w:val="24"/>
        </w:rPr>
        <w:t xml:space="preserve">.  </w:t>
      </w:r>
      <w:r w:rsidRPr="00105014">
        <w:rPr>
          <w:rFonts w:ascii="Times New Roman" w:hAnsi="Times New Roman" w:cs="Times New Roman"/>
          <w:sz w:val="24"/>
          <w:szCs w:val="24"/>
        </w:rPr>
        <w:t>Установите соответствие между физическими величинами и единицами  их измерения:</w:t>
      </w:r>
    </w:p>
    <w:tbl>
      <w:tblPr>
        <w:tblStyle w:val="aa"/>
        <w:tblW w:w="0" w:type="auto"/>
        <w:tblLook w:val="04A0" w:firstRow="1" w:lastRow="0" w:firstColumn="1" w:lastColumn="0" w:noHBand="0" w:noVBand="1"/>
      </w:tblPr>
      <w:tblGrid>
        <w:gridCol w:w="570"/>
        <w:gridCol w:w="4215"/>
        <w:gridCol w:w="630"/>
        <w:gridCol w:w="4156"/>
      </w:tblGrid>
      <w:tr w:rsidR="00105014" w:rsidRPr="00105014" w:rsidTr="00105014">
        <w:tc>
          <w:tcPr>
            <w:tcW w:w="4785" w:type="dxa"/>
            <w:gridSpan w:val="2"/>
          </w:tcPr>
          <w:p w:rsidR="00105014" w:rsidRPr="00105014" w:rsidRDefault="00105014" w:rsidP="00105014">
            <w:pPr>
              <w:jc w:val="center"/>
              <w:rPr>
                <w:rFonts w:ascii="Times New Roman" w:hAnsi="Times New Roman" w:cs="Times New Roman"/>
                <w:sz w:val="24"/>
                <w:szCs w:val="24"/>
              </w:rPr>
            </w:pPr>
            <w:r w:rsidRPr="00105014">
              <w:rPr>
                <w:rFonts w:ascii="Times New Roman" w:hAnsi="Times New Roman" w:cs="Times New Roman"/>
                <w:sz w:val="24"/>
                <w:szCs w:val="24"/>
              </w:rPr>
              <w:t>ВЕЛИЧИНЫ</w:t>
            </w:r>
          </w:p>
        </w:tc>
        <w:tc>
          <w:tcPr>
            <w:tcW w:w="4786" w:type="dxa"/>
            <w:gridSpan w:val="2"/>
          </w:tcPr>
          <w:p w:rsidR="00105014" w:rsidRPr="00105014" w:rsidRDefault="00105014" w:rsidP="00105014">
            <w:pPr>
              <w:jc w:val="center"/>
              <w:rPr>
                <w:rFonts w:ascii="Times New Roman" w:hAnsi="Times New Roman" w:cs="Times New Roman"/>
                <w:sz w:val="24"/>
                <w:szCs w:val="24"/>
              </w:rPr>
            </w:pPr>
            <w:r w:rsidRPr="00105014">
              <w:rPr>
                <w:rFonts w:ascii="Times New Roman" w:hAnsi="Times New Roman" w:cs="Times New Roman"/>
                <w:sz w:val="24"/>
                <w:szCs w:val="24"/>
              </w:rPr>
              <w:t>ЕДИНИЦЫ ИЗМЕРЕНИЯ</w:t>
            </w:r>
          </w:p>
        </w:tc>
      </w:tr>
      <w:tr w:rsidR="00105014" w:rsidRPr="00105014" w:rsidTr="00105014">
        <w:tc>
          <w:tcPr>
            <w:tcW w:w="570" w:type="dxa"/>
            <w:tcBorders>
              <w:righ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А)</w:t>
            </w:r>
          </w:p>
        </w:tc>
        <w:tc>
          <w:tcPr>
            <w:tcW w:w="4215" w:type="dxa"/>
            <w:tcBorders>
              <w:lef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Абсолютная температура</w:t>
            </w:r>
          </w:p>
        </w:tc>
        <w:tc>
          <w:tcPr>
            <w:tcW w:w="630" w:type="dxa"/>
            <w:tcBorders>
              <w:righ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1)</w:t>
            </w:r>
          </w:p>
        </w:tc>
        <w:tc>
          <w:tcPr>
            <w:tcW w:w="4156" w:type="dxa"/>
            <w:tcBorders>
              <w:lef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 xml:space="preserve">мм. рт. </w:t>
            </w:r>
            <w:proofErr w:type="spellStart"/>
            <w:proofErr w:type="gramStart"/>
            <w:r w:rsidRPr="00105014">
              <w:rPr>
                <w:rFonts w:ascii="Times New Roman" w:hAnsi="Times New Roman" w:cs="Times New Roman"/>
                <w:sz w:val="24"/>
                <w:szCs w:val="24"/>
              </w:rPr>
              <w:t>ст</w:t>
            </w:r>
            <w:proofErr w:type="spellEnd"/>
            <w:proofErr w:type="gramEnd"/>
          </w:p>
        </w:tc>
      </w:tr>
      <w:tr w:rsidR="00105014" w:rsidRPr="00105014" w:rsidTr="00105014">
        <w:tc>
          <w:tcPr>
            <w:tcW w:w="570" w:type="dxa"/>
            <w:tcBorders>
              <w:righ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Б)</w:t>
            </w:r>
          </w:p>
        </w:tc>
        <w:tc>
          <w:tcPr>
            <w:tcW w:w="4215" w:type="dxa"/>
            <w:tcBorders>
              <w:lef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 xml:space="preserve">Давление </w:t>
            </w:r>
          </w:p>
        </w:tc>
        <w:tc>
          <w:tcPr>
            <w:tcW w:w="630" w:type="dxa"/>
            <w:tcBorders>
              <w:righ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2)</w:t>
            </w:r>
          </w:p>
        </w:tc>
        <w:tc>
          <w:tcPr>
            <w:tcW w:w="4156" w:type="dxa"/>
            <w:tcBorders>
              <w:lef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моль</w:t>
            </w:r>
          </w:p>
        </w:tc>
      </w:tr>
      <w:tr w:rsidR="00105014" w:rsidRPr="00105014" w:rsidTr="00105014">
        <w:tc>
          <w:tcPr>
            <w:tcW w:w="570" w:type="dxa"/>
            <w:tcBorders>
              <w:righ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В)</w:t>
            </w:r>
          </w:p>
        </w:tc>
        <w:tc>
          <w:tcPr>
            <w:tcW w:w="4215" w:type="dxa"/>
            <w:tcBorders>
              <w:lef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Количество вещества</w:t>
            </w:r>
          </w:p>
        </w:tc>
        <w:tc>
          <w:tcPr>
            <w:tcW w:w="630" w:type="dxa"/>
            <w:tcBorders>
              <w:righ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3)</w:t>
            </w:r>
          </w:p>
        </w:tc>
        <w:tc>
          <w:tcPr>
            <w:tcW w:w="4156" w:type="dxa"/>
            <w:tcBorders>
              <w:lef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кельвин</w:t>
            </w:r>
          </w:p>
        </w:tc>
      </w:tr>
      <w:tr w:rsidR="00105014" w:rsidRPr="00105014" w:rsidTr="00105014">
        <w:tc>
          <w:tcPr>
            <w:tcW w:w="570" w:type="dxa"/>
            <w:tcBorders>
              <w:right w:val="single" w:sz="4" w:space="0" w:color="auto"/>
            </w:tcBorders>
          </w:tcPr>
          <w:p w:rsidR="00105014" w:rsidRPr="00105014" w:rsidRDefault="00105014" w:rsidP="00105014">
            <w:pPr>
              <w:rPr>
                <w:rFonts w:ascii="Times New Roman" w:hAnsi="Times New Roman" w:cs="Times New Roman"/>
                <w:sz w:val="24"/>
                <w:szCs w:val="24"/>
              </w:rPr>
            </w:pPr>
          </w:p>
        </w:tc>
        <w:tc>
          <w:tcPr>
            <w:tcW w:w="4215" w:type="dxa"/>
            <w:tcBorders>
              <w:left w:val="single" w:sz="4" w:space="0" w:color="auto"/>
            </w:tcBorders>
          </w:tcPr>
          <w:p w:rsidR="00105014" w:rsidRPr="00105014" w:rsidRDefault="00105014" w:rsidP="00105014">
            <w:pPr>
              <w:rPr>
                <w:rFonts w:ascii="Times New Roman" w:hAnsi="Times New Roman" w:cs="Times New Roman"/>
                <w:sz w:val="24"/>
                <w:szCs w:val="24"/>
              </w:rPr>
            </w:pPr>
          </w:p>
        </w:tc>
        <w:tc>
          <w:tcPr>
            <w:tcW w:w="630" w:type="dxa"/>
            <w:tcBorders>
              <w:righ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4)</w:t>
            </w:r>
          </w:p>
        </w:tc>
        <w:tc>
          <w:tcPr>
            <w:tcW w:w="4156" w:type="dxa"/>
            <w:tcBorders>
              <w:lef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паскаль</w:t>
            </w:r>
          </w:p>
        </w:tc>
      </w:tr>
    </w:tbl>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С</w:t>
      </w:r>
      <w:proofErr w:type="gramStart"/>
      <w:r w:rsidRPr="00105014">
        <w:rPr>
          <w:rFonts w:ascii="Times New Roman" w:hAnsi="Times New Roman" w:cs="Times New Roman"/>
          <w:b/>
          <w:sz w:val="24"/>
          <w:szCs w:val="24"/>
        </w:rPr>
        <w:t>1</w:t>
      </w:r>
      <w:proofErr w:type="gramEnd"/>
      <w:r w:rsidRPr="00105014">
        <w:rPr>
          <w:rFonts w:ascii="Times New Roman" w:hAnsi="Times New Roman" w:cs="Times New Roman"/>
          <w:b/>
          <w:sz w:val="24"/>
          <w:szCs w:val="24"/>
        </w:rPr>
        <w:t>.</w:t>
      </w:r>
      <w:r w:rsidRPr="00105014">
        <w:rPr>
          <w:rFonts w:ascii="Times New Roman" w:hAnsi="Times New Roman" w:cs="Times New Roman"/>
          <w:sz w:val="24"/>
          <w:szCs w:val="24"/>
        </w:rPr>
        <w:t xml:space="preserve"> Какой объем занимает углекислый газ (М=44•10</w:t>
      </w:r>
      <w:r w:rsidRPr="00105014">
        <w:rPr>
          <w:rFonts w:ascii="Times New Roman" w:hAnsi="Times New Roman" w:cs="Times New Roman"/>
          <w:sz w:val="24"/>
          <w:szCs w:val="24"/>
          <w:vertAlign w:val="superscript"/>
        </w:rPr>
        <w:t>-3</w:t>
      </w:r>
      <w:r w:rsidRPr="00105014">
        <w:rPr>
          <w:rFonts w:ascii="Times New Roman" w:hAnsi="Times New Roman" w:cs="Times New Roman"/>
          <w:sz w:val="24"/>
          <w:szCs w:val="24"/>
        </w:rPr>
        <w:t>кг/моль) массой 88 кг  при давлении 3•10</w:t>
      </w:r>
      <w:r w:rsidRPr="00105014">
        <w:rPr>
          <w:rFonts w:ascii="Times New Roman" w:hAnsi="Times New Roman" w:cs="Times New Roman"/>
          <w:sz w:val="24"/>
          <w:szCs w:val="24"/>
          <w:vertAlign w:val="superscript"/>
        </w:rPr>
        <w:t>5</w:t>
      </w:r>
      <w:r w:rsidRPr="00105014">
        <w:rPr>
          <w:rFonts w:ascii="Times New Roman" w:hAnsi="Times New Roman" w:cs="Times New Roman"/>
          <w:sz w:val="24"/>
          <w:szCs w:val="24"/>
        </w:rPr>
        <w:t xml:space="preserve"> Па и температуре 27</w:t>
      </w:r>
      <w:r w:rsidRPr="00105014">
        <w:rPr>
          <w:rFonts w:ascii="Times New Roman" w:hAnsi="Times New Roman" w:cs="Times New Roman"/>
          <w:sz w:val="24"/>
          <w:szCs w:val="24"/>
          <w:vertAlign w:val="superscript"/>
        </w:rPr>
        <w:t>0</w:t>
      </w:r>
      <w:r w:rsidRPr="00105014">
        <w:rPr>
          <w:rFonts w:ascii="Times New Roman" w:hAnsi="Times New Roman" w:cs="Times New Roman"/>
          <w:sz w:val="24"/>
          <w:szCs w:val="24"/>
        </w:rPr>
        <w:t xml:space="preserve"> С</w:t>
      </w:r>
      <w:proofErr w:type="gramStart"/>
      <w:r w:rsidRPr="00105014">
        <w:rPr>
          <w:rFonts w:ascii="Times New Roman" w:hAnsi="Times New Roman" w:cs="Times New Roman"/>
          <w:sz w:val="24"/>
          <w:szCs w:val="24"/>
        </w:rPr>
        <w:t xml:space="preserve"> ?</w:t>
      </w:r>
      <w:proofErr w:type="gramEnd"/>
    </w:p>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С</w:t>
      </w:r>
      <w:proofErr w:type="gramStart"/>
      <w:r w:rsidRPr="00105014">
        <w:rPr>
          <w:rFonts w:ascii="Times New Roman" w:hAnsi="Times New Roman" w:cs="Times New Roman"/>
          <w:b/>
          <w:sz w:val="24"/>
          <w:szCs w:val="24"/>
        </w:rPr>
        <w:t>2</w:t>
      </w:r>
      <w:proofErr w:type="gramEnd"/>
      <w:r w:rsidRPr="00105014">
        <w:rPr>
          <w:rFonts w:ascii="Times New Roman" w:hAnsi="Times New Roman" w:cs="Times New Roman"/>
          <w:b/>
          <w:sz w:val="24"/>
          <w:szCs w:val="24"/>
        </w:rPr>
        <w:t xml:space="preserve">. </w:t>
      </w:r>
      <w:r w:rsidRPr="00105014">
        <w:rPr>
          <w:rFonts w:ascii="Times New Roman" w:hAnsi="Times New Roman" w:cs="Times New Roman"/>
          <w:sz w:val="24"/>
          <w:szCs w:val="24"/>
        </w:rPr>
        <w:t xml:space="preserve"> Какое число молекул содержится в гелии массой 8 г? </w:t>
      </w:r>
    </w:p>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sz w:val="24"/>
          <w:szCs w:val="24"/>
        </w:rPr>
        <w:t>(М=4•10</w:t>
      </w:r>
      <w:r w:rsidRPr="00105014">
        <w:rPr>
          <w:rFonts w:ascii="Times New Roman" w:hAnsi="Times New Roman" w:cs="Times New Roman"/>
          <w:sz w:val="24"/>
          <w:szCs w:val="24"/>
          <w:vertAlign w:val="superscript"/>
        </w:rPr>
        <w:t>-3</w:t>
      </w:r>
      <w:r w:rsidRPr="00105014">
        <w:rPr>
          <w:rFonts w:ascii="Times New Roman" w:hAnsi="Times New Roman" w:cs="Times New Roman"/>
          <w:sz w:val="24"/>
          <w:szCs w:val="24"/>
        </w:rPr>
        <w:t>кг/моль)</w:t>
      </w:r>
    </w:p>
    <w:p w:rsidR="00105014" w:rsidRPr="00105014" w:rsidRDefault="00105014" w:rsidP="00105014">
      <w:pPr>
        <w:pStyle w:val="a3"/>
        <w:spacing w:after="0" w:line="240" w:lineRule="auto"/>
        <w:ind w:right="-108"/>
        <w:jc w:val="center"/>
        <w:rPr>
          <w:rFonts w:ascii="Times New Roman" w:hAnsi="Times New Roman"/>
          <w:b/>
          <w:sz w:val="24"/>
          <w:szCs w:val="24"/>
        </w:rPr>
      </w:pPr>
      <w:r w:rsidRPr="00105014">
        <w:rPr>
          <w:rFonts w:ascii="Times New Roman" w:hAnsi="Times New Roman"/>
          <w:b/>
          <w:sz w:val="24"/>
          <w:szCs w:val="24"/>
        </w:rPr>
        <w:t>Контрольная работа № 4 по теме «Основы МКТ»</w:t>
      </w:r>
    </w:p>
    <w:p w:rsidR="00105014" w:rsidRPr="00105014" w:rsidRDefault="00105014" w:rsidP="00105014">
      <w:pPr>
        <w:spacing w:after="0" w:line="240" w:lineRule="auto"/>
        <w:jc w:val="center"/>
        <w:rPr>
          <w:rFonts w:ascii="Times New Roman" w:hAnsi="Times New Roman" w:cs="Times New Roman"/>
          <w:sz w:val="24"/>
          <w:szCs w:val="24"/>
        </w:rPr>
      </w:pPr>
      <w:r w:rsidRPr="00105014">
        <w:rPr>
          <w:rFonts w:ascii="Times New Roman" w:hAnsi="Times New Roman" w:cs="Times New Roman"/>
          <w:b/>
          <w:sz w:val="24"/>
          <w:szCs w:val="24"/>
        </w:rPr>
        <w:t>Вариант 2</w:t>
      </w:r>
    </w:p>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А</w:t>
      </w:r>
      <w:proofErr w:type="gramStart"/>
      <w:r w:rsidRPr="00105014">
        <w:rPr>
          <w:rFonts w:ascii="Times New Roman" w:hAnsi="Times New Roman" w:cs="Times New Roman"/>
          <w:b/>
          <w:sz w:val="24"/>
          <w:szCs w:val="24"/>
        </w:rPr>
        <w:t>1</w:t>
      </w:r>
      <w:proofErr w:type="gramEnd"/>
      <w:r w:rsidRPr="00105014">
        <w:rPr>
          <w:rFonts w:ascii="Times New Roman" w:hAnsi="Times New Roman" w:cs="Times New Roman"/>
          <w:b/>
          <w:sz w:val="24"/>
          <w:szCs w:val="24"/>
        </w:rPr>
        <w:t>.</w:t>
      </w:r>
      <w:r w:rsidRPr="00105014">
        <w:rPr>
          <w:rFonts w:ascii="Times New Roman" w:hAnsi="Times New Roman" w:cs="Times New Roman"/>
          <w:sz w:val="24"/>
          <w:szCs w:val="24"/>
        </w:rPr>
        <w:t xml:space="preserve">  К термодинамическим характеристикам состояния идеального газа относятся…</w:t>
      </w:r>
    </w:p>
    <w:p w:rsidR="00105014" w:rsidRPr="00105014" w:rsidRDefault="00105014" w:rsidP="00105014">
      <w:pPr>
        <w:spacing w:after="0" w:line="240" w:lineRule="auto"/>
        <w:ind w:left="360"/>
        <w:rPr>
          <w:rFonts w:ascii="Times New Roman" w:hAnsi="Times New Roman" w:cs="Times New Roman"/>
          <w:sz w:val="24"/>
          <w:szCs w:val="24"/>
        </w:rPr>
      </w:pPr>
      <w:r w:rsidRPr="00105014">
        <w:rPr>
          <w:rFonts w:ascii="Times New Roman" w:hAnsi="Times New Roman" w:cs="Times New Roman"/>
          <w:sz w:val="24"/>
          <w:szCs w:val="24"/>
        </w:rPr>
        <w:t>1) давление и масса;</w:t>
      </w:r>
    </w:p>
    <w:p w:rsidR="00105014" w:rsidRPr="00105014" w:rsidRDefault="00105014" w:rsidP="003B20E5">
      <w:pPr>
        <w:pStyle w:val="a3"/>
        <w:numPr>
          <w:ilvl w:val="0"/>
          <w:numId w:val="35"/>
        </w:numPr>
        <w:spacing w:after="0" w:line="240" w:lineRule="auto"/>
        <w:rPr>
          <w:rFonts w:ascii="Times New Roman" w:hAnsi="Times New Roman"/>
          <w:sz w:val="24"/>
          <w:szCs w:val="24"/>
        </w:rPr>
      </w:pPr>
      <w:r w:rsidRPr="00105014">
        <w:rPr>
          <w:rFonts w:ascii="Times New Roman" w:hAnsi="Times New Roman"/>
          <w:sz w:val="24"/>
          <w:szCs w:val="24"/>
        </w:rPr>
        <w:t>объем, давление и молярная масса;</w:t>
      </w:r>
    </w:p>
    <w:p w:rsidR="00105014" w:rsidRPr="00105014" w:rsidRDefault="00105014" w:rsidP="003B20E5">
      <w:pPr>
        <w:pStyle w:val="a3"/>
        <w:numPr>
          <w:ilvl w:val="0"/>
          <w:numId w:val="35"/>
        </w:numPr>
        <w:spacing w:after="0" w:line="240" w:lineRule="auto"/>
        <w:rPr>
          <w:rFonts w:ascii="Times New Roman" w:hAnsi="Times New Roman"/>
          <w:sz w:val="24"/>
          <w:szCs w:val="24"/>
        </w:rPr>
      </w:pPr>
      <w:r w:rsidRPr="00105014">
        <w:rPr>
          <w:rFonts w:ascii="Times New Roman" w:hAnsi="Times New Roman"/>
          <w:sz w:val="24"/>
          <w:szCs w:val="24"/>
        </w:rPr>
        <w:t>температура, объем, давление;</w:t>
      </w:r>
    </w:p>
    <w:p w:rsidR="00105014" w:rsidRPr="00105014" w:rsidRDefault="00105014" w:rsidP="003B20E5">
      <w:pPr>
        <w:pStyle w:val="a3"/>
        <w:numPr>
          <w:ilvl w:val="0"/>
          <w:numId w:val="35"/>
        </w:numPr>
        <w:spacing w:after="0" w:line="240" w:lineRule="auto"/>
        <w:rPr>
          <w:rFonts w:ascii="Times New Roman" w:hAnsi="Times New Roman"/>
          <w:sz w:val="24"/>
          <w:szCs w:val="24"/>
        </w:rPr>
      </w:pPr>
      <w:r w:rsidRPr="00105014">
        <w:rPr>
          <w:rFonts w:ascii="Times New Roman" w:hAnsi="Times New Roman"/>
          <w:sz w:val="24"/>
          <w:szCs w:val="24"/>
        </w:rPr>
        <w:t>температура, объем, масса</w:t>
      </w:r>
    </w:p>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А</w:t>
      </w:r>
      <w:proofErr w:type="gramStart"/>
      <w:r w:rsidRPr="00105014">
        <w:rPr>
          <w:rFonts w:ascii="Times New Roman" w:hAnsi="Times New Roman" w:cs="Times New Roman"/>
          <w:b/>
          <w:sz w:val="24"/>
          <w:szCs w:val="24"/>
        </w:rPr>
        <w:t>2</w:t>
      </w:r>
      <w:proofErr w:type="gramEnd"/>
      <w:r w:rsidRPr="00105014">
        <w:rPr>
          <w:rFonts w:ascii="Times New Roman" w:hAnsi="Times New Roman" w:cs="Times New Roman"/>
          <w:b/>
          <w:sz w:val="24"/>
          <w:szCs w:val="24"/>
        </w:rPr>
        <w:t xml:space="preserve">. </w:t>
      </w:r>
      <w:r w:rsidRPr="00105014">
        <w:rPr>
          <w:rFonts w:ascii="Times New Roman" w:hAnsi="Times New Roman" w:cs="Times New Roman"/>
          <w:sz w:val="24"/>
          <w:szCs w:val="24"/>
        </w:rPr>
        <w:t xml:space="preserve"> Из представленных ответов выберите уравнение </w:t>
      </w:r>
      <w:proofErr w:type="spellStart"/>
      <w:r w:rsidRPr="00105014">
        <w:rPr>
          <w:rFonts w:ascii="Times New Roman" w:hAnsi="Times New Roman" w:cs="Times New Roman"/>
          <w:sz w:val="24"/>
          <w:szCs w:val="24"/>
        </w:rPr>
        <w:t>Клапейрона</w:t>
      </w:r>
      <w:proofErr w:type="spellEnd"/>
      <w:r w:rsidRPr="00105014">
        <w:rPr>
          <w:rFonts w:ascii="Times New Roman" w:hAnsi="Times New Roman" w:cs="Times New Roman"/>
          <w:sz w:val="24"/>
          <w:szCs w:val="24"/>
        </w:rPr>
        <w:t xml:space="preserve"> для идеального газа…</w:t>
      </w:r>
    </w:p>
    <w:p w:rsidR="00105014" w:rsidRPr="00105014" w:rsidRDefault="00105014" w:rsidP="00105014">
      <w:pPr>
        <w:spacing w:after="0" w:line="240" w:lineRule="auto"/>
        <w:ind w:left="360"/>
        <w:rPr>
          <w:rFonts w:ascii="Times New Roman" w:hAnsi="Times New Roman" w:cs="Times New Roman"/>
          <w:sz w:val="24"/>
          <w:szCs w:val="24"/>
        </w:rPr>
      </w:pPr>
      <m:oMath>
        <m:r>
          <w:rPr>
            <w:rFonts w:ascii="Cambria Math" w:hAnsi="Times New Roman" w:cs="Times New Roman"/>
            <w:sz w:val="24"/>
            <w:szCs w:val="24"/>
          </w:rPr>
          <m:t>1)</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1</m:t>
                </m:r>
              </m:sub>
            </m:sSub>
          </m:num>
          <m:den>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2</m:t>
                </m:r>
              </m:sub>
            </m:sSub>
          </m:den>
        </m:f>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1</m:t>
                </m:r>
              </m:sub>
            </m:sSub>
          </m:num>
          <m:den>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2</m:t>
                </m:r>
              </m:sub>
            </m:sSub>
          </m:den>
        </m:f>
      </m:oMath>
      <w:r w:rsidRPr="00105014">
        <w:rPr>
          <w:rFonts w:ascii="Times New Roman" w:hAnsi="Times New Roman" w:cs="Times New Roman"/>
          <w:sz w:val="24"/>
          <w:szCs w:val="24"/>
        </w:rPr>
        <w:t xml:space="preserve">;   2) </w:t>
      </w:r>
      <m:oMath>
        <m:r>
          <w:rPr>
            <w:rFonts w:ascii="Cambria Math" w:hAnsi="Cambria Math" w:cs="Times New Roman"/>
            <w:sz w:val="24"/>
            <w:szCs w:val="24"/>
          </w:rPr>
          <m:t>pV</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M</m:t>
            </m:r>
          </m:den>
        </m:f>
        <m:r>
          <w:rPr>
            <w:rFonts w:ascii="Cambria Math" w:hAnsi="Cambria Math" w:cs="Times New Roman"/>
            <w:sz w:val="24"/>
            <w:szCs w:val="24"/>
          </w:rPr>
          <m:t>RT</m:t>
        </m:r>
        <m:r>
          <w:rPr>
            <w:rFonts w:ascii="Cambria Math" w:hAnsi="Times New Roman" w:cs="Times New Roman"/>
            <w:sz w:val="24"/>
            <w:szCs w:val="24"/>
          </w:rPr>
          <m:t>;</m:t>
        </m:r>
      </m:oMath>
      <w:r w:rsidRPr="00105014">
        <w:rPr>
          <w:rFonts w:ascii="Times New Roman" w:hAnsi="Times New Roman" w:cs="Times New Roman"/>
          <w:sz w:val="24"/>
          <w:szCs w:val="24"/>
        </w:rPr>
        <w:t xml:space="preserve">    3)  </w:t>
      </w:r>
      <m:oMath>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Times New Roman" w:cs="Times New Roman"/>
                    <w:sz w:val="24"/>
                    <w:szCs w:val="24"/>
                  </w:rPr>
                  <m:t>1</m:t>
                </m:r>
              </m:sub>
            </m:sSub>
          </m:num>
          <m:den>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1</m:t>
                </m:r>
              </m:sub>
            </m:sSub>
          </m:den>
        </m:f>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1</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Times New Roman" w:cs="Times New Roman"/>
                    <w:sz w:val="24"/>
                    <w:szCs w:val="24"/>
                  </w:rPr>
                  <m:t>2</m:t>
                </m:r>
              </m:sub>
            </m:sSub>
          </m:num>
          <m:den>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2</m:t>
                </m:r>
              </m:sub>
            </m:sSub>
          </m:den>
        </m:f>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2</m:t>
            </m:r>
          </m:sub>
        </m:sSub>
      </m:oMath>
      <w:r w:rsidRPr="00105014">
        <w:rPr>
          <w:rFonts w:ascii="Times New Roman" w:hAnsi="Times New Roman" w:cs="Times New Roman"/>
          <w:sz w:val="24"/>
          <w:szCs w:val="24"/>
        </w:rPr>
        <w:t xml:space="preserve">;   4)  </w:t>
      </w:r>
      <m:oMath>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Times New Roman" w:cs="Times New Roman"/>
                    <w:sz w:val="24"/>
                    <w:szCs w:val="24"/>
                  </w:rPr>
                  <m:t>1</m:t>
                </m:r>
              </m:sub>
            </m:sSub>
          </m:num>
          <m:den>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Times New Roman" w:cs="Times New Roman"/>
                    <w:sz w:val="24"/>
                    <w:szCs w:val="24"/>
                  </w:rPr>
                  <m:t>2</m:t>
                </m:r>
              </m:sub>
            </m:sSub>
          </m:den>
        </m:f>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1</m:t>
                </m:r>
              </m:sub>
            </m:sSub>
          </m:num>
          <m:den>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2</m:t>
                </m:r>
              </m:sub>
            </m:sSub>
          </m:den>
        </m:f>
      </m:oMath>
      <w:r w:rsidRPr="00105014">
        <w:rPr>
          <w:rFonts w:ascii="Times New Roman" w:hAnsi="Times New Roman" w:cs="Times New Roman"/>
          <w:sz w:val="24"/>
          <w:szCs w:val="24"/>
        </w:rPr>
        <w:t>.</w:t>
      </w:r>
    </w:p>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 xml:space="preserve">А3. </w:t>
      </w:r>
      <w:r w:rsidRPr="00105014">
        <w:rPr>
          <w:rFonts w:ascii="Times New Roman" w:hAnsi="Times New Roman" w:cs="Times New Roman"/>
          <w:sz w:val="24"/>
          <w:szCs w:val="24"/>
        </w:rPr>
        <w:t>Изменение энергии 1 моль вещества при изменении температуры на 1</w:t>
      </w:r>
      <w:proofErr w:type="gramStart"/>
      <w:r w:rsidRPr="00105014">
        <w:rPr>
          <w:rFonts w:ascii="Times New Roman" w:hAnsi="Times New Roman" w:cs="Times New Roman"/>
          <w:sz w:val="24"/>
          <w:szCs w:val="24"/>
        </w:rPr>
        <w:t xml:space="preserve"> К</w:t>
      </w:r>
      <w:proofErr w:type="gramEnd"/>
      <w:r w:rsidRPr="00105014">
        <w:rPr>
          <w:rFonts w:ascii="Times New Roman" w:hAnsi="Times New Roman" w:cs="Times New Roman"/>
          <w:sz w:val="24"/>
          <w:szCs w:val="24"/>
        </w:rPr>
        <w:t xml:space="preserve"> определяет…</w:t>
      </w:r>
    </w:p>
    <w:p w:rsidR="00105014" w:rsidRPr="00105014" w:rsidRDefault="00105014" w:rsidP="00105014">
      <w:pPr>
        <w:spacing w:after="0" w:line="240" w:lineRule="auto"/>
        <w:ind w:left="360"/>
        <w:rPr>
          <w:rFonts w:ascii="Times New Roman" w:hAnsi="Times New Roman" w:cs="Times New Roman"/>
          <w:sz w:val="24"/>
          <w:szCs w:val="24"/>
        </w:rPr>
      </w:pPr>
      <w:r w:rsidRPr="00105014">
        <w:rPr>
          <w:rFonts w:ascii="Times New Roman" w:hAnsi="Times New Roman" w:cs="Times New Roman"/>
          <w:sz w:val="24"/>
          <w:szCs w:val="24"/>
        </w:rPr>
        <w:t>1) Число Авогадро;</w:t>
      </w:r>
    </w:p>
    <w:p w:rsidR="00105014" w:rsidRPr="00105014" w:rsidRDefault="00105014" w:rsidP="003B20E5">
      <w:pPr>
        <w:pStyle w:val="a3"/>
        <w:numPr>
          <w:ilvl w:val="0"/>
          <w:numId w:val="34"/>
        </w:numPr>
        <w:spacing w:after="0" w:line="240" w:lineRule="auto"/>
        <w:rPr>
          <w:rFonts w:ascii="Times New Roman" w:hAnsi="Times New Roman"/>
          <w:sz w:val="24"/>
          <w:szCs w:val="24"/>
        </w:rPr>
      </w:pPr>
      <w:r w:rsidRPr="00105014">
        <w:rPr>
          <w:rFonts w:ascii="Times New Roman" w:hAnsi="Times New Roman"/>
          <w:sz w:val="24"/>
          <w:szCs w:val="24"/>
        </w:rPr>
        <w:t>Универсальная газовая постоянная;</w:t>
      </w:r>
    </w:p>
    <w:p w:rsidR="00105014" w:rsidRPr="00105014" w:rsidRDefault="00105014" w:rsidP="003B20E5">
      <w:pPr>
        <w:pStyle w:val="a3"/>
        <w:numPr>
          <w:ilvl w:val="0"/>
          <w:numId w:val="34"/>
        </w:numPr>
        <w:spacing w:after="0" w:line="240" w:lineRule="auto"/>
        <w:rPr>
          <w:rFonts w:ascii="Times New Roman" w:hAnsi="Times New Roman"/>
          <w:sz w:val="24"/>
          <w:szCs w:val="24"/>
        </w:rPr>
      </w:pPr>
      <w:proofErr w:type="gramStart"/>
      <w:r w:rsidRPr="00105014">
        <w:rPr>
          <w:rFonts w:ascii="Times New Roman" w:hAnsi="Times New Roman"/>
          <w:sz w:val="24"/>
          <w:szCs w:val="24"/>
        </w:rPr>
        <w:t>Постоянная</w:t>
      </w:r>
      <w:proofErr w:type="gramEnd"/>
      <w:r w:rsidRPr="00105014">
        <w:rPr>
          <w:rFonts w:ascii="Times New Roman" w:hAnsi="Times New Roman"/>
          <w:sz w:val="24"/>
          <w:szCs w:val="24"/>
        </w:rPr>
        <w:t xml:space="preserve"> Больцмана.</w:t>
      </w:r>
    </w:p>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А</w:t>
      </w:r>
      <w:proofErr w:type="gramStart"/>
      <w:r w:rsidRPr="00105014">
        <w:rPr>
          <w:rFonts w:ascii="Times New Roman" w:hAnsi="Times New Roman" w:cs="Times New Roman"/>
          <w:b/>
          <w:sz w:val="24"/>
          <w:szCs w:val="24"/>
        </w:rPr>
        <w:t>4</w:t>
      </w:r>
      <w:proofErr w:type="gramEnd"/>
      <w:r w:rsidRPr="00105014">
        <w:rPr>
          <w:rFonts w:ascii="Times New Roman" w:hAnsi="Times New Roman" w:cs="Times New Roman"/>
          <w:b/>
          <w:sz w:val="24"/>
          <w:szCs w:val="24"/>
        </w:rPr>
        <w:t xml:space="preserve">. </w:t>
      </w:r>
      <w:r w:rsidRPr="00105014">
        <w:rPr>
          <w:rFonts w:ascii="Times New Roman" w:hAnsi="Times New Roman" w:cs="Times New Roman"/>
          <w:sz w:val="24"/>
          <w:szCs w:val="24"/>
        </w:rPr>
        <w:t xml:space="preserve">Единица измерения физической величины, определяемой выражением </w:t>
      </w:r>
      <m:oMath>
        <m:f>
          <m:fPr>
            <m:ctrlPr>
              <w:rPr>
                <w:rFonts w:ascii="Cambria Math" w:hAnsi="Times New Roman" w:cs="Times New Roman"/>
                <w:i/>
                <w:sz w:val="24"/>
                <w:szCs w:val="24"/>
              </w:rPr>
            </m:ctrlPr>
          </m:fPr>
          <m:num>
            <m:r>
              <w:rPr>
                <w:rFonts w:ascii="Cambria Math" w:hAnsi="Cambria Math" w:cs="Times New Roman"/>
                <w:sz w:val="24"/>
                <w:szCs w:val="24"/>
              </w:rPr>
              <m:t>mRT</m:t>
            </m:r>
          </m:num>
          <m:den>
            <m:r>
              <w:rPr>
                <w:rFonts w:ascii="Cambria Math" w:hAnsi="Cambria Math" w:cs="Times New Roman"/>
                <w:sz w:val="24"/>
                <w:szCs w:val="24"/>
              </w:rPr>
              <m:t>Mp</m:t>
            </m:r>
          </m:den>
        </m:f>
      </m:oMath>
      <w:r w:rsidRPr="00105014">
        <w:rPr>
          <w:rFonts w:ascii="Times New Roman" w:hAnsi="Times New Roman" w:cs="Times New Roman"/>
          <w:sz w:val="24"/>
          <w:szCs w:val="24"/>
        </w:rPr>
        <w:t>, в Международной системе…</w:t>
      </w:r>
    </w:p>
    <w:p w:rsidR="00105014" w:rsidRPr="00105014" w:rsidRDefault="00105014" w:rsidP="003B20E5">
      <w:pPr>
        <w:pStyle w:val="a3"/>
        <w:numPr>
          <w:ilvl w:val="0"/>
          <w:numId w:val="48"/>
        </w:numPr>
        <w:spacing w:after="0" w:line="240" w:lineRule="auto"/>
        <w:rPr>
          <w:rFonts w:ascii="Times New Roman" w:eastAsiaTheme="minorEastAsia" w:hAnsi="Times New Roman"/>
          <w:sz w:val="24"/>
          <w:szCs w:val="24"/>
        </w:rPr>
      </w:pPr>
      <w:r w:rsidRPr="00105014">
        <w:rPr>
          <w:rFonts w:ascii="Times New Roman" w:eastAsiaTheme="minorEastAsia" w:hAnsi="Times New Roman"/>
          <w:sz w:val="24"/>
          <w:szCs w:val="24"/>
        </w:rPr>
        <w:t>Па;       2) м</w:t>
      </w:r>
      <w:r w:rsidRPr="00105014">
        <w:rPr>
          <w:rFonts w:ascii="Times New Roman" w:eastAsiaTheme="minorEastAsia" w:hAnsi="Times New Roman"/>
          <w:sz w:val="24"/>
          <w:szCs w:val="24"/>
          <w:vertAlign w:val="superscript"/>
        </w:rPr>
        <w:t>3</w:t>
      </w:r>
      <w:r w:rsidRPr="00105014">
        <w:rPr>
          <w:rFonts w:ascii="Times New Roman" w:eastAsiaTheme="minorEastAsia" w:hAnsi="Times New Roman"/>
          <w:sz w:val="24"/>
          <w:szCs w:val="24"/>
        </w:rPr>
        <w:t>;       3) кг/моль;       4) К.</w:t>
      </w:r>
    </w:p>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lastRenderedPageBreak/>
        <w:t xml:space="preserve">А5. </w:t>
      </w:r>
      <w:r w:rsidRPr="00105014">
        <w:rPr>
          <w:rFonts w:ascii="Times New Roman" w:hAnsi="Times New Roman" w:cs="Times New Roman"/>
          <w:sz w:val="24"/>
          <w:szCs w:val="24"/>
        </w:rPr>
        <w:t>Для изотермического процесса в идеальном газе справедлива зависимость…</w:t>
      </w:r>
    </w:p>
    <w:p w:rsidR="00105014" w:rsidRPr="00105014" w:rsidRDefault="00105014" w:rsidP="00105014">
      <w:pPr>
        <w:spacing w:after="0" w:line="240" w:lineRule="auto"/>
        <w:ind w:left="360"/>
        <w:rPr>
          <w:rFonts w:ascii="Times New Roman" w:hAnsi="Times New Roman" w:cs="Times New Roman"/>
          <w:sz w:val="24"/>
          <w:szCs w:val="24"/>
        </w:rPr>
      </w:pPr>
      <m:oMath>
        <m:r>
          <w:rPr>
            <w:rFonts w:ascii="Cambria Math" w:hAnsi="Times New Roman" w:cs="Times New Roman"/>
            <w:sz w:val="24"/>
            <w:szCs w:val="24"/>
          </w:rPr>
          <m:t>1)</m:t>
        </m:r>
        <m:r>
          <w:rPr>
            <w:rFonts w:ascii="Cambria Math" w:hAnsi="Cambria Math" w:cs="Times New Roman"/>
            <w:sz w:val="24"/>
            <w:szCs w:val="24"/>
          </w:rPr>
          <m:t>pV</m:t>
        </m:r>
        <m:r>
          <w:rPr>
            <w:rFonts w:ascii="Cambria Math" w:hAnsi="Times New Roman" w:cs="Times New Roman"/>
            <w:sz w:val="24"/>
            <w:szCs w:val="24"/>
          </w:rPr>
          <m:t>=</m:t>
        </m:r>
        <m:r>
          <w:rPr>
            <w:rFonts w:ascii="Cambria Math" w:hAnsi="Cambria Math" w:cs="Times New Roman"/>
            <w:sz w:val="24"/>
            <w:szCs w:val="24"/>
          </w:rPr>
          <m:t>const</m:t>
        </m:r>
        <m:r>
          <w:rPr>
            <w:rFonts w:ascii="Cambria Math" w:hAnsi="Times New Roman" w:cs="Times New Roman"/>
            <w:sz w:val="24"/>
            <w:szCs w:val="24"/>
          </w:rPr>
          <m:t xml:space="preserve">; </m:t>
        </m:r>
      </m:oMath>
      <w:r w:rsidRPr="00105014">
        <w:rPr>
          <w:rFonts w:ascii="Times New Roman" w:hAnsi="Times New Roman" w:cs="Times New Roman"/>
          <w:sz w:val="24"/>
          <w:szCs w:val="24"/>
        </w:rPr>
        <w:t xml:space="preserve">   2)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T</m:t>
            </m:r>
          </m:den>
        </m:f>
        <m:r>
          <w:rPr>
            <w:rFonts w:ascii="Cambria Math" w:hAnsi="Times New Roman" w:cs="Times New Roman"/>
            <w:sz w:val="24"/>
            <w:szCs w:val="24"/>
          </w:rPr>
          <m:t>=</m:t>
        </m:r>
        <m:r>
          <w:rPr>
            <w:rFonts w:ascii="Cambria Math" w:hAnsi="Cambria Math" w:cs="Times New Roman"/>
            <w:sz w:val="24"/>
            <w:szCs w:val="24"/>
          </w:rPr>
          <m:t>const</m:t>
        </m:r>
      </m:oMath>
      <w:proofErr w:type="gramStart"/>
      <w:r w:rsidRPr="00105014">
        <w:rPr>
          <w:rFonts w:ascii="Times New Roman" w:hAnsi="Times New Roman" w:cs="Times New Roman"/>
          <w:sz w:val="24"/>
          <w:szCs w:val="24"/>
        </w:rPr>
        <w:t xml:space="preserve"> ;</w:t>
      </w:r>
      <w:proofErr w:type="gramEnd"/>
      <w:r w:rsidRPr="00105014">
        <w:rPr>
          <w:rFonts w:ascii="Times New Roman" w:hAnsi="Times New Roman" w:cs="Times New Roman"/>
          <w:sz w:val="24"/>
          <w:szCs w:val="24"/>
        </w:rPr>
        <w:t xml:space="preserve">    3) </w:t>
      </w:r>
      <m:oMath>
        <m:f>
          <m:fPr>
            <m:ctrlPr>
              <w:rPr>
                <w:rFonts w:ascii="Cambria Math" w:hAnsi="Times New Roman"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T</m:t>
            </m:r>
          </m:den>
        </m:f>
        <m:r>
          <w:rPr>
            <w:rFonts w:ascii="Cambria Math" w:hAnsi="Times New Roman" w:cs="Times New Roman"/>
            <w:sz w:val="24"/>
            <w:szCs w:val="24"/>
          </w:rPr>
          <m:t>=</m:t>
        </m:r>
        <m:r>
          <w:rPr>
            <w:rFonts w:ascii="Cambria Math" w:hAnsi="Cambria Math" w:cs="Times New Roman"/>
            <w:sz w:val="24"/>
            <w:szCs w:val="24"/>
          </w:rPr>
          <m:t>const</m:t>
        </m:r>
      </m:oMath>
      <w:r w:rsidRPr="00105014">
        <w:rPr>
          <w:rFonts w:ascii="Times New Roman" w:hAnsi="Times New Roman" w:cs="Times New Roman"/>
          <w:sz w:val="24"/>
          <w:szCs w:val="24"/>
        </w:rPr>
        <w:t xml:space="preserve"> ;    4)   </w:t>
      </w:r>
      <m:oMath>
        <m:f>
          <m:fPr>
            <m:ctrlPr>
              <w:rPr>
                <w:rFonts w:ascii="Cambria Math" w:hAnsi="Times New Roman"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M</m:t>
            </m:r>
          </m:den>
        </m:f>
        <m:r>
          <w:rPr>
            <w:rFonts w:ascii="Cambria Math" w:hAnsi="Times New Roman" w:cs="Times New Roman"/>
            <w:sz w:val="24"/>
            <w:szCs w:val="24"/>
          </w:rPr>
          <m:t>=</m:t>
        </m:r>
        <m:r>
          <w:rPr>
            <w:rFonts w:ascii="Cambria Math" w:hAnsi="Cambria Math" w:cs="Times New Roman"/>
            <w:sz w:val="24"/>
            <w:szCs w:val="24"/>
          </w:rPr>
          <m:t>const</m:t>
        </m:r>
      </m:oMath>
      <w:r w:rsidRPr="00105014">
        <w:rPr>
          <w:rFonts w:ascii="Times New Roman" w:hAnsi="Times New Roman" w:cs="Times New Roman"/>
          <w:sz w:val="24"/>
          <w:szCs w:val="24"/>
        </w:rPr>
        <w:t>.</w:t>
      </w:r>
    </w:p>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А</w:t>
      </w:r>
      <w:proofErr w:type="gramStart"/>
      <w:r w:rsidRPr="00105014">
        <w:rPr>
          <w:rFonts w:ascii="Times New Roman" w:hAnsi="Times New Roman" w:cs="Times New Roman"/>
          <w:b/>
          <w:sz w:val="24"/>
          <w:szCs w:val="24"/>
        </w:rPr>
        <w:t>6</w:t>
      </w:r>
      <w:proofErr w:type="gramEnd"/>
      <w:r w:rsidRPr="00105014">
        <w:rPr>
          <w:rFonts w:ascii="Times New Roman" w:hAnsi="Times New Roman" w:cs="Times New Roman"/>
          <w:b/>
          <w:sz w:val="24"/>
          <w:szCs w:val="24"/>
        </w:rPr>
        <w:t xml:space="preserve">. </w:t>
      </w:r>
      <w:r w:rsidRPr="00105014">
        <w:rPr>
          <w:rFonts w:ascii="Times New Roman" w:hAnsi="Times New Roman" w:cs="Times New Roman"/>
          <w:sz w:val="24"/>
          <w:szCs w:val="24"/>
        </w:rPr>
        <w:t>Опередите  по графику изменение термодинамических параметров при переходе идеального газа из состояния 1 в состояние 2.</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494"/>
      </w:tblGrid>
      <w:tr w:rsidR="00105014" w:rsidRPr="00105014" w:rsidTr="00105014">
        <w:tc>
          <w:tcPr>
            <w:tcW w:w="4077" w:type="dxa"/>
          </w:tcPr>
          <w:p w:rsidR="00105014" w:rsidRPr="00105014" w:rsidRDefault="00D27D5D" w:rsidP="00105014">
            <w:pPr>
              <w:rPr>
                <w:rFonts w:ascii="Times New Roman" w:hAnsi="Times New Roman" w:cs="Times New Roman"/>
                <w:sz w:val="24"/>
                <w:szCs w:val="24"/>
                <w:lang w:val="en-US"/>
              </w:rPr>
            </w:pPr>
            <w:r>
              <w:rPr>
                <w:rFonts w:ascii="Times New Roman" w:hAnsi="Times New Roman" w:cs="Times New Roman"/>
                <w:noProof/>
                <w:sz w:val="24"/>
                <w:szCs w:val="24"/>
              </w:rPr>
              <w:pict>
                <v:shape id="AutoShape 198" o:spid="_x0000_s1288" type="#_x0000_t32" style="position:absolute;margin-left:27.05pt;margin-top:2.3pt;width:0;height:100.9pt;flip:y;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">
                  <v:stroke endarrow="block"/>
                </v:shape>
              </w:pict>
            </w:r>
            <w:r>
              <w:rPr>
                <w:rFonts w:ascii="Times New Roman" w:hAnsi="Times New Roman" w:cs="Times New Roman"/>
                <w:noProof/>
                <w:sz w:val="24"/>
                <w:szCs w:val="24"/>
              </w:rPr>
              <w:pict>
                <v:shape id="Arc 204" o:spid="_x0000_s1287" style="position:absolute;margin-left:42.95pt;margin-top:9.5pt;width:73.85pt;height:78pt;rotation:180;z-index:25177190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" adj="0,,0" path="m,108nfc717,36,1437,-1,2158,,12517,,21417,7354,23370,17528em,108nsc717,36,1437,-1,2158,,12517,,21417,7354,23370,17528l2158,21600,,108xe" filled="f">
                  <v:stroke joinstyle="round"/>
                  <v:formulas/>
                  <v:path arrowok="t" o:extrusionok="f" o:connecttype="custom" o:connectlocs="0,4953;937895,803854;86602,990600" o:connectangles="0,0,0"/>
                </v:shape>
              </w:pict>
            </w:r>
            <w:r w:rsidR="00105014" w:rsidRPr="00105014">
              <w:rPr>
                <w:rFonts w:ascii="Times New Roman" w:hAnsi="Times New Roman" w:cs="Times New Roman"/>
                <w:sz w:val="24"/>
                <w:szCs w:val="24"/>
                <w:lang w:val="en-US"/>
              </w:rPr>
              <w:t>p</w:t>
            </w:r>
          </w:p>
          <w:p w:rsidR="00105014" w:rsidRPr="00105014" w:rsidRDefault="00105014" w:rsidP="00105014">
            <w:pPr>
              <w:rPr>
                <w:rFonts w:ascii="Times New Roman" w:hAnsi="Times New Roman" w:cs="Times New Roman"/>
                <w:sz w:val="24"/>
                <w:szCs w:val="24"/>
                <w:lang w:val="en-US"/>
              </w:rPr>
            </w:pPr>
            <w:r w:rsidRPr="00105014">
              <w:rPr>
                <w:rFonts w:ascii="Times New Roman" w:hAnsi="Times New Roman" w:cs="Times New Roman"/>
                <w:sz w:val="24"/>
                <w:szCs w:val="24"/>
                <w:lang w:val="en-US"/>
              </w:rPr>
              <w:t xml:space="preserve">           1●</w:t>
            </w:r>
          </w:p>
          <w:p w:rsidR="00105014" w:rsidRPr="00105014" w:rsidRDefault="00105014" w:rsidP="00105014">
            <w:pPr>
              <w:rPr>
                <w:rFonts w:ascii="Times New Roman" w:hAnsi="Times New Roman" w:cs="Times New Roman"/>
                <w:sz w:val="24"/>
                <w:szCs w:val="24"/>
              </w:rPr>
            </w:pPr>
          </w:p>
          <w:p w:rsidR="00105014" w:rsidRPr="00105014" w:rsidRDefault="00105014" w:rsidP="00105014">
            <w:pPr>
              <w:rPr>
                <w:rFonts w:ascii="Times New Roman" w:hAnsi="Times New Roman" w:cs="Times New Roman"/>
                <w:sz w:val="24"/>
                <w:szCs w:val="24"/>
              </w:rPr>
            </w:pPr>
          </w:p>
          <w:p w:rsidR="00105014" w:rsidRPr="00105014" w:rsidRDefault="00105014" w:rsidP="00105014">
            <w:pPr>
              <w:rPr>
                <w:rFonts w:ascii="Times New Roman" w:hAnsi="Times New Roman" w:cs="Times New Roman"/>
                <w:sz w:val="24"/>
                <w:szCs w:val="24"/>
              </w:rPr>
            </w:pPr>
          </w:p>
          <w:p w:rsidR="00105014" w:rsidRPr="00105014" w:rsidRDefault="00105014" w:rsidP="00105014">
            <w:pPr>
              <w:rPr>
                <w:rFonts w:ascii="Times New Roman" w:hAnsi="Times New Roman" w:cs="Times New Roman"/>
                <w:sz w:val="24"/>
                <w:szCs w:val="24"/>
              </w:rPr>
            </w:pPr>
          </w:p>
          <w:p w:rsidR="00105014" w:rsidRPr="00105014" w:rsidRDefault="00D27D5D" w:rsidP="00105014">
            <w:pPr>
              <w:rPr>
                <w:rFonts w:ascii="Times New Roman" w:hAnsi="Times New Roman" w:cs="Times New Roman"/>
                <w:sz w:val="24"/>
                <w:szCs w:val="24"/>
                <w:lang w:val="en-US"/>
              </w:rPr>
            </w:pPr>
            <w:r>
              <w:rPr>
                <w:rFonts w:ascii="Times New Roman" w:hAnsi="Times New Roman" w:cs="Times New Roman"/>
                <w:noProof/>
                <w:sz w:val="24"/>
                <w:szCs w:val="24"/>
              </w:rPr>
              <w:pict>
                <v:shape id="AutoShape 200" o:spid="_x0000_s1286" type="#_x0000_t32" style="position:absolute;margin-left:107.7pt;margin-top:4.7pt;width:.05pt;height:.0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"/>
              </w:pict>
            </w:r>
            <w:r w:rsidR="00105014" w:rsidRPr="00105014">
              <w:rPr>
                <w:rFonts w:ascii="Times New Roman" w:hAnsi="Times New Roman" w:cs="Times New Roman"/>
                <w:sz w:val="24"/>
                <w:szCs w:val="24"/>
                <w:lang w:val="en-US"/>
              </w:rPr>
              <w:t xml:space="preserve">                            ● 2</w:t>
            </w:r>
          </w:p>
          <w:p w:rsidR="00105014" w:rsidRPr="00105014" w:rsidRDefault="00D27D5D" w:rsidP="003B20E5">
            <w:pPr>
              <w:pStyle w:val="a3"/>
              <w:numPr>
                <w:ilvl w:val="0"/>
                <w:numId w:val="38"/>
              </w:numPr>
              <w:rPr>
                <w:rFonts w:ascii="Times New Roman" w:eastAsiaTheme="minorEastAsia" w:hAnsi="Times New Roman"/>
                <w:sz w:val="24"/>
                <w:szCs w:val="24"/>
              </w:rPr>
            </w:pPr>
            <w:r>
              <w:rPr>
                <w:rFonts w:ascii="Times New Roman" w:eastAsiaTheme="minorHAnsi" w:hAnsi="Times New Roman"/>
                <w:noProof/>
                <w:sz w:val="24"/>
                <w:szCs w:val="24"/>
              </w:rPr>
              <w:pict>
                <v:shape id="AutoShape 199" o:spid="_x0000_s1285" type="#_x0000_t32" style="position:absolute;left:0;text-align:left;margin-left:27pt;margin-top:6.6pt;width:117pt;height:0;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">
                  <v:stroke endarrow="block"/>
                </v:shape>
              </w:pict>
            </w:r>
            <w:r w:rsidR="00105014" w:rsidRPr="00105014">
              <w:rPr>
                <w:rFonts w:ascii="Times New Roman" w:eastAsiaTheme="minorEastAsia" w:hAnsi="Times New Roman"/>
                <w:sz w:val="24"/>
                <w:szCs w:val="24"/>
                <w:lang w:val="en-US"/>
              </w:rPr>
              <w:t xml:space="preserve">                                    V</w:t>
            </w:r>
          </w:p>
        </w:tc>
        <w:tc>
          <w:tcPr>
            <w:tcW w:w="5494" w:type="dxa"/>
          </w:tcPr>
          <w:p w:rsidR="00105014" w:rsidRPr="00105014" w:rsidRDefault="00105014" w:rsidP="003B20E5">
            <w:pPr>
              <w:pStyle w:val="a3"/>
              <w:numPr>
                <w:ilvl w:val="0"/>
                <w:numId w:val="39"/>
              </w:numPr>
              <w:ind w:left="459"/>
              <w:rPr>
                <w:rFonts w:ascii="Times New Roman" w:eastAsiaTheme="minorEastAsia" w:hAnsi="Times New Roman"/>
                <w:sz w:val="24"/>
                <w:szCs w:val="24"/>
              </w:rPr>
            </w:pPr>
            <w:r w:rsidRPr="00105014">
              <w:rPr>
                <w:rFonts w:ascii="Times New Roman" w:eastAsiaTheme="minorEastAsia" w:hAnsi="Times New Roman"/>
                <w:sz w:val="24"/>
                <w:szCs w:val="24"/>
                <w:lang w:val="en-US"/>
              </w:rPr>
              <w:t>p</w:t>
            </w:r>
            <w:r w:rsidRPr="00105014">
              <w:rPr>
                <w:rFonts w:ascii="Times New Roman" w:eastAsiaTheme="minorEastAsia" w:hAnsi="Times New Roman"/>
                <w:sz w:val="24"/>
                <w:szCs w:val="24"/>
              </w:rPr>
              <w:t>=</w:t>
            </w:r>
            <w:proofErr w:type="spellStart"/>
            <w:r w:rsidRPr="00105014">
              <w:rPr>
                <w:rFonts w:ascii="Times New Roman" w:eastAsiaTheme="minorEastAsia" w:hAnsi="Times New Roman"/>
                <w:sz w:val="24"/>
                <w:szCs w:val="24"/>
                <w:lang w:val="en-US"/>
              </w:rPr>
              <w:t>const</w:t>
            </w:r>
            <w:proofErr w:type="spellEnd"/>
            <w:r w:rsidRPr="00105014">
              <w:rPr>
                <w:rFonts w:ascii="Times New Roman" w:eastAsiaTheme="minorEastAsia" w:hAnsi="Times New Roman"/>
                <w:sz w:val="24"/>
                <w:szCs w:val="24"/>
              </w:rPr>
              <w:t xml:space="preserve">;   </w:t>
            </w:r>
            <w:r w:rsidRPr="00105014">
              <w:rPr>
                <w:rFonts w:ascii="Times New Roman" w:eastAsiaTheme="minorEastAsia" w:hAnsi="Times New Roman"/>
                <w:sz w:val="24"/>
                <w:szCs w:val="24"/>
                <w:lang w:val="en-US"/>
              </w:rPr>
              <w:t>V</w:t>
            </w:r>
            <w:r w:rsidRPr="00105014">
              <w:rPr>
                <w:rFonts w:ascii="Times New Roman" w:eastAsiaTheme="minorEastAsia" w:hAnsi="Times New Roman"/>
                <w:sz w:val="24"/>
                <w:szCs w:val="24"/>
              </w:rPr>
              <w:t xml:space="preserve"> – увеличился</w:t>
            </w:r>
            <w:proofErr w:type="gramStart"/>
            <w:r w:rsidRPr="00105014">
              <w:rPr>
                <w:rFonts w:ascii="Times New Roman" w:eastAsiaTheme="minorEastAsia" w:hAnsi="Times New Roman"/>
                <w:sz w:val="24"/>
                <w:szCs w:val="24"/>
              </w:rPr>
              <w:t xml:space="preserve">,  </w:t>
            </w:r>
            <w:r w:rsidRPr="00105014">
              <w:rPr>
                <w:rFonts w:ascii="Times New Roman" w:eastAsiaTheme="minorEastAsia" w:hAnsi="Times New Roman"/>
                <w:sz w:val="24"/>
                <w:szCs w:val="24"/>
                <w:lang w:val="en-US"/>
              </w:rPr>
              <w:t>T</w:t>
            </w:r>
            <w:proofErr w:type="gramEnd"/>
            <w:r w:rsidRPr="00105014">
              <w:rPr>
                <w:rFonts w:ascii="Times New Roman" w:eastAsiaTheme="minorEastAsia" w:hAnsi="Times New Roman"/>
                <w:sz w:val="24"/>
                <w:szCs w:val="24"/>
              </w:rPr>
              <w:t xml:space="preserve"> – увеличилась.</w:t>
            </w:r>
          </w:p>
          <w:p w:rsidR="00105014" w:rsidRPr="00105014" w:rsidRDefault="00105014" w:rsidP="003B20E5">
            <w:pPr>
              <w:pStyle w:val="a3"/>
              <w:numPr>
                <w:ilvl w:val="0"/>
                <w:numId w:val="39"/>
              </w:numPr>
              <w:ind w:left="459"/>
              <w:rPr>
                <w:rFonts w:ascii="Times New Roman" w:eastAsiaTheme="minorEastAsia" w:hAnsi="Times New Roman"/>
                <w:sz w:val="24"/>
                <w:szCs w:val="24"/>
              </w:rPr>
            </w:pPr>
            <w:proofErr w:type="gramStart"/>
            <w:r w:rsidRPr="00105014">
              <w:rPr>
                <w:rFonts w:ascii="Times New Roman" w:eastAsiaTheme="minorEastAsia" w:hAnsi="Times New Roman"/>
                <w:sz w:val="24"/>
                <w:szCs w:val="24"/>
                <w:lang w:val="en-US"/>
              </w:rPr>
              <w:t>p</w:t>
            </w:r>
            <w:r w:rsidRPr="00105014">
              <w:rPr>
                <w:rFonts w:ascii="Times New Roman" w:eastAsiaTheme="minorEastAsia" w:hAnsi="Times New Roman"/>
                <w:sz w:val="24"/>
                <w:szCs w:val="24"/>
              </w:rPr>
              <w:t>-  уменьшилось</w:t>
            </w:r>
            <w:proofErr w:type="gramEnd"/>
            <w:r w:rsidRPr="00105014">
              <w:rPr>
                <w:rFonts w:ascii="Times New Roman" w:eastAsiaTheme="minorEastAsia" w:hAnsi="Times New Roman"/>
                <w:sz w:val="24"/>
                <w:szCs w:val="24"/>
              </w:rPr>
              <w:t xml:space="preserve">;   </w:t>
            </w:r>
            <w:r w:rsidRPr="00105014">
              <w:rPr>
                <w:rFonts w:ascii="Times New Roman" w:eastAsiaTheme="minorEastAsia" w:hAnsi="Times New Roman"/>
                <w:sz w:val="24"/>
                <w:szCs w:val="24"/>
                <w:lang w:val="en-US"/>
              </w:rPr>
              <w:t>V</w:t>
            </w:r>
            <w:r w:rsidRPr="00105014">
              <w:rPr>
                <w:rFonts w:ascii="Times New Roman" w:eastAsiaTheme="minorEastAsia" w:hAnsi="Times New Roman"/>
                <w:sz w:val="24"/>
                <w:szCs w:val="24"/>
              </w:rPr>
              <w:t xml:space="preserve"> – </w:t>
            </w:r>
            <w:proofErr w:type="spellStart"/>
            <w:r w:rsidRPr="00105014">
              <w:rPr>
                <w:rFonts w:ascii="Times New Roman" w:eastAsiaTheme="minorEastAsia" w:hAnsi="Times New Roman"/>
                <w:sz w:val="24"/>
                <w:szCs w:val="24"/>
                <w:lang w:val="en-US"/>
              </w:rPr>
              <w:t>const</w:t>
            </w:r>
            <w:proofErr w:type="spellEnd"/>
            <w:r w:rsidRPr="00105014">
              <w:rPr>
                <w:rFonts w:ascii="Times New Roman" w:eastAsiaTheme="minorEastAsia" w:hAnsi="Times New Roman"/>
                <w:sz w:val="24"/>
                <w:szCs w:val="24"/>
              </w:rPr>
              <w:t xml:space="preserve">,  </w:t>
            </w:r>
            <w:r w:rsidRPr="00105014">
              <w:rPr>
                <w:rFonts w:ascii="Times New Roman" w:eastAsiaTheme="minorEastAsia" w:hAnsi="Times New Roman"/>
                <w:sz w:val="24"/>
                <w:szCs w:val="24"/>
                <w:lang w:val="en-US"/>
              </w:rPr>
              <w:t>T</w:t>
            </w:r>
            <w:r w:rsidRPr="00105014">
              <w:rPr>
                <w:rFonts w:ascii="Times New Roman" w:eastAsiaTheme="minorEastAsia" w:hAnsi="Times New Roman"/>
                <w:sz w:val="24"/>
                <w:szCs w:val="24"/>
              </w:rPr>
              <w:t xml:space="preserve"> – уменьшилось.</w:t>
            </w:r>
          </w:p>
          <w:p w:rsidR="00105014" w:rsidRPr="00105014" w:rsidRDefault="00105014" w:rsidP="003B20E5">
            <w:pPr>
              <w:pStyle w:val="a3"/>
              <w:numPr>
                <w:ilvl w:val="0"/>
                <w:numId w:val="39"/>
              </w:numPr>
              <w:ind w:left="459"/>
              <w:rPr>
                <w:rFonts w:ascii="Times New Roman" w:eastAsiaTheme="minorEastAsia" w:hAnsi="Times New Roman"/>
                <w:sz w:val="24"/>
                <w:szCs w:val="24"/>
              </w:rPr>
            </w:pPr>
            <w:proofErr w:type="gramStart"/>
            <w:r w:rsidRPr="00105014">
              <w:rPr>
                <w:rFonts w:ascii="Times New Roman" w:eastAsiaTheme="minorEastAsia" w:hAnsi="Times New Roman"/>
                <w:sz w:val="24"/>
                <w:szCs w:val="24"/>
                <w:lang w:val="en-US"/>
              </w:rPr>
              <w:t>p</w:t>
            </w:r>
            <w:r w:rsidRPr="00105014">
              <w:rPr>
                <w:rFonts w:ascii="Times New Roman" w:eastAsiaTheme="minorEastAsia" w:hAnsi="Times New Roman"/>
                <w:sz w:val="24"/>
                <w:szCs w:val="24"/>
              </w:rPr>
              <w:t>-увеличилось</w:t>
            </w:r>
            <w:proofErr w:type="gramEnd"/>
            <w:r w:rsidRPr="00105014">
              <w:rPr>
                <w:rFonts w:ascii="Times New Roman" w:eastAsiaTheme="minorEastAsia" w:hAnsi="Times New Roman"/>
                <w:sz w:val="24"/>
                <w:szCs w:val="24"/>
              </w:rPr>
              <w:t xml:space="preserve">;   </w:t>
            </w:r>
            <w:r w:rsidRPr="00105014">
              <w:rPr>
                <w:rFonts w:ascii="Times New Roman" w:eastAsiaTheme="minorEastAsia" w:hAnsi="Times New Roman"/>
                <w:sz w:val="24"/>
                <w:szCs w:val="24"/>
                <w:lang w:val="en-US"/>
              </w:rPr>
              <w:t>V</w:t>
            </w:r>
            <w:r w:rsidRPr="00105014">
              <w:rPr>
                <w:rFonts w:ascii="Times New Roman" w:eastAsiaTheme="minorEastAsia" w:hAnsi="Times New Roman"/>
                <w:sz w:val="24"/>
                <w:szCs w:val="24"/>
              </w:rPr>
              <w:t xml:space="preserve"> – уменьшился,  </w:t>
            </w:r>
            <w:r w:rsidRPr="00105014">
              <w:rPr>
                <w:rFonts w:ascii="Times New Roman" w:eastAsiaTheme="minorEastAsia" w:hAnsi="Times New Roman"/>
                <w:sz w:val="24"/>
                <w:szCs w:val="24"/>
                <w:lang w:val="en-US"/>
              </w:rPr>
              <w:t>T</w:t>
            </w:r>
            <w:r w:rsidRPr="00105014">
              <w:rPr>
                <w:rFonts w:ascii="Times New Roman" w:eastAsiaTheme="minorEastAsia" w:hAnsi="Times New Roman"/>
                <w:sz w:val="24"/>
                <w:szCs w:val="24"/>
              </w:rPr>
              <w:t xml:space="preserve"> – </w:t>
            </w:r>
            <w:proofErr w:type="spellStart"/>
            <w:r w:rsidRPr="00105014">
              <w:rPr>
                <w:rFonts w:ascii="Times New Roman" w:eastAsiaTheme="minorEastAsia" w:hAnsi="Times New Roman"/>
                <w:sz w:val="24"/>
                <w:szCs w:val="24"/>
                <w:lang w:val="en-US"/>
              </w:rPr>
              <w:t>const</w:t>
            </w:r>
            <w:proofErr w:type="spellEnd"/>
            <w:r w:rsidRPr="00105014">
              <w:rPr>
                <w:rFonts w:ascii="Times New Roman" w:eastAsiaTheme="minorEastAsia" w:hAnsi="Times New Roman"/>
                <w:sz w:val="24"/>
                <w:szCs w:val="24"/>
              </w:rPr>
              <w:t>.</w:t>
            </w:r>
          </w:p>
          <w:p w:rsidR="00105014" w:rsidRPr="00105014" w:rsidRDefault="00105014" w:rsidP="003B20E5">
            <w:pPr>
              <w:pStyle w:val="a3"/>
              <w:numPr>
                <w:ilvl w:val="0"/>
                <w:numId w:val="39"/>
              </w:numPr>
              <w:ind w:left="459"/>
              <w:rPr>
                <w:rFonts w:ascii="Times New Roman" w:eastAsiaTheme="minorEastAsia" w:hAnsi="Times New Roman"/>
                <w:sz w:val="24"/>
                <w:szCs w:val="24"/>
              </w:rPr>
            </w:pPr>
            <w:r w:rsidRPr="00105014">
              <w:rPr>
                <w:rFonts w:ascii="Times New Roman" w:eastAsiaTheme="minorEastAsia" w:hAnsi="Times New Roman"/>
                <w:sz w:val="24"/>
                <w:szCs w:val="24"/>
                <w:lang w:val="en-US"/>
              </w:rPr>
              <w:t>p</w:t>
            </w:r>
            <w:r w:rsidRPr="00105014">
              <w:rPr>
                <w:rFonts w:ascii="Times New Roman" w:eastAsiaTheme="minorEastAsia" w:hAnsi="Times New Roman"/>
                <w:sz w:val="24"/>
                <w:szCs w:val="24"/>
              </w:rPr>
              <w:t xml:space="preserve"> - </w:t>
            </w:r>
            <w:proofErr w:type="gramStart"/>
            <w:r w:rsidRPr="00105014">
              <w:rPr>
                <w:rFonts w:ascii="Times New Roman" w:eastAsiaTheme="minorEastAsia" w:hAnsi="Times New Roman"/>
                <w:sz w:val="24"/>
                <w:szCs w:val="24"/>
              </w:rPr>
              <w:t>уменьшилось</w:t>
            </w:r>
            <w:proofErr w:type="gramEnd"/>
            <w:r w:rsidRPr="00105014">
              <w:rPr>
                <w:rFonts w:ascii="Times New Roman" w:eastAsiaTheme="minorEastAsia" w:hAnsi="Times New Roman"/>
                <w:sz w:val="24"/>
                <w:szCs w:val="24"/>
              </w:rPr>
              <w:t xml:space="preserve">;   </w:t>
            </w:r>
            <w:r w:rsidRPr="00105014">
              <w:rPr>
                <w:rFonts w:ascii="Times New Roman" w:eastAsiaTheme="minorEastAsia" w:hAnsi="Times New Roman"/>
                <w:sz w:val="24"/>
                <w:szCs w:val="24"/>
                <w:lang w:val="en-US"/>
              </w:rPr>
              <w:t>V</w:t>
            </w:r>
            <w:r w:rsidRPr="00105014">
              <w:rPr>
                <w:rFonts w:ascii="Times New Roman" w:eastAsiaTheme="minorEastAsia" w:hAnsi="Times New Roman"/>
                <w:sz w:val="24"/>
                <w:szCs w:val="24"/>
              </w:rPr>
              <w:t xml:space="preserve"> – увеличился,  </w:t>
            </w:r>
            <w:r w:rsidRPr="00105014">
              <w:rPr>
                <w:rFonts w:ascii="Times New Roman" w:eastAsiaTheme="minorEastAsia" w:hAnsi="Times New Roman"/>
                <w:sz w:val="24"/>
                <w:szCs w:val="24"/>
                <w:lang w:val="en-US"/>
              </w:rPr>
              <w:t>T</w:t>
            </w:r>
            <w:r w:rsidRPr="00105014">
              <w:rPr>
                <w:rFonts w:ascii="Times New Roman" w:eastAsiaTheme="minorEastAsia" w:hAnsi="Times New Roman"/>
                <w:sz w:val="24"/>
                <w:szCs w:val="24"/>
              </w:rPr>
              <w:t xml:space="preserve"> – </w:t>
            </w:r>
            <w:proofErr w:type="spellStart"/>
            <w:r w:rsidRPr="00105014">
              <w:rPr>
                <w:rFonts w:ascii="Times New Roman" w:eastAsiaTheme="minorEastAsia" w:hAnsi="Times New Roman"/>
                <w:sz w:val="24"/>
                <w:szCs w:val="24"/>
                <w:lang w:val="en-US"/>
              </w:rPr>
              <w:t>const</w:t>
            </w:r>
            <w:proofErr w:type="spellEnd"/>
            <w:r w:rsidRPr="00105014">
              <w:rPr>
                <w:rFonts w:ascii="Times New Roman" w:eastAsiaTheme="minorEastAsia" w:hAnsi="Times New Roman"/>
                <w:sz w:val="24"/>
                <w:szCs w:val="24"/>
              </w:rPr>
              <w:t>.</w:t>
            </w:r>
          </w:p>
          <w:p w:rsidR="00105014" w:rsidRPr="00105014" w:rsidRDefault="00105014" w:rsidP="00105014">
            <w:pPr>
              <w:rPr>
                <w:rFonts w:ascii="Times New Roman" w:hAnsi="Times New Roman" w:cs="Times New Roman"/>
                <w:sz w:val="24"/>
                <w:szCs w:val="24"/>
              </w:rPr>
            </w:pPr>
          </w:p>
        </w:tc>
      </w:tr>
    </w:tbl>
    <w:p w:rsidR="00105014" w:rsidRPr="00105014" w:rsidRDefault="00105014" w:rsidP="00105014">
      <w:pPr>
        <w:spacing w:after="0" w:line="240" w:lineRule="auto"/>
        <w:rPr>
          <w:rFonts w:ascii="Times New Roman" w:hAnsi="Times New Roman" w:cs="Times New Roman"/>
          <w:sz w:val="24"/>
          <w:szCs w:val="24"/>
        </w:rPr>
      </w:pPr>
      <w:r w:rsidRPr="00BB66DE">
        <w:rPr>
          <w:rFonts w:ascii="Times New Roman" w:hAnsi="Times New Roman" w:cs="Times New Roman"/>
          <w:b/>
        </w:rPr>
        <w:t>А</w:t>
      </w:r>
      <w:proofErr w:type="gramStart"/>
      <w:r w:rsidRPr="00BB66DE">
        <w:rPr>
          <w:rFonts w:ascii="Times New Roman" w:hAnsi="Times New Roman" w:cs="Times New Roman"/>
          <w:b/>
        </w:rPr>
        <w:t>7</w:t>
      </w:r>
      <w:proofErr w:type="gramEnd"/>
      <w:r w:rsidRPr="00BB66DE">
        <w:rPr>
          <w:rFonts w:ascii="Times New Roman" w:hAnsi="Times New Roman" w:cs="Times New Roman"/>
        </w:rPr>
        <w:t>. Определите по графику изменение температуры идеального газа при переходе 1-2  и</w:t>
      </w:r>
      <w:r w:rsidRPr="00105014">
        <w:rPr>
          <w:rFonts w:ascii="Times New Roman" w:hAnsi="Times New Roman" w:cs="Times New Roman"/>
          <w:sz w:val="24"/>
          <w:szCs w:val="24"/>
        </w:rPr>
        <w:t xml:space="preserve"> 2-3.</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061"/>
      </w:tblGrid>
      <w:tr w:rsidR="00105014" w:rsidRPr="00105014" w:rsidTr="00105014">
        <w:tc>
          <w:tcPr>
            <w:tcW w:w="3510" w:type="dxa"/>
          </w:tcPr>
          <w:p w:rsidR="00105014" w:rsidRPr="00105014" w:rsidRDefault="00D27D5D" w:rsidP="00105014">
            <w:pPr>
              <w:rPr>
                <w:rFonts w:ascii="Times New Roman" w:hAnsi="Times New Roman" w:cs="Times New Roman"/>
                <w:sz w:val="24"/>
                <w:szCs w:val="24"/>
                <w:lang w:val="en-US"/>
              </w:rPr>
            </w:pPr>
            <w:r>
              <w:rPr>
                <w:rFonts w:ascii="Times New Roman" w:hAnsi="Times New Roman" w:cs="Times New Roman"/>
                <w:noProof/>
                <w:sz w:val="24"/>
                <w:szCs w:val="24"/>
              </w:rPr>
              <w:pict>
                <v:shape id="AutoShape 201" o:spid="_x0000_s1284" type="#_x0000_t32" style="position:absolute;margin-left:27pt;margin-top:8.5pt;width:.05pt;height:88.95pt;flip:y;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fHPQIAAG0EAAAOAAAAZHJzL2Uyb0RvYy54bWysVMGO2jAQvVfqP1i+QxI2U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">
                  <v:stroke endarrow="block"/>
                </v:shape>
              </w:pict>
            </w:r>
            <w:r>
              <w:rPr>
                <w:rFonts w:ascii="Times New Roman" w:hAnsi="Times New Roman" w:cs="Times New Roman"/>
                <w:noProof/>
                <w:sz w:val="24"/>
                <w:szCs w:val="24"/>
              </w:rPr>
              <w:pict>
                <v:shape id="Arc 205" o:spid="_x0000_s1283" style="position:absolute;margin-left:34.45pt;margin-top:8.5pt;width:66.1pt;height:79.45pt;rotation:180;z-index:25177292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" adj="0,,0" path="m-1,62nfc546,20,1094,-1,1643,,12133,,21107,7537,22918,17871em-1,62nsc546,20,1094,-1,1643,,12133,,21107,7537,22918,17871l1643,21600,-1,62xe" filled="f">
                  <v:stroke joinstyle="round"/>
                  <v:formulas/>
                  <v:path arrowok="t" o:extrusionok="f" o:connecttype="custom" o:connectlocs="0,2943;839470,834820;60179,1009015" o:connectangles="0,0,0"/>
                </v:shape>
              </w:pict>
            </w:r>
            <w:r w:rsidR="00105014" w:rsidRPr="00105014">
              <w:rPr>
                <w:rFonts w:ascii="Times New Roman" w:hAnsi="Times New Roman" w:cs="Times New Roman"/>
                <w:sz w:val="24"/>
                <w:szCs w:val="24"/>
                <w:lang w:val="en-US"/>
              </w:rPr>
              <w:t>p</w:t>
            </w:r>
          </w:p>
          <w:p w:rsidR="00105014" w:rsidRPr="00105014" w:rsidRDefault="00D27D5D" w:rsidP="00105014">
            <w:pPr>
              <w:rPr>
                <w:rFonts w:ascii="Times New Roman" w:hAnsi="Times New Roman" w:cs="Times New Roman"/>
                <w:sz w:val="24"/>
                <w:szCs w:val="24"/>
                <w:lang w:val="en-US"/>
              </w:rPr>
            </w:pPr>
            <w:r>
              <w:rPr>
                <w:rFonts w:ascii="Times New Roman" w:hAnsi="Times New Roman" w:cs="Times New Roman"/>
                <w:noProof/>
                <w:sz w:val="24"/>
                <w:szCs w:val="24"/>
              </w:rPr>
              <w:pict>
                <v:shape id="AutoShape 203" o:spid="_x0000_s1282" type="#_x0000_t32" style="position:absolute;margin-left:34.45pt;margin-top:6.4pt;width:55.25pt;height:.05pt;flip:x;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f0KwIAAEo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"/>
              </w:pict>
            </w:r>
            <w:r w:rsidR="00105014" w:rsidRPr="00105014">
              <w:rPr>
                <w:rFonts w:ascii="Times New Roman" w:hAnsi="Times New Roman" w:cs="Times New Roman"/>
                <w:sz w:val="24"/>
                <w:szCs w:val="24"/>
              </w:rPr>
              <w:t>●                ●</w:t>
            </w:r>
            <w:r w:rsidR="00105014" w:rsidRPr="00105014">
              <w:rPr>
                <w:rFonts w:ascii="Times New Roman" w:hAnsi="Times New Roman" w:cs="Times New Roman"/>
                <w:sz w:val="24"/>
                <w:szCs w:val="24"/>
                <w:lang w:val="en-US"/>
              </w:rPr>
              <w:t xml:space="preserve"> 1</w:t>
            </w:r>
          </w:p>
          <w:p w:rsidR="00105014" w:rsidRPr="00105014" w:rsidRDefault="00105014" w:rsidP="00105014">
            <w:pPr>
              <w:rPr>
                <w:rFonts w:ascii="Times New Roman" w:hAnsi="Times New Roman" w:cs="Times New Roman"/>
                <w:sz w:val="24"/>
                <w:szCs w:val="24"/>
              </w:rPr>
            </w:pPr>
          </w:p>
          <w:p w:rsidR="00105014" w:rsidRPr="00105014" w:rsidRDefault="00105014" w:rsidP="00105014">
            <w:pPr>
              <w:rPr>
                <w:rFonts w:ascii="Times New Roman" w:hAnsi="Times New Roman" w:cs="Times New Roman"/>
                <w:sz w:val="24"/>
                <w:szCs w:val="24"/>
              </w:rPr>
            </w:pPr>
          </w:p>
          <w:p w:rsidR="00105014" w:rsidRPr="00105014" w:rsidRDefault="00105014" w:rsidP="00105014">
            <w:pPr>
              <w:rPr>
                <w:rFonts w:ascii="Times New Roman" w:hAnsi="Times New Roman" w:cs="Times New Roman"/>
                <w:sz w:val="24"/>
                <w:szCs w:val="24"/>
              </w:rPr>
            </w:pPr>
          </w:p>
          <w:p w:rsidR="00105014" w:rsidRPr="00105014" w:rsidRDefault="00105014" w:rsidP="00105014">
            <w:pPr>
              <w:rPr>
                <w:rFonts w:ascii="Times New Roman" w:hAnsi="Times New Roman" w:cs="Times New Roman"/>
                <w:sz w:val="24"/>
                <w:szCs w:val="24"/>
              </w:rPr>
            </w:pPr>
          </w:p>
          <w:p w:rsidR="00105014" w:rsidRPr="00105014" w:rsidRDefault="00105014" w:rsidP="00105014">
            <w:pPr>
              <w:rPr>
                <w:rFonts w:ascii="Times New Roman" w:hAnsi="Times New Roman" w:cs="Times New Roman"/>
                <w:sz w:val="24"/>
                <w:szCs w:val="24"/>
                <w:lang w:val="en-US"/>
              </w:rPr>
            </w:pPr>
            <w:r w:rsidRPr="00105014">
              <w:rPr>
                <w:rFonts w:ascii="Times New Roman" w:hAnsi="Times New Roman" w:cs="Times New Roman"/>
                <w:sz w:val="24"/>
                <w:szCs w:val="24"/>
              </w:rPr>
              <w:t xml:space="preserve"> ●</w:t>
            </w:r>
            <w:r w:rsidRPr="00105014">
              <w:rPr>
                <w:rFonts w:ascii="Times New Roman" w:hAnsi="Times New Roman" w:cs="Times New Roman"/>
                <w:sz w:val="24"/>
                <w:szCs w:val="24"/>
                <w:lang w:val="en-US"/>
              </w:rPr>
              <w:t xml:space="preserve"> 3</w:t>
            </w:r>
          </w:p>
          <w:p w:rsidR="00105014" w:rsidRPr="00105014" w:rsidRDefault="00D27D5D" w:rsidP="003B20E5">
            <w:pPr>
              <w:pStyle w:val="a3"/>
              <w:numPr>
                <w:ilvl w:val="0"/>
                <w:numId w:val="40"/>
              </w:numPr>
              <w:rPr>
                <w:rFonts w:ascii="Times New Roman" w:eastAsiaTheme="minorEastAsia" w:hAnsi="Times New Roman"/>
                <w:sz w:val="24"/>
                <w:szCs w:val="24"/>
              </w:rPr>
            </w:pPr>
            <w:r>
              <w:rPr>
                <w:rFonts w:ascii="Times New Roman" w:eastAsiaTheme="minorHAnsi" w:hAnsi="Times New Roman"/>
                <w:noProof/>
                <w:sz w:val="24"/>
                <w:szCs w:val="24"/>
              </w:rPr>
              <w:pict>
                <v:shape id="AutoShape 202" o:spid="_x0000_s1281" type="#_x0000_t32" style="position:absolute;left:0;text-align:left;margin-left:27pt;margin-top:.85pt;width:117pt;height:0;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">
                  <v:stroke endarrow="block"/>
                </v:shape>
              </w:pict>
            </w:r>
            <w:r w:rsidR="00105014" w:rsidRPr="00105014">
              <w:rPr>
                <w:rFonts w:ascii="Times New Roman" w:eastAsiaTheme="minorEastAsia" w:hAnsi="Times New Roman"/>
                <w:sz w:val="24"/>
                <w:szCs w:val="24"/>
                <w:lang w:val="en-US"/>
              </w:rPr>
              <w:t xml:space="preserve">                                 V</w:t>
            </w:r>
          </w:p>
        </w:tc>
        <w:tc>
          <w:tcPr>
            <w:tcW w:w="6061" w:type="dxa"/>
          </w:tcPr>
          <w:p w:rsidR="00105014" w:rsidRPr="00105014" w:rsidRDefault="00105014" w:rsidP="003B20E5">
            <w:pPr>
              <w:pStyle w:val="a3"/>
              <w:numPr>
                <w:ilvl w:val="0"/>
                <w:numId w:val="41"/>
              </w:numPr>
              <w:rPr>
                <w:rFonts w:ascii="Times New Roman" w:eastAsiaTheme="minorEastAsia" w:hAnsi="Times New Roman"/>
                <w:sz w:val="24"/>
                <w:szCs w:val="24"/>
                <w:lang w:val="en-US"/>
              </w:rPr>
            </w:pPr>
            <w:r w:rsidRPr="00105014">
              <w:rPr>
                <w:rFonts w:ascii="Times New Roman" w:eastAsiaTheme="minorEastAsia" w:hAnsi="Times New Roman"/>
                <w:sz w:val="24"/>
                <w:szCs w:val="24"/>
                <w:lang w:val="en-US"/>
              </w:rPr>
              <w:t>1</w:t>
            </w:r>
            <w:r w:rsidRPr="00105014">
              <w:rPr>
                <w:rFonts w:ascii="Times New Roman" w:eastAsiaTheme="minorEastAsia" w:hAnsi="Times New Roman"/>
                <w:sz w:val="24"/>
                <w:szCs w:val="24"/>
              </w:rPr>
              <w:t xml:space="preserve"> - </w:t>
            </w:r>
            <w:proofErr w:type="gramStart"/>
            <w:r w:rsidRPr="00105014">
              <w:rPr>
                <w:rFonts w:ascii="Times New Roman" w:eastAsiaTheme="minorEastAsia" w:hAnsi="Times New Roman"/>
                <w:sz w:val="24"/>
                <w:szCs w:val="24"/>
                <w:lang w:val="en-US"/>
              </w:rPr>
              <w:t xml:space="preserve">2  </w:t>
            </w:r>
            <w:r w:rsidRPr="00105014">
              <w:rPr>
                <w:rFonts w:ascii="Times New Roman" w:eastAsiaTheme="minorEastAsia" w:hAnsi="Times New Roman"/>
                <w:sz w:val="24"/>
                <w:szCs w:val="24"/>
              </w:rPr>
              <w:t>понижается</w:t>
            </w:r>
            <w:proofErr w:type="gramEnd"/>
            <w:r w:rsidRPr="00105014">
              <w:rPr>
                <w:rFonts w:ascii="Times New Roman" w:eastAsiaTheme="minorEastAsia" w:hAnsi="Times New Roman"/>
                <w:sz w:val="24"/>
                <w:szCs w:val="24"/>
              </w:rPr>
              <w:t>, 2 - 3 повышается.</w:t>
            </w:r>
          </w:p>
          <w:p w:rsidR="00105014" w:rsidRPr="00105014" w:rsidRDefault="00105014" w:rsidP="003B20E5">
            <w:pPr>
              <w:pStyle w:val="a3"/>
              <w:numPr>
                <w:ilvl w:val="0"/>
                <w:numId w:val="41"/>
              </w:numPr>
              <w:rPr>
                <w:rFonts w:ascii="Times New Roman" w:eastAsiaTheme="minorEastAsia" w:hAnsi="Times New Roman"/>
                <w:sz w:val="24"/>
                <w:szCs w:val="24"/>
                <w:lang w:val="en-US"/>
              </w:rPr>
            </w:pPr>
            <w:r w:rsidRPr="00105014">
              <w:rPr>
                <w:rFonts w:ascii="Times New Roman" w:eastAsiaTheme="minorEastAsia" w:hAnsi="Times New Roman"/>
                <w:sz w:val="24"/>
                <w:szCs w:val="24"/>
              </w:rPr>
              <w:t>1 – 2  понижается, 2 – 3 не изменится.</w:t>
            </w:r>
          </w:p>
          <w:p w:rsidR="00105014" w:rsidRPr="00105014" w:rsidRDefault="00105014" w:rsidP="003B20E5">
            <w:pPr>
              <w:pStyle w:val="a3"/>
              <w:numPr>
                <w:ilvl w:val="0"/>
                <w:numId w:val="41"/>
              </w:numPr>
              <w:rPr>
                <w:rFonts w:ascii="Times New Roman" w:eastAsiaTheme="minorEastAsia" w:hAnsi="Times New Roman"/>
                <w:sz w:val="24"/>
                <w:szCs w:val="24"/>
                <w:lang w:val="en-US"/>
              </w:rPr>
            </w:pPr>
            <w:r w:rsidRPr="00105014">
              <w:rPr>
                <w:rFonts w:ascii="Times New Roman" w:eastAsiaTheme="minorEastAsia" w:hAnsi="Times New Roman"/>
                <w:sz w:val="24"/>
                <w:szCs w:val="24"/>
              </w:rPr>
              <w:t>1 – 2 понижается, 2 – 3 понижается.</w:t>
            </w:r>
          </w:p>
          <w:p w:rsidR="00105014" w:rsidRPr="00105014" w:rsidRDefault="00105014" w:rsidP="003B20E5">
            <w:pPr>
              <w:pStyle w:val="a3"/>
              <w:numPr>
                <w:ilvl w:val="0"/>
                <w:numId w:val="41"/>
              </w:numPr>
              <w:rPr>
                <w:rFonts w:ascii="Times New Roman" w:eastAsiaTheme="minorEastAsia" w:hAnsi="Times New Roman"/>
                <w:sz w:val="24"/>
                <w:szCs w:val="24"/>
                <w:lang w:val="en-US"/>
              </w:rPr>
            </w:pPr>
            <w:r w:rsidRPr="00105014">
              <w:rPr>
                <w:rFonts w:ascii="Times New Roman" w:eastAsiaTheme="minorEastAsia" w:hAnsi="Times New Roman"/>
                <w:sz w:val="24"/>
                <w:szCs w:val="24"/>
              </w:rPr>
              <w:t>1 – 2 понижается, 2 – 3 не изменится.</w:t>
            </w:r>
          </w:p>
        </w:tc>
      </w:tr>
    </w:tbl>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В</w:t>
      </w:r>
      <w:proofErr w:type="gramStart"/>
      <w:r w:rsidRPr="00105014">
        <w:rPr>
          <w:rFonts w:ascii="Times New Roman" w:hAnsi="Times New Roman" w:cs="Times New Roman"/>
          <w:b/>
          <w:sz w:val="24"/>
          <w:szCs w:val="24"/>
        </w:rPr>
        <w:t>1</w:t>
      </w:r>
      <w:proofErr w:type="gramEnd"/>
      <w:r w:rsidRPr="00105014">
        <w:rPr>
          <w:rFonts w:ascii="Times New Roman" w:hAnsi="Times New Roman" w:cs="Times New Roman"/>
          <w:b/>
          <w:sz w:val="24"/>
          <w:szCs w:val="24"/>
        </w:rPr>
        <w:t>.</w:t>
      </w:r>
      <w:r w:rsidRPr="00105014">
        <w:rPr>
          <w:rFonts w:ascii="Times New Roman" w:hAnsi="Times New Roman" w:cs="Times New Roman"/>
          <w:sz w:val="24"/>
          <w:szCs w:val="24"/>
        </w:rPr>
        <w:t xml:space="preserve">Установите соответствие между </w:t>
      </w:r>
      <w:proofErr w:type="spellStart"/>
      <w:r w:rsidRPr="00105014">
        <w:rPr>
          <w:rFonts w:ascii="Times New Roman" w:hAnsi="Times New Roman" w:cs="Times New Roman"/>
          <w:sz w:val="24"/>
          <w:szCs w:val="24"/>
        </w:rPr>
        <w:t>физическимивеличинами</w:t>
      </w:r>
      <w:proofErr w:type="spellEnd"/>
      <w:r w:rsidRPr="00105014">
        <w:rPr>
          <w:rFonts w:ascii="Times New Roman" w:hAnsi="Times New Roman" w:cs="Times New Roman"/>
          <w:sz w:val="24"/>
          <w:szCs w:val="24"/>
        </w:rPr>
        <w:t xml:space="preserve">  и формулами, по которым эти величины определяются</w:t>
      </w:r>
    </w:p>
    <w:tbl>
      <w:tblPr>
        <w:tblStyle w:val="aa"/>
        <w:tblW w:w="0" w:type="auto"/>
        <w:tblLook w:val="04A0" w:firstRow="1" w:lastRow="0" w:firstColumn="1" w:lastColumn="0" w:noHBand="0" w:noVBand="1"/>
      </w:tblPr>
      <w:tblGrid>
        <w:gridCol w:w="570"/>
        <w:gridCol w:w="4215"/>
        <w:gridCol w:w="630"/>
        <w:gridCol w:w="4156"/>
      </w:tblGrid>
      <w:tr w:rsidR="00105014" w:rsidRPr="00105014" w:rsidTr="00105014">
        <w:tc>
          <w:tcPr>
            <w:tcW w:w="4785" w:type="dxa"/>
            <w:gridSpan w:val="2"/>
          </w:tcPr>
          <w:p w:rsidR="00105014" w:rsidRPr="00105014" w:rsidRDefault="00105014" w:rsidP="00105014">
            <w:pPr>
              <w:jc w:val="center"/>
              <w:rPr>
                <w:rFonts w:ascii="Times New Roman" w:hAnsi="Times New Roman" w:cs="Times New Roman"/>
                <w:sz w:val="24"/>
                <w:szCs w:val="24"/>
              </w:rPr>
            </w:pPr>
            <w:r w:rsidRPr="00105014">
              <w:rPr>
                <w:rFonts w:ascii="Times New Roman" w:hAnsi="Times New Roman" w:cs="Times New Roman"/>
                <w:sz w:val="24"/>
                <w:szCs w:val="24"/>
              </w:rPr>
              <w:t>ВЕЛИЧИНЫ</w:t>
            </w:r>
          </w:p>
        </w:tc>
        <w:tc>
          <w:tcPr>
            <w:tcW w:w="4786" w:type="dxa"/>
            <w:gridSpan w:val="2"/>
          </w:tcPr>
          <w:p w:rsidR="00105014" w:rsidRPr="00105014" w:rsidRDefault="00105014" w:rsidP="00105014">
            <w:pPr>
              <w:jc w:val="center"/>
              <w:rPr>
                <w:rFonts w:ascii="Times New Roman" w:hAnsi="Times New Roman" w:cs="Times New Roman"/>
                <w:sz w:val="24"/>
                <w:szCs w:val="24"/>
              </w:rPr>
            </w:pPr>
            <w:r w:rsidRPr="00105014">
              <w:rPr>
                <w:rFonts w:ascii="Times New Roman" w:hAnsi="Times New Roman" w:cs="Times New Roman"/>
                <w:sz w:val="24"/>
                <w:szCs w:val="24"/>
              </w:rPr>
              <w:t>ЕДИНИЦЫ ИЗМЕРЕНИЯ</w:t>
            </w:r>
          </w:p>
        </w:tc>
      </w:tr>
      <w:tr w:rsidR="00105014" w:rsidRPr="00105014" w:rsidTr="00105014">
        <w:tc>
          <w:tcPr>
            <w:tcW w:w="570" w:type="dxa"/>
            <w:tcBorders>
              <w:righ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А)</w:t>
            </w:r>
          </w:p>
        </w:tc>
        <w:tc>
          <w:tcPr>
            <w:tcW w:w="4215" w:type="dxa"/>
            <w:tcBorders>
              <w:lef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 xml:space="preserve">Уравнение Менделеева - </w:t>
            </w:r>
            <w:proofErr w:type="spellStart"/>
            <w:r w:rsidRPr="00105014">
              <w:rPr>
                <w:rFonts w:ascii="Times New Roman" w:hAnsi="Times New Roman" w:cs="Times New Roman"/>
                <w:sz w:val="24"/>
                <w:szCs w:val="24"/>
              </w:rPr>
              <w:t>Клапейрона</w:t>
            </w:r>
            <w:proofErr w:type="spellEnd"/>
          </w:p>
        </w:tc>
        <w:tc>
          <w:tcPr>
            <w:tcW w:w="630" w:type="dxa"/>
            <w:tcBorders>
              <w:righ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1)</w:t>
            </w:r>
          </w:p>
        </w:tc>
        <w:tc>
          <w:tcPr>
            <w:tcW w:w="4156" w:type="dxa"/>
            <w:tcBorders>
              <w:left w:val="single" w:sz="4" w:space="0" w:color="auto"/>
            </w:tcBorders>
          </w:tcPr>
          <w:p w:rsidR="00105014" w:rsidRPr="00105014" w:rsidRDefault="00D27D5D" w:rsidP="00105014">
            <w:pPr>
              <w:rPr>
                <w:rFonts w:ascii="Times New Roman" w:hAnsi="Times New Roman" w:cs="Times New Roman"/>
                <w:i/>
                <w:sz w:val="24"/>
                <w:szCs w:val="24"/>
              </w:rPr>
            </w:pPr>
            <m:oMathPara>
              <m:oMath>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Times New Roman" w:cs="Times New Roman"/>
                            <w:sz w:val="24"/>
                            <w:szCs w:val="24"/>
                          </w:rPr>
                          <m:t>1</m:t>
                        </m:r>
                      </m:sub>
                    </m:sSub>
                  </m:num>
                  <m:den>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1</m:t>
                        </m:r>
                      </m:sub>
                    </m:sSub>
                  </m:den>
                </m:f>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1</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Times New Roman" w:cs="Times New Roman"/>
                            <w:sz w:val="24"/>
                            <w:szCs w:val="24"/>
                          </w:rPr>
                          <m:t>2</m:t>
                        </m:r>
                      </m:sub>
                    </m:sSub>
                  </m:num>
                  <m:den>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2</m:t>
                        </m:r>
                      </m:sub>
                    </m:sSub>
                  </m:den>
                </m:f>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2</m:t>
                    </m:r>
                  </m:sub>
                </m:sSub>
                <m:r>
                  <m:rPr>
                    <m:sty m:val="p"/>
                  </m:rPr>
                  <w:rPr>
                    <w:rFonts w:ascii="Cambria Math" w:hAnsi="Times New Roman" w:cs="Times New Roman"/>
                    <w:sz w:val="24"/>
                    <w:szCs w:val="24"/>
                  </w:rPr>
                  <m:t xml:space="preserve">; </m:t>
                </m:r>
              </m:oMath>
            </m:oMathPara>
          </w:p>
        </w:tc>
      </w:tr>
      <w:tr w:rsidR="00105014" w:rsidRPr="00105014" w:rsidTr="00105014">
        <w:tc>
          <w:tcPr>
            <w:tcW w:w="570" w:type="dxa"/>
            <w:tcBorders>
              <w:righ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Б)</w:t>
            </w:r>
          </w:p>
        </w:tc>
        <w:tc>
          <w:tcPr>
            <w:tcW w:w="4215" w:type="dxa"/>
            <w:tcBorders>
              <w:lef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Концентрация молекул</w:t>
            </w:r>
          </w:p>
        </w:tc>
        <w:tc>
          <w:tcPr>
            <w:tcW w:w="630" w:type="dxa"/>
            <w:tcBorders>
              <w:righ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2)</w:t>
            </w:r>
          </w:p>
        </w:tc>
        <w:tc>
          <w:tcPr>
            <w:tcW w:w="4156" w:type="dxa"/>
            <w:tcBorders>
              <w:left w:val="single" w:sz="4" w:space="0" w:color="auto"/>
            </w:tcBorders>
          </w:tcPr>
          <w:p w:rsidR="00105014" w:rsidRPr="00105014" w:rsidRDefault="00D27D5D" w:rsidP="00105014">
            <w:pPr>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Cambria Math" w:cs="Times New Roman"/>
                        <w:sz w:val="24"/>
                        <w:szCs w:val="24"/>
                        <w:lang w:val="en-US"/>
                      </w:rPr>
                      <m:t>m</m:t>
                    </m:r>
                  </m:num>
                  <m:den>
                    <m:r>
                      <w:rPr>
                        <w:rFonts w:ascii="Cambria Math" w:hAnsi="Cambria Math" w:cs="Times New Roman"/>
                        <w:sz w:val="24"/>
                        <w:szCs w:val="24"/>
                      </w:rPr>
                      <m:t>M</m:t>
                    </m:r>
                  </m:den>
                </m:f>
              </m:oMath>
            </m:oMathPara>
          </w:p>
        </w:tc>
      </w:tr>
      <w:tr w:rsidR="00105014" w:rsidRPr="00105014" w:rsidTr="00105014">
        <w:tc>
          <w:tcPr>
            <w:tcW w:w="570" w:type="dxa"/>
            <w:tcBorders>
              <w:righ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В)</w:t>
            </w:r>
          </w:p>
        </w:tc>
        <w:tc>
          <w:tcPr>
            <w:tcW w:w="4215" w:type="dxa"/>
            <w:tcBorders>
              <w:lef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Количество вещества</w:t>
            </w:r>
          </w:p>
        </w:tc>
        <w:tc>
          <w:tcPr>
            <w:tcW w:w="630" w:type="dxa"/>
            <w:tcBorders>
              <w:righ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3)</w:t>
            </w:r>
          </w:p>
        </w:tc>
        <w:tc>
          <w:tcPr>
            <w:tcW w:w="4156" w:type="dxa"/>
            <w:tcBorders>
              <w:left w:val="single" w:sz="4" w:space="0" w:color="auto"/>
            </w:tcBorders>
          </w:tcPr>
          <w:p w:rsidR="00105014" w:rsidRPr="00105014" w:rsidRDefault="00D27D5D" w:rsidP="00105014">
            <w:pPr>
              <w:rPr>
                <w:rFonts w:ascii="Times New Roman" w:hAnsi="Times New Roman" w:cs="Times New Roman"/>
                <w:i/>
                <w:sz w:val="24"/>
                <w:szCs w:val="24"/>
                <w:lang w:val="en-US"/>
              </w:rPr>
            </w:pPr>
            <m:oMathPara>
              <m:oMath>
                <m:f>
                  <m:fPr>
                    <m:ctrlPr>
                      <w:rPr>
                        <w:rFonts w:ascii="Cambria Math" w:hAnsi="Times New Roman" w:cs="Times New Roman"/>
                        <w:i/>
                        <w:sz w:val="24"/>
                        <w:szCs w:val="24"/>
                        <w:lang w:val="en-US"/>
                      </w:rPr>
                    </m:ctrlPr>
                  </m:fPr>
                  <m:num>
                    <m:r>
                      <w:rPr>
                        <w:rFonts w:ascii="Cambria Math" w:hAnsi="Cambria Math" w:cs="Times New Roman"/>
                        <w:sz w:val="24"/>
                        <w:szCs w:val="24"/>
                        <w:lang w:val="en-US"/>
                      </w:rPr>
                      <m:t>N</m:t>
                    </m:r>
                  </m:num>
                  <m:den>
                    <m:r>
                      <w:rPr>
                        <w:rFonts w:ascii="Cambria Math" w:hAnsi="Cambria Math" w:cs="Times New Roman"/>
                        <w:sz w:val="24"/>
                        <w:szCs w:val="24"/>
                        <w:lang w:val="en-US"/>
                      </w:rPr>
                      <m:t>V</m:t>
                    </m:r>
                  </m:den>
                </m:f>
              </m:oMath>
            </m:oMathPara>
          </w:p>
        </w:tc>
      </w:tr>
      <w:tr w:rsidR="00105014" w:rsidRPr="00105014" w:rsidTr="00105014">
        <w:tc>
          <w:tcPr>
            <w:tcW w:w="570" w:type="dxa"/>
            <w:tcBorders>
              <w:right w:val="single" w:sz="4" w:space="0" w:color="auto"/>
            </w:tcBorders>
          </w:tcPr>
          <w:p w:rsidR="00105014" w:rsidRPr="00105014" w:rsidRDefault="00105014" w:rsidP="00105014">
            <w:pPr>
              <w:rPr>
                <w:rFonts w:ascii="Times New Roman" w:hAnsi="Times New Roman" w:cs="Times New Roman"/>
                <w:sz w:val="24"/>
                <w:szCs w:val="24"/>
              </w:rPr>
            </w:pPr>
          </w:p>
        </w:tc>
        <w:tc>
          <w:tcPr>
            <w:tcW w:w="4215" w:type="dxa"/>
            <w:tcBorders>
              <w:left w:val="single" w:sz="4" w:space="0" w:color="auto"/>
            </w:tcBorders>
          </w:tcPr>
          <w:p w:rsidR="00105014" w:rsidRPr="00105014" w:rsidRDefault="00105014" w:rsidP="00105014">
            <w:pPr>
              <w:rPr>
                <w:rFonts w:ascii="Times New Roman" w:hAnsi="Times New Roman" w:cs="Times New Roman"/>
                <w:sz w:val="24"/>
                <w:szCs w:val="24"/>
              </w:rPr>
            </w:pPr>
          </w:p>
        </w:tc>
        <w:tc>
          <w:tcPr>
            <w:tcW w:w="630" w:type="dxa"/>
            <w:tcBorders>
              <w:righ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4)</w:t>
            </w:r>
          </w:p>
        </w:tc>
        <w:tc>
          <w:tcPr>
            <w:tcW w:w="4156" w:type="dxa"/>
            <w:tcBorders>
              <w:left w:val="single" w:sz="4" w:space="0" w:color="auto"/>
            </w:tcBorders>
          </w:tcPr>
          <w:p w:rsidR="00105014" w:rsidRPr="00105014" w:rsidRDefault="00105014" w:rsidP="00105014">
            <w:pPr>
              <w:rPr>
                <w:rFonts w:ascii="Times New Roman" w:hAnsi="Times New Roman" w:cs="Times New Roman"/>
                <w:sz w:val="24"/>
                <w:szCs w:val="24"/>
              </w:rPr>
            </w:pPr>
            <m:oMathPara>
              <m:oMath>
                <m:r>
                  <w:rPr>
                    <w:rFonts w:ascii="Cambria Math" w:hAnsi="Cambria Math" w:cs="Times New Roman"/>
                    <w:sz w:val="24"/>
                    <w:szCs w:val="24"/>
                  </w:rPr>
                  <m:t>pV</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M</m:t>
                    </m:r>
                  </m:den>
                </m:f>
                <m:r>
                  <w:rPr>
                    <w:rFonts w:ascii="Cambria Math" w:hAnsi="Cambria Math" w:cs="Times New Roman"/>
                    <w:sz w:val="24"/>
                    <w:szCs w:val="24"/>
                  </w:rPr>
                  <m:t>RT</m:t>
                </m:r>
                <m:r>
                  <w:rPr>
                    <w:rFonts w:ascii="Cambria Math" w:hAnsi="Times New Roman" w:cs="Times New Roman"/>
                    <w:sz w:val="24"/>
                    <w:szCs w:val="24"/>
                  </w:rPr>
                  <m:t>;</m:t>
                </m:r>
              </m:oMath>
            </m:oMathPara>
          </w:p>
        </w:tc>
      </w:tr>
    </w:tbl>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С</w:t>
      </w:r>
      <w:proofErr w:type="gramStart"/>
      <w:r w:rsidRPr="00105014">
        <w:rPr>
          <w:rFonts w:ascii="Times New Roman" w:hAnsi="Times New Roman" w:cs="Times New Roman"/>
          <w:b/>
          <w:sz w:val="24"/>
          <w:szCs w:val="24"/>
        </w:rPr>
        <w:t>1</w:t>
      </w:r>
      <w:proofErr w:type="gramEnd"/>
      <w:r w:rsidRPr="00105014">
        <w:rPr>
          <w:rFonts w:ascii="Times New Roman" w:hAnsi="Times New Roman" w:cs="Times New Roman"/>
          <w:b/>
          <w:sz w:val="24"/>
          <w:szCs w:val="24"/>
        </w:rPr>
        <w:t>.</w:t>
      </w:r>
      <w:r w:rsidRPr="00105014">
        <w:rPr>
          <w:rFonts w:ascii="Times New Roman" w:hAnsi="Times New Roman" w:cs="Times New Roman"/>
          <w:sz w:val="24"/>
          <w:szCs w:val="24"/>
        </w:rPr>
        <w:t xml:space="preserve"> Какую массу имеет азот (М=28•10</w:t>
      </w:r>
      <w:r w:rsidRPr="00105014">
        <w:rPr>
          <w:rFonts w:ascii="Times New Roman" w:hAnsi="Times New Roman" w:cs="Times New Roman"/>
          <w:sz w:val="24"/>
          <w:szCs w:val="24"/>
          <w:vertAlign w:val="superscript"/>
        </w:rPr>
        <w:t>-3</w:t>
      </w:r>
      <w:r w:rsidRPr="00105014">
        <w:rPr>
          <w:rFonts w:ascii="Times New Roman" w:hAnsi="Times New Roman" w:cs="Times New Roman"/>
          <w:sz w:val="24"/>
          <w:szCs w:val="24"/>
        </w:rPr>
        <w:t>кг/моль) объемом 8,31 м</w:t>
      </w:r>
      <w:r w:rsidRPr="00105014">
        <w:rPr>
          <w:rFonts w:ascii="Times New Roman" w:hAnsi="Times New Roman" w:cs="Times New Roman"/>
          <w:sz w:val="24"/>
          <w:szCs w:val="24"/>
          <w:vertAlign w:val="superscript"/>
        </w:rPr>
        <w:t>3</w:t>
      </w:r>
      <w:r w:rsidRPr="00105014">
        <w:rPr>
          <w:rFonts w:ascii="Times New Roman" w:hAnsi="Times New Roman" w:cs="Times New Roman"/>
          <w:sz w:val="24"/>
          <w:szCs w:val="24"/>
        </w:rPr>
        <w:t xml:space="preserve"> при давлении 3•10</w:t>
      </w:r>
      <w:r w:rsidRPr="00105014">
        <w:rPr>
          <w:rFonts w:ascii="Times New Roman" w:hAnsi="Times New Roman" w:cs="Times New Roman"/>
          <w:sz w:val="24"/>
          <w:szCs w:val="24"/>
          <w:vertAlign w:val="superscript"/>
        </w:rPr>
        <w:t>5</w:t>
      </w:r>
      <w:r w:rsidRPr="00105014">
        <w:rPr>
          <w:rFonts w:ascii="Times New Roman" w:hAnsi="Times New Roman" w:cs="Times New Roman"/>
          <w:sz w:val="24"/>
          <w:szCs w:val="24"/>
        </w:rPr>
        <w:t xml:space="preserve"> Па и температуре 27</w:t>
      </w:r>
      <w:r w:rsidRPr="00105014">
        <w:rPr>
          <w:rFonts w:ascii="Times New Roman" w:hAnsi="Times New Roman" w:cs="Times New Roman"/>
          <w:sz w:val="24"/>
          <w:szCs w:val="24"/>
          <w:vertAlign w:val="superscript"/>
        </w:rPr>
        <w:t>0</w:t>
      </w:r>
      <w:r w:rsidRPr="00105014">
        <w:rPr>
          <w:rFonts w:ascii="Times New Roman" w:hAnsi="Times New Roman" w:cs="Times New Roman"/>
          <w:sz w:val="24"/>
          <w:szCs w:val="24"/>
        </w:rPr>
        <w:t xml:space="preserve"> С</w:t>
      </w:r>
      <w:proofErr w:type="gramStart"/>
      <w:r w:rsidRPr="00105014">
        <w:rPr>
          <w:rFonts w:ascii="Times New Roman" w:hAnsi="Times New Roman" w:cs="Times New Roman"/>
          <w:sz w:val="24"/>
          <w:szCs w:val="24"/>
        </w:rPr>
        <w:t xml:space="preserve"> ?</w:t>
      </w:r>
      <w:proofErr w:type="gramEnd"/>
    </w:p>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С</w:t>
      </w:r>
      <w:proofErr w:type="gramStart"/>
      <w:r w:rsidRPr="00105014">
        <w:rPr>
          <w:rFonts w:ascii="Times New Roman" w:hAnsi="Times New Roman" w:cs="Times New Roman"/>
          <w:b/>
          <w:sz w:val="24"/>
          <w:szCs w:val="24"/>
        </w:rPr>
        <w:t>2</w:t>
      </w:r>
      <w:proofErr w:type="gramEnd"/>
      <w:r w:rsidRPr="00105014">
        <w:rPr>
          <w:rFonts w:ascii="Times New Roman" w:hAnsi="Times New Roman" w:cs="Times New Roman"/>
          <w:b/>
          <w:sz w:val="24"/>
          <w:szCs w:val="24"/>
        </w:rPr>
        <w:t xml:space="preserve">. </w:t>
      </w:r>
      <w:r w:rsidRPr="00105014">
        <w:rPr>
          <w:rFonts w:ascii="Times New Roman" w:hAnsi="Times New Roman" w:cs="Times New Roman"/>
          <w:sz w:val="24"/>
          <w:szCs w:val="24"/>
        </w:rPr>
        <w:t xml:space="preserve"> Какое количество вещества (в молях) составляют 4,816•10</w:t>
      </w:r>
      <w:r w:rsidRPr="00105014">
        <w:rPr>
          <w:rFonts w:ascii="Times New Roman" w:hAnsi="Times New Roman" w:cs="Times New Roman"/>
          <w:sz w:val="24"/>
          <w:szCs w:val="24"/>
          <w:vertAlign w:val="superscript"/>
        </w:rPr>
        <w:t>25</w:t>
      </w:r>
      <w:r w:rsidRPr="00105014">
        <w:rPr>
          <w:rFonts w:ascii="Times New Roman" w:hAnsi="Times New Roman" w:cs="Times New Roman"/>
          <w:sz w:val="24"/>
          <w:szCs w:val="24"/>
        </w:rPr>
        <w:t xml:space="preserve"> молекул?</w:t>
      </w:r>
    </w:p>
    <w:p w:rsidR="00BB66DE" w:rsidRPr="00105014" w:rsidRDefault="00BB66DE" w:rsidP="00BB66DE">
      <w:pPr>
        <w:pStyle w:val="a3"/>
        <w:spacing w:after="0" w:line="240" w:lineRule="auto"/>
        <w:ind w:right="-108"/>
        <w:jc w:val="center"/>
        <w:rPr>
          <w:rFonts w:ascii="Times New Roman" w:hAnsi="Times New Roman"/>
          <w:b/>
          <w:sz w:val="24"/>
          <w:szCs w:val="24"/>
        </w:rPr>
      </w:pPr>
      <w:r w:rsidRPr="00105014">
        <w:rPr>
          <w:rFonts w:ascii="Times New Roman" w:hAnsi="Times New Roman"/>
          <w:b/>
          <w:sz w:val="24"/>
          <w:szCs w:val="24"/>
        </w:rPr>
        <w:t>Контрольная работа № 4 по теме «Основы МКТ»</w:t>
      </w:r>
    </w:p>
    <w:p w:rsidR="00105014" w:rsidRPr="00105014" w:rsidRDefault="00105014" w:rsidP="00105014">
      <w:pPr>
        <w:spacing w:after="0" w:line="240" w:lineRule="auto"/>
        <w:jc w:val="center"/>
        <w:rPr>
          <w:rFonts w:ascii="Times New Roman" w:hAnsi="Times New Roman" w:cs="Times New Roman"/>
          <w:sz w:val="24"/>
          <w:szCs w:val="24"/>
        </w:rPr>
      </w:pPr>
      <w:r w:rsidRPr="00105014">
        <w:rPr>
          <w:rFonts w:ascii="Times New Roman" w:hAnsi="Times New Roman" w:cs="Times New Roman"/>
          <w:b/>
          <w:sz w:val="24"/>
          <w:szCs w:val="24"/>
        </w:rPr>
        <w:t>Вариант 3</w:t>
      </w:r>
    </w:p>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А</w:t>
      </w:r>
      <w:proofErr w:type="gramStart"/>
      <w:r w:rsidRPr="00105014">
        <w:rPr>
          <w:rFonts w:ascii="Times New Roman" w:hAnsi="Times New Roman" w:cs="Times New Roman"/>
          <w:b/>
          <w:sz w:val="24"/>
          <w:szCs w:val="24"/>
        </w:rPr>
        <w:t>1</w:t>
      </w:r>
      <w:proofErr w:type="gramEnd"/>
      <w:r w:rsidRPr="00105014">
        <w:rPr>
          <w:rFonts w:ascii="Times New Roman" w:hAnsi="Times New Roman" w:cs="Times New Roman"/>
          <w:b/>
          <w:sz w:val="24"/>
          <w:szCs w:val="24"/>
        </w:rPr>
        <w:t>.</w:t>
      </w:r>
      <w:r w:rsidRPr="00105014">
        <w:rPr>
          <w:rFonts w:ascii="Times New Roman" w:hAnsi="Times New Roman" w:cs="Times New Roman"/>
          <w:sz w:val="24"/>
          <w:szCs w:val="24"/>
        </w:rPr>
        <w:t xml:space="preserve">  Физические величины идеального газа, не зависящие от температуры, - это …</w:t>
      </w:r>
    </w:p>
    <w:p w:rsidR="00105014" w:rsidRPr="00105014" w:rsidRDefault="00105014" w:rsidP="00105014">
      <w:pPr>
        <w:spacing w:after="0" w:line="240" w:lineRule="auto"/>
        <w:ind w:left="360"/>
        <w:rPr>
          <w:rFonts w:ascii="Times New Roman" w:hAnsi="Times New Roman" w:cs="Times New Roman"/>
          <w:sz w:val="24"/>
          <w:szCs w:val="24"/>
        </w:rPr>
      </w:pPr>
      <w:r w:rsidRPr="00105014">
        <w:rPr>
          <w:rFonts w:ascii="Times New Roman" w:hAnsi="Times New Roman" w:cs="Times New Roman"/>
          <w:sz w:val="24"/>
          <w:szCs w:val="24"/>
        </w:rPr>
        <w:t>1) давление, количество вещества;</w:t>
      </w:r>
    </w:p>
    <w:p w:rsidR="00105014" w:rsidRPr="00105014" w:rsidRDefault="00105014" w:rsidP="003B20E5">
      <w:pPr>
        <w:pStyle w:val="a3"/>
        <w:numPr>
          <w:ilvl w:val="0"/>
          <w:numId w:val="48"/>
        </w:numPr>
        <w:spacing w:after="0" w:line="240" w:lineRule="auto"/>
        <w:rPr>
          <w:rFonts w:ascii="Times New Roman" w:hAnsi="Times New Roman"/>
          <w:sz w:val="24"/>
          <w:szCs w:val="24"/>
        </w:rPr>
      </w:pPr>
      <w:r w:rsidRPr="00105014">
        <w:rPr>
          <w:rFonts w:ascii="Times New Roman" w:hAnsi="Times New Roman"/>
          <w:sz w:val="24"/>
          <w:szCs w:val="24"/>
        </w:rPr>
        <w:t>объем, концентрация молекул;</w:t>
      </w:r>
    </w:p>
    <w:p w:rsidR="00105014" w:rsidRPr="00105014" w:rsidRDefault="00105014" w:rsidP="003B20E5">
      <w:pPr>
        <w:pStyle w:val="a3"/>
        <w:numPr>
          <w:ilvl w:val="0"/>
          <w:numId w:val="48"/>
        </w:numPr>
        <w:spacing w:after="0" w:line="240" w:lineRule="auto"/>
        <w:rPr>
          <w:rFonts w:ascii="Times New Roman" w:hAnsi="Times New Roman"/>
          <w:sz w:val="24"/>
          <w:szCs w:val="24"/>
        </w:rPr>
      </w:pPr>
      <w:r w:rsidRPr="00105014">
        <w:rPr>
          <w:rFonts w:ascii="Times New Roman" w:hAnsi="Times New Roman"/>
          <w:sz w:val="24"/>
          <w:szCs w:val="24"/>
        </w:rPr>
        <w:t>масса, молярная масса;</w:t>
      </w:r>
    </w:p>
    <w:p w:rsidR="00105014" w:rsidRPr="00105014" w:rsidRDefault="00105014" w:rsidP="003B20E5">
      <w:pPr>
        <w:pStyle w:val="a3"/>
        <w:numPr>
          <w:ilvl w:val="0"/>
          <w:numId w:val="48"/>
        </w:numPr>
        <w:spacing w:after="0" w:line="240" w:lineRule="auto"/>
        <w:rPr>
          <w:rFonts w:ascii="Times New Roman" w:hAnsi="Times New Roman"/>
          <w:sz w:val="24"/>
          <w:szCs w:val="24"/>
        </w:rPr>
      </w:pPr>
      <w:r w:rsidRPr="00105014">
        <w:rPr>
          <w:rFonts w:ascii="Times New Roman" w:hAnsi="Times New Roman"/>
          <w:sz w:val="24"/>
          <w:szCs w:val="24"/>
        </w:rPr>
        <w:t>плотность, масса одной молекулы.</w:t>
      </w:r>
    </w:p>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А</w:t>
      </w:r>
      <w:proofErr w:type="gramStart"/>
      <w:r w:rsidRPr="00105014">
        <w:rPr>
          <w:rFonts w:ascii="Times New Roman" w:hAnsi="Times New Roman" w:cs="Times New Roman"/>
          <w:b/>
          <w:sz w:val="24"/>
          <w:szCs w:val="24"/>
        </w:rPr>
        <w:t>2</w:t>
      </w:r>
      <w:proofErr w:type="gramEnd"/>
      <w:r w:rsidRPr="00105014">
        <w:rPr>
          <w:rFonts w:ascii="Times New Roman" w:hAnsi="Times New Roman" w:cs="Times New Roman"/>
          <w:b/>
          <w:sz w:val="24"/>
          <w:szCs w:val="24"/>
        </w:rPr>
        <w:t xml:space="preserve">. </w:t>
      </w:r>
      <w:r w:rsidRPr="00105014">
        <w:rPr>
          <w:rFonts w:ascii="Times New Roman" w:hAnsi="Times New Roman" w:cs="Times New Roman"/>
          <w:sz w:val="24"/>
          <w:szCs w:val="24"/>
        </w:rPr>
        <w:t xml:space="preserve"> Из представленных ответов выберите уравнение </w:t>
      </w:r>
      <w:proofErr w:type="spellStart"/>
      <w:r w:rsidRPr="00105014">
        <w:rPr>
          <w:rFonts w:ascii="Times New Roman" w:hAnsi="Times New Roman" w:cs="Times New Roman"/>
          <w:sz w:val="24"/>
          <w:szCs w:val="24"/>
        </w:rPr>
        <w:t>Клапейрона</w:t>
      </w:r>
      <w:proofErr w:type="spellEnd"/>
      <w:r w:rsidRPr="00105014">
        <w:rPr>
          <w:rFonts w:ascii="Times New Roman" w:hAnsi="Times New Roman" w:cs="Times New Roman"/>
          <w:sz w:val="24"/>
          <w:szCs w:val="24"/>
        </w:rPr>
        <w:t xml:space="preserve"> - Менделеева для идеального газа…</w:t>
      </w:r>
    </w:p>
    <w:p w:rsidR="00105014" w:rsidRPr="00105014" w:rsidRDefault="00D27D5D" w:rsidP="003B20E5">
      <w:pPr>
        <w:pStyle w:val="a3"/>
        <w:numPr>
          <w:ilvl w:val="0"/>
          <w:numId w:val="32"/>
        </w:numPr>
        <w:spacing w:after="0" w:line="240" w:lineRule="auto"/>
        <w:rPr>
          <w:rFonts w:ascii="Times New Roman" w:hAnsi="Times New Roman"/>
          <w:sz w:val="24"/>
          <w:szCs w:val="24"/>
        </w:rPr>
      </w:pPr>
      <m:oMath>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V</m:t>
                </m:r>
              </m:e>
              <m:sub>
                <m:r>
                  <w:rPr>
                    <w:rFonts w:ascii="Cambria Math" w:hAnsi="Times New Roman"/>
                    <w:sz w:val="24"/>
                    <w:szCs w:val="24"/>
                  </w:rPr>
                  <m:t>1</m:t>
                </m:r>
              </m:sub>
            </m:sSub>
          </m:num>
          <m:den>
            <m:sSub>
              <m:sSubPr>
                <m:ctrlPr>
                  <w:rPr>
                    <w:rFonts w:ascii="Cambria Math" w:hAnsi="Times New Roman"/>
                    <w:i/>
                    <w:sz w:val="24"/>
                    <w:szCs w:val="24"/>
                  </w:rPr>
                </m:ctrlPr>
              </m:sSubPr>
              <m:e>
                <m:r>
                  <w:rPr>
                    <w:rFonts w:ascii="Cambria Math" w:hAnsi="Cambria Math"/>
                    <w:sz w:val="24"/>
                    <w:szCs w:val="24"/>
                  </w:rPr>
                  <m:t>V</m:t>
                </m:r>
              </m:e>
              <m:sub>
                <m:r>
                  <w:rPr>
                    <w:rFonts w:ascii="Cambria Math" w:hAnsi="Times New Roman"/>
                    <w:sz w:val="24"/>
                    <w:szCs w:val="24"/>
                  </w:rPr>
                  <m:t>2</m:t>
                </m:r>
              </m:sub>
            </m:sSub>
          </m:den>
        </m:f>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T</m:t>
                </m:r>
              </m:e>
              <m:sub>
                <m:r>
                  <w:rPr>
                    <w:rFonts w:ascii="Cambria Math" w:hAnsi="Times New Roman"/>
                    <w:sz w:val="24"/>
                    <w:szCs w:val="24"/>
                  </w:rPr>
                  <m:t>1</m:t>
                </m:r>
              </m:sub>
            </m:sSub>
          </m:num>
          <m:den>
            <m:sSub>
              <m:sSubPr>
                <m:ctrlPr>
                  <w:rPr>
                    <w:rFonts w:ascii="Cambria Math" w:hAnsi="Times New Roman"/>
                    <w:i/>
                    <w:sz w:val="24"/>
                    <w:szCs w:val="24"/>
                  </w:rPr>
                </m:ctrlPr>
              </m:sSubPr>
              <m:e>
                <m:r>
                  <w:rPr>
                    <w:rFonts w:ascii="Cambria Math" w:hAnsi="Cambria Math"/>
                    <w:sz w:val="24"/>
                    <w:szCs w:val="24"/>
                  </w:rPr>
                  <m:t>T</m:t>
                </m:r>
              </m:e>
              <m:sub>
                <m:r>
                  <w:rPr>
                    <w:rFonts w:ascii="Cambria Math" w:hAnsi="Times New Roman"/>
                    <w:sz w:val="24"/>
                    <w:szCs w:val="24"/>
                  </w:rPr>
                  <m:t>2</m:t>
                </m:r>
              </m:sub>
            </m:sSub>
          </m:den>
        </m:f>
      </m:oMath>
      <w:r w:rsidR="00105014" w:rsidRPr="00105014">
        <w:rPr>
          <w:rFonts w:ascii="Times New Roman" w:hAnsi="Times New Roman"/>
          <w:sz w:val="24"/>
          <w:szCs w:val="24"/>
        </w:rPr>
        <w:t xml:space="preserve">;   2) </w:t>
      </w:r>
      <m:oMath>
        <m:r>
          <w:rPr>
            <w:rFonts w:ascii="Cambria Math" w:hAnsi="Cambria Math"/>
            <w:sz w:val="24"/>
            <w:szCs w:val="24"/>
          </w:rPr>
          <m:t>pV</m:t>
        </m:r>
        <m:r>
          <w:rPr>
            <w:rFonts w:ascii="Cambria Math" w:hAnsi="Times New Roman"/>
            <w:sz w:val="24"/>
            <w:szCs w:val="24"/>
          </w:rPr>
          <m:t>=</m:t>
        </m:r>
        <m:f>
          <m:fPr>
            <m:ctrlPr>
              <w:rPr>
                <w:rFonts w:ascii="Cambria Math" w:hAnsi="Times New Roman"/>
                <w:i/>
                <w:sz w:val="24"/>
                <w:szCs w:val="24"/>
              </w:rPr>
            </m:ctrlPr>
          </m:fPr>
          <m:num>
            <m:r>
              <w:rPr>
                <w:rFonts w:ascii="Cambria Math" w:hAnsi="Cambria Math"/>
                <w:sz w:val="24"/>
                <w:szCs w:val="24"/>
              </w:rPr>
              <m:t>m</m:t>
            </m:r>
          </m:num>
          <m:den>
            <m:r>
              <w:rPr>
                <w:rFonts w:ascii="Cambria Math" w:hAnsi="Cambria Math"/>
                <w:sz w:val="24"/>
                <w:szCs w:val="24"/>
              </w:rPr>
              <m:t>M</m:t>
            </m:r>
          </m:den>
        </m:f>
        <m:r>
          <w:rPr>
            <w:rFonts w:ascii="Cambria Math" w:hAnsi="Cambria Math"/>
            <w:sz w:val="24"/>
            <w:szCs w:val="24"/>
          </w:rPr>
          <m:t>RT</m:t>
        </m:r>
        <m:r>
          <w:rPr>
            <w:rFonts w:ascii="Cambria Math" w:hAnsi="Times New Roman"/>
            <w:sz w:val="24"/>
            <w:szCs w:val="24"/>
          </w:rPr>
          <m:t>;</m:t>
        </m:r>
      </m:oMath>
      <w:r w:rsidR="00105014" w:rsidRPr="00105014">
        <w:rPr>
          <w:rFonts w:ascii="Times New Roman" w:eastAsiaTheme="minorEastAsia" w:hAnsi="Times New Roman"/>
          <w:sz w:val="24"/>
          <w:szCs w:val="24"/>
        </w:rPr>
        <w:t xml:space="preserve">    3)  </w:t>
      </w:r>
      <m:oMath>
        <m:f>
          <m:fPr>
            <m:ctrlPr>
              <w:rPr>
                <w:rFonts w:ascii="Cambria Math" w:eastAsiaTheme="minorEastAsia" w:hAnsi="Times New Roman"/>
                <w:i/>
                <w:sz w:val="24"/>
                <w:szCs w:val="24"/>
              </w:rPr>
            </m:ctrlPr>
          </m:fPr>
          <m:num>
            <m:sSub>
              <m:sSubPr>
                <m:ctrlPr>
                  <w:rPr>
                    <w:rFonts w:ascii="Cambria Math" w:eastAsiaTheme="minorEastAsia" w:hAnsi="Times New Roman"/>
                    <w:i/>
                    <w:sz w:val="24"/>
                    <w:szCs w:val="24"/>
                  </w:rPr>
                </m:ctrlPr>
              </m:sSubPr>
              <m:e>
                <m:r>
                  <w:rPr>
                    <w:rFonts w:ascii="Cambria Math" w:eastAsiaTheme="minorEastAsia" w:hAnsi="Cambria Math"/>
                    <w:sz w:val="24"/>
                    <w:szCs w:val="24"/>
                  </w:rPr>
                  <m:t>p</m:t>
                </m:r>
              </m:e>
              <m:sub>
                <m:r>
                  <w:rPr>
                    <w:rFonts w:ascii="Cambria Math" w:eastAsiaTheme="minorEastAsia" w:hAnsi="Times New Roman"/>
                    <w:sz w:val="24"/>
                    <w:szCs w:val="24"/>
                  </w:rPr>
                  <m:t>1</m:t>
                </m:r>
              </m:sub>
            </m:sSub>
          </m:num>
          <m:den>
            <m:sSub>
              <m:sSubPr>
                <m:ctrlPr>
                  <w:rPr>
                    <w:rFonts w:ascii="Cambria Math" w:eastAsiaTheme="minorEastAsia" w:hAnsi="Times New Roman"/>
                    <w:i/>
                    <w:sz w:val="24"/>
                    <w:szCs w:val="24"/>
                  </w:rPr>
                </m:ctrlPr>
              </m:sSubPr>
              <m:e>
                <m:r>
                  <w:rPr>
                    <w:rFonts w:ascii="Cambria Math" w:eastAsiaTheme="minorEastAsia" w:hAnsi="Cambria Math"/>
                    <w:sz w:val="24"/>
                    <w:szCs w:val="24"/>
                  </w:rPr>
                  <m:t>T</m:t>
                </m:r>
              </m:e>
              <m:sub>
                <m:r>
                  <w:rPr>
                    <w:rFonts w:ascii="Cambria Math" w:eastAsiaTheme="minorEastAsia" w:hAnsi="Times New Roman"/>
                    <w:sz w:val="24"/>
                    <w:szCs w:val="24"/>
                  </w:rPr>
                  <m:t>1</m:t>
                </m:r>
              </m:sub>
            </m:sSub>
          </m:den>
        </m:f>
        <m:sSub>
          <m:sSubPr>
            <m:ctrlPr>
              <w:rPr>
                <w:rFonts w:ascii="Cambria Math" w:eastAsiaTheme="minorEastAsia" w:hAnsi="Times New Roman"/>
                <w:i/>
                <w:sz w:val="24"/>
                <w:szCs w:val="24"/>
              </w:rPr>
            </m:ctrlPr>
          </m:sSubPr>
          <m:e>
            <m:r>
              <w:rPr>
                <w:rFonts w:ascii="Cambria Math" w:eastAsiaTheme="minorEastAsia" w:hAnsi="Cambria Math"/>
                <w:sz w:val="24"/>
                <w:szCs w:val="24"/>
              </w:rPr>
              <m:t>V</m:t>
            </m:r>
          </m:e>
          <m:sub>
            <m:r>
              <w:rPr>
                <w:rFonts w:ascii="Cambria Math" w:eastAsiaTheme="minorEastAsia" w:hAnsi="Times New Roman"/>
                <w:sz w:val="24"/>
                <w:szCs w:val="24"/>
              </w:rPr>
              <m:t>1</m:t>
            </m:r>
          </m:sub>
        </m:sSub>
        <m:r>
          <w:rPr>
            <w:rFonts w:ascii="Cambria Math" w:eastAsiaTheme="minorEastAsia" w:hAnsi="Times New Roman"/>
            <w:sz w:val="24"/>
            <w:szCs w:val="24"/>
          </w:rPr>
          <m:t>=</m:t>
        </m:r>
        <m:f>
          <m:fPr>
            <m:ctrlPr>
              <w:rPr>
                <w:rFonts w:ascii="Cambria Math" w:eastAsiaTheme="minorEastAsia" w:hAnsi="Times New Roman"/>
                <w:i/>
                <w:sz w:val="24"/>
                <w:szCs w:val="24"/>
              </w:rPr>
            </m:ctrlPr>
          </m:fPr>
          <m:num>
            <m:sSub>
              <m:sSubPr>
                <m:ctrlPr>
                  <w:rPr>
                    <w:rFonts w:ascii="Cambria Math" w:eastAsiaTheme="minorEastAsia" w:hAnsi="Times New Roman"/>
                    <w:i/>
                    <w:sz w:val="24"/>
                    <w:szCs w:val="24"/>
                  </w:rPr>
                </m:ctrlPr>
              </m:sSubPr>
              <m:e>
                <m:r>
                  <w:rPr>
                    <w:rFonts w:ascii="Cambria Math" w:eastAsiaTheme="minorEastAsia" w:hAnsi="Cambria Math"/>
                    <w:sz w:val="24"/>
                    <w:szCs w:val="24"/>
                  </w:rPr>
                  <m:t>p</m:t>
                </m:r>
              </m:e>
              <m:sub>
                <m:r>
                  <w:rPr>
                    <w:rFonts w:ascii="Cambria Math" w:eastAsiaTheme="minorEastAsia" w:hAnsi="Times New Roman"/>
                    <w:sz w:val="24"/>
                    <w:szCs w:val="24"/>
                  </w:rPr>
                  <m:t>2</m:t>
                </m:r>
              </m:sub>
            </m:sSub>
          </m:num>
          <m:den>
            <m:sSub>
              <m:sSubPr>
                <m:ctrlPr>
                  <w:rPr>
                    <w:rFonts w:ascii="Cambria Math" w:eastAsiaTheme="minorEastAsia" w:hAnsi="Times New Roman"/>
                    <w:i/>
                    <w:sz w:val="24"/>
                    <w:szCs w:val="24"/>
                  </w:rPr>
                </m:ctrlPr>
              </m:sSubPr>
              <m:e>
                <m:r>
                  <w:rPr>
                    <w:rFonts w:ascii="Cambria Math" w:eastAsiaTheme="minorEastAsia" w:hAnsi="Cambria Math"/>
                    <w:sz w:val="24"/>
                    <w:szCs w:val="24"/>
                  </w:rPr>
                  <m:t>T</m:t>
                </m:r>
              </m:e>
              <m:sub>
                <m:r>
                  <w:rPr>
                    <w:rFonts w:ascii="Cambria Math" w:eastAsiaTheme="minorEastAsia" w:hAnsi="Times New Roman"/>
                    <w:sz w:val="24"/>
                    <w:szCs w:val="24"/>
                  </w:rPr>
                  <m:t>2</m:t>
                </m:r>
              </m:sub>
            </m:sSub>
          </m:den>
        </m:f>
        <m:sSub>
          <m:sSubPr>
            <m:ctrlPr>
              <w:rPr>
                <w:rFonts w:ascii="Cambria Math" w:eastAsiaTheme="minorEastAsia" w:hAnsi="Times New Roman"/>
                <w:i/>
                <w:sz w:val="24"/>
                <w:szCs w:val="24"/>
              </w:rPr>
            </m:ctrlPr>
          </m:sSubPr>
          <m:e>
            <m:r>
              <w:rPr>
                <w:rFonts w:ascii="Cambria Math" w:eastAsiaTheme="minorEastAsia" w:hAnsi="Cambria Math"/>
                <w:sz w:val="24"/>
                <w:szCs w:val="24"/>
              </w:rPr>
              <m:t>V</m:t>
            </m:r>
          </m:e>
          <m:sub>
            <m:r>
              <w:rPr>
                <w:rFonts w:ascii="Cambria Math" w:eastAsiaTheme="minorEastAsia" w:hAnsi="Times New Roman"/>
                <w:sz w:val="24"/>
                <w:szCs w:val="24"/>
              </w:rPr>
              <m:t>2</m:t>
            </m:r>
          </m:sub>
        </m:sSub>
      </m:oMath>
      <w:r w:rsidR="00105014" w:rsidRPr="00105014">
        <w:rPr>
          <w:rFonts w:ascii="Times New Roman" w:eastAsiaTheme="minorEastAsia" w:hAnsi="Times New Roman"/>
          <w:sz w:val="24"/>
          <w:szCs w:val="24"/>
        </w:rPr>
        <w:t xml:space="preserve">;   4)  </w:t>
      </w:r>
      <m:oMath>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p</m:t>
                </m:r>
              </m:e>
              <m:sub>
                <m:r>
                  <w:rPr>
                    <w:rFonts w:ascii="Cambria Math" w:hAnsi="Times New Roman"/>
                    <w:sz w:val="24"/>
                    <w:szCs w:val="24"/>
                  </w:rPr>
                  <m:t>1</m:t>
                </m:r>
              </m:sub>
            </m:sSub>
          </m:num>
          <m:den>
            <m:sSub>
              <m:sSubPr>
                <m:ctrlPr>
                  <w:rPr>
                    <w:rFonts w:ascii="Cambria Math" w:hAnsi="Times New Roman"/>
                    <w:i/>
                    <w:sz w:val="24"/>
                    <w:szCs w:val="24"/>
                  </w:rPr>
                </m:ctrlPr>
              </m:sSubPr>
              <m:e>
                <m:r>
                  <w:rPr>
                    <w:rFonts w:ascii="Cambria Math" w:hAnsi="Cambria Math"/>
                    <w:sz w:val="24"/>
                    <w:szCs w:val="24"/>
                  </w:rPr>
                  <m:t>p</m:t>
                </m:r>
              </m:e>
              <m:sub>
                <m:r>
                  <w:rPr>
                    <w:rFonts w:ascii="Cambria Math" w:hAnsi="Times New Roman"/>
                    <w:sz w:val="24"/>
                    <w:szCs w:val="24"/>
                  </w:rPr>
                  <m:t>2</m:t>
                </m:r>
              </m:sub>
            </m:sSub>
          </m:den>
        </m:f>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V</m:t>
                </m:r>
              </m:e>
              <m:sub>
                <m:r>
                  <w:rPr>
                    <w:rFonts w:ascii="Cambria Math" w:hAnsi="Times New Roman"/>
                    <w:sz w:val="24"/>
                    <w:szCs w:val="24"/>
                  </w:rPr>
                  <m:t>1</m:t>
                </m:r>
              </m:sub>
            </m:sSub>
          </m:num>
          <m:den>
            <m:sSub>
              <m:sSubPr>
                <m:ctrlPr>
                  <w:rPr>
                    <w:rFonts w:ascii="Cambria Math" w:hAnsi="Times New Roman"/>
                    <w:i/>
                    <w:sz w:val="24"/>
                    <w:szCs w:val="24"/>
                  </w:rPr>
                </m:ctrlPr>
              </m:sSubPr>
              <m:e>
                <m:r>
                  <w:rPr>
                    <w:rFonts w:ascii="Cambria Math" w:hAnsi="Cambria Math"/>
                    <w:sz w:val="24"/>
                    <w:szCs w:val="24"/>
                  </w:rPr>
                  <m:t>V</m:t>
                </m:r>
              </m:e>
              <m:sub>
                <m:r>
                  <w:rPr>
                    <w:rFonts w:ascii="Cambria Math" w:hAnsi="Times New Roman"/>
                    <w:sz w:val="24"/>
                    <w:szCs w:val="24"/>
                  </w:rPr>
                  <m:t>2</m:t>
                </m:r>
              </m:sub>
            </m:sSub>
          </m:den>
        </m:f>
      </m:oMath>
      <w:r w:rsidR="00105014" w:rsidRPr="00105014">
        <w:rPr>
          <w:rFonts w:ascii="Times New Roman" w:eastAsiaTheme="minorEastAsia" w:hAnsi="Times New Roman"/>
          <w:sz w:val="24"/>
          <w:szCs w:val="24"/>
        </w:rPr>
        <w:t>.</w:t>
      </w:r>
    </w:p>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 xml:space="preserve">А3. </w:t>
      </w:r>
      <w:r w:rsidRPr="00105014">
        <w:rPr>
          <w:rFonts w:ascii="Times New Roman" w:hAnsi="Times New Roman" w:cs="Times New Roman"/>
          <w:sz w:val="24"/>
          <w:szCs w:val="24"/>
        </w:rPr>
        <w:t>Отношение температуры, выраженной в единицах энергии джоулях, к той же температуре, выраженной в кельвинах, определяет…</w:t>
      </w:r>
    </w:p>
    <w:p w:rsidR="00105014" w:rsidRPr="00105014" w:rsidRDefault="00105014" w:rsidP="003B20E5">
      <w:pPr>
        <w:pStyle w:val="a3"/>
        <w:numPr>
          <w:ilvl w:val="0"/>
          <w:numId w:val="49"/>
        </w:numPr>
        <w:spacing w:after="0" w:line="240" w:lineRule="auto"/>
        <w:rPr>
          <w:rFonts w:ascii="Times New Roman" w:hAnsi="Times New Roman"/>
          <w:sz w:val="24"/>
          <w:szCs w:val="24"/>
        </w:rPr>
      </w:pPr>
      <w:r w:rsidRPr="00105014">
        <w:rPr>
          <w:rFonts w:ascii="Times New Roman" w:hAnsi="Times New Roman"/>
          <w:sz w:val="24"/>
          <w:szCs w:val="24"/>
        </w:rPr>
        <w:t>Число Авогадро;</w:t>
      </w:r>
    </w:p>
    <w:p w:rsidR="00105014" w:rsidRPr="00105014" w:rsidRDefault="00105014" w:rsidP="003B20E5">
      <w:pPr>
        <w:pStyle w:val="a3"/>
        <w:numPr>
          <w:ilvl w:val="0"/>
          <w:numId w:val="49"/>
        </w:numPr>
        <w:spacing w:after="0" w:line="240" w:lineRule="auto"/>
        <w:rPr>
          <w:rFonts w:ascii="Times New Roman" w:hAnsi="Times New Roman"/>
          <w:sz w:val="24"/>
          <w:szCs w:val="24"/>
        </w:rPr>
      </w:pPr>
      <w:r w:rsidRPr="00105014">
        <w:rPr>
          <w:rFonts w:ascii="Times New Roman" w:hAnsi="Times New Roman"/>
          <w:sz w:val="24"/>
          <w:szCs w:val="24"/>
        </w:rPr>
        <w:t>Универсальная газовая постоянная;</w:t>
      </w:r>
    </w:p>
    <w:p w:rsidR="00105014" w:rsidRPr="00105014" w:rsidRDefault="00105014" w:rsidP="003B20E5">
      <w:pPr>
        <w:pStyle w:val="a3"/>
        <w:numPr>
          <w:ilvl w:val="0"/>
          <w:numId w:val="49"/>
        </w:numPr>
        <w:spacing w:after="0" w:line="240" w:lineRule="auto"/>
        <w:rPr>
          <w:rFonts w:ascii="Times New Roman" w:hAnsi="Times New Roman"/>
          <w:sz w:val="24"/>
          <w:szCs w:val="24"/>
        </w:rPr>
      </w:pPr>
      <w:proofErr w:type="gramStart"/>
      <w:r w:rsidRPr="00105014">
        <w:rPr>
          <w:rFonts w:ascii="Times New Roman" w:hAnsi="Times New Roman"/>
          <w:sz w:val="24"/>
          <w:szCs w:val="24"/>
        </w:rPr>
        <w:t>Постоянная</w:t>
      </w:r>
      <w:proofErr w:type="gramEnd"/>
      <w:r w:rsidRPr="00105014">
        <w:rPr>
          <w:rFonts w:ascii="Times New Roman" w:hAnsi="Times New Roman"/>
          <w:sz w:val="24"/>
          <w:szCs w:val="24"/>
        </w:rPr>
        <w:t xml:space="preserve"> Больцмана.</w:t>
      </w:r>
    </w:p>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lastRenderedPageBreak/>
        <w:t>А</w:t>
      </w:r>
      <w:proofErr w:type="gramStart"/>
      <w:r w:rsidRPr="00105014">
        <w:rPr>
          <w:rFonts w:ascii="Times New Roman" w:hAnsi="Times New Roman" w:cs="Times New Roman"/>
          <w:b/>
          <w:sz w:val="24"/>
          <w:szCs w:val="24"/>
        </w:rPr>
        <w:t>4</w:t>
      </w:r>
      <w:proofErr w:type="gramEnd"/>
      <w:r w:rsidRPr="00105014">
        <w:rPr>
          <w:rFonts w:ascii="Times New Roman" w:hAnsi="Times New Roman" w:cs="Times New Roman"/>
          <w:b/>
          <w:sz w:val="24"/>
          <w:szCs w:val="24"/>
        </w:rPr>
        <w:t xml:space="preserve">. </w:t>
      </w:r>
      <w:r w:rsidRPr="00105014">
        <w:rPr>
          <w:rFonts w:ascii="Times New Roman" w:hAnsi="Times New Roman" w:cs="Times New Roman"/>
          <w:sz w:val="24"/>
          <w:szCs w:val="24"/>
        </w:rPr>
        <w:t xml:space="preserve">Единица измерения физической величины, определяемой выражением </w:t>
      </w:r>
      <m:oMath>
        <m:f>
          <m:fPr>
            <m:ctrlPr>
              <w:rPr>
                <w:rFonts w:ascii="Cambria Math" w:hAnsi="Times New Roman" w:cs="Times New Roman"/>
                <w:i/>
                <w:sz w:val="24"/>
                <w:szCs w:val="24"/>
              </w:rPr>
            </m:ctrlPr>
          </m:fPr>
          <m:num>
            <m:r>
              <w:rPr>
                <w:rFonts w:ascii="Cambria Math" w:hAnsi="Cambria Math" w:cs="Times New Roman"/>
                <w:sz w:val="24"/>
                <w:szCs w:val="24"/>
              </w:rPr>
              <m:t>mRT</m:t>
            </m:r>
          </m:num>
          <m:den>
            <m:r>
              <w:rPr>
                <w:rFonts w:ascii="Cambria Math" w:hAnsi="Cambria Math" w:cs="Times New Roman"/>
                <w:sz w:val="24"/>
                <w:szCs w:val="24"/>
              </w:rPr>
              <m:t>Vp</m:t>
            </m:r>
          </m:den>
        </m:f>
      </m:oMath>
      <w:r w:rsidRPr="00105014">
        <w:rPr>
          <w:rFonts w:ascii="Times New Roman" w:hAnsi="Times New Roman" w:cs="Times New Roman"/>
          <w:sz w:val="24"/>
          <w:szCs w:val="24"/>
        </w:rPr>
        <w:t>, в Международной системе…</w:t>
      </w:r>
    </w:p>
    <w:p w:rsidR="00105014" w:rsidRPr="00105014" w:rsidRDefault="00105014" w:rsidP="003B20E5">
      <w:pPr>
        <w:pStyle w:val="a3"/>
        <w:numPr>
          <w:ilvl w:val="0"/>
          <w:numId w:val="50"/>
        </w:numPr>
        <w:spacing w:after="0" w:line="240" w:lineRule="auto"/>
        <w:rPr>
          <w:rFonts w:ascii="Times New Roman" w:eastAsiaTheme="minorEastAsia" w:hAnsi="Times New Roman"/>
          <w:sz w:val="24"/>
          <w:szCs w:val="24"/>
        </w:rPr>
      </w:pPr>
      <w:r w:rsidRPr="00105014">
        <w:rPr>
          <w:rFonts w:ascii="Times New Roman" w:eastAsiaTheme="minorEastAsia" w:hAnsi="Times New Roman"/>
          <w:sz w:val="24"/>
          <w:szCs w:val="24"/>
        </w:rPr>
        <w:t>Па;       2) м</w:t>
      </w:r>
      <w:r w:rsidRPr="00105014">
        <w:rPr>
          <w:rFonts w:ascii="Times New Roman" w:eastAsiaTheme="minorEastAsia" w:hAnsi="Times New Roman"/>
          <w:sz w:val="24"/>
          <w:szCs w:val="24"/>
          <w:vertAlign w:val="superscript"/>
        </w:rPr>
        <w:t>3</w:t>
      </w:r>
      <w:r w:rsidRPr="00105014">
        <w:rPr>
          <w:rFonts w:ascii="Times New Roman" w:eastAsiaTheme="minorEastAsia" w:hAnsi="Times New Roman"/>
          <w:sz w:val="24"/>
          <w:szCs w:val="24"/>
        </w:rPr>
        <w:t>;       3) кг/моль;       4) К.</w:t>
      </w:r>
    </w:p>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 xml:space="preserve">А5. </w:t>
      </w:r>
      <w:r w:rsidRPr="00105014">
        <w:rPr>
          <w:rFonts w:ascii="Times New Roman" w:hAnsi="Times New Roman" w:cs="Times New Roman"/>
          <w:sz w:val="24"/>
          <w:szCs w:val="24"/>
        </w:rPr>
        <w:t>Для изобарного  процесса в идеальном газе справедлива зависимость…</w:t>
      </w:r>
    </w:p>
    <w:p w:rsidR="00105014" w:rsidRPr="00105014" w:rsidRDefault="00105014" w:rsidP="00105014">
      <w:pPr>
        <w:spacing w:after="0" w:line="240" w:lineRule="auto"/>
        <w:ind w:left="360"/>
        <w:rPr>
          <w:rFonts w:ascii="Times New Roman" w:hAnsi="Times New Roman" w:cs="Times New Roman"/>
          <w:sz w:val="24"/>
          <w:szCs w:val="24"/>
        </w:rPr>
      </w:pPr>
      <m:oMath>
        <m:r>
          <w:rPr>
            <w:rFonts w:ascii="Cambria Math" w:hAnsi="Times New Roman" w:cs="Times New Roman"/>
            <w:sz w:val="24"/>
            <w:szCs w:val="24"/>
          </w:rPr>
          <m:t>1)</m:t>
        </m:r>
        <m:r>
          <w:rPr>
            <w:rFonts w:ascii="Cambria Math" w:hAnsi="Cambria Math" w:cs="Times New Roman"/>
            <w:sz w:val="24"/>
            <w:szCs w:val="24"/>
          </w:rPr>
          <m:t>pV</m:t>
        </m:r>
        <m:r>
          <w:rPr>
            <w:rFonts w:ascii="Cambria Math" w:hAnsi="Times New Roman" w:cs="Times New Roman"/>
            <w:sz w:val="24"/>
            <w:szCs w:val="24"/>
          </w:rPr>
          <m:t>=</m:t>
        </m:r>
        <m:r>
          <w:rPr>
            <w:rFonts w:ascii="Cambria Math" w:hAnsi="Cambria Math" w:cs="Times New Roman"/>
            <w:sz w:val="24"/>
            <w:szCs w:val="24"/>
          </w:rPr>
          <m:t>const</m:t>
        </m:r>
        <m:r>
          <w:rPr>
            <w:rFonts w:ascii="Cambria Math" w:hAnsi="Times New Roman" w:cs="Times New Roman"/>
            <w:sz w:val="24"/>
            <w:szCs w:val="24"/>
          </w:rPr>
          <m:t xml:space="preserve">; </m:t>
        </m:r>
      </m:oMath>
      <w:r w:rsidRPr="00105014">
        <w:rPr>
          <w:rFonts w:ascii="Times New Roman" w:hAnsi="Times New Roman" w:cs="Times New Roman"/>
          <w:sz w:val="24"/>
          <w:szCs w:val="24"/>
        </w:rPr>
        <w:t xml:space="preserve">   2)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T</m:t>
            </m:r>
          </m:den>
        </m:f>
        <m:r>
          <w:rPr>
            <w:rFonts w:ascii="Cambria Math" w:hAnsi="Times New Roman" w:cs="Times New Roman"/>
            <w:sz w:val="24"/>
            <w:szCs w:val="24"/>
          </w:rPr>
          <m:t>=</m:t>
        </m:r>
        <m:r>
          <w:rPr>
            <w:rFonts w:ascii="Cambria Math" w:hAnsi="Cambria Math" w:cs="Times New Roman"/>
            <w:sz w:val="24"/>
            <w:szCs w:val="24"/>
          </w:rPr>
          <m:t>const</m:t>
        </m:r>
      </m:oMath>
      <w:proofErr w:type="gramStart"/>
      <w:r w:rsidRPr="00105014">
        <w:rPr>
          <w:rFonts w:ascii="Times New Roman" w:hAnsi="Times New Roman" w:cs="Times New Roman"/>
          <w:sz w:val="24"/>
          <w:szCs w:val="24"/>
        </w:rPr>
        <w:t xml:space="preserve"> ;</w:t>
      </w:r>
      <w:proofErr w:type="gramEnd"/>
      <w:r w:rsidRPr="00105014">
        <w:rPr>
          <w:rFonts w:ascii="Times New Roman" w:hAnsi="Times New Roman" w:cs="Times New Roman"/>
          <w:sz w:val="24"/>
          <w:szCs w:val="24"/>
        </w:rPr>
        <w:t xml:space="preserve">    3) </w:t>
      </w:r>
      <m:oMath>
        <m:f>
          <m:fPr>
            <m:ctrlPr>
              <w:rPr>
                <w:rFonts w:ascii="Cambria Math" w:hAnsi="Times New Roman"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T</m:t>
            </m:r>
          </m:den>
        </m:f>
        <m:r>
          <w:rPr>
            <w:rFonts w:ascii="Cambria Math" w:hAnsi="Times New Roman" w:cs="Times New Roman"/>
            <w:sz w:val="24"/>
            <w:szCs w:val="24"/>
          </w:rPr>
          <m:t>=</m:t>
        </m:r>
        <m:r>
          <w:rPr>
            <w:rFonts w:ascii="Cambria Math" w:hAnsi="Cambria Math" w:cs="Times New Roman"/>
            <w:sz w:val="24"/>
            <w:szCs w:val="24"/>
          </w:rPr>
          <m:t>const</m:t>
        </m:r>
      </m:oMath>
      <w:r w:rsidRPr="00105014">
        <w:rPr>
          <w:rFonts w:ascii="Times New Roman" w:hAnsi="Times New Roman" w:cs="Times New Roman"/>
          <w:sz w:val="24"/>
          <w:szCs w:val="24"/>
        </w:rPr>
        <w:t xml:space="preserve"> ;    4)   </w:t>
      </w:r>
      <m:oMath>
        <m:f>
          <m:fPr>
            <m:ctrlPr>
              <w:rPr>
                <w:rFonts w:ascii="Cambria Math" w:hAnsi="Times New Roman"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M</m:t>
            </m:r>
          </m:den>
        </m:f>
        <m:r>
          <w:rPr>
            <w:rFonts w:ascii="Cambria Math" w:hAnsi="Times New Roman" w:cs="Times New Roman"/>
            <w:sz w:val="24"/>
            <w:szCs w:val="24"/>
          </w:rPr>
          <m:t>=</m:t>
        </m:r>
        <m:r>
          <w:rPr>
            <w:rFonts w:ascii="Cambria Math" w:hAnsi="Cambria Math" w:cs="Times New Roman"/>
            <w:sz w:val="24"/>
            <w:szCs w:val="24"/>
          </w:rPr>
          <m:t>const</m:t>
        </m:r>
      </m:oMath>
      <w:r w:rsidRPr="00105014">
        <w:rPr>
          <w:rFonts w:ascii="Times New Roman" w:hAnsi="Times New Roman" w:cs="Times New Roman"/>
          <w:sz w:val="24"/>
          <w:szCs w:val="24"/>
        </w:rPr>
        <w:t>.</w:t>
      </w:r>
    </w:p>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А</w:t>
      </w:r>
      <w:proofErr w:type="gramStart"/>
      <w:r w:rsidRPr="00105014">
        <w:rPr>
          <w:rFonts w:ascii="Times New Roman" w:hAnsi="Times New Roman" w:cs="Times New Roman"/>
          <w:b/>
          <w:sz w:val="24"/>
          <w:szCs w:val="24"/>
        </w:rPr>
        <w:t>6</w:t>
      </w:r>
      <w:proofErr w:type="gramEnd"/>
      <w:r w:rsidRPr="00105014">
        <w:rPr>
          <w:rFonts w:ascii="Times New Roman" w:hAnsi="Times New Roman" w:cs="Times New Roman"/>
          <w:b/>
          <w:sz w:val="24"/>
          <w:szCs w:val="24"/>
        </w:rPr>
        <w:t xml:space="preserve">. </w:t>
      </w:r>
      <w:r w:rsidRPr="00105014">
        <w:rPr>
          <w:rFonts w:ascii="Times New Roman" w:hAnsi="Times New Roman" w:cs="Times New Roman"/>
          <w:sz w:val="24"/>
          <w:szCs w:val="24"/>
        </w:rPr>
        <w:t>Опередите  по графику изменение термодинамических параметров при переходе идеального газа из состояния 1 в состояние 2.</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494"/>
      </w:tblGrid>
      <w:tr w:rsidR="00105014" w:rsidRPr="00105014" w:rsidTr="00105014">
        <w:tc>
          <w:tcPr>
            <w:tcW w:w="4077" w:type="dxa"/>
          </w:tcPr>
          <w:p w:rsidR="00105014" w:rsidRPr="00105014" w:rsidRDefault="00D27D5D" w:rsidP="00105014">
            <w:pPr>
              <w:rPr>
                <w:rFonts w:ascii="Times New Roman" w:hAnsi="Times New Roman" w:cs="Times New Roman"/>
                <w:sz w:val="24"/>
                <w:szCs w:val="24"/>
              </w:rPr>
            </w:pPr>
            <w:r>
              <w:rPr>
                <w:rFonts w:ascii="Times New Roman" w:hAnsi="Times New Roman" w:cs="Times New Roman"/>
                <w:noProof/>
                <w:sz w:val="24"/>
                <w:szCs w:val="24"/>
              </w:rPr>
              <w:pict>
                <v:shape id="AutoShape 206" o:spid="_x0000_s1280" type="#_x0000_t32" style="position:absolute;margin-left:27pt;margin-top:2.3pt;width:.05pt;height:71.4pt;flip:y;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OFoPwIAAGw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">
                  <v:stroke endarrow="block"/>
                </v:shape>
              </w:pict>
            </w:r>
            <w:r w:rsidR="00105014" w:rsidRPr="00105014">
              <w:rPr>
                <w:rFonts w:ascii="Times New Roman" w:hAnsi="Times New Roman" w:cs="Times New Roman"/>
                <w:sz w:val="24"/>
                <w:szCs w:val="24"/>
                <w:lang w:val="en-US"/>
              </w:rPr>
              <w:t>V</w:t>
            </w:r>
          </w:p>
          <w:p w:rsidR="00105014" w:rsidRPr="00105014" w:rsidRDefault="00105014" w:rsidP="00105014">
            <w:pPr>
              <w:rPr>
                <w:rFonts w:ascii="Times New Roman" w:hAnsi="Times New Roman" w:cs="Times New Roman"/>
                <w:sz w:val="24"/>
                <w:szCs w:val="24"/>
              </w:rPr>
            </w:pPr>
          </w:p>
          <w:p w:rsidR="00105014" w:rsidRPr="00105014" w:rsidRDefault="00105014" w:rsidP="00105014">
            <w:pPr>
              <w:rPr>
                <w:rFonts w:ascii="Times New Roman" w:hAnsi="Times New Roman" w:cs="Times New Roman"/>
                <w:sz w:val="24"/>
                <w:szCs w:val="24"/>
              </w:rPr>
            </w:pPr>
          </w:p>
          <w:p w:rsidR="00105014" w:rsidRPr="00BB66DE" w:rsidRDefault="00D27D5D" w:rsidP="00105014">
            <w:pPr>
              <w:rPr>
                <w:rFonts w:ascii="Times New Roman" w:hAnsi="Times New Roman" w:cs="Times New Roman"/>
                <w:sz w:val="24"/>
                <w:szCs w:val="24"/>
              </w:rPr>
            </w:pPr>
            <w:r>
              <w:rPr>
                <w:rFonts w:ascii="Times New Roman" w:hAnsi="Times New Roman" w:cs="Times New Roman"/>
                <w:noProof/>
                <w:sz w:val="24"/>
                <w:szCs w:val="24"/>
              </w:rPr>
              <w:pict>
                <v:shape id="AutoShape 212" o:spid="_x0000_s1279" type="#_x0000_t32" style="position:absolute;margin-left:42.45pt;margin-top:8pt;width:57pt;height:0;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2eEIAIAAD4EAAAOAAAAZHJzL2Uyb0RvYy54bWysU02P2jAQvVfqf7Byh3xsYC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"/>
              </w:pict>
            </w:r>
            <w:r w:rsidR="00105014" w:rsidRPr="00105014">
              <w:rPr>
                <w:rFonts w:ascii="Times New Roman" w:hAnsi="Times New Roman" w:cs="Times New Roman"/>
                <w:sz w:val="24"/>
                <w:szCs w:val="24"/>
                <w:lang w:val="en-US"/>
              </w:rPr>
              <w:t xml:space="preserve">            1●                ● 2</w:t>
            </w:r>
          </w:p>
          <w:p w:rsidR="00105014" w:rsidRPr="00105014" w:rsidRDefault="00D27D5D" w:rsidP="00105014">
            <w:pPr>
              <w:rPr>
                <w:rFonts w:ascii="Times New Roman" w:hAnsi="Times New Roman" w:cs="Times New Roman"/>
                <w:sz w:val="24"/>
                <w:szCs w:val="24"/>
              </w:rPr>
            </w:pPr>
            <w:r>
              <w:rPr>
                <w:rFonts w:ascii="Times New Roman" w:hAnsi="Times New Roman" w:cs="Times New Roman"/>
                <w:noProof/>
                <w:sz w:val="24"/>
                <w:szCs w:val="24"/>
              </w:rPr>
              <w:pict>
                <v:shape id="AutoShape 208" o:spid="_x0000_s1278" type="#_x0000_t32" style="position:absolute;margin-left:107.7pt;margin-top:4.7pt;width:.05pt;height:.0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"/>
              </w:pict>
            </w:r>
          </w:p>
          <w:p w:rsidR="00105014" w:rsidRPr="00105014" w:rsidRDefault="00D27D5D" w:rsidP="00105014">
            <w:pPr>
              <w:rPr>
                <w:rFonts w:ascii="Times New Roman" w:hAnsi="Times New Roman" w:cs="Times New Roman"/>
                <w:sz w:val="24"/>
                <w:szCs w:val="24"/>
                <w:lang w:val="en-US"/>
              </w:rPr>
            </w:pPr>
            <w:r>
              <w:rPr>
                <w:rFonts w:ascii="Times New Roman" w:eastAsiaTheme="minorHAnsi" w:hAnsi="Times New Roman" w:cs="Times New Roman"/>
                <w:noProof/>
                <w:sz w:val="24"/>
                <w:szCs w:val="24"/>
              </w:rPr>
              <w:pict>
                <v:shape id="AutoShape 207" o:spid="_x0000_s1277" type="#_x0000_t32" style="position:absolute;margin-left:27pt;margin-top:4.7pt;width:93.45pt;height:0;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uMQNwIAAGEEAAAOAAAAZHJzL2Uyb0RvYy54bWysVM2O2yAQvlfqOyDuWdupk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">
                  <v:stroke endarrow="block"/>
                </v:shape>
              </w:pict>
            </w:r>
            <w:r w:rsidR="00105014" w:rsidRPr="00105014">
              <w:rPr>
                <w:rFonts w:ascii="Times New Roman" w:hAnsi="Times New Roman" w:cs="Times New Roman"/>
                <w:sz w:val="24"/>
                <w:szCs w:val="24"/>
                <w:lang w:val="en-US"/>
              </w:rPr>
              <w:t xml:space="preserve">  0                                    T</w:t>
            </w:r>
          </w:p>
        </w:tc>
        <w:tc>
          <w:tcPr>
            <w:tcW w:w="5494" w:type="dxa"/>
          </w:tcPr>
          <w:p w:rsidR="00105014" w:rsidRPr="00105014" w:rsidRDefault="00105014" w:rsidP="003B20E5">
            <w:pPr>
              <w:pStyle w:val="a3"/>
              <w:numPr>
                <w:ilvl w:val="0"/>
                <w:numId w:val="42"/>
              </w:numPr>
              <w:ind w:left="459"/>
              <w:rPr>
                <w:rFonts w:ascii="Times New Roman" w:eastAsiaTheme="minorEastAsia" w:hAnsi="Times New Roman"/>
                <w:sz w:val="24"/>
                <w:szCs w:val="24"/>
                <w:lang w:val="en-US"/>
              </w:rPr>
            </w:pPr>
            <w:r w:rsidRPr="00105014">
              <w:rPr>
                <w:rFonts w:ascii="Times New Roman" w:eastAsiaTheme="minorEastAsia" w:hAnsi="Times New Roman"/>
                <w:sz w:val="24"/>
                <w:szCs w:val="24"/>
                <w:lang w:val="en-US"/>
              </w:rPr>
              <w:t>p=</w:t>
            </w:r>
            <w:proofErr w:type="spellStart"/>
            <w:r w:rsidRPr="00105014">
              <w:rPr>
                <w:rFonts w:ascii="Times New Roman" w:eastAsiaTheme="minorEastAsia" w:hAnsi="Times New Roman"/>
                <w:sz w:val="24"/>
                <w:szCs w:val="24"/>
                <w:lang w:val="en-US"/>
              </w:rPr>
              <w:t>const</w:t>
            </w:r>
            <w:proofErr w:type="spellEnd"/>
            <w:r w:rsidRPr="00105014">
              <w:rPr>
                <w:rFonts w:ascii="Times New Roman" w:eastAsiaTheme="minorEastAsia" w:hAnsi="Times New Roman"/>
                <w:sz w:val="24"/>
                <w:szCs w:val="24"/>
                <w:lang w:val="en-US"/>
              </w:rPr>
              <w:t xml:space="preserve">;   V – </w:t>
            </w:r>
            <w:proofErr w:type="spellStart"/>
            <w:r w:rsidRPr="00105014">
              <w:rPr>
                <w:rFonts w:ascii="Times New Roman" w:eastAsiaTheme="minorEastAsia" w:hAnsi="Times New Roman"/>
                <w:sz w:val="24"/>
                <w:szCs w:val="24"/>
                <w:lang w:val="en-US"/>
              </w:rPr>
              <w:t>const</w:t>
            </w:r>
            <w:proofErr w:type="spellEnd"/>
            <w:proofErr w:type="gramStart"/>
            <w:r w:rsidRPr="00105014">
              <w:rPr>
                <w:rFonts w:ascii="Times New Roman" w:eastAsiaTheme="minorEastAsia" w:hAnsi="Times New Roman"/>
                <w:sz w:val="24"/>
                <w:szCs w:val="24"/>
                <w:lang w:val="en-US"/>
              </w:rPr>
              <w:t>,  T</w:t>
            </w:r>
            <w:proofErr w:type="gramEnd"/>
            <w:r w:rsidRPr="00105014">
              <w:rPr>
                <w:rFonts w:ascii="Times New Roman" w:eastAsiaTheme="minorEastAsia" w:hAnsi="Times New Roman"/>
                <w:sz w:val="24"/>
                <w:szCs w:val="24"/>
                <w:lang w:val="en-US"/>
              </w:rPr>
              <w:t xml:space="preserve"> – </w:t>
            </w:r>
            <w:r w:rsidRPr="00105014">
              <w:rPr>
                <w:rFonts w:ascii="Times New Roman" w:eastAsiaTheme="minorEastAsia" w:hAnsi="Times New Roman"/>
                <w:sz w:val="24"/>
                <w:szCs w:val="24"/>
              </w:rPr>
              <w:t>у</w:t>
            </w:r>
            <w:proofErr w:type="spellStart"/>
            <w:r w:rsidRPr="00105014">
              <w:rPr>
                <w:rFonts w:ascii="Times New Roman" w:eastAsiaTheme="minorEastAsia" w:hAnsi="Times New Roman"/>
                <w:sz w:val="24"/>
                <w:szCs w:val="24"/>
                <w:lang w:val="en-US"/>
              </w:rPr>
              <w:t>меньшилась</w:t>
            </w:r>
            <w:proofErr w:type="spellEnd"/>
            <w:r w:rsidRPr="00105014">
              <w:rPr>
                <w:rFonts w:ascii="Times New Roman" w:eastAsiaTheme="minorEastAsia" w:hAnsi="Times New Roman"/>
                <w:sz w:val="24"/>
                <w:szCs w:val="24"/>
                <w:lang w:val="en-US"/>
              </w:rPr>
              <w:t>.</w:t>
            </w:r>
          </w:p>
          <w:p w:rsidR="00105014" w:rsidRPr="00105014" w:rsidRDefault="00105014" w:rsidP="003B20E5">
            <w:pPr>
              <w:pStyle w:val="a3"/>
              <w:numPr>
                <w:ilvl w:val="0"/>
                <w:numId w:val="42"/>
              </w:numPr>
              <w:ind w:left="459"/>
              <w:rPr>
                <w:rFonts w:ascii="Times New Roman" w:eastAsiaTheme="minorEastAsia" w:hAnsi="Times New Roman"/>
                <w:sz w:val="24"/>
                <w:szCs w:val="24"/>
              </w:rPr>
            </w:pPr>
            <w:proofErr w:type="gramStart"/>
            <w:r w:rsidRPr="00105014">
              <w:rPr>
                <w:rFonts w:ascii="Times New Roman" w:eastAsiaTheme="minorEastAsia" w:hAnsi="Times New Roman"/>
                <w:sz w:val="24"/>
                <w:szCs w:val="24"/>
                <w:lang w:val="en-US"/>
              </w:rPr>
              <w:t>p</w:t>
            </w:r>
            <w:r w:rsidRPr="00105014">
              <w:rPr>
                <w:rFonts w:ascii="Times New Roman" w:eastAsiaTheme="minorEastAsia" w:hAnsi="Times New Roman"/>
                <w:sz w:val="24"/>
                <w:szCs w:val="24"/>
              </w:rPr>
              <w:t>-  увеличилось</w:t>
            </w:r>
            <w:proofErr w:type="gramEnd"/>
            <w:r w:rsidRPr="00105014">
              <w:rPr>
                <w:rFonts w:ascii="Times New Roman" w:eastAsiaTheme="minorEastAsia" w:hAnsi="Times New Roman"/>
                <w:sz w:val="24"/>
                <w:szCs w:val="24"/>
              </w:rPr>
              <w:t xml:space="preserve">;   </w:t>
            </w:r>
            <w:r w:rsidRPr="00105014">
              <w:rPr>
                <w:rFonts w:ascii="Times New Roman" w:eastAsiaTheme="minorEastAsia" w:hAnsi="Times New Roman"/>
                <w:sz w:val="24"/>
                <w:szCs w:val="24"/>
                <w:lang w:val="en-US"/>
              </w:rPr>
              <w:t>V</w:t>
            </w:r>
            <w:r w:rsidRPr="00105014">
              <w:rPr>
                <w:rFonts w:ascii="Times New Roman" w:eastAsiaTheme="minorEastAsia" w:hAnsi="Times New Roman"/>
                <w:sz w:val="24"/>
                <w:szCs w:val="24"/>
              </w:rPr>
              <w:t xml:space="preserve"> – </w:t>
            </w:r>
            <w:proofErr w:type="spellStart"/>
            <w:r w:rsidRPr="00105014">
              <w:rPr>
                <w:rFonts w:ascii="Times New Roman" w:eastAsiaTheme="minorEastAsia" w:hAnsi="Times New Roman"/>
                <w:sz w:val="24"/>
                <w:szCs w:val="24"/>
                <w:lang w:val="en-US"/>
              </w:rPr>
              <w:t>const</w:t>
            </w:r>
            <w:proofErr w:type="spellEnd"/>
            <w:r w:rsidRPr="00105014">
              <w:rPr>
                <w:rFonts w:ascii="Times New Roman" w:eastAsiaTheme="minorEastAsia" w:hAnsi="Times New Roman"/>
                <w:sz w:val="24"/>
                <w:szCs w:val="24"/>
              </w:rPr>
              <w:t xml:space="preserve">,  </w:t>
            </w:r>
            <w:r w:rsidRPr="00105014">
              <w:rPr>
                <w:rFonts w:ascii="Times New Roman" w:eastAsiaTheme="minorEastAsia" w:hAnsi="Times New Roman"/>
                <w:sz w:val="24"/>
                <w:szCs w:val="24"/>
                <w:lang w:val="en-US"/>
              </w:rPr>
              <w:t>T</w:t>
            </w:r>
            <w:r w:rsidRPr="00105014">
              <w:rPr>
                <w:rFonts w:ascii="Times New Roman" w:eastAsiaTheme="minorEastAsia" w:hAnsi="Times New Roman"/>
                <w:sz w:val="24"/>
                <w:szCs w:val="24"/>
              </w:rPr>
              <w:t xml:space="preserve"> – увеличилось.</w:t>
            </w:r>
          </w:p>
          <w:p w:rsidR="00105014" w:rsidRPr="00105014" w:rsidRDefault="00105014" w:rsidP="003B20E5">
            <w:pPr>
              <w:pStyle w:val="a3"/>
              <w:numPr>
                <w:ilvl w:val="0"/>
                <w:numId w:val="42"/>
              </w:numPr>
              <w:ind w:left="459"/>
              <w:rPr>
                <w:rFonts w:ascii="Times New Roman" w:eastAsiaTheme="minorEastAsia" w:hAnsi="Times New Roman"/>
                <w:sz w:val="24"/>
                <w:szCs w:val="24"/>
              </w:rPr>
            </w:pPr>
            <w:r w:rsidRPr="00105014">
              <w:rPr>
                <w:rFonts w:ascii="Times New Roman" w:eastAsiaTheme="minorEastAsia" w:hAnsi="Times New Roman"/>
                <w:sz w:val="24"/>
                <w:szCs w:val="24"/>
                <w:lang w:val="en-US"/>
              </w:rPr>
              <w:t>p</w:t>
            </w:r>
            <w:r w:rsidRPr="00105014">
              <w:rPr>
                <w:rFonts w:ascii="Times New Roman" w:eastAsiaTheme="minorEastAsia" w:hAnsi="Times New Roman"/>
                <w:sz w:val="24"/>
                <w:szCs w:val="24"/>
              </w:rPr>
              <w:t xml:space="preserve"> - </w:t>
            </w:r>
            <w:proofErr w:type="spellStart"/>
            <w:proofErr w:type="gramStart"/>
            <w:r w:rsidRPr="00105014">
              <w:rPr>
                <w:rFonts w:ascii="Times New Roman" w:eastAsiaTheme="minorEastAsia" w:hAnsi="Times New Roman"/>
                <w:sz w:val="24"/>
                <w:szCs w:val="24"/>
                <w:lang w:val="en-US"/>
              </w:rPr>
              <w:t>const</w:t>
            </w:r>
            <w:proofErr w:type="spellEnd"/>
            <w:proofErr w:type="gramEnd"/>
            <w:r w:rsidRPr="00105014">
              <w:rPr>
                <w:rFonts w:ascii="Times New Roman" w:eastAsiaTheme="minorEastAsia" w:hAnsi="Times New Roman"/>
                <w:sz w:val="24"/>
                <w:szCs w:val="24"/>
              </w:rPr>
              <w:t xml:space="preserve">;   </w:t>
            </w:r>
            <w:r w:rsidRPr="00105014">
              <w:rPr>
                <w:rFonts w:ascii="Times New Roman" w:eastAsiaTheme="minorEastAsia" w:hAnsi="Times New Roman"/>
                <w:sz w:val="24"/>
                <w:szCs w:val="24"/>
                <w:lang w:val="en-US"/>
              </w:rPr>
              <w:t>V</w:t>
            </w:r>
            <w:r w:rsidRPr="00105014">
              <w:rPr>
                <w:rFonts w:ascii="Times New Roman" w:eastAsiaTheme="minorEastAsia" w:hAnsi="Times New Roman"/>
                <w:sz w:val="24"/>
                <w:szCs w:val="24"/>
              </w:rPr>
              <w:t xml:space="preserve"> – уменьшился,  </w:t>
            </w:r>
            <w:r w:rsidRPr="00105014">
              <w:rPr>
                <w:rFonts w:ascii="Times New Roman" w:eastAsiaTheme="minorEastAsia" w:hAnsi="Times New Roman"/>
                <w:sz w:val="24"/>
                <w:szCs w:val="24"/>
                <w:lang w:val="en-US"/>
              </w:rPr>
              <w:t>T</w:t>
            </w:r>
            <w:r w:rsidRPr="00105014">
              <w:rPr>
                <w:rFonts w:ascii="Times New Roman" w:eastAsiaTheme="minorEastAsia" w:hAnsi="Times New Roman"/>
                <w:sz w:val="24"/>
                <w:szCs w:val="24"/>
              </w:rPr>
              <w:t xml:space="preserve"> -увеличилось.</w:t>
            </w:r>
          </w:p>
          <w:p w:rsidR="00105014" w:rsidRPr="00BB66DE" w:rsidRDefault="00105014" w:rsidP="003B20E5">
            <w:pPr>
              <w:pStyle w:val="a3"/>
              <w:numPr>
                <w:ilvl w:val="0"/>
                <w:numId w:val="42"/>
              </w:numPr>
              <w:ind w:left="459"/>
              <w:rPr>
                <w:rFonts w:ascii="Times New Roman" w:eastAsiaTheme="minorEastAsia" w:hAnsi="Times New Roman"/>
                <w:sz w:val="24"/>
                <w:szCs w:val="24"/>
              </w:rPr>
            </w:pPr>
            <w:r w:rsidRPr="00105014">
              <w:rPr>
                <w:rFonts w:ascii="Times New Roman" w:eastAsiaTheme="minorEastAsia" w:hAnsi="Times New Roman"/>
                <w:sz w:val="24"/>
                <w:szCs w:val="24"/>
                <w:lang w:val="en-US"/>
              </w:rPr>
              <w:t>p</w:t>
            </w:r>
            <w:r w:rsidRPr="00105014">
              <w:rPr>
                <w:rFonts w:ascii="Times New Roman" w:eastAsiaTheme="minorEastAsia" w:hAnsi="Times New Roman"/>
                <w:sz w:val="24"/>
                <w:szCs w:val="24"/>
              </w:rPr>
              <w:t xml:space="preserve"> - </w:t>
            </w:r>
            <w:proofErr w:type="gramStart"/>
            <w:r w:rsidRPr="00105014">
              <w:rPr>
                <w:rFonts w:ascii="Times New Roman" w:eastAsiaTheme="minorEastAsia" w:hAnsi="Times New Roman"/>
                <w:sz w:val="24"/>
                <w:szCs w:val="24"/>
              </w:rPr>
              <w:t>уменьшилось</w:t>
            </w:r>
            <w:proofErr w:type="gramEnd"/>
            <w:r w:rsidRPr="00105014">
              <w:rPr>
                <w:rFonts w:ascii="Times New Roman" w:eastAsiaTheme="minorEastAsia" w:hAnsi="Times New Roman"/>
                <w:sz w:val="24"/>
                <w:szCs w:val="24"/>
              </w:rPr>
              <w:t xml:space="preserve">;   </w:t>
            </w:r>
            <w:r w:rsidRPr="00105014">
              <w:rPr>
                <w:rFonts w:ascii="Times New Roman" w:eastAsiaTheme="minorEastAsia" w:hAnsi="Times New Roman"/>
                <w:sz w:val="24"/>
                <w:szCs w:val="24"/>
                <w:lang w:val="en-US"/>
              </w:rPr>
              <w:t>V</w:t>
            </w:r>
            <w:r w:rsidRPr="00105014">
              <w:rPr>
                <w:rFonts w:ascii="Times New Roman" w:eastAsiaTheme="minorEastAsia" w:hAnsi="Times New Roman"/>
                <w:sz w:val="24"/>
                <w:szCs w:val="24"/>
              </w:rPr>
              <w:t xml:space="preserve"> – увеличился,  </w:t>
            </w:r>
            <w:r w:rsidRPr="00105014">
              <w:rPr>
                <w:rFonts w:ascii="Times New Roman" w:eastAsiaTheme="minorEastAsia" w:hAnsi="Times New Roman"/>
                <w:sz w:val="24"/>
                <w:szCs w:val="24"/>
                <w:lang w:val="en-US"/>
              </w:rPr>
              <w:t>T</w:t>
            </w:r>
            <w:r w:rsidRPr="00105014">
              <w:rPr>
                <w:rFonts w:ascii="Times New Roman" w:eastAsiaTheme="minorEastAsia" w:hAnsi="Times New Roman"/>
                <w:sz w:val="24"/>
                <w:szCs w:val="24"/>
              </w:rPr>
              <w:t xml:space="preserve"> – </w:t>
            </w:r>
            <w:proofErr w:type="spellStart"/>
            <w:r w:rsidRPr="00105014">
              <w:rPr>
                <w:rFonts w:ascii="Times New Roman" w:eastAsiaTheme="minorEastAsia" w:hAnsi="Times New Roman"/>
                <w:sz w:val="24"/>
                <w:szCs w:val="24"/>
                <w:lang w:val="en-US"/>
              </w:rPr>
              <w:t>const</w:t>
            </w:r>
            <w:proofErr w:type="spellEnd"/>
            <w:r w:rsidRPr="00105014">
              <w:rPr>
                <w:rFonts w:ascii="Times New Roman" w:eastAsiaTheme="minorEastAsia" w:hAnsi="Times New Roman"/>
                <w:sz w:val="24"/>
                <w:szCs w:val="24"/>
              </w:rPr>
              <w:t>.</w:t>
            </w:r>
          </w:p>
          <w:p w:rsidR="00105014" w:rsidRPr="00105014" w:rsidRDefault="00105014" w:rsidP="00105014">
            <w:pPr>
              <w:rPr>
                <w:rFonts w:ascii="Times New Roman" w:hAnsi="Times New Roman" w:cs="Times New Roman"/>
                <w:sz w:val="24"/>
                <w:szCs w:val="24"/>
              </w:rPr>
            </w:pPr>
          </w:p>
        </w:tc>
      </w:tr>
    </w:tbl>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А</w:t>
      </w:r>
      <w:proofErr w:type="gramStart"/>
      <w:r w:rsidRPr="00105014">
        <w:rPr>
          <w:rFonts w:ascii="Times New Roman" w:hAnsi="Times New Roman" w:cs="Times New Roman"/>
          <w:b/>
          <w:sz w:val="24"/>
          <w:szCs w:val="24"/>
        </w:rPr>
        <w:t>7</w:t>
      </w:r>
      <w:proofErr w:type="gramEnd"/>
      <w:r w:rsidRPr="00105014">
        <w:rPr>
          <w:rFonts w:ascii="Times New Roman" w:hAnsi="Times New Roman" w:cs="Times New Roman"/>
          <w:sz w:val="24"/>
          <w:szCs w:val="24"/>
        </w:rPr>
        <w:t>. Давление  идеального газа при переходах из состояния 1-2  и 2-3.</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061"/>
      </w:tblGrid>
      <w:tr w:rsidR="00105014" w:rsidRPr="00105014" w:rsidTr="00105014">
        <w:tc>
          <w:tcPr>
            <w:tcW w:w="3510" w:type="dxa"/>
          </w:tcPr>
          <w:p w:rsidR="00105014" w:rsidRPr="00105014" w:rsidRDefault="00D27D5D" w:rsidP="00105014">
            <w:pPr>
              <w:rPr>
                <w:rFonts w:ascii="Times New Roman" w:hAnsi="Times New Roman" w:cs="Times New Roman"/>
                <w:sz w:val="24"/>
                <w:szCs w:val="24"/>
                <w:lang w:val="en-US"/>
              </w:rPr>
            </w:pPr>
            <w:r>
              <w:rPr>
                <w:rFonts w:ascii="Times New Roman" w:hAnsi="Times New Roman" w:cs="Times New Roman"/>
                <w:noProof/>
                <w:sz w:val="24"/>
                <w:szCs w:val="24"/>
              </w:rPr>
              <w:pict>
                <v:shape id="AutoShape 209" o:spid="_x0000_s1276" type="#_x0000_t32" style="position:absolute;margin-left:27.05pt;margin-top:8.5pt;width:0;height:80.55pt;flip:y;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">
                  <v:stroke endarrow="block"/>
                </v:shape>
              </w:pict>
            </w:r>
            <w:r w:rsidR="00105014" w:rsidRPr="00105014">
              <w:rPr>
                <w:rFonts w:ascii="Times New Roman" w:hAnsi="Times New Roman" w:cs="Times New Roman"/>
                <w:sz w:val="24"/>
                <w:szCs w:val="24"/>
                <w:lang w:val="en-US"/>
              </w:rPr>
              <w:t>V</w:t>
            </w:r>
          </w:p>
          <w:p w:rsidR="00105014" w:rsidRPr="00105014" w:rsidRDefault="00D27D5D" w:rsidP="00105014">
            <w:pPr>
              <w:rPr>
                <w:rFonts w:ascii="Times New Roman" w:hAnsi="Times New Roman" w:cs="Times New Roman"/>
                <w:sz w:val="24"/>
                <w:szCs w:val="24"/>
              </w:rPr>
            </w:pPr>
            <w:r>
              <w:rPr>
                <w:rFonts w:ascii="Times New Roman" w:hAnsi="Times New Roman" w:cs="Times New Roman"/>
                <w:noProof/>
                <w:sz w:val="24"/>
                <w:szCs w:val="24"/>
              </w:rPr>
              <w:pict>
                <v:shape id="AutoShape 213" o:spid="_x0000_s1275" type="#_x0000_t32" style="position:absolute;margin-left:50pt;margin-top:6.25pt;width:53.95pt;height:54.75pt;flip:x;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"/>
              </w:pict>
            </w:r>
            <w:r>
              <w:rPr>
                <w:rFonts w:ascii="Times New Roman" w:hAnsi="Times New Roman" w:cs="Times New Roman"/>
                <w:noProof/>
                <w:sz w:val="24"/>
                <w:szCs w:val="24"/>
              </w:rPr>
              <w:pict>
                <v:shape id="AutoShape 211" o:spid="_x0000_s1274" type="#_x0000_t32" style="position:absolute;margin-left:50pt;margin-top:6.25pt;width:53.95pt;height:.05pt;flip:x;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Ju2KwIAAEoEAAAOAAAAZHJzL2Uyb0RvYy54bWysVMGO2jAQvVfqP1i+QxI2UI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"/>
              </w:pict>
            </w:r>
            <w:r w:rsidR="00105014" w:rsidRPr="00105014">
              <w:rPr>
                <w:rFonts w:ascii="Times New Roman" w:hAnsi="Times New Roman" w:cs="Times New Roman"/>
                <w:sz w:val="24"/>
                <w:szCs w:val="24"/>
              </w:rPr>
              <w:t xml:space="preserve">            1 ●                ●2</w:t>
            </w:r>
          </w:p>
          <w:p w:rsidR="00105014" w:rsidRPr="00105014" w:rsidRDefault="00105014" w:rsidP="00105014">
            <w:pPr>
              <w:rPr>
                <w:rFonts w:ascii="Times New Roman" w:hAnsi="Times New Roman" w:cs="Times New Roman"/>
                <w:sz w:val="24"/>
                <w:szCs w:val="24"/>
              </w:rPr>
            </w:pPr>
          </w:p>
          <w:p w:rsidR="00105014" w:rsidRPr="00105014" w:rsidRDefault="00105014" w:rsidP="00105014">
            <w:pPr>
              <w:rPr>
                <w:rFonts w:ascii="Times New Roman" w:hAnsi="Times New Roman" w:cs="Times New Roman"/>
                <w:sz w:val="24"/>
                <w:szCs w:val="24"/>
              </w:rPr>
            </w:pPr>
          </w:p>
          <w:p w:rsidR="00105014" w:rsidRPr="00105014" w:rsidRDefault="00105014" w:rsidP="00105014">
            <w:pPr>
              <w:rPr>
                <w:rFonts w:ascii="Times New Roman" w:hAnsi="Times New Roman" w:cs="Times New Roman"/>
                <w:sz w:val="24"/>
                <w:szCs w:val="24"/>
              </w:rPr>
            </w:pPr>
          </w:p>
          <w:p w:rsidR="00105014" w:rsidRPr="00105014" w:rsidRDefault="00105014" w:rsidP="00105014">
            <w:pPr>
              <w:rPr>
                <w:rFonts w:ascii="Times New Roman" w:hAnsi="Times New Roman" w:cs="Times New Roman"/>
                <w:sz w:val="24"/>
                <w:szCs w:val="24"/>
                <w:lang w:val="en-US"/>
              </w:rPr>
            </w:pPr>
            <w:r w:rsidRPr="00105014">
              <w:rPr>
                <w:rFonts w:ascii="Times New Roman" w:hAnsi="Times New Roman" w:cs="Times New Roman"/>
                <w:sz w:val="24"/>
                <w:szCs w:val="24"/>
              </w:rPr>
              <w:t xml:space="preserve">                ●</w:t>
            </w:r>
            <w:r w:rsidRPr="00105014">
              <w:rPr>
                <w:rFonts w:ascii="Times New Roman" w:hAnsi="Times New Roman" w:cs="Times New Roman"/>
                <w:sz w:val="24"/>
                <w:szCs w:val="24"/>
                <w:lang w:val="en-US"/>
              </w:rPr>
              <w:t xml:space="preserve"> 3</w:t>
            </w:r>
          </w:p>
          <w:p w:rsidR="00105014" w:rsidRPr="00105014" w:rsidRDefault="00D27D5D" w:rsidP="003B20E5">
            <w:pPr>
              <w:pStyle w:val="a3"/>
              <w:numPr>
                <w:ilvl w:val="0"/>
                <w:numId w:val="43"/>
              </w:numPr>
              <w:rPr>
                <w:rFonts w:ascii="Times New Roman" w:eastAsiaTheme="minorEastAsia" w:hAnsi="Times New Roman"/>
                <w:sz w:val="24"/>
                <w:szCs w:val="24"/>
              </w:rPr>
            </w:pPr>
            <w:r>
              <w:rPr>
                <w:rFonts w:ascii="Times New Roman" w:eastAsiaTheme="minorHAnsi" w:hAnsi="Times New Roman"/>
                <w:noProof/>
                <w:sz w:val="24"/>
                <w:szCs w:val="24"/>
              </w:rPr>
              <w:pict>
                <v:shape id="AutoShape 210" o:spid="_x0000_s1273" type="#_x0000_t32" style="position:absolute;left:0;text-align:left;margin-left:27.05pt;margin-top:5.85pt;width:117pt;height:0;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">
                  <v:stroke endarrow="block"/>
                </v:shape>
              </w:pict>
            </w:r>
            <w:r w:rsidR="00105014" w:rsidRPr="00105014">
              <w:rPr>
                <w:rFonts w:ascii="Times New Roman" w:eastAsiaTheme="minorEastAsia" w:hAnsi="Times New Roman"/>
                <w:sz w:val="24"/>
                <w:szCs w:val="24"/>
                <w:lang w:val="en-US"/>
              </w:rPr>
              <w:t xml:space="preserve">                                   T</w:t>
            </w:r>
          </w:p>
        </w:tc>
        <w:tc>
          <w:tcPr>
            <w:tcW w:w="6061" w:type="dxa"/>
          </w:tcPr>
          <w:p w:rsidR="00105014" w:rsidRPr="00105014" w:rsidRDefault="00105014" w:rsidP="003B20E5">
            <w:pPr>
              <w:pStyle w:val="a3"/>
              <w:numPr>
                <w:ilvl w:val="0"/>
                <w:numId w:val="44"/>
              </w:numPr>
              <w:rPr>
                <w:rFonts w:ascii="Times New Roman" w:eastAsiaTheme="minorEastAsia" w:hAnsi="Times New Roman"/>
                <w:sz w:val="24"/>
                <w:szCs w:val="24"/>
                <w:lang w:val="en-US"/>
              </w:rPr>
            </w:pPr>
            <w:r w:rsidRPr="00105014">
              <w:rPr>
                <w:rFonts w:ascii="Times New Roman" w:eastAsiaTheme="minorEastAsia" w:hAnsi="Times New Roman"/>
                <w:sz w:val="24"/>
                <w:szCs w:val="24"/>
                <w:lang w:val="en-US"/>
              </w:rPr>
              <w:t>1</w:t>
            </w:r>
            <w:r w:rsidRPr="00105014">
              <w:rPr>
                <w:rFonts w:ascii="Times New Roman" w:eastAsiaTheme="minorEastAsia" w:hAnsi="Times New Roman"/>
                <w:sz w:val="24"/>
                <w:szCs w:val="24"/>
              </w:rPr>
              <w:t xml:space="preserve"> - </w:t>
            </w:r>
            <w:proofErr w:type="gramStart"/>
            <w:r w:rsidRPr="00105014">
              <w:rPr>
                <w:rFonts w:ascii="Times New Roman" w:eastAsiaTheme="minorEastAsia" w:hAnsi="Times New Roman"/>
                <w:sz w:val="24"/>
                <w:szCs w:val="24"/>
                <w:lang w:val="en-US"/>
              </w:rPr>
              <w:t xml:space="preserve">2  </w:t>
            </w:r>
            <w:r w:rsidRPr="00105014">
              <w:rPr>
                <w:rFonts w:ascii="Times New Roman" w:eastAsiaTheme="minorEastAsia" w:hAnsi="Times New Roman"/>
                <w:sz w:val="24"/>
                <w:szCs w:val="24"/>
              </w:rPr>
              <w:t>увеличивается</w:t>
            </w:r>
            <w:proofErr w:type="gramEnd"/>
            <w:r w:rsidRPr="00105014">
              <w:rPr>
                <w:rFonts w:ascii="Times New Roman" w:eastAsiaTheme="minorEastAsia" w:hAnsi="Times New Roman"/>
                <w:sz w:val="24"/>
                <w:szCs w:val="24"/>
              </w:rPr>
              <w:t>, 2 - 3 не изменяется.</w:t>
            </w:r>
          </w:p>
          <w:p w:rsidR="00105014" w:rsidRPr="00105014" w:rsidRDefault="00105014" w:rsidP="003B20E5">
            <w:pPr>
              <w:pStyle w:val="a3"/>
              <w:numPr>
                <w:ilvl w:val="0"/>
                <w:numId w:val="44"/>
              </w:numPr>
              <w:rPr>
                <w:rFonts w:ascii="Times New Roman" w:eastAsiaTheme="minorEastAsia" w:hAnsi="Times New Roman"/>
                <w:sz w:val="24"/>
                <w:szCs w:val="24"/>
                <w:lang w:val="en-US"/>
              </w:rPr>
            </w:pPr>
            <w:r w:rsidRPr="00105014">
              <w:rPr>
                <w:rFonts w:ascii="Times New Roman" w:eastAsiaTheme="minorEastAsia" w:hAnsi="Times New Roman"/>
                <w:sz w:val="24"/>
                <w:szCs w:val="24"/>
              </w:rPr>
              <w:t>1 – 2  увеличивается, 2 – 3 увеличивается.</w:t>
            </w:r>
          </w:p>
          <w:p w:rsidR="00105014" w:rsidRPr="00105014" w:rsidRDefault="00105014" w:rsidP="003B20E5">
            <w:pPr>
              <w:pStyle w:val="a3"/>
              <w:numPr>
                <w:ilvl w:val="0"/>
                <w:numId w:val="44"/>
              </w:numPr>
              <w:rPr>
                <w:rFonts w:ascii="Times New Roman" w:eastAsiaTheme="minorEastAsia" w:hAnsi="Times New Roman"/>
                <w:sz w:val="24"/>
                <w:szCs w:val="24"/>
                <w:lang w:val="en-US"/>
              </w:rPr>
            </w:pPr>
            <w:r w:rsidRPr="00105014">
              <w:rPr>
                <w:rFonts w:ascii="Times New Roman" w:eastAsiaTheme="minorEastAsia" w:hAnsi="Times New Roman"/>
                <w:sz w:val="24"/>
                <w:szCs w:val="24"/>
              </w:rPr>
              <w:t>1 – 2 уменьшается, 2 – 3 не изменится.</w:t>
            </w:r>
          </w:p>
          <w:p w:rsidR="00105014" w:rsidRPr="00105014" w:rsidRDefault="00105014" w:rsidP="003B20E5">
            <w:pPr>
              <w:pStyle w:val="a3"/>
              <w:numPr>
                <w:ilvl w:val="0"/>
                <w:numId w:val="44"/>
              </w:numPr>
              <w:rPr>
                <w:rFonts w:ascii="Times New Roman" w:eastAsiaTheme="minorEastAsia" w:hAnsi="Times New Roman"/>
                <w:sz w:val="24"/>
                <w:szCs w:val="24"/>
                <w:lang w:val="en-US"/>
              </w:rPr>
            </w:pPr>
            <w:r w:rsidRPr="00105014">
              <w:rPr>
                <w:rFonts w:ascii="Times New Roman" w:eastAsiaTheme="minorEastAsia" w:hAnsi="Times New Roman"/>
                <w:sz w:val="24"/>
                <w:szCs w:val="24"/>
              </w:rPr>
              <w:t>1 – 2  увеличивается, 2 – 3 уменьшается.</w:t>
            </w:r>
          </w:p>
        </w:tc>
      </w:tr>
    </w:tbl>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В</w:t>
      </w:r>
      <w:proofErr w:type="gramStart"/>
      <w:r w:rsidRPr="00105014">
        <w:rPr>
          <w:rFonts w:ascii="Times New Roman" w:hAnsi="Times New Roman" w:cs="Times New Roman"/>
          <w:b/>
          <w:sz w:val="24"/>
          <w:szCs w:val="24"/>
        </w:rPr>
        <w:t>1</w:t>
      </w:r>
      <w:proofErr w:type="gramEnd"/>
      <w:r w:rsidRPr="00105014">
        <w:rPr>
          <w:rFonts w:ascii="Times New Roman" w:hAnsi="Times New Roman" w:cs="Times New Roman"/>
          <w:b/>
          <w:sz w:val="24"/>
          <w:szCs w:val="24"/>
        </w:rPr>
        <w:t>.</w:t>
      </w:r>
      <w:r w:rsidRPr="00105014">
        <w:rPr>
          <w:rFonts w:ascii="Times New Roman" w:hAnsi="Times New Roman" w:cs="Times New Roman"/>
          <w:sz w:val="24"/>
          <w:szCs w:val="24"/>
        </w:rPr>
        <w:t xml:space="preserve"> Установите соответствие между физическими величинами и единицами  их измерения:</w:t>
      </w:r>
    </w:p>
    <w:tbl>
      <w:tblPr>
        <w:tblStyle w:val="aa"/>
        <w:tblW w:w="0" w:type="auto"/>
        <w:tblLook w:val="04A0" w:firstRow="1" w:lastRow="0" w:firstColumn="1" w:lastColumn="0" w:noHBand="0" w:noVBand="1"/>
      </w:tblPr>
      <w:tblGrid>
        <w:gridCol w:w="570"/>
        <w:gridCol w:w="4215"/>
        <w:gridCol w:w="630"/>
        <w:gridCol w:w="4156"/>
      </w:tblGrid>
      <w:tr w:rsidR="00105014" w:rsidRPr="00105014" w:rsidTr="00105014">
        <w:tc>
          <w:tcPr>
            <w:tcW w:w="4785" w:type="dxa"/>
            <w:gridSpan w:val="2"/>
          </w:tcPr>
          <w:p w:rsidR="00105014" w:rsidRPr="00105014" w:rsidRDefault="00105014" w:rsidP="00105014">
            <w:pPr>
              <w:jc w:val="center"/>
              <w:rPr>
                <w:rFonts w:ascii="Times New Roman" w:hAnsi="Times New Roman" w:cs="Times New Roman"/>
                <w:sz w:val="24"/>
                <w:szCs w:val="24"/>
              </w:rPr>
            </w:pPr>
            <w:r w:rsidRPr="00105014">
              <w:rPr>
                <w:rFonts w:ascii="Times New Roman" w:hAnsi="Times New Roman" w:cs="Times New Roman"/>
                <w:sz w:val="24"/>
                <w:szCs w:val="24"/>
              </w:rPr>
              <w:t>ВЕЛИЧИНЫ</w:t>
            </w:r>
          </w:p>
        </w:tc>
        <w:tc>
          <w:tcPr>
            <w:tcW w:w="4786" w:type="dxa"/>
            <w:gridSpan w:val="2"/>
          </w:tcPr>
          <w:p w:rsidR="00105014" w:rsidRPr="00105014" w:rsidRDefault="00105014" w:rsidP="00105014">
            <w:pPr>
              <w:jc w:val="center"/>
              <w:rPr>
                <w:rFonts w:ascii="Times New Roman" w:hAnsi="Times New Roman" w:cs="Times New Roman"/>
                <w:sz w:val="24"/>
                <w:szCs w:val="24"/>
              </w:rPr>
            </w:pPr>
            <w:r w:rsidRPr="00105014">
              <w:rPr>
                <w:rFonts w:ascii="Times New Roman" w:hAnsi="Times New Roman" w:cs="Times New Roman"/>
                <w:sz w:val="24"/>
                <w:szCs w:val="24"/>
              </w:rPr>
              <w:t>ЕДИНИЦЫ ИЗМЕРЕНИЯ</w:t>
            </w:r>
          </w:p>
        </w:tc>
      </w:tr>
      <w:tr w:rsidR="00105014" w:rsidRPr="00105014" w:rsidTr="00105014">
        <w:tc>
          <w:tcPr>
            <w:tcW w:w="570" w:type="dxa"/>
            <w:tcBorders>
              <w:righ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А)</w:t>
            </w:r>
          </w:p>
        </w:tc>
        <w:tc>
          <w:tcPr>
            <w:tcW w:w="4215" w:type="dxa"/>
            <w:tcBorders>
              <w:lef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 xml:space="preserve">Масса </w:t>
            </w:r>
          </w:p>
        </w:tc>
        <w:tc>
          <w:tcPr>
            <w:tcW w:w="630" w:type="dxa"/>
            <w:tcBorders>
              <w:righ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1)</w:t>
            </w:r>
          </w:p>
        </w:tc>
        <w:tc>
          <w:tcPr>
            <w:tcW w:w="4156" w:type="dxa"/>
            <w:tcBorders>
              <w:lef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литр</w:t>
            </w:r>
          </w:p>
        </w:tc>
      </w:tr>
      <w:tr w:rsidR="00105014" w:rsidRPr="00105014" w:rsidTr="00105014">
        <w:tc>
          <w:tcPr>
            <w:tcW w:w="570" w:type="dxa"/>
            <w:tcBorders>
              <w:righ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Б)</w:t>
            </w:r>
          </w:p>
        </w:tc>
        <w:tc>
          <w:tcPr>
            <w:tcW w:w="4215" w:type="dxa"/>
            <w:tcBorders>
              <w:lef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Молярная масса</w:t>
            </w:r>
          </w:p>
        </w:tc>
        <w:tc>
          <w:tcPr>
            <w:tcW w:w="630" w:type="dxa"/>
            <w:tcBorders>
              <w:righ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2)</w:t>
            </w:r>
          </w:p>
        </w:tc>
        <w:tc>
          <w:tcPr>
            <w:tcW w:w="4156" w:type="dxa"/>
            <w:tcBorders>
              <w:lef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моль</w:t>
            </w:r>
          </w:p>
        </w:tc>
      </w:tr>
      <w:tr w:rsidR="00105014" w:rsidRPr="00105014" w:rsidTr="00105014">
        <w:tc>
          <w:tcPr>
            <w:tcW w:w="570" w:type="dxa"/>
            <w:tcBorders>
              <w:righ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В)</w:t>
            </w:r>
          </w:p>
        </w:tc>
        <w:tc>
          <w:tcPr>
            <w:tcW w:w="4215" w:type="dxa"/>
            <w:tcBorders>
              <w:lef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Объем</w:t>
            </w:r>
          </w:p>
        </w:tc>
        <w:tc>
          <w:tcPr>
            <w:tcW w:w="630" w:type="dxa"/>
            <w:tcBorders>
              <w:righ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3)</w:t>
            </w:r>
          </w:p>
        </w:tc>
        <w:tc>
          <w:tcPr>
            <w:tcW w:w="4156" w:type="dxa"/>
            <w:tcBorders>
              <w:lef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килограмм</w:t>
            </w:r>
          </w:p>
        </w:tc>
      </w:tr>
      <w:tr w:rsidR="00105014" w:rsidRPr="00105014" w:rsidTr="00105014">
        <w:tc>
          <w:tcPr>
            <w:tcW w:w="570" w:type="dxa"/>
            <w:tcBorders>
              <w:right w:val="single" w:sz="4" w:space="0" w:color="auto"/>
            </w:tcBorders>
          </w:tcPr>
          <w:p w:rsidR="00105014" w:rsidRPr="00105014" w:rsidRDefault="00105014" w:rsidP="00105014">
            <w:pPr>
              <w:rPr>
                <w:rFonts w:ascii="Times New Roman" w:hAnsi="Times New Roman" w:cs="Times New Roman"/>
                <w:sz w:val="24"/>
                <w:szCs w:val="24"/>
              </w:rPr>
            </w:pPr>
          </w:p>
        </w:tc>
        <w:tc>
          <w:tcPr>
            <w:tcW w:w="4215" w:type="dxa"/>
            <w:tcBorders>
              <w:left w:val="single" w:sz="4" w:space="0" w:color="auto"/>
            </w:tcBorders>
          </w:tcPr>
          <w:p w:rsidR="00105014" w:rsidRPr="00105014" w:rsidRDefault="00105014" w:rsidP="00105014">
            <w:pPr>
              <w:rPr>
                <w:rFonts w:ascii="Times New Roman" w:hAnsi="Times New Roman" w:cs="Times New Roman"/>
                <w:sz w:val="24"/>
                <w:szCs w:val="24"/>
              </w:rPr>
            </w:pPr>
          </w:p>
        </w:tc>
        <w:tc>
          <w:tcPr>
            <w:tcW w:w="630" w:type="dxa"/>
            <w:tcBorders>
              <w:righ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4)</w:t>
            </w:r>
          </w:p>
        </w:tc>
        <w:tc>
          <w:tcPr>
            <w:tcW w:w="4156" w:type="dxa"/>
            <w:tcBorders>
              <w:lef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Килограмм/моль</w:t>
            </w:r>
          </w:p>
        </w:tc>
      </w:tr>
    </w:tbl>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С</w:t>
      </w:r>
      <w:proofErr w:type="gramStart"/>
      <w:r w:rsidRPr="00105014">
        <w:rPr>
          <w:rFonts w:ascii="Times New Roman" w:hAnsi="Times New Roman" w:cs="Times New Roman"/>
          <w:b/>
          <w:sz w:val="24"/>
          <w:szCs w:val="24"/>
        </w:rPr>
        <w:t>1</w:t>
      </w:r>
      <w:proofErr w:type="gramEnd"/>
      <w:r w:rsidRPr="00105014">
        <w:rPr>
          <w:rFonts w:ascii="Times New Roman" w:hAnsi="Times New Roman" w:cs="Times New Roman"/>
          <w:b/>
          <w:sz w:val="24"/>
          <w:szCs w:val="24"/>
        </w:rPr>
        <w:t>.</w:t>
      </w:r>
      <w:r w:rsidRPr="00105014">
        <w:rPr>
          <w:rFonts w:ascii="Times New Roman" w:hAnsi="Times New Roman" w:cs="Times New Roman"/>
          <w:sz w:val="24"/>
          <w:szCs w:val="24"/>
        </w:rPr>
        <w:t xml:space="preserve"> Какова температура (в Кельвинах) водорода  (М=2•10</w:t>
      </w:r>
      <w:r w:rsidRPr="00105014">
        <w:rPr>
          <w:rFonts w:ascii="Times New Roman" w:hAnsi="Times New Roman" w:cs="Times New Roman"/>
          <w:sz w:val="24"/>
          <w:szCs w:val="24"/>
          <w:vertAlign w:val="superscript"/>
        </w:rPr>
        <w:t>-3</w:t>
      </w:r>
      <w:r w:rsidRPr="00105014">
        <w:rPr>
          <w:rFonts w:ascii="Times New Roman" w:hAnsi="Times New Roman" w:cs="Times New Roman"/>
          <w:sz w:val="24"/>
          <w:szCs w:val="24"/>
        </w:rPr>
        <w:t>кг/моль) вместимостью 2 м</w:t>
      </w:r>
      <w:r w:rsidRPr="00105014">
        <w:rPr>
          <w:rFonts w:ascii="Times New Roman" w:hAnsi="Times New Roman" w:cs="Times New Roman"/>
          <w:sz w:val="24"/>
          <w:szCs w:val="24"/>
          <w:vertAlign w:val="superscript"/>
        </w:rPr>
        <w:t>3</w:t>
      </w:r>
      <w:r w:rsidRPr="00105014">
        <w:rPr>
          <w:rFonts w:ascii="Times New Roman" w:hAnsi="Times New Roman" w:cs="Times New Roman"/>
          <w:sz w:val="24"/>
          <w:szCs w:val="24"/>
        </w:rPr>
        <w:t xml:space="preserve"> и массой 2 кг при давлении 16,62•10</w:t>
      </w:r>
      <w:r w:rsidRPr="00105014">
        <w:rPr>
          <w:rFonts w:ascii="Times New Roman" w:hAnsi="Times New Roman" w:cs="Times New Roman"/>
          <w:sz w:val="24"/>
          <w:szCs w:val="24"/>
          <w:vertAlign w:val="superscript"/>
        </w:rPr>
        <w:t>5</w:t>
      </w:r>
      <w:r w:rsidRPr="00105014">
        <w:rPr>
          <w:rFonts w:ascii="Times New Roman" w:hAnsi="Times New Roman" w:cs="Times New Roman"/>
          <w:sz w:val="24"/>
          <w:szCs w:val="24"/>
        </w:rPr>
        <w:t xml:space="preserve"> Па?</w:t>
      </w:r>
    </w:p>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С</w:t>
      </w:r>
      <w:proofErr w:type="gramStart"/>
      <w:r w:rsidRPr="00105014">
        <w:rPr>
          <w:rFonts w:ascii="Times New Roman" w:hAnsi="Times New Roman" w:cs="Times New Roman"/>
          <w:b/>
          <w:sz w:val="24"/>
          <w:szCs w:val="24"/>
        </w:rPr>
        <w:t>2</w:t>
      </w:r>
      <w:proofErr w:type="gramEnd"/>
      <w:r w:rsidRPr="00105014">
        <w:rPr>
          <w:rFonts w:ascii="Times New Roman" w:hAnsi="Times New Roman" w:cs="Times New Roman"/>
          <w:b/>
          <w:sz w:val="24"/>
          <w:szCs w:val="24"/>
        </w:rPr>
        <w:t xml:space="preserve">. </w:t>
      </w:r>
      <w:r w:rsidRPr="00105014">
        <w:rPr>
          <w:rFonts w:ascii="Times New Roman" w:hAnsi="Times New Roman" w:cs="Times New Roman"/>
          <w:sz w:val="24"/>
          <w:szCs w:val="24"/>
        </w:rPr>
        <w:t xml:space="preserve"> Число молекул, содержащихся 10 г водорода равно…. </w:t>
      </w:r>
    </w:p>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sz w:val="24"/>
          <w:szCs w:val="24"/>
        </w:rPr>
        <w:t>(М=2•10</w:t>
      </w:r>
      <w:r w:rsidRPr="00105014">
        <w:rPr>
          <w:rFonts w:ascii="Times New Roman" w:hAnsi="Times New Roman" w:cs="Times New Roman"/>
          <w:sz w:val="24"/>
          <w:szCs w:val="24"/>
          <w:vertAlign w:val="superscript"/>
        </w:rPr>
        <w:t>-3</w:t>
      </w:r>
      <w:r w:rsidRPr="00105014">
        <w:rPr>
          <w:rFonts w:ascii="Times New Roman" w:hAnsi="Times New Roman" w:cs="Times New Roman"/>
          <w:sz w:val="24"/>
          <w:szCs w:val="24"/>
        </w:rPr>
        <w:t>кг/моль)</w:t>
      </w:r>
    </w:p>
    <w:p w:rsidR="00BB66DE" w:rsidRPr="00105014" w:rsidRDefault="00BB66DE" w:rsidP="00BB66DE">
      <w:pPr>
        <w:pStyle w:val="a3"/>
        <w:spacing w:after="0" w:line="240" w:lineRule="auto"/>
        <w:ind w:right="-108"/>
        <w:jc w:val="center"/>
        <w:rPr>
          <w:rFonts w:ascii="Times New Roman" w:hAnsi="Times New Roman"/>
          <w:b/>
          <w:sz w:val="24"/>
          <w:szCs w:val="24"/>
        </w:rPr>
      </w:pPr>
      <w:r w:rsidRPr="00105014">
        <w:rPr>
          <w:rFonts w:ascii="Times New Roman" w:hAnsi="Times New Roman"/>
          <w:b/>
          <w:sz w:val="24"/>
          <w:szCs w:val="24"/>
        </w:rPr>
        <w:t>Контрольная работа № 4 по теме «Основы МКТ»</w:t>
      </w:r>
    </w:p>
    <w:p w:rsidR="00105014" w:rsidRPr="00105014" w:rsidRDefault="00105014" w:rsidP="00105014">
      <w:pPr>
        <w:spacing w:after="0" w:line="240" w:lineRule="auto"/>
        <w:jc w:val="center"/>
        <w:rPr>
          <w:rFonts w:ascii="Times New Roman" w:hAnsi="Times New Roman" w:cs="Times New Roman"/>
          <w:sz w:val="24"/>
          <w:szCs w:val="24"/>
        </w:rPr>
      </w:pPr>
      <w:r w:rsidRPr="00105014">
        <w:rPr>
          <w:rFonts w:ascii="Times New Roman" w:hAnsi="Times New Roman" w:cs="Times New Roman"/>
          <w:b/>
          <w:sz w:val="24"/>
          <w:szCs w:val="24"/>
        </w:rPr>
        <w:t>Вариант 4</w:t>
      </w:r>
    </w:p>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А</w:t>
      </w:r>
      <w:proofErr w:type="gramStart"/>
      <w:r w:rsidRPr="00105014">
        <w:rPr>
          <w:rFonts w:ascii="Times New Roman" w:hAnsi="Times New Roman" w:cs="Times New Roman"/>
          <w:b/>
          <w:sz w:val="24"/>
          <w:szCs w:val="24"/>
        </w:rPr>
        <w:t>1</w:t>
      </w:r>
      <w:proofErr w:type="gramEnd"/>
      <w:r w:rsidRPr="00105014">
        <w:rPr>
          <w:rFonts w:ascii="Times New Roman" w:hAnsi="Times New Roman" w:cs="Times New Roman"/>
          <w:b/>
          <w:sz w:val="24"/>
          <w:szCs w:val="24"/>
        </w:rPr>
        <w:t>.</w:t>
      </w:r>
      <w:r w:rsidRPr="00105014">
        <w:rPr>
          <w:rFonts w:ascii="Times New Roman" w:hAnsi="Times New Roman" w:cs="Times New Roman"/>
          <w:sz w:val="24"/>
          <w:szCs w:val="24"/>
        </w:rPr>
        <w:t xml:space="preserve">  При </w:t>
      </w:r>
      <w:proofErr w:type="gramStart"/>
      <w:r w:rsidRPr="00105014">
        <w:rPr>
          <w:rFonts w:ascii="Times New Roman" w:hAnsi="Times New Roman" w:cs="Times New Roman"/>
          <w:sz w:val="24"/>
          <w:szCs w:val="24"/>
        </w:rPr>
        <w:t>одинаковой</w:t>
      </w:r>
      <w:proofErr w:type="gramEnd"/>
      <w:r w:rsidRPr="00105014">
        <w:rPr>
          <w:rFonts w:ascii="Times New Roman" w:hAnsi="Times New Roman" w:cs="Times New Roman"/>
          <w:sz w:val="24"/>
          <w:szCs w:val="24"/>
        </w:rPr>
        <w:t xml:space="preserve"> </w:t>
      </w:r>
      <w:proofErr w:type="spellStart"/>
      <w:r w:rsidRPr="00105014">
        <w:rPr>
          <w:rFonts w:ascii="Times New Roman" w:hAnsi="Times New Roman" w:cs="Times New Roman"/>
          <w:sz w:val="24"/>
          <w:szCs w:val="24"/>
        </w:rPr>
        <w:t>температуре</w:t>
      </w:r>
      <w:r w:rsidRPr="00105014">
        <w:rPr>
          <w:rFonts w:ascii="Times New Roman" w:hAnsi="Times New Roman" w:cs="Times New Roman"/>
          <w:i/>
          <w:sz w:val="24"/>
          <w:szCs w:val="24"/>
        </w:rPr>
        <w:t>Т</w:t>
      </w:r>
      <w:r w:rsidRPr="00105014">
        <w:rPr>
          <w:rFonts w:ascii="Times New Roman" w:hAnsi="Times New Roman" w:cs="Times New Roman"/>
          <w:sz w:val="24"/>
          <w:szCs w:val="24"/>
        </w:rPr>
        <w:t>и</w:t>
      </w:r>
      <w:proofErr w:type="spellEnd"/>
      <w:r w:rsidRPr="00105014">
        <w:rPr>
          <w:rFonts w:ascii="Times New Roman" w:hAnsi="Times New Roman" w:cs="Times New Roman"/>
          <w:sz w:val="24"/>
          <w:szCs w:val="24"/>
        </w:rPr>
        <w:t xml:space="preserve"> давлении </w:t>
      </w:r>
      <w:r w:rsidRPr="00105014">
        <w:rPr>
          <w:rFonts w:ascii="Times New Roman" w:hAnsi="Times New Roman" w:cs="Times New Roman"/>
          <w:i/>
          <w:sz w:val="24"/>
          <w:szCs w:val="24"/>
        </w:rPr>
        <w:t xml:space="preserve">p </w:t>
      </w:r>
      <w:r w:rsidRPr="00105014">
        <w:rPr>
          <w:rFonts w:ascii="Times New Roman" w:hAnsi="Times New Roman" w:cs="Times New Roman"/>
          <w:sz w:val="24"/>
          <w:szCs w:val="24"/>
        </w:rPr>
        <w:t>1 моль любого газа занимает…</w:t>
      </w:r>
    </w:p>
    <w:p w:rsidR="00105014" w:rsidRPr="00105014" w:rsidRDefault="00105014" w:rsidP="00105014">
      <w:pPr>
        <w:spacing w:after="0" w:line="240" w:lineRule="auto"/>
        <w:ind w:left="360"/>
        <w:rPr>
          <w:rFonts w:ascii="Times New Roman" w:hAnsi="Times New Roman" w:cs="Times New Roman"/>
          <w:sz w:val="24"/>
          <w:szCs w:val="24"/>
        </w:rPr>
      </w:pPr>
      <w:r w:rsidRPr="00105014">
        <w:rPr>
          <w:rFonts w:ascii="Times New Roman" w:hAnsi="Times New Roman" w:cs="Times New Roman"/>
          <w:sz w:val="24"/>
          <w:szCs w:val="24"/>
        </w:rPr>
        <w:t>1) одинаковый объем при нормальных условиях;</w:t>
      </w:r>
    </w:p>
    <w:p w:rsidR="00105014" w:rsidRPr="00105014" w:rsidRDefault="00105014" w:rsidP="003B20E5">
      <w:pPr>
        <w:pStyle w:val="a3"/>
        <w:numPr>
          <w:ilvl w:val="0"/>
          <w:numId w:val="45"/>
        </w:numPr>
        <w:spacing w:after="0" w:line="240" w:lineRule="auto"/>
        <w:rPr>
          <w:rFonts w:ascii="Times New Roman" w:hAnsi="Times New Roman"/>
          <w:sz w:val="24"/>
          <w:szCs w:val="24"/>
        </w:rPr>
      </w:pPr>
      <w:r w:rsidRPr="00105014">
        <w:rPr>
          <w:rFonts w:ascii="Times New Roman" w:hAnsi="Times New Roman"/>
          <w:sz w:val="24"/>
          <w:szCs w:val="24"/>
        </w:rPr>
        <w:t xml:space="preserve">разный объем, значение которого не зависит от </w:t>
      </w:r>
      <w:r w:rsidRPr="00105014">
        <w:rPr>
          <w:rFonts w:ascii="Times New Roman" w:hAnsi="Times New Roman"/>
          <w:i/>
          <w:sz w:val="24"/>
          <w:szCs w:val="24"/>
        </w:rPr>
        <w:t>Т</w:t>
      </w:r>
      <w:r w:rsidRPr="00105014">
        <w:rPr>
          <w:rFonts w:ascii="Times New Roman" w:hAnsi="Times New Roman"/>
          <w:sz w:val="24"/>
          <w:szCs w:val="24"/>
        </w:rPr>
        <w:t xml:space="preserve"> и </w:t>
      </w:r>
      <w:proofErr w:type="gramStart"/>
      <w:r w:rsidRPr="00105014">
        <w:rPr>
          <w:rFonts w:ascii="Times New Roman" w:hAnsi="Times New Roman"/>
          <w:i/>
          <w:sz w:val="24"/>
          <w:szCs w:val="24"/>
        </w:rPr>
        <w:t>р</w:t>
      </w:r>
      <w:proofErr w:type="gramEnd"/>
      <w:r w:rsidRPr="00105014">
        <w:rPr>
          <w:rFonts w:ascii="Times New Roman" w:hAnsi="Times New Roman"/>
          <w:i/>
          <w:sz w:val="24"/>
          <w:szCs w:val="24"/>
        </w:rPr>
        <w:t>;</w:t>
      </w:r>
    </w:p>
    <w:p w:rsidR="00105014" w:rsidRPr="00105014" w:rsidRDefault="00105014" w:rsidP="003B20E5">
      <w:pPr>
        <w:pStyle w:val="a3"/>
        <w:numPr>
          <w:ilvl w:val="0"/>
          <w:numId w:val="45"/>
        </w:numPr>
        <w:spacing w:after="0" w:line="240" w:lineRule="auto"/>
        <w:rPr>
          <w:rFonts w:ascii="Times New Roman" w:hAnsi="Times New Roman"/>
          <w:sz w:val="24"/>
          <w:szCs w:val="24"/>
        </w:rPr>
      </w:pPr>
      <w:r w:rsidRPr="00105014">
        <w:rPr>
          <w:rFonts w:ascii="Times New Roman" w:hAnsi="Times New Roman"/>
          <w:sz w:val="24"/>
          <w:szCs w:val="24"/>
        </w:rPr>
        <w:t xml:space="preserve">одинаковый объем, значение которого зависит от </w:t>
      </w:r>
      <w:r w:rsidRPr="00105014">
        <w:rPr>
          <w:rFonts w:ascii="Times New Roman" w:hAnsi="Times New Roman"/>
          <w:i/>
          <w:sz w:val="24"/>
          <w:szCs w:val="24"/>
        </w:rPr>
        <w:t>Т</w:t>
      </w:r>
      <w:r w:rsidRPr="00105014">
        <w:rPr>
          <w:rFonts w:ascii="Times New Roman" w:hAnsi="Times New Roman"/>
          <w:sz w:val="24"/>
          <w:szCs w:val="24"/>
        </w:rPr>
        <w:t xml:space="preserve"> и </w:t>
      </w:r>
      <w:proofErr w:type="gramStart"/>
      <w:r w:rsidRPr="00105014">
        <w:rPr>
          <w:rFonts w:ascii="Times New Roman" w:hAnsi="Times New Roman"/>
          <w:i/>
          <w:sz w:val="24"/>
          <w:szCs w:val="24"/>
        </w:rPr>
        <w:t>р</w:t>
      </w:r>
      <w:proofErr w:type="gramEnd"/>
      <w:r w:rsidRPr="00105014">
        <w:rPr>
          <w:rFonts w:ascii="Times New Roman" w:hAnsi="Times New Roman"/>
          <w:sz w:val="24"/>
          <w:szCs w:val="24"/>
        </w:rPr>
        <w:t>;</w:t>
      </w:r>
    </w:p>
    <w:p w:rsidR="00105014" w:rsidRPr="00105014" w:rsidRDefault="00105014" w:rsidP="003B20E5">
      <w:pPr>
        <w:pStyle w:val="a3"/>
        <w:numPr>
          <w:ilvl w:val="0"/>
          <w:numId w:val="45"/>
        </w:numPr>
        <w:spacing w:after="0" w:line="240" w:lineRule="auto"/>
        <w:rPr>
          <w:rFonts w:ascii="Times New Roman" w:hAnsi="Times New Roman"/>
          <w:sz w:val="24"/>
          <w:szCs w:val="24"/>
        </w:rPr>
      </w:pPr>
      <w:r w:rsidRPr="00105014">
        <w:rPr>
          <w:rFonts w:ascii="Times New Roman" w:hAnsi="Times New Roman"/>
          <w:sz w:val="24"/>
          <w:szCs w:val="24"/>
        </w:rPr>
        <w:t xml:space="preserve">разный объем, значение которого  зависит от </w:t>
      </w:r>
      <w:r w:rsidRPr="00105014">
        <w:rPr>
          <w:rFonts w:ascii="Times New Roman" w:hAnsi="Times New Roman"/>
          <w:i/>
          <w:sz w:val="24"/>
          <w:szCs w:val="24"/>
        </w:rPr>
        <w:t>Т</w:t>
      </w:r>
      <w:r w:rsidRPr="00105014">
        <w:rPr>
          <w:rFonts w:ascii="Times New Roman" w:hAnsi="Times New Roman"/>
          <w:sz w:val="24"/>
          <w:szCs w:val="24"/>
        </w:rPr>
        <w:t xml:space="preserve"> и </w:t>
      </w:r>
      <w:proofErr w:type="gramStart"/>
      <w:r w:rsidRPr="00105014">
        <w:rPr>
          <w:rFonts w:ascii="Times New Roman" w:hAnsi="Times New Roman"/>
          <w:i/>
          <w:sz w:val="24"/>
          <w:szCs w:val="24"/>
        </w:rPr>
        <w:t>р</w:t>
      </w:r>
      <w:proofErr w:type="gramEnd"/>
      <w:r w:rsidRPr="00105014">
        <w:rPr>
          <w:rFonts w:ascii="Times New Roman" w:hAnsi="Times New Roman"/>
          <w:i/>
          <w:sz w:val="24"/>
          <w:szCs w:val="24"/>
        </w:rPr>
        <w:t>;</w:t>
      </w:r>
    </w:p>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А</w:t>
      </w:r>
      <w:proofErr w:type="gramStart"/>
      <w:r w:rsidRPr="00105014">
        <w:rPr>
          <w:rFonts w:ascii="Times New Roman" w:hAnsi="Times New Roman" w:cs="Times New Roman"/>
          <w:b/>
          <w:sz w:val="24"/>
          <w:szCs w:val="24"/>
        </w:rPr>
        <w:t>2</w:t>
      </w:r>
      <w:proofErr w:type="gramEnd"/>
      <w:r w:rsidRPr="00105014">
        <w:rPr>
          <w:rFonts w:ascii="Times New Roman" w:hAnsi="Times New Roman" w:cs="Times New Roman"/>
          <w:b/>
          <w:sz w:val="24"/>
          <w:szCs w:val="24"/>
        </w:rPr>
        <w:t xml:space="preserve">. </w:t>
      </w:r>
      <w:r w:rsidRPr="00105014">
        <w:rPr>
          <w:rFonts w:ascii="Times New Roman" w:hAnsi="Times New Roman" w:cs="Times New Roman"/>
          <w:sz w:val="24"/>
          <w:szCs w:val="24"/>
        </w:rPr>
        <w:t xml:space="preserve"> Из представленных ответов выберите уравнение состояния  для идеального газа…</w:t>
      </w:r>
    </w:p>
    <w:p w:rsidR="00105014" w:rsidRPr="00105014" w:rsidRDefault="00105014" w:rsidP="00105014">
      <w:pPr>
        <w:spacing w:after="0" w:line="240" w:lineRule="auto"/>
        <w:ind w:left="360"/>
        <w:rPr>
          <w:rFonts w:ascii="Times New Roman" w:hAnsi="Times New Roman" w:cs="Times New Roman"/>
          <w:sz w:val="24"/>
          <w:szCs w:val="24"/>
        </w:rPr>
      </w:pPr>
      <m:oMath>
        <m:r>
          <w:rPr>
            <w:rFonts w:ascii="Cambria Math" w:hAnsi="Times New Roman" w:cs="Times New Roman"/>
            <w:sz w:val="24"/>
            <w:szCs w:val="24"/>
          </w:rPr>
          <m:t xml:space="preserve">1) </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1</m:t>
                </m:r>
              </m:sub>
            </m:sSub>
          </m:num>
          <m:den>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2</m:t>
                </m:r>
              </m:sub>
            </m:sSub>
          </m:den>
        </m:f>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1</m:t>
                </m:r>
              </m:sub>
            </m:sSub>
          </m:num>
          <m:den>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2</m:t>
                </m:r>
              </m:sub>
            </m:sSub>
          </m:den>
        </m:f>
      </m:oMath>
      <w:r w:rsidRPr="00105014">
        <w:rPr>
          <w:rFonts w:ascii="Times New Roman" w:hAnsi="Times New Roman" w:cs="Times New Roman"/>
          <w:sz w:val="24"/>
          <w:szCs w:val="24"/>
        </w:rPr>
        <w:t xml:space="preserve">;   2) </w:t>
      </w:r>
      <m:oMath>
        <m:r>
          <w:rPr>
            <w:rFonts w:ascii="Cambria Math" w:hAnsi="Cambria Math" w:cs="Times New Roman"/>
            <w:sz w:val="24"/>
            <w:szCs w:val="24"/>
          </w:rPr>
          <m:t>pV</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M</m:t>
            </m:r>
          </m:den>
        </m:f>
        <m:r>
          <w:rPr>
            <w:rFonts w:ascii="Cambria Math" w:hAnsi="Cambria Math" w:cs="Times New Roman"/>
            <w:sz w:val="24"/>
            <w:szCs w:val="24"/>
          </w:rPr>
          <m:t>RT</m:t>
        </m:r>
        <m:r>
          <w:rPr>
            <w:rFonts w:ascii="Cambria Math" w:hAnsi="Times New Roman" w:cs="Times New Roman"/>
            <w:sz w:val="24"/>
            <w:szCs w:val="24"/>
          </w:rPr>
          <m:t>;</m:t>
        </m:r>
      </m:oMath>
      <w:r w:rsidRPr="00105014">
        <w:rPr>
          <w:rFonts w:ascii="Times New Roman" w:hAnsi="Times New Roman" w:cs="Times New Roman"/>
          <w:sz w:val="24"/>
          <w:szCs w:val="24"/>
        </w:rPr>
        <w:t xml:space="preserve">    3)  </w:t>
      </w:r>
      <m:oMath>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Times New Roman" w:cs="Times New Roman"/>
                    <w:sz w:val="24"/>
                    <w:szCs w:val="24"/>
                  </w:rPr>
                  <m:t>1</m:t>
                </m:r>
              </m:sub>
            </m:sSub>
          </m:num>
          <m:den>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1</m:t>
                </m:r>
              </m:sub>
            </m:sSub>
          </m:den>
        </m:f>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1</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Times New Roman" w:cs="Times New Roman"/>
                    <w:sz w:val="24"/>
                    <w:szCs w:val="24"/>
                  </w:rPr>
                  <m:t>2</m:t>
                </m:r>
              </m:sub>
            </m:sSub>
          </m:num>
          <m:den>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2</m:t>
                </m:r>
              </m:sub>
            </m:sSub>
          </m:den>
        </m:f>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2</m:t>
            </m:r>
          </m:sub>
        </m:sSub>
      </m:oMath>
      <w:r w:rsidRPr="00105014">
        <w:rPr>
          <w:rFonts w:ascii="Times New Roman" w:hAnsi="Times New Roman" w:cs="Times New Roman"/>
          <w:sz w:val="24"/>
          <w:szCs w:val="24"/>
        </w:rPr>
        <w:t xml:space="preserve">;   4)  </w:t>
      </w:r>
      <m:oMath>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Times New Roman" w:cs="Times New Roman"/>
                    <w:sz w:val="24"/>
                    <w:szCs w:val="24"/>
                  </w:rPr>
                  <m:t>1</m:t>
                </m:r>
              </m:sub>
            </m:sSub>
          </m:num>
          <m:den>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Times New Roman" w:cs="Times New Roman"/>
                    <w:sz w:val="24"/>
                    <w:szCs w:val="24"/>
                  </w:rPr>
                  <m:t>2</m:t>
                </m:r>
              </m:sub>
            </m:sSub>
          </m:den>
        </m:f>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1</m:t>
                </m:r>
              </m:sub>
            </m:sSub>
          </m:num>
          <m:den>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2</m:t>
                </m:r>
              </m:sub>
            </m:sSub>
          </m:den>
        </m:f>
      </m:oMath>
      <w:r w:rsidRPr="00105014">
        <w:rPr>
          <w:rFonts w:ascii="Times New Roman" w:hAnsi="Times New Roman" w:cs="Times New Roman"/>
          <w:sz w:val="24"/>
          <w:szCs w:val="24"/>
        </w:rPr>
        <w:t>.</w:t>
      </w:r>
    </w:p>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 xml:space="preserve">А3. </w:t>
      </w:r>
      <w:r w:rsidRPr="00105014">
        <w:rPr>
          <w:rFonts w:ascii="Times New Roman" w:hAnsi="Times New Roman" w:cs="Times New Roman"/>
          <w:sz w:val="24"/>
          <w:szCs w:val="24"/>
        </w:rPr>
        <w:t>При изотермическом расширении газа его давление уменьшается, так как уменьшается…</w:t>
      </w:r>
    </w:p>
    <w:p w:rsidR="00BB66DE" w:rsidRPr="00105014" w:rsidRDefault="00105014" w:rsidP="003B20E5">
      <w:pPr>
        <w:pStyle w:val="a3"/>
        <w:numPr>
          <w:ilvl w:val="0"/>
          <w:numId w:val="46"/>
        </w:numPr>
        <w:spacing w:after="0" w:line="240" w:lineRule="auto"/>
        <w:rPr>
          <w:rFonts w:ascii="Times New Roman" w:hAnsi="Times New Roman"/>
          <w:sz w:val="24"/>
          <w:szCs w:val="24"/>
        </w:rPr>
      </w:pPr>
      <w:r w:rsidRPr="00105014">
        <w:rPr>
          <w:rFonts w:ascii="Times New Roman" w:hAnsi="Times New Roman"/>
          <w:sz w:val="24"/>
          <w:szCs w:val="24"/>
        </w:rPr>
        <w:t>концентрация молекул;</w:t>
      </w:r>
      <w:r w:rsidR="00BB66DE">
        <w:rPr>
          <w:rFonts w:ascii="Times New Roman" w:hAnsi="Times New Roman"/>
          <w:sz w:val="24"/>
          <w:szCs w:val="24"/>
        </w:rPr>
        <w:t xml:space="preserve">                                             3) </w:t>
      </w:r>
      <w:r w:rsidR="00BB66DE" w:rsidRPr="00105014">
        <w:rPr>
          <w:rFonts w:ascii="Times New Roman" w:hAnsi="Times New Roman"/>
          <w:sz w:val="24"/>
          <w:szCs w:val="24"/>
        </w:rPr>
        <w:t>масса газа;</w:t>
      </w:r>
    </w:p>
    <w:p w:rsidR="00105014" w:rsidRPr="00BB66DE" w:rsidRDefault="00105014" w:rsidP="003B20E5">
      <w:pPr>
        <w:pStyle w:val="a3"/>
        <w:numPr>
          <w:ilvl w:val="0"/>
          <w:numId w:val="46"/>
        </w:numPr>
        <w:spacing w:after="0" w:line="240" w:lineRule="auto"/>
        <w:rPr>
          <w:rFonts w:ascii="Times New Roman" w:hAnsi="Times New Roman"/>
          <w:sz w:val="24"/>
          <w:szCs w:val="24"/>
        </w:rPr>
      </w:pPr>
      <w:r w:rsidRPr="00105014">
        <w:rPr>
          <w:rFonts w:ascii="Times New Roman" w:hAnsi="Times New Roman"/>
          <w:sz w:val="24"/>
          <w:szCs w:val="24"/>
        </w:rPr>
        <w:t>средняя кинетическая энергия молекул;</w:t>
      </w:r>
      <w:r w:rsidR="00BB66DE">
        <w:rPr>
          <w:rFonts w:ascii="Times New Roman" w:hAnsi="Times New Roman"/>
          <w:sz w:val="24"/>
          <w:szCs w:val="24"/>
        </w:rPr>
        <w:t xml:space="preserve">                 4) </w:t>
      </w:r>
      <w:r w:rsidR="00BB66DE" w:rsidRPr="00105014">
        <w:rPr>
          <w:rFonts w:ascii="Times New Roman" w:hAnsi="Times New Roman"/>
          <w:sz w:val="24"/>
          <w:szCs w:val="24"/>
        </w:rPr>
        <w:t>объем газа.</w:t>
      </w:r>
    </w:p>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А</w:t>
      </w:r>
      <w:proofErr w:type="gramStart"/>
      <w:r w:rsidRPr="00105014">
        <w:rPr>
          <w:rFonts w:ascii="Times New Roman" w:hAnsi="Times New Roman" w:cs="Times New Roman"/>
          <w:b/>
          <w:sz w:val="24"/>
          <w:szCs w:val="24"/>
        </w:rPr>
        <w:t>4</w:t>
      </w:r>
      <w:proofErr w:type="gramEnd"/>
      <w:r w:rsidRPr="00105014">
        <w:rPr>
          <w:rFonts w:ascii="Times New Roman" w:hAnsi="Times New Roman" w:cs="Times New Roman"/>
          <w:b/>
          <w:sz w:val="24"/>
          <w:szCs w:val="24"/>
        </w:rPr>
        <w:t xml:space="preserve">. </w:t>
      </w:r>
      <w:r w:rsidRPr="00105014">
        <w:rPr>
          <w:rFonts w:ascii="Times New Roman" w:hAnsi="Times New Roman" w:cs="Times New Roman"/>
          <w:sz w:val="24"/>
          <w:szCs w:val="24"/>
        </w:rPr>
        <w:t xml:space="preserve">Единица измерения физической величины, определяемой выражением </w:t>
      </w:r>
      <m:oMath>
        <m:f>
          <m:fPr>
            <m:ctrlPr>
              <w:rPr>
                <w:rFonts w:ascii="Cambria Math" w:hAnsi="Times New Roman" w:cs="Times New Roman"/>
                <w:i/>
                <w:sz w:val="24"/>
                <w:szCs w:val="24"/>
              </w:rPr>
            </m:ctrlPr>
          </m:fPr>
          <m:num>
            <m:r>
              <w:rPr>
                <w:rFonts w:ascii="Cambria Math" w:hAnsi="Cambria Math" w:cs="Times New Roman"/>
                <w:sz w:val="24"/>
                <w:szCs w:val="24"/>
              </w:rPr>
              <m:t>pVM</m:t>
            </m:r>
          </m:num>
          <m:den>
            <m:r>
              <w:rPr>
                <w:rFonts w:ascii="Cambria Math" w:hAnsi="Cambria Math" w:cs="Times New Roman"/>
                <w:sz w:val="24"/>
                <w:szCs w:val="24"/>
              </w:rPr>
              <m:t>mR</m:t>
            </m:r>
          </m:den>
        </m:f>
      </m:oMath>
      <w:r w:rsidRPr="00105014">
        <w:rPr>
          <w:rFonts w:ascii="Times New Roman" w:hAnsi="Times New Roman" w:cs="Times New Roman"/>
          <w:sz w:val="24"/>
          <w:szCs w:val="24"/>
        </w:rPr>
        <w:t>, в Международной системе…</w:t>
      </w:r>
    </w:p>
    <w:p w:rsidR="00105014" w:rsidRPr="00105014" w:rsidRDefault="00105014" w:rsidP="003B20E5">
      <w:pPr>
        <w:pStyle w:val="a3"/>
        <w:numPr>
          <w:ilvl w:val="0"/>
          <w:numId w:val="51"/>
        </w:numPr>
        <w:spacing w:after="0" w:line="240" w:lineRule="auto"/>
        <w:rPr>
          <w:rFonts w:ascii="Times New Roman" w:eastAsiaTheme="minorEastAsia" w:hAnsi="Times New Roman"/>
          <w:sz w:val="24"/>
          <w:szCs w:val="24"/>
        </w:rPr>
      </w:pPr>
      <w:r w:rsidRPr="00105014">
        <w:rPr>
          <w:rFonts w:ascii="Times New Roman" w:eastAsiaTheme="minorEastAsia" w:hAnsi="Times New Roman"/>
          <w:sz w:val="24"/>
          <w:szCs w:val="24"/>
        </w:rPr>
        <w:t>Па;       2) м</w:t>
      </w:r>
      <w:r w:rsidRPr="00105014">
        <w:rPr>
          <w:rFonts w:ascii="Times New Roman" w:eastAsiaTheme="minorEastAsia" w:hAnsi="Times New Roman"/>
          <w:sz w:val="24"/>
          <w:szCs w:val="24"/>
          <w:vertAlign w:val="superscript"/>
        </w:rPr>
        <w:t>3</w:t>
      </w:r>
      <w:r w:rsidRPr="00105014">
        <w:rPr>
          <w:rFonts w:ascii="Times New Roman" w:eastAsiaTheme="minorEastAsia" w:hAnsi="Times New Roman"/>
          <w:sz w:val="24"/>
          <w:szCs w:val="24"/>
        </w:rPr>
        <w:t>;       3) кг/моль;       4) К.</w:t>
      </w:r>
    </w:p>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 xml:space="preserve">А5. </w:t>
      </w:r>
      <w:r w:rsidRPr="00105014">
        <w:rPr>
          <w:rFonts w:ascii="Times New Roman" w:hAnsi="Times New Roman" w:cs="Times New Roman"/>
          <w:sz w:val="24"/>
          <w:szCs w:val="24"/>
        </w:rPr>
        <w:t>Для изохорного процесса в идеальном газе справедлива зависимость…</w:t>
      </w:r>
    </w:p>
    <w:p w:rsidR="00105014" w:rsidRPr="00105014" w:rsidRDefault="00105014" w:rsidP="00105014">
      <w:pPr>
        <w:spacing w:after="0" w:line="240" w:lineRule="auto"/>
        <w:ind w:left="360"/>
        <w:rPr>
          <w:rFonts w:ascii="Times New Roman" w:hAnsi="Times New Roman" w:cs="Times New Roman"/>
          <w:sz w:val="24"/>
          <w:szCs w:val="24"/>
        </w:rPr>
      </w:pPr>
      <m:oMath>
        <m:r>
          <w:rPr>
            <w:rFonts w:ascii="Cambria Math" w:hAnsi="Times New Roman" w:cs="Times New Roman"/>
            <w:sz w:val="24"/>
            <w:szCs w:val="24"/>
          </w:rPr>
          <m:t>1)</m:t>
        </m:r>
        <m:r>
          <w:rPr>
            <w:rFonts w:ascii="Cambria Math" w:hAnsi="Cambria Math" w:cs="Times New Roman"/>
            <w:sz w:val="24"/>
            <w:szCs w:val="24"/>
          </w:rPr>
          <m:t>pV</m:t>
        </m:r>
        <m:r>
          <w:rPr>
            <w:rFonts w:ascii="Cambria Math" w:hAnsi="Times New Roman" w:cs="Times New Roman"/>
            <w:sz w:val="24"/>
            <w:szCs w:val="24"/>
          </w:rPr>
          <m:t>=</m:t>
        </m:r>
        <m:r>
          <w:rPr>
            <w:rFonts w:ascii="Cambria Math" w:hAnsi="Cambria Math" w:cs="Times New Roman"/>
            <w:sz w:val="24"/>
            <w:szCs w:val="24"/>
          </w:rPr>
          <m:t>const</m:t>
        </m:r>
        <m:r>
          <w:rPr>
            <w:rFonts w:ascii="Cambria Math" w:hAnsi="Times New Roman" w:cs="Times New Roman"/>
            <w:sz w:val="24"/>
            <w:szCs w:val="24"/>
          </w:rPr>
          <m:t xml:space="preserve">; </m:t>
        </m:r>
      </m:oMath>
      <w:r w:rsidRPr="00105014">
        <w:rPr>
          <w:rFonts w:ascii="Times New Roman" w:hAnsi="Times New Roman" w:cs="Times New Roman"/>
          <w:sz w:val="24"/>
          <w:szCs w:val="24"/>
        </w:rPr>
        <w:t xml:space="preserve">   2)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T</m:t>
            </m:r>
          </m:den>
        </m:f>
        <m:r>
          <w:rPr>
            <w:rFonts w:ascii="Cambria Math" w:hAnsi="Times New Roman" w:cs="Times New Roman"/>
            <w:sz w:val="24"/>
            <w:szCs w:val="24"/>
          </w:rPr>
          <m:t>=</m:t>
        </m:r>
        <m:r>
          <w:rPr>
            <w:rFonts w:ascii="Cambria Math" w:hAnsi="Cambria Math" w:cs="Times New Roman"/>
            <w:sz w:val="24"/>
            <w:szCs w:val="24"/>
          </w:rPr>
          <m:t>cons</m:t>
        </m:r>
        <m:r>
          <w:rPr>
            <w:rFonts w:ascii="Cambria Math" w:hAnsi="Cambria Math" w:cs="Times New Roman"/>
            <w:sz w:val="24"/>
            <w:szCs w:val="24"/>
          </w:rPr>
          <m:t>t</m:t>
        </m:r>
      </m:oMath>
      <w:proofErr w:type="gramStart"/>
      <w:r w:rsidRPr="00105014">
        <w:rPr>
          <w:rFonts w:ascii="Times New Roman" w:hAnsi="Times New Roman" w:cs="Times New Roman"/>
          <w:sz w:val="24"/>
          <w:szCs w:val="24"/>
        </w:rPr>
        <w:t xml:space="preserve"> ;</w:t>
      </w:r>
      <w:proofErr w:type="gramEnd"/>
      <w:r w:rsidRPr="00105014">
        <w:rPr>
          <w:rFonts w:ascii="Times New Roman" w:hAnsi="Times New Roman" w:cs="Times New Roman"/>
          <w:sz w:val="24"/>
          <w:szCs w:val="24"/>
        </w:rPr>
        <w:t xml:space="preserve">    3) </w:t>
      </w:r>
      <m:oMath>
        <m:f>
          <m:fPr>
            <m:ctrlPr>
              <w:rPr>
                <w:rFonts w:ascii="Cambria Math" w:hAnsi="Times New Roman"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T</m:t>
            </m:r>
          </m:den>
        </m:f>
        <m:r>
          <w:rPr>
            <w:rFonts w:ascii="Cambria Math" w:hAnsi="Times New Roman" w:cs="Times New Roman"/>
            <w:sz w:val="24"/>
            <w:szCs w:val="24"/>
          </w:rPr>
          <m:t>=</m:t>
        </m:r>
        <m:r>
          <w:rPr>
            <w:rFonts w:ascii="Cambria Math" w:hAnsi="Cambria Math" w:cs="Times New Roman"/>
            <w:sz w:val="24"/>
            <w:szCs w:val="24"/>
          </w:rPr>
          <m:t>const</m:t>
        </m:r>
      </m:oMath>
      <w:r w:rsidRPr="00105014">
        <w:rPr>
          <w:rFonts w:ascii="Times New Roman" w:hAnsi="Times New Roman" w:cs="Times New Roman"/>
          <w:sz w:val="24"/>
          <w:szCs w:val="24"/>
        </w:rPr>
        <w:t xml:space="preserve"> ;    4)   </w:t>
      </w:r>
      <m:oMath>
        <m:f>
          <m:fPr>
            <m:ctrlPr>
              <w:rPr>
                <w:rFonts w:ascii="Cambria Math" w:hAnsi="Times New Roman"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M</m:t>
            </m:r>
          </m:den>
        </m:f>
        <m:r>
          <w:rPr>
            <w:rFonts w:ascii="Cambria Math" w:hAnsi="Times New Roman" w:cs="Times New Roman"/>
            <w:sz w:val="24"/>
            <w:szCs w:val="24"/>
          </w:rPr>
          <m:t>=</m:t>
        </m:r>
        <m:r>
          <w:rPr>
            <w:rFonts w:ascii="Cambria Math" w:hAnsi="Cambria Math" w:cs="Times New Roman"/>
            <w:sz w:val="24"/>
            <w:szCs w:val="24"/>
          </w:rPr>
          <m:t>const</m:t>
        </m:r>
      </m:oMath>
      <w:r w:rsidRPr="00105014">
        <w:rPr>
          <w:rFonts w:ascii="Times New Roman" w:hAnsi="Times New Roman" w:cs="Times New Roman"/>
          <w:sz w:val="24"/>
          <w:szCs w:val="24"/>
        </w:rPr>
        <w:t>.</w:t>
      </w:r>
    </w:p>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lastRenderedPageBreak/>
        <w:t>А</w:t>
      </w:r>
      <w:proofErr w:type="gramStart"/>
      <w:r w:rsidRPr="00105014">
        <w:rPr>
          <w:rFonts w:ascii="Times New Roman" w:hAnsi="Times New Roman" w:cs="Times New Roman"/>
          <w:b/>
          <w:sz w:val="24"/>
          <w:szCs w:val="24"/>
        </w:rPr>
        <w:t>6</w:t>
      </w:r>
      <w:proofErr w:type="gramEnd"/>
      <w:r w:rsidRPr="00105014">
        <w:rPr>
          <w:rFonts w:ascii="Times New Roman" w:hAnsi="Times New Roman" w:cs="Times New Roman"/>
          <w:b/>
          <w:sz w:val="24"/>
          <w:szCs w:val="24"/>
        </w:rPr>
        <w:t xml:space="preserve">. </w:t>
      </w:r>
      <w:r w:rsidRPr="00105014">
        <w:rPr>
          <w:rFonts w:ascii="Times New Roman" w:hAnsi="Times New Roman" w:cs="Times New Roman"/>
          <w:sz w:val="24"/>
          <w:szCs w:val="24"/>
        </w:rPr>
        <w:t>Опередите  по графику изменение термодинамических параметров при переходе идеального газа из состояния 1 в состояние 2.</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494"/>
      </w:tblGrid>
      <w:tr w:rsidR="00105014" w:rsidRPr="00105014" w:rsidTr="00105014">
        <w:tc>
          <w:tcPr>
            <w:tcW w:w="4077" w:type="dxa"/>
          </w:tcPr>
          <w:p w:rsidR="00105014" w:rsidRPr="00105014" w:rsidRDefault="00D27D5D" w:rsidP="00105014">
            <w:pPr>
              <w:rPr>
                <w:rFonts w:ascii="Times New Roman" w:hAnsi="Times New Roman" w:cs="Times New Roman"/>
                <w:sz w:val="24"/>
                <w:szCs w:val="24"/>
                <w:lang w:val="en-US"/>
              </w:rPr>
            </w:pPr>
            <w:r>
              <w:rPr>
                <w:rFonts w:ascii="Times New Roman" w:hAnsi="Times New Roman" w:cs="Times New Roman"/>
                <w:noProof/>
                <w:sz w:val="24"/>
                <w:szCs w:val="24"/>
              </w:rPr>
              <w:pict>
                <v:shape id="AutoShape 214" o:spid="_x0000_s1272" type="#_x0000_t32" style="position:absolute;margin-left:27pt;margin-top:2.3pt;width:.05pt;height:100.9pt;flip:y;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">
                  <v:stroke endarrow="block"/>
                </v:shape>
              </w:pict>
            </w:r>
            <w:r w:rsidR="00105014" w:rsidRPr="00105014">
              <w:rPr>
                <w:rFonts w:ascii="Times New Roman" w:hAnsi="Times New Roman" w:cs="Times New Roman"/>
                <w:sz w:val="24"/>
                <w:szCs w:val="24"/>
                <w:lang w:val="en-US"/>
              </w:rPr>
              <w:t>p</w:t>
            </w:r>
          </w:p>
          <w:p w:rsidR="00105014" w:rsidRPr="00105014" w:rsidRDefault="00D27D5D" w:rsidP="00105014">
            <w:pPr>
              <w:rPr>
                <w:rFonts w:ascii="Times New Roman" w:hAnsi="Times New Roman" w:cs="Times New Roman"/>
                <w:sz w:val="24"/>
                <w:szCs w:val="24"/>
                <w:lang w:val="en-US"/>
              </w:rPr>
            </w:pPr>
            <w:r>
              <w:rPr>
                <w:rFonts w:ascii="Times New Roman" w:hAnsi="Times New Roman" w:cs="Times New Roman"/>
                <w:noProof/>
                <w:sz w:val="24"/>
                <w:szCs w:val="24"/>
              </w:rPr>
              <w:pict>
                <v:shape id="Arc 217" o:spid="_x0000_s1271" style="position:absolute;margin-left:39.8pt;margin-top:3.65pt;width:68.15pt;height:72.75pt;rotation:180;z-index:251785216;visibility:visible" coordsize="21562,201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" adj="0,,0" path="m7798,-1nfc15680,3051,21058,10419,21561,18857em7798,-1nsc15680,3051,21058,10419,21561,18857l,20143,7798,-1xe" filled="f">
                  <v:stroke joinstyle="round"/>
                  <v:formulas/>
                  <v:path arrowok="t" o:extrusionok="f" o:connecttype="custom" o:connectlocs="313014,0;865505,864938;0,923925" o:connectangles="0,0,0"/>
                </v:shape>
              </w:pict>
            </w:r>
            <w:r w:rsidR="00105014" w:rsidRPr="00105014">
              <w:rPr>
                <w:rFonts w:ascii="Times New Roman" w:hAnsi="Times New Roman" w:cs="Times New Roman"/>
                <w:sz w:val="24"/>
                <w:szCs w:val="24"/>
              </w:rPr>
              <w:t>2</w:t>
            </w:r>
            <w:r w:rsidR="00105014" w:rsidRPr="00105014">
              <w:rPr>
                <w:rFonts w:ascii="Times New Roman" w:hAnsi="Times New Roman" w:cs="Times New Roman"/>
                <w:sz w:val="24"/>
                <w:szCs w:val="24"/>
                <w:lang w:val="en-US"/>
              </w:rPr>
              <w:t>●</w:t>
            </w:r>
          </w:p>
          <w:p w:rsidR="00105014" w:rsidRPr="00105014" w:rsidRDefault="00105014" w:rsidP="00105014">
            <w:pPr>
              <w:rPr>
                <w:rFonts w:ascii="Times New Roman" w:hAnsi="Times New Roman" w:cs="Times New Roman"/>
                <w:sz w:val="24"/>
                <w:szCs w:val="24"/>
              </w:rPr>
            </w:pPr>
          </w:p>
          <w:p w:rsidR="00105014" w:rsidRPr="00105014" w:rsidRDefault="00105014" w:rsidP="00105014">
            <w:pPr>
              <w:rPr>
                <w:rFonts w:ascii="Times New Roman" w:hAnsi="Times New Roman" w:cs="Times New Roman"/>
                <w:sz w:val="24"/>
                <w:szCs w:val="24"/>
              </w:rPr>
            </w:pPr>
          </w:p>
          <w:p w:rsidR="00105014" w:rsidRPr="00105014" w:rsidRDefault="00105014" w:rsidP="00105014">
            <w:pPr>
              <w:rPr>
                <w:rFonts w:ascii="Times New Roman" w:hAnsi="Times New Roman" w:cs="Times New Roman"/>
                <w:sz w:val="24"/>
                <w:szCs w:val="24"/>
              </w:rPr>
            </w:pPr>
          </w:p>
          <w:p w:rsidR="00BB66DE" w:rsidRPr="00105014" w:rsidRDefault="00BB66DE" w:rsidP="00105014">
            <w:pPr>
              <w:rPr>
                <w:rFonts w:ascii="Times New Roman" w:hAnsi="Times New Roman" w:cs="Times New Roman"/>
                <w:sz w:val="24"/>
                <w:szCs w:val="24"/>
              </w:rPr>
            </w:pPr>
          </w:p>
          <w:p w:rsidR="00105014" w:rsidRPr="00105014" w:rsidRDefault="00D27D5D" w:rsidP="00105014">
            <w:pPr>
              <w:rPr>
                <w:rFonts w:ascii="Times New Roman" w:hAnsi="Times New Roman" w:cs="Times New Roman"/>
                <w:sz w:val="24"/>
                <w:szCs w:val="24"/>
              </w:rPr>
            </w:pPr>
            <w:r>
              <w:rPr>
                <w:rFonts w:ascii="Times New Roman" w:hAnsi="Times New Roman" w:cs="Times New Roman"/>
                <w:noProof/>
                <w:sz w:val="24"/>
                <w:szCs w:val="24"/>
              </w:rPr>
              <w:pict>
                <v:shape id="AutoShape 216" o:spid="_x0000_s1270" type="#_x0000_t32" style="position:absolute;margin-left:107.7pt;margin-top:4.7pt;width:.05pt;height:.0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"/>
              </w:pict>
            </w:r>
            <w:r w:rsidR="00105014" w:rsidRPr="00105014">
              <w:rPr>
                <w:rFonts w:ascii="Times New Roman" w:hAnsi="Times New Roman" w:cs="Times New Roman"/>
                <w:sz w:val="24"/>
                <w:szCs w:val="24"/>
                <w:lang w:val="en-US"/>
              </w:rPr>
              <w:t xml:space="preserve">● </w:t>
            </w:r>
            <w:r w:rsidR="00105014" w:rsidRPr="00105014">
              <w:rPr>
                <w:rFonts w:ascii="Times New Roman" w:hAnsi="Times New Roman" w:cs="Times New Roman"/>
                <w:sz w:val="24"/>
                <w:szCs w:val="24"/>
              </w:rPr>
              <w:t>1</w:t>
            </w:r>
          </w:p>
          <w:p w:rsidR="00105014" w:rsidRPr="00105014" w:rsidRDefault="00D27D5D" w:rsidP="003B20E5">
            <w:pPr>
              <w:pStyle w:val="a3"/>
              <w:numPr>
                <w:ilvl w:val="0"/>
                <w:numId w:val="38"/>
              </w:numPr>
              <w:rPr>
                <w:rFonts w:ascii="Times New Roman" w:eastAsiaTheme="minorEastAsia" w:hAnsi="Times New Roman"/>
                <w:sz w:val="24"/>
                <w:szCs w:val="24"/>
              </w:rPr>
            </w:pPr>
            <w:r>
              <w:rPr>
                <w:rFonts w:ascii="Times New Roman" w:eastAsiaTheme="minorHAnsi" w:hAnsi="Times New Roman"/>
                <w:noProof/>
                <w:sz w:val="24"/>
                <w:szCs w:val="24"/>
              </w:rPr>
              <w:pict>
                <v:shape id="AutoShape 215" o:spid="_x0000_s1269" type="#_x0000_t32" style="position:absolute;left:0;text-align:left;margin-left:27pt;margin-top:6.6pt;width:81pt;height:0;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">
                  <v:stroke endarrow="block"/>
                </v:shape>
              </w:pict>
            </w:r>
            <w:r w:rsidR="00105014" w:rsidRPr="00105014">
              <w:rPr>
                <w:rFonts w:ascii="Times New Roman" w:eastAsiaTheme="minorEastAsia" w:hAnsi="Times New Roman"/>
                <w:sz w:val="24"/>
                <w:szCs w:val="24"/>
                <w:lang w:val="en-US"/>
              </w:rPr>
              <w:t xml:space="preserve"> V</w:t>
            </w:r>
          </w:p>
        </w:tc>
        <w:tc>
          <w:tcPr>
            <w:tcW w:w="5494" w:type="dxa"/>
          </w:tcPr>
          <w:p w:rsidR="00105014" w:rsidRPr="00105014" w:rsidRDefault="00105014" w:rsidP="003B20E5">
            <w:pPr>
              <w:pStyle w:val="a3"/>
              <w:numPr>
                <w:ilvl w:val="0"/>
                <w:numId w:val="52"/>
              </w:numPr>
              <w:ind w:left="459"/>
              <w:rPr>
                <w:rFonts w:ascii="Times New Roman" w:eastAsiaTheme="minorEastAsia" w:hAnsi="Times New Roman"/>
                <w:sz w:val="24"/>
                <w:szCs w:val="24"/>
              </w:rPr>
            </w:pPr>
            <w:r w:rsidRPr="00105014">
              <w:rPr>
                <w:rFonts w:ascii="Times New Roman" w:eastAsiaTheme="minorEastAsia" w:hAnsi="Times New Roman"/>
                <w:sz w:val="24"/>
                <w:szCs w:val="24"/>
                <w:lang w:val="en-US"/>
              </w:rPr>
              <w:t>p</w:t>
            </w:r>
            <w:r w:rsidRPr="00105014">
              <w:rPr>
                <w:rFonts w:ascii="Times New Roman" w:eastAsiaTheme="minorEastAsia" w:hAnsi="Times New Roman"/>
                <w:sz w:val="24"/>
                <w:szCs w:val="24"/>
              </w:rPr>
              <w:t>=</w:t>
            </w:r>
            <w:proofErr w:type="spellStart"/>
            <w:r w:rsidRPr="00105014">
              <w:rPr>
                <w:rFonts w:ascii="Times New Roman" w:eastAsiaTheme="minorEastAsia" w:hAnsi="Times New Roman"/>
                <w:sz w:val="24"/>
                <w:szCs w:val="24"/>
                <w:lang w:val="en-US"/>
              </w:rPr>
              <w:t>const</w:t>
            </w:r>
            <w:proofErr w:type="spellEnd"/>
            <w:r w:rsidRPr="00105014">
              <w:rPr>
                <w:rFonts w:ascii="Times New Roman" w:eastAsiaTheme="minorEastAsia" w:hAnsi="Times New Roman"/>
                <w:sz w:val="24"/>
                <w:szCs w:val="24"/>
              </w:rPr>
              <w:t xml:space="preserve">;   </w:t>
            </w:r>
            <w:r w:rsidRPr="00105014">
              <w:rPr>
                <w:rFonts w:ascii="Times New Roman" w:eastAsiaTheme="minorEastAsia" w:hAnsi="Times New Roman"/>
                <w:sz w:val="24"/>
                <w:szCs w:val="24"/>
                <w:lang w:val="en-US"/>
              </w:rPr>
              <w:t>V</w:t>
            </w:r>
            <w:r w:rsidRPr="00105014">
              <w:rPr>
                <w:rFonts w:ascii="Times New Roman" w:eastAsiaTheme="minorEastAsia" w:hAnsi="Times New Roman"/>
                <w:sz w:val="24"/>
                <w:szCs w:val="24"/>
              </w:rPr>
              <w:t xml:space="preserve"> – увеличился</w:t>
            </w:r>
            <w:proofErr w:type="gramStart"/>
            <w:r w:rsidRPr="00105014">
              <w:rPr>
                <w:rFonts w:ascii="Times New Roman" w:eastAsiaTheme="minorEastAsia" w:hAnsi="Times New Roman"/>
                <w:sz w:val="24"/>
                <w:szCs w:val="24"/>
              </w:rPr>
              <w:t xml:space="preserve">,  </w:t>
            </w:r>
            <w:r w:rsidRPr="00105014">
              <w:rPr>
                <w:rFonts w:ascii="Times New Roman" w:eastAsiaTheme="minorEastAsia" w:hAnsi="Times New Roman"/>
                <w:sz w:val="24"/>
                <w:szCs w:val="24"/>
                <w:lang w:val="en-US"/>
              </w:rPr>
              <w:t>T</w:t>
            </w:r>
            <w:proofErr w:type="gramEnd"/>
            <w:r w:rsidRPr="00105014">
              <w:rPr>
                <w:rFonts w:ascii="Times New Roman" w:eastAsiaTheme="minorEastAsia" w:hAnsi="Times New Roman"/>
                <w:sz w:val="24"/>
                <w:szCs w:val="24"/>
              </w:rPr>
              <w:t xml:space="preserve"> – увеличилась.</w:t>
            </w:r>
          </w:p>
          <w:p w:rsidR="00105014" w:rsidRPr="00105014" w:rsidRDefault="00105014" w:rsidP="003B20E5">
            <w:pPr>
              <w:pStyle w:val="a3"/>
              <w:numPr>
                <w:ilvl w:val="0"/>
                <w:numId w:val="52"/>
              </w:numPr>
              <w:ind w:left="459"/>
              <w:rPr>
                <w:rFonts w:ascii="Times New Roman" w:eastAsiaTheme="minorEastAsia" w:hAnsi="Times New Roman"/>
                <w:sz w:val="24"/>
                <w:szCs w:val="24"/>
              </w:rPr>
            </w:pPr>
            <w:proofErr w:type="gramStart"/>
            <w:r w:rsidRPr="00105014">
              <w:rPr>
                <w:rFonts w:ascii="Times New Roman" w:eastAsiaTheme="minorEastAsia" w:hAnsi="Times New Roman"/>
                <w:sz w:val="24"/>
                <w:szCs w:val="24"/>
                <w:lang w:val="en-US"/>
              </w:rPr>
              <w:t>p</w:t>
            </w:r>
            <w:r w:rsidRPr="00105014">
              <w:rPr>
                <w:rFonts w:ascii="Times New Roman" w:eastAsiaTheme="minorEastAsia" w:hAnsi="Times New Roman"/>
                <w:sz w:val="24"/>
                <w:szCs w:val="24"/>
              </w:rPr>
              <w:t>-  уменьшилось</w:t>
            </w:r>
            <w:proofErr w:type="gramEnd"/>
            <w:r w:rsidRPr="00105014">
              <w:rPr>
                <w:rFonts w:ascii="Times New Roman" w:eastAsiaTheme="minorEastAsia" w:hAnsi="Times New Roman"/>
                <w:sz w:val="24"/>
                <w:szCs w:val="24"/>
              </w:rPr>
              <w:t xml:space="preserve">;   </w:t>
            </w:r>
            <w:r w:rsidRPr="00105014">
              <w:rPr>
                <w:rFonts w:ascii="Times New Roman" w:eastAsiaTheme="minorEastAsia" w:hAnsi="Times New Roman"/>
                <w:sz w:val="24"/>
                <w:szCs w:val="24"/>
                <w:lang w:val="en-US"/>
              </w:rPr>
              <w:t>V</w:t>
            </w:r>
            <w:r w:rsidRPr="00105014">
              <w:rPr>
                <w:rFonts w:ascii="Times New Roman" w:eastAsiaTheme="minorEastAsia" w:hAnsi="Times New Roman"/>
                <w:sz w:val="24"/>
                <w:szCs w:val="24"/>
              </w:rPr>
              <w:t xml:space="preserve"> – </w:t>
            </w:r>
            <w:proofErr w:type="spellStart"/>
            <w:r w:rsidRPr="00105014">
              <w:rPr>
                <w:rFonts w:ascii="Times New Roman" w:eastAsiaTheme="minorEastAsia" w:hAnsi="Times New Roman"/>
                <w:sz w:val="24"/>
                <w:szCs w:val="24"/>
                <w:lang w:val="en-US"/>
              </w:rPr>
              <w:t>const</w:t>
            </w:r>
            <w:proofErr w:type="spellEnd"/>
            <w:r w:rsidRPr="00105014">
              <w:rPr>
                <w:rFonts w:ascii="Times New Roman" w:eastAsiaTheme="minorEastAsia" w:hAnsi="Times New Roman"/>
                <w:sz w:val="24"/>
                <w:szCs w:val="24"/>
              </w:rPr>
              <w:t xml:space="preserve">,  </w:t>
            </w:r>
            <w:r w:rsidRPr="00105014">
              <w:rPr>
                <w:rFonts w:ascii="Times New Roman" w:eastAsiaTheme="minorEastAsia" w:hAnsi="Times New Roman"/>
                <w:sz w:val="24"/>
                <w:szCs w:val="24"/>
                <w:lang w:val="en-US"/>
              </w:rPr>
              <w:t>T</w:t>
            </w:r>
            <w:r w:rsidRPr="00105014">
              <w:rPr>
                <w:rFonts w:ascii="Times New Roman" w:eastAsiaTheme="minorEastAsia" w:hAnsi="Times New Roman"/>
                <w:sz w:val="24"/>
                <w:szCs w:val="24"/>
              </w:rPr>
              <w:t xml:space="preserve"> – уменьшилось.</w:t>
            </w:r>
          </w:p>
          <w:p w:rsidR="00105014" w:rsidRPr="00105014" w:rsidRDefault="00105014" w:rsidP="003B20E5">
            <w:pPr>
              <w:pStyle w:val="a3"/>
              <w:numPr>
                <w:ilvl w:val="0"/>
                <w:numId w:val="52"/>
              </w:numPr>
              <w:ind w:left="459"/>
              <w:rPr>
                <w:rFonts w:ascii="Times New Roman" w:eastAsiaTheme="minorEastAsia" w:hAnsi="Times New Roman"/>
                <w:sz w:val="24"/>
                <w:szCs w:val="24"/>
              </w:rPr>
            </w:pPr>
            <w:proofErr w:type="gramStart"/>
            <w:r w:rsidRPr="00105014">
              <w:rPr>
                <w:rFonts w:ascii="Times New Roman" w:eastAsiaTheme="minorEastAsia" w:hAnsi="Times New Roman"/>
                <w:sz w:val="24"/>
                <w:szCs w:val="24"/>
                <w:lang w:val="en-US"/>
              </w:rPr>
              <w:t>p</w:t>
            </w:r>
            <w:r w:rsidRPr="00105014">
              <w:rPr>
                <w:rFonts w:ascii="Times New Roman" w:eastAsiaTheme="minorEastAsia" w:hAnsi="Times New Roman"/>
                <w:sz w:val="24"/>
                <w:szCs w:val="24"/>
              </w:rPr>
              <w:t>-увеличилось</w:t>
            </w:r>
            <w:proofErr w:type="gramEnd"/>
            <w:r w:rsidRPr="00105014">
              <w:rPr>
                <w:rFonts w:ascii="Times New Roman" w:eastAsiaTheme="minorEastAsia" w:hAnsi="Times New Roman"/>
                <w:sz w:val="24"/>
                <w:szCs w:val="24"/>
              </w:rPr>
              <w:t xml:space="preserve">;   </w:t>
            </w:r>
            <w:r w:rsidRPr="00105014">
              <w:rPr>
                <w:rFonts w:ascii="Times New Roman" w:eastAsiaTheme="minorEastAsia" w:hAnsi="Times New Roman"/>
                <w:sz w:val="24"/>
                <w:szCs w:val="24"/>
                <w:lang w:val="en-US"/>
              </w:rPr>
              <w:t>V</w:t>
            </w:r>
            <w:r w:rsidRPr="00105014">
              <w:rPr>
                <w:rFonts w:ascii="Times New Roman" w:eastAsiaTheme="minorEastAsia" w:hAnsi="Times New Roman"/>
                <w:sz w:val="24"/>
                <w:szCs w:val="24"/>
              </w:rPr>
              <w:t xml:space="preserve"> – уменьшился,  </w:t>
            </w:r>
            <w:r w:rsidRPr="00105014">
              <w:rPr>
                <w:rFonts w:ascii="Times New Roman" w:eastAsiaTheme="minorEastAsia" w:hAnsi="Times New Roman"/>
                <w:sz w:val="24"/>
                <w:szCs w:val="24"/>
                <w:lang w:val="en-US"/>
              </w:rPr>
              <w:t>T</w:t>
            </w:r>
            <w:r w:rsidRPr="00105014">
              <w:rPr>
                <w:rFonts w:ascii="Times New Roman" w:eastAsiaTheme="minorEastAsia" w:hAnsi="Times New Roman"/>
                <w:sz w:val="24"/>
                <w:szCs w:val="24"/>
              </w:rPr>
              <w:t xml:space="preserve"> – </w:t>
            </w:r>
            <w:proofErr w:type="spellStart"/>
            <w:r w:rsidRPr="00105014">
              <w:rPr>
                <w:rFonts w:ascii="Times New Roman" w:eastAsiaTheme="minorEastAsia" w:hAnsi="Times New Roman"/>
                <w:sz w:val="24"/>
                <w:szCs w:val="24"/>
                <w:lang w:val="en-US"/>
              </w:rPr>
              <w:t>const</w:t>
            </w:r>
            <w:proofErr w:type="spellEnd"/>
            <w:r w:rsidRPr="00105014">
              <w:rPr>
                <w:rFonts w:ascii="Times New Roman" w:eastAsiaTheme="minorEastAsia" w:hAnsi="Times New Roman"/>
                <w:sz w:val="24"/>
                <w:szCs w:val="24"/>
              </w:rPr>
              <w:t>.</w:t>
            </w:r>
          </w:p>
          <w:p w:rsidR="00105014" w:rsidRPr="00BB66DE" w:rsidRDefault="00105014" w:rsidP="003B20E5">
            <w:pPr>
              <w:pStyle w:val="a3"/>
              <w:numPr>
                <w:ilvl w:val="0"/>
                <w:numId w:val="52"/>
              </w:numPr>
              <w:ind w:left="459"/>
              <w:rPr>
                <w:rFonts w:ascii="Times New Roman" w:eastAsiaTheme="minorEastAsia" w:hAnsi="Times New Roman"/>
                <w:sz w:val="24"/>
                <w:szCs w:val="24"/>
              </w:rPr>
            </w:pPr>
            <w:r w:rsidRPr="00105014">
              <w:rPr>
                <w:rFonts w:ascii="Times New Roman" w:eastAsiaTheme="minorEastAsia" w:hAnsi="Times New Roman"/>
                <w:sz w:val="24"/>
                <w:szCs w:val="24"/>
                <w:lang w:val="en-US"/>
              </w:rPr>
              <w:t>p</w:t>
            </w:r>
            <w:r w:rsidRPr="00105014">
              <w:rPr>
                <w:rFonts w:ascii="Times New Roman" w:eastAsiaTheme="minorEastAsia" w:hAnsi="Times New Roman"/>
                <w:sz w:val="24"/>
                <w:szCs w:val="24"/>
              </w:rPr>
              <w:t xml:space="preserve"> - уменьшилось;   </w:t>
            </w:r>
            <w:r w:rsidRPr="00105014">
              <w:rPr>
                <w:rFonts w:ascii="Times New Roman" w:eastAsiaTheme="minorEastAsia" w:hAnsi="Times New Roman"/>
                <w:sz w:val="24"/>
                <w:szCs w:val="24"/>
                <w:lang w:val="en-US"/>
              </w:rPr>
              <w:t>V</w:t>
            </w:r>
            <w:r w:rsidRPr="00105014">
              <w:rPr>
                <w:rFonts w:ascii="Times New Roman" w:eastAsiaTheme="minorEastAsia" w:hAnsi="Times New Roman"/>
                <w:sz w:val="24"/>
                <w:szCs w:val="24"/>
              </w:rPr>
              <w:t xml:space="preserve"> – увеличился,  </w:t>
            </w:r>
            <w:r w:rsidRPr="00105014">
              <w:rPr>
                <w:rFonts w:ascii="Times New Roman" w:eastAsiaTheme="minorEastAsia" w:hAnsi="Times New Roman"/>
                <w:sz w:val="24"/>
                <w:szCs w:val="24"/>
                <w:lang w:val="en-US"/>
              </w:rPr>
              <w:t>T</w:t>
            </w:r>
            <w:r w:rsidRPr="00105014">
              <w:rPr>
                <w:rFonts w:ascii="Times New Roman" w:eastAsiaTheme="minorEastAsia" w:hAnsi="Times New Roman"/>
                <w:sz w:val="24"/>
                <w:szCs w:val="24"/>
              </w:rPr>
              <w:t xml:space="preserve"> – </w:t>
            </w:r>
            <w:proofErr w:type="spellStart"/>
            <w:r w:rsidRPr="00105014">
              <w:rPr>
                <w:rFonts w:ascii="Times New Roman" w:eastAsiaTheme="minorEastAsia" w:hAnsi="Times New Roman"/>
                <w:sz w:val="24"/>
                <w:szCs w:val="24"/>
                <w:lang w:val="en-US"/>
              </w:rPr>
              <w:t>const</w:t>
            </w:r>
            <w:proofErr w:type="spellEnd"/>
          </w:p>
          <w:p w:rsidR="00105014" w:rsidRPr="00105014" w:rsidRDefault="00105014" w:rsidP="00105014">
            <w:pPr>
              <w:rPr>
                <w:rFonts w:ascii="Times New Roman" w:hAnsi="Times New Roman" w:cs="Times New Roman"/>
                <w:sz w:val="24"/>
                <w:szCs w:val="24"/>
              </w:rPr>
            </w:pPr>
          </w:p>
          <w:p w:rsidR="00105014" w:rsidRPr="00105014" w:rsidRDefault="00105014" w:rsidP="00105014">
            <w:pPr>
              <w:rPr>
                <w:rFonts w:ascii="Times New Roman" w:hAnsi="Times New Roman" w:cs="Times New Roman"/>
                <w:sz w:val="24"/>
                <w:szCs w:val="24"/>
              </w:rPr>
            </w:pPr>
          </w:p>
        </w:tc>
      </w:tr>
    </w:tbl>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А</w:t>
      </w:r>
      <w:proofErr w:type="gramStart"/>
      <w:r w:rsidRPr="00105014">
        <w:rPr>
          <w:rFonts w:ascii="Times New Roman" w:hAnsi="Times New Roman" w:cs="Times New Roman"/>
          <w:b/>
          <w:sz w:val="24"/>
          <w:szCs w:val="24"/>
        </w:rPr>
        <w:t>7</w:t>
      </w:r>
      <w:proofErr w:type="gramEnd"/>
      <w:r w:rsidRPr="00105014">
        <w:rPr>
          <w:rFonts w:ascii="Times New Roman" w:hAnsi="Times New Roman" w:cs="Times New Roman"/>
          <w:sz w:val="24"/>
          <w:szCs w:val="24"/>
        </w:rPr>
        <w:t>. Определите по графику изменение объема идеального газа при переходе 1-2  и 2-3.</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777"/>
      </w:tblGrid>
      <w:tr w:rsidR="00105014" w:rsidRPr="00105014" w:rsidTr="00105014">
        <w:tc>
          <w:tcPr>
            <w:tcW w:w="3794" w:type="dxa"/>
          </w:tcPr>
          <w:p w:rsidR="00105014" w:rsidRPr="00105014" w:rsidRDefault="00D27D5D" w:rsidP="00105014">
            <w:pPr>
              <w:rPr>
                <w:rFonts w:ascii="Times New Roman" w:hAnsi="Times New Roman" w:cs="Times New Roman"/>
                <w:sz w:val="24"/>
                <w:szCs w:val="24"/>
                <w:lang w:val="en-US"/>
              </w:rPr>
            </w:pPr>
            <w:r>
              <w:rPr>
                <w:rFonts w:ascii="Times New Roman" w:hAnsi="Times New Roman" w:cs="Times New Roman"/>
                <w:noProof/>
                <w:sz w:val="24"/>
                <w:szCs w:val="24"/>
              </w:rPr>
              <w:pict>
                <v:shape id="AutoShape 218" o:spid="_x0000_s1268" type="#_x0000_t32" style="position:absolute;margin-left:27.05pt;margin-top:8.5pt;width:0;height:96.7pt;flip:y;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">
                  <v:stroke endarrow="block"/>
                </v:shape>
              </w:pict>
            </w:r>
            <w:r w:rsidR="00105014" w:rsidRPr="00105014">
              <w:rPr>
                <w:rFonts w:ascii="Times New Roman" w:hAnsi="Times New Roman" w:cs="Times New Roman"/>
                <w:sz w:val="24"/>
                <w:szCs w:val="24"/>
                <w:lang w:val="en-US"/>
              </w:rPr>
              <w:t>p</w:t>
            </w:r>
          </w:p>
          <w:p w:rsidR="00105014" w:rsidRPr="00105014" w:rsidRDefault="00D27D5D" w:rsidP="00105014">
            <w:pPr>
              <w:rPr>
                <w:rFonts w:ascii="Times New Roman" w:hAnsi="Times New Roman" w:cs="Times New Roman"/>
                <w:sz w:val="24"/>
                <w:szCs w:val="24"/>
                <w:lang w:val="en-US"/>
              </w:rPr>
            </w:pPr>
            <w:r>
              <w:rPr>
                <w:rFonts w:ascii="Times New Roman" w:hAnsi="Times New Roman" w:cs="Times New Roman"/>
                <w:noProof/>
                <w:sz w:val="24"/>
                <w:szCs w:val="24"/>
              </w:rPr>
              <w:pict>
                <v:shape id="AutoShape 221" o:spid="_x0000_s1267" type="#_x0000_t32" style="position:absolute;margin-left:91.5pt;margin-top:5.15pt;width:0;height:71.8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"/>
              </w:pict>
            </w:r>
            <w:r>
              <w:rPr>
                <w:rFonts w:ascii="Times New Roman" w:hAnsi="Times New Roman" w:cs="Times New Roman"/>
                <w:noProof/>
                <w:sz w:val="24"/>
                <w:szCs w:val="24"/>
              </w:rPr>
              <w:pict>
                <v:shape id="AutoShape 220" o:spid="_x0000_s1266" type="#_x0000_t32" style="position:absolute;margin-left:39.8pt;margin-top:5.15pt;width:55.9pt;height:71.8pt;flip:y;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"/>
              </w:pict>
            </w:r>
            <w:r w:rsidR="00105014" w:rsidRPr="00105014">
              <w:rPr>
                <w:rFonts w:ascii="Times New Roman" w:hAnsi="Times New Roman" w:cs="Times New Roman"/>
                <w:sz w:val="24"/>
                <w:szCs w:val="24"/>
              </w:rPr>
              <w:t xml:space="preserve"> ●</w:t>
            </w:r>
            <w:r w:rsidR="00105014" w:rsidRPr="00105014">
              <w:rPr>
                <w:rFonts w:ascii="Times New Roman" w:hAnsi="Times New Roman" w:cs="Times New Roman"/>
                <w:sz w:val="24"/>
                <w:szCs w:val="24"/>
                <w:lang w:val="en-US"/>
              </w:rPr>
              <w:t>2</w:t>
            </w:r>
          </w:p>
          <w:p w:rsidR="00105014" w:rsidRPr="00105014" w:rsidRDefault="00105014" w:rsidP="00105014">
            <w:pPr>
              <w:rPr>
                <w:rFonts w:ascii="Times New Roman" w:hAnsi="Times New Roman" w:cs="Times New Roman"/>
                <w:sz w:val="24"/>
                <w:szCs w:val="24"/>
              </w:rPr>
            </w:pPr>
          </w:p>
          <w:p w:rsidR="00105014" w:rsidRPr="00105014" w:rsidRDefault="00105014" w:rsidP="00105014">
            <w:pPr>
              <w:rPr>
                <w:rFonts w:ascii="Times New Roman" w:hAnsi="Times New Roman" w:cs="Times New Roman"/>
                <w:sz w:val="24"/>
                <w:szCs w:val="24"/>
              </w:rPr>
            </w:pPr>
          </w:p>
          <w:p w:rsidR="00105014" w:rsidRPr="00105014" w:rsidRDefault="00105014" w:rsidP="00105014">
            <w:pPr>
              <w:rPr>
                <w:rFonts w:ascii="Times New Roman" w:hAnsi="Times New Roman" w:cs="Times New Roman"/>
                <w:sz w:val="24"/>
                <w:szCs w:val="24"/>
              </w:rPr>
            </w:pPr>
          </w:p>
          <w:p w:rsidR="00105014" w:rsidRPr="00105014" w:rsidRDefault="00105014" w:rsidP="00105014">
            <w:pPr>
              <w:rPr>
                <w:rFonts w:ascii="Times New Roman" w:hAnsi="Times New Roman" w:cs="Times New Roman"/>
                <w:sz w:val="24"/>
                <w:szCs w:val="24"/>
              </w:rPr>
            </w:pPr>
          </w:p>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 xml:space="preserve">         3 ●               ●1</w:t>
            </w:r>
          </w:p>
          <w:p w:rsidR="00105014" w:rsidRPr="00105014" w:rsidRDefault="00D27D5D" w:rsidP="00105014">
            <w:pPr>
              <w:rPr>
                <w:rFonts w:ascii="Times New Roman" w:hAnsi="Times New Roman" w:cs="Times New Roman"/>
                <w:sz w:val="24"/>
                <w:szCs w:val="24"/>
              </w:rPr>
            </w:pPr>
            <w:r>
              <w:rPr>
                <w:rFonts w:ascii="Times New Roman" w:hAnsi="Times New Roman" w:cs="Times New Roman"/>
                <w:noProof/>
                <w:sz w:val="24"/>
                <w:szCs w:val="24"/>
              </w:rPr>
              <w:pict>
                <v:shape id="AutoShape 219" o:spid="_x0000_s1265" type="#_x0000_t32" style="position:absolute;margin-left:27.05pt;margin-top:8.6pt;width:91.15pt;height:.0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">
                  <v:stroke endarrow="block"/>
                </v:shape>
              </w:pict>
            </w:r>
            <w:r w:rsidR="00105014" w:rsidRPr="00105014">
              <w:rPr>
                <w:rFonts w:ascii="Times New Roman" w:hAnsi="Times New Roman" w:cs="Times New Roman"/>
                <w:sz w:val="24"/>
                <w:szCs w:val="24"/>
                <w:lang w:val="en-US"/>
              </w:rPr>
              <w:t xml:space="preserve">      0                                  T</w:t>
            </w:r>
          </w:p>
        </w:tc>
        <w:tc>
          <w:tcPr>
            <w:tcW w:w="5777" w:type="dxa"/>
          </w:tcPr>
          <w:p w:rsidR="00105014" w:rsidRPr="00105014" w:rsidRDefault="00105014" w:rsidP="003B20E5">
            <w:pPr>
              <w:pStyle w:val="a3"/>
              <w:numPr>
                <w:ilvl w:val="0"/>
                <w:numId w:val="47"/>
              </w:numPr>
              <w:rPr>
                <w:rFonts w:ascii="Times New Roman" w:eastAsiaTheme="minorEastAsia" w:hAnsi="Times New Roman"/>
                <w:sz w:val="24"/>
                <w:szCs w:val="24"/>
                <w:lang w:val="en-US"/>
              </w:rPr>
            </w:pPr>
            <w:r w:rsidRPr="00105014">
              <w:rPr>
                <w:rFonts w:ascii="Times New Roman" w:eastAsiaTheme="minorEastAsia" w:hAnsi="Times New Roman"/>
                <w:sz w:val="24"/>
                <w:szCs w:val="24"/>
                <w:lang w:val="en-US"/>
              </w:rPr>
              <w:t>1-</w:t>
            </w:r>
            <w:proofErr w:type="gramStart"/>
            <w:r w:rsidRPr="00105014">
              <w:rPr>
                <w:rFonts w:ascii="Times New Roman" w:eastAsiaTheme="minorEastAsia" w:hAnsi="Times New Roman"/>
                <w:sz w:val="24"/>
                <w:szCs w:val="24"/>
                <w:lang w:val="en-US"/>
              </w:rPr>
              <w:t xml:space="preserve">2  </w:t>
            </w:r>
            <w:proofErr w:type="spellStart"/>
            <w:r w:rsidRPr="00105014">
              <w:rPr>
                <w:rFonts w:ascii="Times New Roman" w:eastAsiaTheme="minorEastAsia" w:hAnsi="Times New Roman"/>
                <w:sz w:val="24"/>
                <w:szCs w:val="24"/>
                <w:lang w:val="en-US"/>
              </w:rPr>
              <w:t>неизменитс</w:t>
            </w:r>
            <w:proofErr w:type="spellEnd"/>
            <w:r w:rsidRPr="00105014">
              <w:rPr>
                <w:rFonts w:ascii="Times New Roman" w:eastAsiaTheme="minorEastAsia" w:hAnsi="Times New Roman"/>
                <w:sz w:val="24"/>
                <w:szCs w:val="24"/>
              </w:rPr>
              <w:t>я</w:t>
            </w:r>
            <w:proofErr w:type="gramEnd"/>
            <w:r w:rsidRPr="00105014">
              <w:rPr>
                <w:rFonts w:ascii="Times New Roman" w:eastAsiaTheme="minorEastAsia" w:hAnsi="Times New Roman"/>
                <w:sz w:val="24"/>
                <w:szCs w:val="24"/>
              </w:rPr>
              <w:t>, 2-3 уменьшится.</w:t>
            </w:r>
          </w:p>
          <w:p w:rsidR="00105014" w:rsidRPr="00105014" w:rsidRDefault="00105014" w:rsidP="003B20E5">
            <w:pPr>
              <w:pStyle w:val="a3"/>
              <w:numPr>
                <w:ilvl w:val="0"/>
                <w:numId w:val="47"/>
              </w:numPr>
              <w:rPr>
                <w:rFonts w:ascii="Times New Roman" w:eastAsiaTheme="minorEastAsia" w:hAnsi="Times New Roman"/>
                <w:sz w:val="24"/>
                <w:szCs w:val="24"/>
                <w:lang w:val="en-US"/>
              </w:rPr>
            </w:pPr>
            <w:r w:rsidRPr="00105014">
              <w:rPr>
                <w:rFonts w:ascii="Times New Roman" w:eastAsiaTheme="minorEastAsia" w:hAnsi="Times New Roman"/>
                <w:sz w:val="24"/>
                <w:szCs w:val="24"/>
              </w:rPr>
              <w:t>1 – 2  уменьшится, 2 – 3 уменьшится.</w:t>
            </w:r>
          </w:p>
          <w:p w:rsidR="00105014" w:rsidRPr="00105014" w:rsidRDefault="00105014" w:rsidP="003B20E5">
            <w:pPr>
              <w:pStyle w:val="a3"/>
              <w:numPr>
                <w:ilvl w:val="0"/>
                <w:numId w:val="47"/>
              </w:numPr>
              <w:rPr>
                <w:rFonts w:ascii="Times New Roman" w:eastAsiaTheme="minorEastAsia" w:hAnsi="Times New Roman"/>
                <w:sz w:val="24"/>
                <w:szCs w:val="24"/>
                <w:lang w:val="en-US"/>
              </w:rPr>
            </w:pPr>
            <w:r w:rsidRPr="00105014">
              <w:rPr>
                <w:rFonts w:ascii="Times New Roman" w:eastAsiaTheme="minorEastAsia" w:hAnsi="Times New Roman"/>
                <w:sz w:val="24"/>
                <w:szCs w:val="24"/>
              </w:rPr>
              <w:t>1 – 2 не изменится, 2 – 3 увеличится.</w:t>
            </w:r>
          </w:p>
          <w:p w:rsidR="00105014" w:rsidRPr="00105014" w:rsidRDefault="00105014" w:rsidP="003B20E5">
            <w:pPr>
              <w:pStyle w:val="a3"/>
              <w:numPr>
                <w:ilvl w:val="0"/>
                <w:numId w:val="47"/>
              </w:numPr>
              <w:rPr>
                <w:rFonts w:ascii="Times New Roman" w:eastAsiaTheme="minorEastAsia" w:hAnsi="Times New Roman"/>
                <w:sz w:val="24"/>
                <w:szCs w:val="24"/>
                <w:lang w:val="en-US"/>
              </w:rPr>
            </w:pPr>
            <w:r w:rsidRPr="00105014">
              <w:rPr>
                <w:rFonts w:ascii="Times New Roman" w:eastAsiaTheme="minorEastAsia" w:hAnsi="Times New Roman"/>
                <w:sz w:val="24"/>
                <w:szCs w:val="24"/>
              </w:rPr>
              <w:t>1 – 2 увеличится, 2 – 3 не изменится.</w:t>
            </w:r>
          </w:p>
        </w:tc>
      </w:tr>
    </w:tbl>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В</w:t>
      </w:r>
      <w:proofErr w:type="gramStart"/>
      <w:r w:rsidRPr="00105014">
        <w:rPr>
          <w:rFonts w:ascii="Times New Roman" w:hAnsi="Times New Roman" w:cs="Times New Roman"/>
          <w:b/>
          <w:sz w:val="24"/>
          <w:szCs w:val="24"/>
        </w:rPr>
        <w:t>1</w:t>
      </w:r>
      <w:proofErr w:type="gramEnd"/>
      <w:r w:rsidRPr="00105014">
        <w:rPr>
          <w:rFonts w:ascii="Times New Roman" w:hAnsi="Times New Roman" w:cs="Times New Roman"/>
          <w:b/>
          <w:sz w:val="24"/>
          <w:szCs w:val="24"/>
        </w:rPr>
        <w:t>.</w:t>
      </w:r>
      <w:r w:rsidRPr="00105014">
        <w:rPr>
          <w:rFonts w:ascii="Times New Roman" w:hAnsi="Times New Roman" w:cs="Times New Roman"/>
          <w:sz w:val="24"/>
          <w:szCs w:val="24"/>
        </w:rPr>
        <w:t>Установите соответствие между физическими</w:t>
      </w:r>
      <w:r w:rsidR="003A2F26">
        <w:rPr>
          <w:rFonts w:ascii="Times New Roman" w:hAnsi="Times New Roman" w:cs="Times New Roman"/>
          <w:sz w:val="24"/>
          <w:szCs w:val="24"/>
        </w:rPr>
        <w:t xml:space="preserve"> </w:t>
      </w:r>
      <w:r w:rsidRPr="00105014">
        <w:rPr>
          <w:rFonts w:ascii="Times New Roman" w:hAnsi="Times New Roman" w:cs="Times New Roman"/>
          <w:sz w:val="24"/>
          <w:szCs w:val="24"/>
        </w:rPr>
        <w:t>величинами  и техническими устройствами которыми можно измерить эти величины, по которым эти величины определяются</w:t>
      </w:r>
    </w:p>
    <w:tbl>
      <w:tblPr>
        <w:tblStyle w:val="aa"/>
        <w:tblW w:w="0" w:type="auto"/>
        <w:tblLook w:val="04A0" w:firstRow="1" w:lastRow="0" w:firstColumn="1" w:lastColumn="0" w:noHBand="0" w:noVBand="1"/>
      </w:tblPr>
      <w:tblGrid>
        <w:gridCol w:w="570"/>
        <w:gridCol w:w="4215"/>
        <w:gridCol w:w="630"/>
        <w:gridCol w:w="4156"/>
      </w:tblGrid>
      <w:tr w:rsidR="00105014" w:rsidRPr="00105014" w:rsidTr="00105014">
        <w:tc>
          <w:tcPr>
            <w:tcW w:w="4785" w:type="dxa"/>
            <w:gridSpan w:val="2"/>
          </w:tcPr>
          <w:p w:rsidR="00105014" w:rsidRPr="00105014" w:rsidRDefault="00105014" w:rsidP="00105014">
            <w:pPr>
              <w:jc w:val="center"/>
              <w:rPr>
                <w:rFonts w:ascii="Times New Roman" w:hAnsi="Times New Roman" w:cs="Times New Roman"/>
                <w:sz w:val="24"/>
                <w:szCs w:val="24"/>
              </w:rPr>
            </w:pPr>
            <w:r w:rsidRPr="00105014">
              <w:rPr>
                <w:rFonts w:ascii="Times New Roman" w:hAnsi="Times New Roman" w:cs="Times New Roman"/>
                <w:sz w:val="24"/>
                <w:szCs w:val="24"/>
              </w:rPr>
              <w:t>Физические величины</w:t>
            </w:r>
          </w:p>
        </w:tc>
        <w:tc>
          <w:tcPr>
            <w:tcW w:w="4786" w:type="dxa"/>
            <w:gridSpan w:val="2"/>
          </w:tcPr>
          <w:p w:rsidR="00105014" w:rsidRPr="00105014" w:rsidRDefault="00105014" w:rsidP="00105014">
            <w:pPr>
              <w:jc w:val="center"/>
              <w:rPr>
                <w:rFonts w:ascii="Times New Roman" w:hAnsi="Times New Roman" w:cs="Times New Roman"/>
                <w:sz w:val="24"/>
                <w:szCs w:val="24"/>
              </w:rPr>
            </w:pPr>
            <w:r w:rsidRPr="00105014">
              <w:rPr>
                <w:rFonts w:ascii="Times New Roman" w:hAnsi="Times New Roman" w:cs="Times New Roman"/>
                <w:sz w:val="24"/>
                <w:szCs w:val="24"/>
              </w:rPr>
              <w:t xml:space="preserve">Устройства </w:t>
            </w:r>
          </w:p>
        </w:tc>
      </w:tr>
      <w:tr w:rsidR="00105014" w:rsidRPr="00105014" w:rsidTr="00105014">
        <w:tc>
          <w:tcPr>
            <w:tcW w:w="570" w:type="dxa"/>
            <w:tcBorders>
              <w:righ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А)</w:t>
            </w:r>
          </w:p>
        </w:tc>
        <w:tc>
          <w:tcPr>
            <w:tcW w:w="4215" w:type="dxa"/>
            <w:tcBorders>
              <w:lef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Температура</w:t>
            </w:r>
          </w:p>
        </w:tc>
        <w:tc>
          <w:tcPr>
            <w:tcW w:w="630" w:type="dxa"/>
            <w:tcBorders>
              <w:righ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1)</w:t>
            </w:r>
          </w:p>
        </w:tc>
        <w:tc>
          <w:tcPr>
            <w:tcW w:w="4156" w:type="dxa"/>
            <w:tcBorders>
              <w:lef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 xml:space="preserve">Весы </w:t>
            </w:r>
          </w:p>
        </w:tc>
      </w:tr>
      <w:tr w:rsidR="00105014" w:rsidRPr="00105014" w:rsidTr="00105014">
        <w:tc>
          <w:tcPr>
            <w:tcW w:w="570" w:type="dxa"/>
            <w:tcBorders>
              <w:righ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Б)</w:t>
            </w:r>
          </w:p>
        </w:tc>
        <w:tc>
          <w:tcPr>
            <w:tcW w:w="4215" w:type="dxa"/>
            <w:tcBorders>
              <w:lef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Давление</w:t>
            </w:r>
          </w:p>
        </w:tc>
        <w:tc>
          <w:tcPr>
            <w:tcW w:w="630" w:type="dxa"/>
            <w:tcBorders>
              <w:righ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2)</w:t>
            </w:r>
          </w:p>
        </w:tc>
        <w:tc>
          <w:tcPr>
            <w:tcW w:w="4156" w:type="dxa"/>
            <w:tcBorders>
              <w:lef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Барометр</w:t>
            </w:r>
          </w:p>
        </w:tc>
      </w:tr>
      <w:tr w:rsidR="00105014" w:rsidRPr="00105014" w:rsidTr="00105014">
        <w:tc>
          <w:tcPr>
            <w:tcW w:w="570" w:type="dxa"/>
            <w:tcBorders>
              <w:righ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В)</w:t>
            </w:r>
          </w:p>
        </w:tc>
        <w:tc>
          <w:tcPr>
            <w:tcW w:w="4215" w:type="dxa"/>
            <w:tcBorders>
              <w:lef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Масса</w:t>
            </w:r>
          </w:p>
        </w:tc>
        <w:tc>
          <w:tcPr>
            <w:tcW w:w="630" w:type="dxa"/>
            <w:tcBorders>
              <w:righ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3)</w:t>
            </w:r>
          </w:p>
        </w:tc>
        <w:tc>
          <w:tcPr>
            <w:tcW w:w="4156" w:type="dxa"/>
            <w:tcBorders>
              <w:lef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 xml:space="preserve">Термометр </w:t>
            </w:r>
          </w:p>
        </w:tc>
      </w:tr>
      <w:tr w:rsidR="00105014" w:rsidRPr="00105014" w:rsidTr="00105014">
        <w:tc>
          <w:tcPr>
            <w:tcW w:w="570" w:type="dxa"/>
            <w:tcBorders>
              <w:right w:val="single" w:sz="4" w:space="0" w:color="auto"/>
            </w:tcBorders>
          </w:tcPr>
          <w:p w:rsidR="00105014" w:rsidRPr="00105014" w:rsidRDefault="00105014" w:rsidP="00105014">
            <w:pPr>
              <w:rPr>
                <w:rFonts w:ascii="Times New Roman" w:hAnsi="Times New Roman" w:cs="Times New Roman"/>
                <w:sz w:val="24"/>
                <w:szCs w:val="24"/>
              </w:rPr>
            </w:pPr>
          </w:p>
        </w:tc>
        <w:tc>
          <w:tcPr>
            <w:tcW w:w="4215" w:type="dxa"/>
            <w:tcBorders>
              <w:left w:val="single" w:sz="4" w:space="0" w:color="auto"/>
            </w:tcBorders>
          </w:tcPr>
          <w:p w:rsidR="00105014" w:rsidRPr="00105014" w:rsidRDefault="00105014" w:rsidP="00105014">
            <w:pPr>
              <w:rPr>
                <w:rFonts w:ascii="Times New Roman" w:hAnsi="Times New Roman" w:cs="Times New Roman"/>
                <w:sz w:val="24"/>
                <w:szCs w:val="24"/>
              </w:rPr>
            </w:pPr>
          </w:p>
        </w:tc>
        <w:tc>
          <w:tcPr>
            <w:tcW w:w="630" w:type="dxa"/>
            <w:tcBorders>
              <w:righ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4)</w:t>
            </w:r>
          </w:p>
        </w:tc>
        <w:tc>
          <w:tcPr>
            <w:tcW w:w="4156" w:type="dxa"/>
            <w:tcBorders>
              <w:left w:val="single" w:sz="4" w:space="0" w:color="auto"/>
            </w:tcBorders>
          </w:tcPr>
          <w:p w:rsidR="00105014" w:rsidRPr="00105014" w:rsidRDefault="00105014" w:rsidP="00105014">
            <w:pPr>
              <w:rPr>
                <w:rFonts w:ascii="Times New Roman" w:hAnsi="Times New Roman" w:cs="Times New Roman"/>
                <w:sz w:val="24"/>
                <w:szCs w:val="24"/>
              </w:rPr>
            </w:pPr>
            <w:r w:rsidRPr="00105014">
              <w:rPr>
                <w:rFonts w:ascii="Times New Roman" w:hAnsi="Times New Roman" w:cs="Times New Roman"/>
                <w:sz w:val="24"/>
                <w:szCs w:val="24"/>
              </w:rPr>
              <w:t xml:space="preserve">Мензурка </w:t>
            </w:r>
          </w:p>
        </w:tc>
      </w:tr>
    </w:tbl>
    <w:p w:rsidR="00105014" w:rsidRPr="00105014" w:rsidRDefault="00105014" w:rsidP="00105014">
      <w:pPr>
        <w:spacing w:after="0" w:line="240" w:lineRule="auto"/>
        <w:rPr>
          <w:rFonts w:ascii="Times New Roman" w:hAnsi="Times New Roman" w:cs="Times New Roman"/>
          <w:sz w:val="24"/>
          <w:szCs w:val="24"/>
        </w:rPr>
      </w:pPr>
    </w:p>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С</w:t>
      </w:r>
      <w:proofErr w:type="gramStart"/>
      <w:r w:rsidRPr="00105014">
        <w:rPr>
          <w:rFonts w:ascii="Times New Roman" w:hAnsi="Times New Roman" w:cs="Times New Roman"/>
          <w:b/>
          <w:sz w:val="24"/>
          <w:szCs w:val="24"/>
        </w:rPr>
        <w:t>1</w:t>
      </w:r>
      <w:proofErr w:type="gramEnd"/>
      <w:r w:rsidRPr="00105014">
        <w:rPr>
          <w:rFonts w:ascii="Times New Roman" w:hAnsi="Times New Roman" w:cs="Times New Roman"/>
          <w:b/>
          <w:sz w:val="24"/>
          <w:szCs w:val="24"/>
        </w:rPr>
        <w:t>.</w:t>
      </w:r>
      <w:r w:rsidRPr="00105014">
        <w:rPr>
          <w:rFonts w:ascii="Times New Roman" w:hAnsi="Times New Roman" w:cs="Times New Roman"/>
          <w:sz w:val="24"/>
          <w:szCs w:val="24"/>
        </w:rPr>
        <w:t xml:space="preserve"> Какую массу имеет кислород (М=32•10</w:t>
      </w:r>
      <w:r w:rsidRPr="00105014">
        <w:rPr>
          <w:rFonts w:ascii="Times New Roman" w:hAnsi="Times New Roman" w:cs="Times New Roman"/>
          <w:sz w:val="24"/>
          <w:szCs w:val="24"/>
          <w:vertAlign w:val="superscript"/>
        </w:rPr>
        <w:t>-3</w:t>
      </w:r>
      <w:r w:rsidRPr="00105014">
        <w:rPr>
          <w:rFonts w:ascii="Times New Roman" w:hAnsi="Times New Roman" w:cs="Times New Roman"/>
          <w:sz w:val="24"/>
          <w:szCs w:val="24"/>
        </w:rPr>
        <w:t>кг/моль) объемом 8,31 м</w:t>
      </w:r>
      <w:r w:rsidRPr="00105014">
        <w:rPr>
          <w:rFonts w:ascii="Times New Roman" w:hAnsi="Times New Roman" w:cs="Times New Roman"/>
          <w:sz w:val="24"/>
          <w:szCs w:val="24"/>
          <w:vertAlign w:val="superscript"/>
        </w:rPr>
        <w:t>3</w:t>
      </w:r>
      <w:r w:rsidRPr="00105014">
        <w:rPr>
          <w:rFonts w:ascii="Times New Roman" w:hAnsi="Times New Roman" w:cs="Times New Roman"/>
          <w:sz w:val="24"/>
          <w:szCs w:val="24"/>
        </w:rPr>
        <w:t xml:space="preserve"> при давлении 3•10</w:t>
      </w:r>
      <w:r w:rsidRPr="00105014">
        <w:rPr>
          <w:rFonts w:ascii="Times New Roman" w:hAnsi="Times New Roman" w:cs="Times New Roman"/>
          <w:sz w:val="24"/>
          <w:szCs w:val="24"/>
          <w:vertAlign w:val="superscript"/>
        </w:rPr>
        <w:t>5</w:t>
      </w:r>
      <w:r w:rsidRPr="00105014">
        <w:rPr>
          <w:rFonts w:ascii="Times New Roman" w:hAnsi="Times New Roman" w:cs="Times New Roman"/>
          <w:sz w:val="24"/>
          <w:szCs w:val="24"/>
        </w:rPr>
        <w:t xml:space="preserve"> Па и температуре 27</w:t>
      </w:r>
      <w:r w:rsidRPr="00105014">
        <w:rPr>
          <w:rFonts w:ascii="Times New Roman" w:hAnsi="Times New Roman" w:cs="Times New Roman"/>
          <w:sz w:val="24"/>
          <w:szCs w:val="24"/>
          <w:vertAlign w:val="superscript"/>
        </w:rPr>
        <w:t>0</w:t>
      </w:r>
      <w:r w:rsidRPr="00105014">
        <w:rPr>
          <w:rFonts w:ascii="Times New Roman" w:hAnsi="Times New Roman" w:cs="Times New Roman"/>
          <w:sz w:val="24"/>
          <w:szCs w:val="24"/>
        </w:rPr>
        <w:t xml:space="preserve"> С</w:t>
      </w:r>
      <w:proofErr w:type="gramStart"/>
      <w:r w:rsidRPr="00105014">
        <w:rPr>
          <w:rFonts w:ascii="Times New Roman" w:hAnsi="Times New Roman" w:cs="Times New Roman"/>
          <w:sz w:val="24"/>
          <w:szCs w:val="24"/>
        </w:rPr>
        <w:t xml:space="preserve"> ?</w:t>
      </w:r>
      <w:proofErr w:type="gramEnd"/>
    </w:p>
    <w:p w:rsidR="00105014" w:rsidRPr="00105014" w:rsidRDefault="00105014" w:rsidP="00105014">
      <w:pPr>
        <w:spacing w:after="0" w:line="240" w:lineRule="auto"/>
        <w:rPr>
          <w:rFonts w:ascii="Times New Roman" w:hAnsi="Times New Roman" w:cs="Times New Roman"/>
          <w:sz w:val="24"/>
          <w:szCs w:val="24"/>
        </w:rPr>
      </w:pPr>
      <w:r w:rsidRPr="00105014">
        <w:rPr>
          <w:rFonts w:ascii="Times New Roman" w:hAnsi="Times New Roman" w:cs="Times New Roman"/>
          <w:b/>
          <w:sz w:val="24"/>
          <w:szCs w:val="24"/>
        </w:rPr>
        <w:t>С</w:t>
      </w:r>
      <w:proofErr w:type="gramStart"/>
      <w:r w:rsidRPr="00105014">
        <w:rPr>
          <w:rFonts w:ascii="Times New Roman" w:hAnsi="Times New Roman" w:cs="Times New Roman"/>
          <w:b/>
          <w:sz w:val="24"/>
          <w:szCs w:val="24"/>
        </w:rPr>
        <w:t>2</w:t>
      </w:r>
      <w:proofErr w:type="gramEnd"/>
      <w:r w:rsidRPr="00105014">
        <w:rPr>
          <w:rFonts w:ascii="Times New Roman" w:hAnsi="Times New Roman" w:cs="Times New Roman"/>
          <w:b/>
          <w:sz w:val="24"/>
          <w:szCs w:val="24"/>
        </w:rPr>
        <w:t xml:space="preserve">. </w:t>
      </w:r>
      <w:r w:rsidRPr="00105014">
        <w:rPr>
          <w:rFonts w:ascii="Times New Roman" w:hAnsi="Times New Roman" w:cs="Times New Roman"/>
          <w:sz w:val="24"/>
          <w:szCs w:val="24"/>
        </w:rPr>
        <w:t xml:space="preserve"> Какое количество вещества (в молях) составляют 5,418•10</w:t>
      </w:r>
      <w:r w:rsidRPr="00105014">
        <w:rPr>
          <w:rFonts w:ascii="Times New Roman" w:hAnsi="Times New Roman" w:cs="Times New Roman"/>
          <w:sz w:val="24"/>
          <w:szCs w:val="24"/>
          <w:vertAlign w:val="superscript"/>
        </w:rPr>
        <w:t>25</w:t>
      </w:r>
      <w:r w:rsidRPr="00105014">
        <w:rPr>
          <w:rFonts w:ascii="Times New Roman" w:hAnsi="Times New Roman" w:cs="Times New Roman"/>
          <w:sz w:val="24"/>
          <w:szCs w:val="24"/>
        </w:rPr>
        <w:t xml:space="preserve"> молекул?</w:t>
      </w:r>
    </w:p>
    <w:p w:rsidR="00B01542" w:rsidRPr="00210DCD" w:rsidRDefault="00B01542" w:rsidP="00210DCD">
      <w:pPr>
        <w:spacing w:after="0" w:line="240" w:lineRule="auto"/>
        <w:jc w:val="center"/>
        <w:rPr>
          <w:rFonts w:ascii="Times New Roman" w:hAnsi="Times New Roman" w:cs="Times New Roman"/>
          <w:b/>
          <w:bCs/>
          <w:sz w:val="24"/>
          <w:szCs w:val="24"/>
        </w:rPr>
      </w:pPr>
      <w:r w:rsidRPr="00210DCD">
        <w:rPr>
          <w:rFonts w:ascii="Times New Roman" w:hAnsi="Times New Roman" w:cs="Times New Roman"/>
          <w:b/>
          <w:bCs/>
          <w:sz w:val="24"/>
          <w:szCs w:val="24"/>
        </w:rPr>
        <w:t>Критерии оценки тестовых заданий</w:t>
      </w:r>
    </w:p>
    <w:p w:rsidR="00762287" w:rsidRPr="00210DCD" w:rsidRDefault="00762287" w:rsidP="00210DCD">
      <w:pPr>
        <w:spacing w:after="0" w:line="240" w:lineRule="auto"/>
        <w:jc w:val="center"/>
        <w:rPr>
          <w:rFonts w:ascii="Times New Roman" w:hAnsi="Times New Roman" w:cs="Times New Roman"/>
          <w:b/>
          <w:bCs/>
          <w:sz w:val="24"/>
          <w:szCs w:val="24"/>
        </w:rPr>
      </w:pPr>
      <w:r w:rsidRPr="00210DCD">
        <w:rPr>
          <w:rFonts w:ascii="Times New Roman" w:hAnsi="Times New Roman" w:cs="Times New Roman"/>
          <w:b/>
          <w:bCs/>
          <w:sz w:val="24"/>
          <w:szCs w:val="24"/>
        </w:rPr>
        <w:t>За каждый правильный вопрос  в тестовой форме ставится один балл</w:t>
      </w:r>
    </w:p>
    <w:p w:rsidR="00762287" w:rsidRPr="00210DCD" w:rsidRDefault="00723363" w:rsidP="00210DCD">
      <w:pPr>
        <w:spacing w:after="0" w:line="240" w:lineRule="auto"/>
        <w:jc w:val="both"/>
        <w:rPr>
          <w:rFonts w:ascii="Times New Roman" w:hAnsi="Times New Roman" w:cs="Times New Roman"/>
          <w:b/>
          <w:bCs/>
          <w:sz w:val="24"/>
          <w:szCs w:val="24"/>
        </w:rPr>
      </w:pPr>
      <w:r w:rsidRPr="00210DCD">
        <w:rPr>
          <w:rFonts w:ascii="Times New Roman" w:hAnsi="Times New Roman" w:cs="Times New Roman"/>
          <w:sz w:val="24"/>
          <w:szCs w:val="24"/>
        </w:rPr>
        <w:t>С</w:t>
      </w:r>
      <w:r w:rsidR="00762287" w:rsidRPr="00210DCD">
        <w:rPr>
          <w:rFonts w:ascii="Times New Roman" w:hAnsi="Times New Roman" w:cs="Times New Roman"/>
          <w:sz w:val="24"/>
          <w:szCs w:val="24"/>
        </w:rPr>
        <w:t>туденту</w:t>
      </w:r>
      <w:r w:rsidR="003A2F26">
        <w:rPr>
          <w:rFonts w:ascii="Times New Roman" w:hAnsi="Times New Roman" w:cs="Times New Roman"/>
          <w:sz w:val="24"/>
          <w:szCs w:val="24"/>
        </w:rPr>
        <w:t xml:space="preserve"> </w:t>
      </w:r>
      <w:r w:rsidR="00762287" w:rsidRPr="00210DCD">
        <w:rPr>
          <w:rFonts w:ascii="Times New Roman" w:hAnsi="Times New Roman" w:cs="Times New Roman"/>
          <w:sz w:val="24"/>
          <w:szCs w:val="24"/>
        </w:rPr>
        <w:t>выставляется:</w:t>
      </w:r>
    </w:p>
    <w:p w:rsidR="00762287" w:rsidRPr="00210DCD" w:rsidRDefault="00762287" w:rsidP="00210DCD">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оценка «отлично»……………………………</w:t>
      </w:r>
      <w:r w:rsidR="00525EAD" w:rsidRPr="00210DCD">
        <w:rPr>
          <w:rFonts w:ascii="Times New Roman" w:hAnsi="Times New Roman" w:cs="Times New Roman"/>
          <w:sz w:val="24"/>
          <w:szCs w:val="24"/>
        </w:rPr>
        <w:t>…...</w:t>
      </w:r>
      <w:r w:rsidRPr="00210DCD">
        <w:rPr>
          <w:rFonts w:ascii="Times New Roman" w:hAnsi="Times New Roman" w:cs="Times New Roman"/>
          <w:sz w:val="24"/>
          <w:szCs w:val="24"/>
        </w:rPr>
        <w:t>.100-80% выполнения работы</w:t>
      </w:r>
      <w:r w:rsidR="00BB66DE">
        <w:rPr>
          <w:rFonts w:ascii="Times New Roman" w:hAnsi="Times New Roman" w:cs="Times New Roman"/>
          <w:sz w:val="24"/>
          <w:szCs w:val="24"/>
        </w:rPr>
        <w:t xml:space="preserve"> (от15</w:t>
      </w:r>
      <w:r w:rsidR="00133CF1" w:rsidRPr="00210DCD">
        <w:rPr>
          <w:rFonts w:ascii="Times New Roman" w:hAnsi="Times New Roman" w:cs="Times New Roman"/>
          <w:sz w:val="24"/>
          <w:szCs w:val="24"/>
        </w:rPr>
        <w:t xml:space="preserve">баллов - </w:t>
      </w:r>
      <w:r w:rsidR="00BB66DE">
        <w:rPr>
          <w:rFonts w:ascii="Times New Roman" w:hAnsi="Times New Roman" w:cs="Times New Roman"/>
          <w:sz w:val="24"/>
          <w:szCs w:val="24"/>
        </w:rPr>
        <w:t>12</w:t>
      </w:r>
      <w:r w:rsidR="00133CF1" w:rsidRPr="00210DCD">
        <w:rPr>
          <w:rFonts w:ascii="Times New Roman" w:hAnsi="Times New Roman" w:cs="Times New Roman"/>
          <w:sz w:val="24"/>
          <w:szCs w:val="24"/>
        </w:rPr>
        <w:t>)</w:t>
      </w:r>
      <w:r w:rsidRPr="00210DCD">
        <w:rPr>
          <w:rFonts w:ascii="Times New Roman" w:hAnsi="Times New Roman" w:cs="Times New Roman"/>
          <w:sz w:val="24"/>
          <w:szCs w:val="24"/>
        </w:rPr>
        <w:t>;</w:t>
      </w:r>
    </w:p>
    <w:p w:rsidR="00762287" w:rsidRPr="00210DCD" w:rsidRDefault="00762287" w:rsidP="00210DCD">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оценка «хорошо».........................</w:t>
      </w:r>
      <w:r w:rsidR="00525EAD" w:rsidRPr="00210DCD">
        <w:rPr>
          <w:rFonts w:ascii="Times New Roman" w:hAnsi="Times New Roman" w:cs="Times New Roman"/>
          <w:sz w:val="24"/>
          <w:szCs w:val="24"/>
        </w:rPr>
        <w:t xml:space="preserve">............................. </w:t>
      </w:r>
      <w:r w:rsidRPr="00210DCD">
        <w:rPr>
          <w:rFonts w:ascii="Times New Roman" w:hAnsi="Times New Roman" w:cs="Times New Roman"/>
          <w:sz w:val="24"/>
          <w:szCs w:val="24"/>
        </w:rPr>
        <w:t>79-65% выполнения работы</w:t>
      </w:r>
      <w:r w:rsidR="00525EAD" w:rsidRPr="00210DCD">
        <w:rPr>
          <w:rFonts w:ascii="Times New Roman" w:hAnsi="Times New Roman" w:cs="Times New Roman"/>
          <w:sz w:val="24"/>
          <w:szCs w:val="24"/>
        </w:rPr>
        <w:t xml:space="preserve"> (от1</w:t>
      </w:r>
      <w:r w:rsidR="00BB66DE">
        <w:rPr>
          <w:rFonts w:ascii="Times New Roman" w:hAnsi="Times New Roman" w:cs="Times New Roman"/>
          <w:sz w:val="24"/>
          <w:szCs w:val="24"/>
        </w:rPr>
        <w:t>1</w:t>
      </w:r>
      <w:r w:rsidR="00525EAD" w:rsidRPr="00210DCD">
        <w:rPr>
          <w:rFonts w:ascii="Times New Roman" w:hAnsi="Times New Roman" w:cs="Times New Roman"/>
          <w:sz w:val="24"/>
          <w:szCs w:val="24"/>
        </w:rPr>
        <w:t xml:space="preserve"> баллов - </w:t>
      </w:r>
      <w:r w:rsidR="00BB66DE">
        <w:rPr>
          <w:rFonts w:ascii="Times New Roman" w:hAnsi="Times New Roman" w:cs="Times New Roman"/>
          <w:sz w:val="24"/>
          <w:szCs w:val="24"/>
        </w:rPr>
        <w:t>9</w:t>
      </w:r>
      <w:r w:rsidR="00525EAD" w:rsidRPr="00210DCD">
        <w:rPr>
          <w:rFonts w:ascii="Times New Roman" w:hAnsi="Times New Roman" w:cs="Times New Roman"/>
          <w:sz w:val="24"/>
          <w:szCs w:val="24"/>
        </w:rPr>
        <w:t>)</w:t>
      </w:r>
      <w:r w:rsidRPr="00210DCD">
        <w:rPr>
          <w:rFonts w:ascii="Times New Roman" w:hAnsi="Times New Roman" w:cs="Times New Roman"/>
          <w:sz w:val="24"/>
          <w:szCs w:val="24"/>
        </w:rPr>
        <w:t>;</w:t>
      </w:r>
    </w:p>
    <w:p w:rsidR="00762287" w:rsidRPr="00210DCD" w:rsidRDefault="00762287" w:rsidP="00210DCD">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оценка «удовлетворительно».......</w:t>
      </w:r>
      <w:r w:rsidR="00525EAD" w:rsidRPr="00210DCD">
        <w:rPr>
          <w:rFonts w:ascii="Times New Roman" w:hAnsi="Times New Roman" w:cs="Times New Roman"/>
          <w:sz w:val="24"/>
          <w:szCs w:val="24"/>
        </w:rPr>
        <w:t>...............................</w:t>
      </w:r>
      <w:r w:rsidRPr="00210DCD">
        <w:rPr>
          <w:rFonts w:ascii="Times New Roman" w:hAnsi="Times New Roman" w:cs="Times New Roman"/>
          <w:sz w:val="24"/>
          <w:szCs w:val="24"/>
        </w:rPr>
        <w:t>64-35% выполнения работы</w:t>
      </w:r>
      <w:r w:rsidR="00525EAD" w:rsidRPr="00210DCD">
        <w:rPr>
          <w:rFonts w:ascii="Times New Roman" w:hAnsi="Times New Roman" w:cs="Times New Roman"/>
          <w:sz w:val="24"/>
          <w:szCs w:val="24"/>
        </w:rPr>
        <w:t xml:space="preserve"> (от </w:t>
      </w:r>
      <w:r w:rsidR="00BB66DE">
        <w:rPr>
          <w:rFonts w:ascii="Times New Roman" w:hAnsi="Times New Roman" w:cs="Times New Roman"/>
          <w:sz w:val="24"/>
          <w:szCs w:val="24"/>
        </w:rPr>
        <w:t>8</w:t>
      </w:r>
      <w:r w:rsidR="00525EAD" w:rsidRPr="00210DCD">
        <w:rPr>
          <w:rFonts w:ascii="Times New Roman" w:hAnsi="Times New Roman" w:cs="Times New Roman"/>
          <w:sz w:val="24"/>
          <w:szCs w:val="24"/>
        </w:rPr>
        <w:t xml:space="preserve"> баллов - </w:t>
      </w:r>
      <w:r w:rsidR="00BB66DE">
        <w:rPr>
          <w:rFonts w:ascii="Times New Roman" w:hAnsi="Times New Roman" w:cs="Times New Roman"/>
          <w:sz w:val="24"/>
          <w:szCs w:val="24"/>
        </w:rPr>
        <w:t>4</w:t>
      </w:r>
      <w:r w:rsidR="00525EAD" w:rsidRPr="00210DCD">
        <w:rPr>
          <w:rFonts w:ascii="Times New Roman" w:hAnsi="Times New Roman" w:cs="Times New Roman"/>
          <w:sz w:val="24"/>
          <w:szCs w:val="24"/>
        </w:rPr>
        <w:t>)</w:t>
      </w:r>
      <w:r w:rsidRPr="00210DCD">
        <w:rPr>
          <w:rFonts w:ascii="Times New Roman" w:hAnsi="Times New Roman" w:cs="Times New Roman"/>
          <w:sz w:val="24"/>
          <w:szCs w:val="24"/>
        </w:rPr>
        <w:t>;</w:t>
      </w:r>
    </w:p>
    <w:p w:rsidR="00762287" w:rsidRPr="00210DCD" w:rsidRDefault="00762287" w:rsidP="00210DCD">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оценка «неудовлетворительно»......</w:t>
      </w:r>
      <w:r w:rsidR="00525EAD" w:rsidRPr="00210DCD">
        <w:rPr>
          <w:rFonts w:ascii="Times New Roman" w:hAnsi="Times New Roman" w:cs="Times New Roman"/>
          <w:sz w:val="24"/>
          <w:szCs w:val="24"/>
        </w:rPr>
        <w:t>..................................</w:t>
      </w:r>
      <w:r w:rsidRPr="00210DCD">
        <w:rPr>
          <w:rFonts w:ascii="Times New Roman" w:hAnsi="Times New Roman" w:cs="Times New Roman"/>
          <w:sz w:val="24"/>
          <w:szCs w:val="24"/>
        </w:rPr>
        <w:t xml:space="preserve"> 34-0% выполнения работы</w:t>
      </w:r>
      <w:r w:rsidR="00525EAD" w:rsidRPr="00210DCD">
        <w:rPr>
          <w:rFonts w:ascii="Times New Roman" w:hAnsi="Times New Roman" w:cs="Times New Roman"/>
          <w:sz w:val="24"/>
          <w:szCs w:val="24"/>
        </w:rPr>
        <w:t xml:space="preserve"> (от </w:t>
      </w:r>
      <w:r w:rsidR="00BB66DE">
        <w:rPr>
          <w:rFonts w:ascii="Times New Roman" w:hAnsi="Times New Roman" w:cs="Times New Roman"/>
          <w:sz w:val="24"/>
          <w:szCs w:val="24"/>
        </w:rPr>
        <w:t>3</w:t>
      </w:r>
      <w:r w:rsidR="00525EAD" w:rsidRPr="00210DCD">
        <w:rPr>
          <w:rFonts w:ascii="Times New Roman" w:hAnsi="Times New Roman" w:cs="Times New Roman"/>
          <w:sz w:val="24"/>
          <w:szCs w:val="24"/>
        </w:rPr>
        <w:t xml:space="preserve"> баллов)</w:t>
      </w:r>
      <w:r w:rsidRPr="00210DCD">
        <w:rPr>
          <w:rFonts w:ascii="Times New Roman" w:hAnsi="Times New Roman" w:cs="Times New Roman"/>
          <w:sz w:val="24"/>
          <w:szCs w:val="24"/>
        </w:rPr>
        <w:t>;</w:t>
      </w:r>
    </w:p>
    <w:p w:rsidR="00762287" w:rsidRPr="00210DCD" w:rsidRDefault="00762287" w:rsidP="00210DCD">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оценка «зачтено» выст</w:t>
      </w:r>
      <w:r w:rsidR="00525EAD" w:rsidRPr="00210DCD">
        <w:rPr>
          <w:rFonts w:ascii="Times New Roman" w:hAnsi="Times New Roman" w:cs="Times New Roman"/>
          <w:sz w:val="24"/>
          <w:szCs w:val="24"/>
        </w:rPr>
        <w:t>авляется студенту, если ...</w:t>
      </w:r>
      <w:r w:rsidRPr="00210DCD">
        <w:rPr>
          <w:rFonts w:ascii="Times New Roman" w:hAnsi="Times New Roman" w:cs="Times New Roman"/>
          <w:sz w:val="24"/>
          <w:szCs w:val="24"/>
        </w:rPr>
        <w:t>.100-35% выполнения работ</w:t>
      </w:r>
      <w:proofErr w:type="gramStart"/>
      <w:r w:rsidRPr="00210DCD">
        <w:rPr>
          <w:rFonts w:ascii="Times New Roman" w:hAnsi="Times New Roman" w:cs="Times New Roman"/>
          <w:sz w:val="24"/>
          <w:szCs w:val="24"/>
        </w:rPr>
        <w:t>ы</w:t>
      </w:r>
      <w:r w:rsidR="00BB66DE">
        <w:rPr>
          <w:rFonts w:ascii="Times New Roman" w:hAnsi="Times New Roman" w:cs="Times New Roman"/>
          <w:sz w:val="24"/>
          <w:szCs w:val="24"/>
        </w:rPr>
        <w:t>(</w:t>
      </w:r>
      <w:proofErr w:type="gramEnd"/>
      <w:r w:rsidR="00BB66DE">
        <w:rPr>
          <w:rFonts w:ascii="Times New Roman" w:hAnsi="Times New Roman" w:cs="Times New Roman"/>
          <w:sz w:val="24"/>
          <w:szCs w:val="24"/>
        </w:rPr>
        <w:t>от15баллов - 4</w:t>
      </w:r>
      <w:r w:rsidR="00525EAD" w:rsidRPr="00210DCD">
        <w:rPr>
          <w:rFonts w:ascii="Times New Roman" w:hAnsi="Times New Roman" w:cs="Times New Roman"/>
          <w:sz w:val="24"/>
          <w:szCs w:val="24"/>
        </w:rPr>
        <w:t>)</w:t>
      </w:r>
      <w:r w:rsidRPr="00210DCD">
        <w:rPr>
          <w:rFonts w:ascii="Times New Roman" w:hAnsi="Times New Roman" w:cs="Times New Roman"/>
          <w:sz w:val="24"/>
          <w:szCs w:val="24"/>
        </w:rPr>
        <w:t>;</w:t>
      </w:r>
    </w:p>
    <w:p w:rsidR="00762287" w:rsidRPr="00210DCD" w:rsidRDefault="00762287" w:rsidP="00210DCD">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оценка «не зачтено» ..............................................</w:t>
      </w:r>
      <w:r w:rsidR="00133CF1" w:rsidRPr="00210DCD">
        <w:rPr>
          <w:rFonts w:ascii="Times New Roman" w:hAnsi="Times New Roman" w:cs="Times New Roman"/>
          <w:sz w:val="24"/>
          <w:szCs w:val="24"/>
        </w:rPr>
        <w:t>....... 34-0% выполнения работы</w:t>
      </w:r>
      <w:r w:rsidR="00525EAD" w:rsidRPr="00210DCD">
        <w:rPr>
          <w:rFonts w:ascii="Times New Roman" w:hAnsi="Times New Roman" w:cs="Times New Roman"/>
          <w:sz w:val="24"/>
          <w:szCs w:val="24"/>
        </w:rPr>
        <w:t xml:space="preserve"> (от </w:t>
      </w:r>
      <w:r w:rsidR="00BB66DE">
        <w:rPr>
          <w:rFonts w:ascii="Times New Roman" w:hAnsi="Times New Roman" w:cs="Times New Roman"/>
          <w:sz w:val="24"/>
          <w:szCs w:val="24"/>
        </w:rPr>
        <w:t>3</w:t>
      </w:r>
      <w:r w:rsidR="00525EAD" w:rsidRPr="00210DCD">
        <w:rPr>
          <w:rFonts w:ascii="Times New Roman" w:hAnsi="Times New Roman" w:cs="Times New Roman"/>
          <w:sz w:val="24"/>
          <w:szCs w:val="24"/>
        </w:rPr>
        <w:t xml:space="preserve"> баллов)</w:t>
      </w:r>
      <w:r w:rsidR="00133CF1" w:rsidRPr="00210DCD">
        <w:rPr>
          <w:rFonts w:ascii="Times New Roman" w:hAnsi="Times New Roman" w:cs="Times New Roman"/>
          <w:sz w:val="24"/>
          <w:szCs w:val="24"/>
        </w:rPr>
        <w:t>.</w:t>
      </w:r>
    </w:p>
    <w:p w:rsidR="00225F20" w:rsidRPr="00225F20" w:rsidRDefault="00225F20" w:rsidP="00225F20">
      <w:pPr>
        <w:spacing w:after="0" w:line="240" w:lineRule="auto"/>
        <w:ind w:left="-108" w:right="-108"/>
        <w:jc w:val="center"/>
        <w:rPr>
          <w:rFonts w:ascii="Times New Roman" w:hAnsi="Times New Roman" w:cs="Times New Roman"/>
          <w:b/>
          <w:sz w:val="24"/>
          <w:szCs w:val="24"/>
        </w:rPr>
      </w:pPr>
      <w:r w:rsidRPr="00225F20">
        <w:rPr>
          <w:rFonts w:ascii="Times New Roman" w:hAnsi="Times New Roman" w:cs="Times New Roman"/>
          <w:b/>
          <w:sz w:val="24"/>
          <w:szCs w:val="24"/>
        </w:rPr>
        <w:t>Контрольная работа №5 по темам «Жидкие и твёрдые и газообразные тела», «Термодинамика»</w:t>
      </w:r>
    </w:p>
    <w:p w:rsidR="00225F20" w:rsidRPr="00225F20" w:rsidRDefault="00225F20" w:rsidP="00225F20">
      <w:pPr>
        <w:spacing w:after="0" w:line="240" w:lineRule="auto"/>
        <w:jc w:val="center"/>
        <w:rPr>
          <w:rFonts w:ascii="Times New Roman" w:hAnsi="Times New Roman" w:cs="Times New Roman"/>
          <w:b/>
          <w:sz w:val="24"/>
          <w:szCs w:val="24"/>
        </w:rPr>
      </w:pPr>
      <w:r w:rsidRPr="00225F20">
        <w:rPr>
          <w:rFonts w:ascii="Times New Roman" w:hAnsi="Times New Roman" w:cs="Times New Roman"/>
          <w:b/>
          <w:sz w:val="24"/>
          <w:szCs w:val="24"/>
        </w:rPr>
        <w:t>ВАРИАНТ №1</w:t>
      </w:r>
    </w:p>
    <w:p w:rsidR="00225F20" w:rsidRPr="00225F20" w:rsidRDefault="00D27D5D" w:rsidP="003B20E5">
      <w:pPr>
        <w:numPr>
          <w:ilvl w:val="0"/>
          <w:numId w:val="53"/>
        </w:num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Arc 242" o:spid="_x0000_s1264" style="position:absolute;left:0;text-align:left;margin-left:234pt;margin-top:32.3pt;width:56.75pt;height:65.1pt;rotation:180;z-index:251811840;visibility:visible" coordsize="17023,195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" o:allowincell="f" adj="0,,0" path="m9239,-1nfc12284,1440,14949,3573,17023,6228em9239,-1nsc12284,1440,14949,3573,17023,6228l,19524,9239,-1xe" filled="f" strokeweight="2.25pt">
            <v:stroke joinstyle="round"/>
            <v:formulas/>
            <v:path arrowok="t" o:extrusionok="f" o:connecttype="custom" o:connectlocs="391164,0;720725,263775;0,826770" o:connectangles="0,0,0"/>
          </v:shape>
        </w:pict>
      </w:r>
      <w:r>
        <w:rPr>
          <w:rFonts w:ascii="Times New Roman" w:hAnsi="Times New Roman" w:cs="Times New Roman"/>
          <w:noProof/>
          <w:sz w:val="24"/>
          <w:szCs w:val="24"/>
        </w:rPr>
        <w:pict>
          <v:line id="Line 222" o:spid="_x0000_s1263" style="position:absolute;left:0;text-align:left;flip:y;z-index:251791360;visibility:visible" from="401.1pt,26.85pt" to="401.1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" o:allowincell="f">
            <v:stroke endarrow="block"/>
          </v:line>
        </w:pict>
      </w:r>
      <w:proofErr w:type="gramStart"/>
      <w:r w:rsidR="00225F20" w:rsidRPr="00225F20">
        <w:rPr>
          <w:rFonts w:ascii="Times New Roman" w:hAnsi="Times New Roman" w:cs="Times New Roman"/>
          <w:sz w:val="24"/>
          <w:szCs w:val="24"/>
        </w:rPr>
        <w:t>На рис.1  в координатных плоскости (</w:t>
      </w:r>
      <w:r w:rsidR="00225F20" w:rsidRPr="00225F20">
        <w:rPr>
          <w:rFonts w:ascii="Times New Roman" w:hAnsi="Times New Roman" w:cs="Times New Roman"/>
          <w:sz w:val="24"/>
          <w:szCs w:val="24"/>
          <w:lang w:val="en-US"/>
        </w:rPr>
        <w:t>PV</w:t>
      </w:r>
      <w:r w:rsidR="00225F20" w:rsidRPr="00225F20">
        <w:rPr>
          <w:rFonts w:ascii="Times New Roman" w:hAnsi="Times New Roman" w:cs="Times New Roman"/>
          <w:sz w:val="24"/>
          <w:szCs w:val="24"/>
        </w:rPr>
        <w:t>) изображен график изменения состояния идеального газа.</w:t>
      </w:r>
      <w:proofErr w:type="gramEnd"/>
      <w:r w:rsidR="00225F20" w:rsidRPr="00225F20">
        <w:rPr>
          <w:rFonts w:ascii="Times New Roman" w:hAnsi="Times New Roman" w:cs="Times New Roman"/>
          <w:sz w:val="24"/>
          <w:szCs w:val="24"/>
        </w:rPr>
        <w:t xml:space="preserve"> Какой из графиков, приведенных на рис.2, соответствует этому процессу в диаграмме в координатных осях (</w:t>
      </w:r>
      <w:r w:rsidR="00225F20" w:rsidRPr="00225F20">
        <w:rPr>
          <w:rFonts w:ascii="Times New Roman" w:hAnsi="Times New Roman" w:cs="Times New Roman"/>
          <w:sz w:val="24"/>
          <w:szCs w:val="24"/>
          <w:lang w:val="en-US"/>
        </w:rPr>
        <w:t>VT</w:t>
      </w:r>
      <w:r w:rsidR="00225F20" w:rsidRPr="00225F20">
        <w:rPr>
          <w:rFonts w:ascii="Times New Roman" w:hAnsi="Times New Roman" w:cs="Times New Roman"/>
          <w:sz w:val="24"/>
          <w:szCs w:val="24"/>
        </w:rPr>
        <w:t>)?</w:t>
      </w:r>
      <w:proofErr w:type="spellStart"/>
      <w:r w:rsidR="00225F20" w:rsidRPr="00225F20">
        <w:rPr>
          <w:rFonts w:ascii="Times New Roman" w:hAnsi="Times New Roman" w:cs="Times New Roman"/>
          <w:sz w:val="24"/>
          <w:szCs w:val="24"/>
        </w:rPr>
        <w:t>Р</w:t>
      </w:r>
      <w:proofErr w:type="gramStart"/>
      <w:r w:rsidR="00225F20" w:rsidRPr="00225F20">
        <w:rPr>
          <w:rFonts w:ascii="Times New Roman" w:hAnsi="Times New Roman" w:cs="Times New Roman"/>
          <w:sz w:val="24"/>
          <w:szCs w:val="24"/>
        </w:rPr>
        <w:t>,П</w:t>
      </w:r>
      <w:proofErr w:type="gramEnd"/>
      <w:r w:rsidR="00225F20" w:rsidRPr="00225F20">
        <w:rPr>
          <w:rFonts w:ascii="Times New Roman" w:hAnsi="Times New Roman" w:cs="Times New Roman"/>
          <w:sz w:val="24"/>
          <w:szCs w:val="24"/>
        </w:rPr>
        <w:t>а</w:t>
      </w:r>
      <w:proofErr w:type="spellEnd"/>
    </w:p>
    <w:p w:rsidR="00225F20" w:rsidRPr="00225F20" w:rsidRDefault="00D27D5D" w:rsidP="00225F20">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line id="Line 225" o:spid="_x0000_s1262" style="position:absolute;z-index:251794432;visibility:visible" from="401.1pt,.1pt" to="418.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" o:allowincell="f">
            <v:stroke dashstyle="1 1" endcap="round"/>
          </v:line>
        </w:pict>
      </w:r>
      <w:r>
        <w:rPr>
          <w:rFonts w:ascii="Times New Roman" w:hAnsi="Times New Roman" w:cs="Times New Roman"/>
          <w:noProof/>
          <w:sz w:val="24"/>
          <w:szCs w:val="24"/>
        </w:rPr>
        <w:pict>
          <v:line id="Line 226" o:spid="_x0000_s1261" style="position:absolute;z-index:251795456;visibility:visible" from="415.5pt,.1pt" to="41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" o:allowincell="f">
            <v:stroke dashstyle="1 1" endcap="round"/>
          </v:line>
        </w:pict>
      </w:r>
      <w:r>
        <w:rPr>
          <w:rFonts w:ascii="Times New Roman" w:hAnsi="Times New Roman" w:cs="Times New Roman"/>
          <w:noProof/>
          <w:sz w:val="24"/>
          <w:szCs w:val="24"/>
        </w:rPr>
        <w:pict>
          <v:line id="Line 227" o:spid="_x0000_s1260" style="position:absolute;z-index:251796480;visibility:visible" from="437.1pt,2.4pt" to="437.1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" o:allowincell="f">
            <v:stroke dashstyle="1 1" endcap="round"/>
          </v:line>
        </w:pict>
      </w:r>
      <w:r>
        <w:rPr>
          <w:rFonts w:ascii="Times New Roman" w:hAnsi="Times New Roman" w:cs="Times New Roman"/>
          <w:noProof/>
          <w:sz w:val="24"/>
          <w:szCs w:val="24"/>
        </w:rPr>
        <w:pict>
          <v:line id="Line 224" o:spid="_x0000_s1259" style="position:absolute;z-index:251793408;visibility:visible" from="415.5pt,.1pt" to="437.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" o:allowincell="f" strokeweight="2.25pt"/>
        </w:pict>
      </w:r>
      <w:r>
        <w:rPr>
          <w:rFonts w:ascii="Times New Roman" w:hAnsi="Times New Roman" w:cs="Times New Roman"/>
          <w:noProof/>
          <w:sz w:val="24"/>
          <w:szCs w:val="24"/>
        </w:rPr>
        <w:pict>
          <v:line id="Line 336" o:spid="_x0000_s1258" style="position:absolute;z-index:251908096;visibility:visible" from="418.2pt,.1pt" to="425.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pKQIAAEw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" o:allowincell="f">
            <v:stroke endarrow="block"/>
          </v:line>
        </w:pict>
      </w:r>
      <w:r w:rsidR="00225F20" w:rsidRPr="00225F20">
        <w:rPr>
          <w:rFonts w:ascii="Times New Roman" w:hAnsi="Times New Roman" w:cs="Times New Roman"/>
          <w:sz w:val="24"/>
          <w:szCs w:val="24"/>
        </w:rPr>
        <w:t>А.1                Б. 2              В. 3          Г. 4           Д.5</w:t>
      </w:r>
    </w:p>
    <w:p w:rsidR="00B90F6E" w:rsidRPr="00B90F6E" w:rsidRDefault="00D27D5D" w:rsidP="00225F20">
      <w:pPr>
        <w:spacing w:after="0" w:line="240" w:lineRule="auto"/>
        <w:rPr>
          <w:rFonts w:ascii="Times New Roman" w:hAnsi="Times New Roman" w:cs="Times New Roman"/>
          <w:sz w:val="20"/>
          <w:szCs w:val="20"/>
          <w:vertAlign w:val="superscript"/>
        </w:rPr>
      </w:pPr>
      <w:r>
        <w:rPr>
          <w:rFonts w:ascii="Times New Roman" w:hAnsi="Times New Roman" w:cs="Times New Roman"/>
          <w:noProof/>
          <w:sz w:val="24"/>
          <w:szCs w:val="24"/>
        </w:rPr>
        <w:pict>
          <v:line id="Line 229" o:spid="_x0000_s1257" style="position:absolute;flip:y;z-index:251798528;visibility:visible" from="68.4pt,10.2pt" to="68.4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" o:allowincell="f">
            <v:stroke endarrow="block"/>
          </v:line>
        </w:pict>
      </w:r>
      <w:r>
        <w:rPr>
          <w:rFonts w:ascii="Times New Roman" w:hAnsi="Times New Roman" w:cs="Times New Roman"/>
          <w:noProof/>
          <w:sz w:val="20"/>
          <w:szCs w:val="20"/>
        </w:rPr>
        <w:pict>
          <v:line id="Line 223" o:spid="_x0000_s1256" style="position:absolute;z-index:251792384;visibility:visible" from="401.1pt,3pt" to="454.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q+KgIAAE0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" o:allowincell="f">
            <v:stroke endarrow="block"/>
          </v:line>
        </w:pict>
      </w:r>
      <w:r w:rsidR="00225F20" w:rsidRPr="00B90F6E">
        <w:rPr>
          <w:rFonts w:ascii="Times New Roman" w:hAnsi="Times New Roman" w:cs="Times New Roman"/>
          <w:sz w:val="20"/>
          <w:szCs w:val="20"/>
          <w:lang w:val="en-US"/>
        </w:rPr>
        <w:t>V</w:t>
      </w:r>
      <w:r w:rsidR="00225F20" w:rsidRPr="00B90F6E">
        <w:rPr>
          <w:rFonts w:ascii="Times New Roman" w:hAnsi="Times New Roman" w:cs="Times New Roman"/>
          <w:sz w:val="20"/>
          <w:szCs w:val="20"/>
        </w:rPr>
        <w:t>, м</w:t>
      </w:r>
      <w:r w:rsidR="00225F20" w:rsidRPr="00B90F6E">
        <w:rPr>
          <w:rFonts w:ascii="Times New Roman" w:hAnsi="Times New Roman" w:cs="Times New Roman"/>
          <w:sz w:val="20"/>
          <w:szCs w:val="20"/>
          <w:vertAlign w:val="superscript"/>
        </w:rPr>
        <w:t>3</w:t>
      </w:r>
      <w:r w:rsidR="00225F20" w:rsidRPr="00B90F6E">
        <w:rPr>
          <w:rFonts w:ascii="Times New Roman" w:hAnsi="Times New Roman" w:cs="Times New Roman"/>
          <w:sz w:val="20"/>
          <w:szCs w:val="20"/>
          <w:lang w:val="en-US"/>
        </w:rPr>
        <w:t>V</w:t>
      </w:r>
      <w:r w:rsidR="00225F20" w:rsidRPr="00B90F6E">
        <w:rPr>
          <w:rFonts w:ascii="Times New Roman" w:hAnsi="Times New Roman" w:cs="Times New Roman"/>
          <w:sz w:val="20"/>
          <w:szCs w:val="20"/>
        </w:rPr>
        <w:t>, м</w:t>
      </w:r>
      <w:r w:rsidR="00225F20" w:rsidRPr="00B90F6E">
        <w:rPr>
          <w:rFonts w:ascii="Times New Roman" w:hAnsi="Times New Roman" w:cs="Times New Roman"/>
          <w:sz w:val="20"/>
          <w:szCs w:val="20"/>
          <w:vertAlign w:val="superscript"/>
        </w:rPr>
        <w:t xml:space="preserve">3                 </w:t>
      </w:r>
      <w:r w:rsidR="00225F20" w:rsidRPr="00B90F6E">
        <w:rPr>
          <w:rFonts w:ascii="Times New Roman" w:hAnsi="Times New Roman" w:cs="Times New Roman"/>
          <w:sz w:val="20"/>
          <w:szCs w:val="20"/>
          <w:lang w:val="en-US"/>
        </w:rPr>
        <w:t>V</w:t>
      </w:r>
      <w:r w:rsidR="00225F20" w:rsidRPr="00B90F6E">
        <w:rPr>
          <w:rFonts w:ascii="Times New Roman" w:hAnsi="Times New Roman" w:cs="Times New Roman"/>
          <w:sz w:val="20"/>
          <w:szCs w:val="20"/>
        </w:rPr>
        <w:t>, м</w:t>
      </w:r>
      <w:r w:rsidR="00225F20" w:rsidRPr="00B90F6E">
        <w:rPr>
          <w:rFonts w:ascii="Times New Roman" w:hAnsi="Times New Roman" w:cs="Times New Roman"/>
          <w:sz w:val="20"/>
          <w:szCs w:val="20"/>
          <w:vertAlign w:val="superscript"/>
        </w:rPr>
        <w:t>3</w:t>
      </w:r>
      <w:r w:rsidR="00225F20" w:rsidRPr="00B90F6E">
        <w:rPr>
          <w:rFonts w:ascii="Times New Roman" w:hAnsi="Times New Roman" w:cs="Times New Roman"/>
          <w:sz w:val="20"/>
          <w:szCs w:val="20"/>
          <w:lang w:val="en-US"/>
        </w:rPr>
        <w:t>V</w:t>
      </w:r>
      <w:r w:rsidR="00225F20" w:rsidRPr="00B90F6E">
        <w:rPr>
          <w:rFonts w:ascii="Times New Roman" w:hAnsi="Times New Roman" w:cs="Times New Roman"/>
          <w:sz w:val="20"/>
          <w:szCs w:val="20"/>
        </w:rPr>
        <w:t>, м</w:t>
      </w:r>
      <w:r w:rsidR="00225F20" w:rsidRPr="00B90F6E">
        <w:rPr>
          <w:rFonts w:ascii="Times New Roman" w:hAnsi="Times New Roman" w:cs="Times New Roman"/>
          <w:sz w:val="20"/>
          <w:szCs w:val="20"/>
          <w:vertAlign w:val="superscript"/>
        </w:rPr>
        <w:t>3</w:t>
      </w:r>
      <w:r w:rsidR="00225F20" w:rsidRPr="00B90F6E">
        <w:rPr>
          <w:rFonts w:ascii="Times New Roman" w:hAnsi="Times New Roman" w:cs="Times New Roman"/>
          <w:sz w:val="20"/>
          <w:szCs w:val="20"/>
          <w:lang w:val="en-US"/>
        </w:rPr>
        <w:t>V</w:t>
      </w:r>
      <w:r w:rsidR="00225F20" w:rsidRPr="00B90F6E">
        <w:rPr>
          <w:rFonts w:ascii="Times New Roman" w:hAnsi="Times New Roman" w:cs="Times New Roman"/>
          <w:sz w:val="20"/>
          <w:szCs w:val="20"/>
        </w:rPr>
        <w:t>, м</w:t>
      </w:r>
      <w:r w:rsidR="00B90F6E" w:rsidRPr="00B90F6E">
        <w:rPr>
          <w:rFonts w:ascii="Times New Roman" w:hAnsi="Times New Roman" w:cs="Times New Roman"/>
          <w:sz w:val="20"/>
          <w:szCs w:val="20"/>
          <w:vertAlign w:val="superscript"/>
        </w:rPr>
        <w:t xml:space="preserve">3                               </w:t>
      </w:r>
      <w:r w:rsidR="00225F20" w:rsidRPr="00B90F6E">
        <w:rPr>
          <w:rFonts w:ascii="Times New Roman" w:hAnsi="Times New Roman" w:cs="Times New Roman"/>
          <w:sz w:val="20"/>
          <w:szCs w:val="20"/>
        </w:rPr>
        <w:t xml:space="preserve"> 0          </w:t>
      </w:r>
      <w:r w:rsidR="00225F20" w:rsidRPr="00B90F6E">
        <w:rPr>
          <w:rFonts w:ascii="Times New Roman" w:hAnsi="Times New Roman" w:cs="Times New Roman"/>
          <w:sz w:val="20"/>
          <w:szCs w:val="20"/>
          <w:lang w:val="en-US"/>
        </w:rPr>
        <w:t>V</w:t>
      </w:r>
      <w:r w:rsidR="00225F20" w:rsidRPr="00B90F6E">
        <w:rPr>
          <w:rFonts w:ascii="Times New Roman" w:hAnsi="Times New Roman" w:cs="Times New Roman"/>
          <w:sz w:val="20"/>
          <w:szCs w:val="20"/>
        </w:rPr>
        <w:t>, м</w:t>
      </w:r>
      <w:r w:rsidR="00225F20" w:rsidRPr="00B90F6E">
        <w:rPr>
          <w:rFonts w:ascii="Times New Roman" w:hAnsi="Times New Roman" w:cs="Times New Roman"/>
          <w:sz w:val="20"/>
          <w:szCs w:val="20"/>
          <w:vertAlign w:val="superscript"/>
        </w:rPr>
        <w:t xml:space="preserve">3 </w:t>
      </w:r>
    </w:p>
    <w:p w:rsidR="00225F20" w:rsidRPr="00B90F6E" w:rsidRDefault="00D27D5D" w:rsidP="00B90F6E">
      <w:pPr>
        <w:spacing w:after="0" w:line="240" w:lineRule="auto"/>
        <w:rPr>
          <w:rFonts w:ascii="Times New Roman" w:hAnsi="Times New Roman" w:cs="Times New Roman"/>
          <w:sz w:val="20"/>
          <w:szCs w:val="20"/>
        </w:rPr>
      </w:pPr>
      <w:r>
        <w:rPr>
          <w:rFonts w:ascii="Times New Roman" w:hAnsi="Times New Roman" w:cs="Times New Roman"/>
          <w:noProof/>
          <w:sz w:val="24"/>
          <w:szCs w:val="24"/>
        </w:rPr>
        <w:pict>
          <v:line id="Line 232" o:spid="_x0000_s1255" style="position:absolute;flip:y;z-index:251801600;visibility:visible" from="226.8pt,1.3pt" to="226.8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" o:allowincell="f">
            <v:stroke endarrow="block"/>
          </v:line>
        </w:pict>
      </w:r>
      <w:r>
        <w:rPr>
          <w:rFonts w:ascii="Times New Roman" w:hAnsi="Times New Roman" w:cs="Times New Roman"/>
          <w:noProof/>
          <w:sz w:val="24"/>
          <w:szCs w:val="24"/>
        </w:rPr>
        <w:pict>
          <v:line id="Line 231" o:spid="_x0000_s1254" style="position:absolute;flip:y;z-index:251800576;visibility:visible" from="176.4pt,1.9pt" to="176.4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" o:allowincell="f">
            <v:stroke endarrow="block"/>
          </v:line>
        </w:pict>
      </w:r>
      <w:r>
        <w:rPr>
          <w:rFonts w:ascii="Times New Roman" w:hAnsi="Times New Roman" w:cs="Times New Roman"/>
          <w:noProof/>
          <w:sz w:val="24"/>
          <w:szCs w:val="24"/>
        </w:rPr>
        <w:pict>
          <v:line id="Line 230" o:spid="_x0000_s1253" style="position:absolute;flip:y;z-index:251799552;visibility:visible" from="118.8pt,3.3pt" to="118.8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" o:allowincell="f">
            <v:stroke endarrow="block"/>
          </v:line>
        </w:pict>
      </w:r>
      <w:r>
        <w:rPr>
          <w:rFonts w:ascii="Times New Roman" w:hAnsi="Times New Roman" w:cs="Times New Roman"/>
          <w:noProof/>
          <w:sz w:val="24"/>
          <w:szCs w:val="24"/>
        </w:rPr>
        <w:pict>
          <v:line id="Line 250" o:spid="_x0000_s1252" style="position:absolute;z-index:251820032;visibility:visible" from="90pt,7.9pt" to="90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" o:allowincell="f">
            <v:stroke dashstyle="1 1" endcap="round"/>
          </v:line>
        </w:pict>
      </w:r>
      <w:r>
        <w:rPr>
          <w:rFonts w:ascii="Times New Roman" w:hAnsi="Times New Roman" w:cs="Times New Roman"/>
          <w:noProof/>
          <w:sz w:val="24"/>
          <w:szCs w:val="24"/>
        </w:rPr>
        <w:pict>
          <v:line id="Line 338" o:spid="_x0000_s1251" style="position:absolute;flip:y;z-index:251910144;visibility:visible" from="82.8pt,8.2pt" to="90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" o:allowincell="f">
            <v:stroke endarrow="block"/>
          </v:line>
        </w:pict>
      </w:r>
      <w:r>
        <w:rPr>
          <w:rFonts w:ascii="Times New Roman" w:hAnsi="Times New Roman" w:cs="Times New Roman"/>
          <w:noProof/>
          <w:sz w:val="24"/>
          <w:szCs w:val="24"/>
        </w:rPr>
        <w:pict>
          <v:line id="Line 239" o:spid="_x0000_s1250" style="position:absolute;flip:y;z-index:251808768;visibility:visible" from="82.8pt,8.2pt" to="90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XZIAIAADoEAAAOAAAAZHJzL2Uyb0RvYy54bWysU8GO2jAQvVfqP1i+QxII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" o:allowincell="f" strokeweight="2.25pt"/>
        </w:pict>
      </w:r>
      <w:r>
        <w:rPr>
          <w:rFonts w:ascii="Times New Roman" w:hAnsi="Times New Roman" w:cs="Times New Roman"/>
          <w:noProof/>
          <w:sz w:val="24"/>
          <w:szCs w:val="24"/>
        </w:rPr>
        <w:pict>
          <v:line id="Line 252" o:spid="_x0000_s1249" style="position:absolute;z-index:251822080;visibility:visible" from="68.4pt,8.75pt" to="90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" o:allowincell="f">
            <v:stroke dashstyle="1 1" endcap="round"/>
          </v:line>
        </w:pict>
      </w:r>
      <w:r>
        <w:rPr>
          <w:rFonts w:ascii="Times New Roman" w:hAnsi="Times New Roman" w:cs="Times New Roman"/>
          <w:noProof/>
          <w:sz w:val="24"/>
          <w:szCs w:val="24"/>
        </w:rPr>
        <w:pict>
          <v:line id="Line 228" o:spid="_x0000_s1248" style="position:absolute;flip:y;z-index:251797504;visibility:visible" from="3.6pt,1pt" to="3.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" o:allowincell="f">
            <v:stroke endarrow="block"/>
          </v:line>
        </w:pict>
      </w:r>
      <w:r w:rsidR="00225F20" w:rsidRPr="00B90F6E">
        <w:rPr>
          <w:rFonts w:ascii="Times New Roman" w:hAnsi="Times New Roman" w:cs="Times New Roman"/>
          <w:sz w:val="20"/>
          <w:szCs w:val="20"/>
        </w:rPr>
        <w:t>рис.1</w:t>
      </w:r>
    </w:p>
    <w:p w:rsidR="00225F20" w:rsidRPr="00225F20" w:rsidRDefault="00D27D5D" w:rsidP="00225F20">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line id="Line 341" o:spid="_x0000_s1247" style="position:absolute;flip:x y;z-index:251913216;visibility:visible" from="241.2pt,6.8pt" to="248.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" o:allowincell="f">
            <v:stroke endarrow="block"/>
          </v:line>
        </w:pict>
      </w:r>
      <w:r>
        <w:rPr>
          <w:rFonts w:ascii="Times New Roman" w:hAnsi="Times New Roman" w:cs="Times New Roman"/>
          <w:noProof/>
          <w:sz w:val="24"/>
          <w:szCs w:val="24"/>
        </w:rPr>
        <w:pict>
          <v:line id="Line 256" o:spid="_x0000_s1246" style="position:absolute;z-index:251826176;visibility:visible" from="198pt,3.6pt" to="19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" o:allowincell="f">
            <v:stroke dashstyle="1 1" endcap="round"/>
          </v:line>
        </w:pict>
      </w:r>
      <w:r>
        <w:rPr>
          <w:rFonts w:ascii="Times New Roman" w:hAnsi="Times New Roman" w:cs="Times New Roman"/>
          <w:noProof/>
          <w:sz w:val="24"/>
          <w:szCs w:val="24"/>
        </w:rPr>
        <w:pict>
          <v:line id="Line 257" o:spid="_x0000_s1245" style="position:absolute;z-index:251827200;visibility:visible" from="176.4pt,4.2pt" to="19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" o:allowincell="f">
            <v:stroke dashstyle="1 1" endcap="round"/>
          </v:line>
        </w:pict>
      </w:r>
      <w:r>
        <w:rPr>
          <w:rFonts w:ascii="Times New Roman" w:hAnsi="Times New Roman" w:cs="Times New Roman"/>
          <w:noProof/>
          <w:sz w:val="24"/>
          <w:szCs w:val="24"/>
        </w:rPr>
        <w:pict>
          <v:line id="Line 340" o:spid="_x0000_s1244" style="position:absolute;flip:y;z-index:251912192;visibility:visible" from="190.8pt,4.2pt" to="19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" o:allowincell="f">
            <v:stroke endarrow="block"/>
          </v:line>
        </w:pict>
      </w:r>
      <w:r>
        <w:rPr>
          <w:rFonts w:ascii="Times New Roman" w:hAnsi="Times New Roman" w:cs="Times New Roman"/>
          <w:noProof/>
          <w:sz w:val="24"/>
          <w:szCs w:val="24"/>
        </w:rPr>
        <w:pict>
          <v:line id="Line 241" o:spid="_x0000_s1243" style="position:absolute;flip:y;z-index:251810816;visibility:visible" from="183.6pt,3.6pt" to="19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" o:allowincell="f" strokeweight="2.25pt"/>
        </w:pict>
      </w:r>
      <w:r>
        <w:rPr>
          <w:rFonts w:ascii="Times New Roman" w:hAnsi="Times New Roman" w:cs="Times New Roman"/>
          <w:noProof/>
          <w:sz w:val="24"/>
          <w:szCs w:val="24"/>
        </w:rPr>
        <w:pict>
          <v:line id="Line 240" o:spid="_x0000_s1242" style="position:absolute;z-index:251809792;visibility:visible" from="126pt,11.4pt" to="147.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" o:allowincell="f" strokeweight="2.25pt"/>
        </w:pict>
      </w:r>
      <w:r>
        <w:rPr>
          <w:rFonts w:ascii="Times New Roman" w:hAnsi="Times New Roman" w:cs="Times New Roman"/>
          <w:noProof/>
          <w:sz w:val="24"/>
          <w:szCs w:val="24"/>
        </w:rPr>
        <w:pict>
          <v:line id="Line 339" o:spid="_x0000_s1241" style="position:absolute;z-index:251911168;visibility:visible" from="133.2pt,11.4pt" to="140.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IXKQIAAEw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" o:allowincell="f">
            <v:stroke endarrow="block"/>
          </v:line>
        </w:pict>
      </w:r>
      <w:r>
        <w:rPr>
          <w:rFonts w:ascii="Times New Roman" w:hAnsi="Times New Roman" w:cs="Times New Roman"/>
          <w:noProof/>
          <w:sz w:val="24"/>
          <w:szCs w:val="24"/>
        </w:rPr>
        <w:pict>
          <v:line id="Line 248" o:spid="_x0000_s1240" style="position:absolute;z-index:251817984;visibility:visible" from="3.6pt,1.6pt" to="25.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" o:allowincell="f">
            <v:stroke dashstyle="1 1" endcap="round"/>
          </v:line>
        </w:pict>
      </w:r>
      <w:r>
        <w:rPr>
          <w:rFonts w:ascii="Times New Roman" w:hAnsi="Times New Roman" w:cs="Times New Roman"/>
          <w:noProof/>
          <w:sz w:val="24"/>
          <w:szCs w:val="24"/>
        </w:rPr>
        <w:pict>
          <v:line id="Line 337" o:spid="_x0000_s1239" style="position:absolute;flip:y;z-index:251909120;visibility:visible" from="25.2pt,11.4pt" to="25.2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" o:allowincell="f">
            <v:stroke endarrow="block"/>
          </v:line>
        </w:pict>
      </w:r>
      <w:r>
        <w:rPr>
          <w:rFonts w:ascii="Times New Roman" w:hAnsi="Times New Roman" w:cs="Times New Roman"/>
          <w:noProof/>
          <w:sz w:val="24"/>
          <w:szCs w:val="24"/>
        </w:rPr>
        <w:pict>
          <v:line id="Line 238" o:spid="_x0000_s1238" style="position:absolute;flip:y;z-index:251807744;visibility:visible" from="25.2pt,1.6pt" to="25.2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" o:allowincell="f" strokeweight="3pt"/>
        </w:pict>
      </w:r>
    </w:p>
    <w:p w:rsidR="00225F20" w:rsidRPr="00225F20" w:rsidRDefault="00D27D5D" w:rsidP="00225F20">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line id="Line 237" o:spid="_x0000_s1237" style="position:absolute;z-index:251806720;visibility:visible" from="226.8pt,12pt" to="262.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27KgIAAE0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" o:allowincell="f">
            <v:stroke endarrow="block"/>
          </v:line>
        </w:pict>
      </w:r>
      <w:r>
        <w:rPr>
          <w:rFonts w:ascii="Times New Roman" w:hAnsi="Times New Roman" w:cs="Times New Roman"/>
          <w:noProof/>
          <w:sz w:val="24"/>
          <w:szCs w:val="24"/>
        </w:rPr>
        <w:pict>
          <v:line id="Line 258" o:spid="_x0000_s1236" style="position:absolute;z-index:251828224;visibility:visible" from="176.4pt,5.4pt" to="183.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" o:allowincell="f">
            <v:stroke dashstyle="1 1" endcap="round"/>
          </v:line>
        </w:pict>
      </w:r>
      <w:r>
        <w:rPr>
          <w:rFonts w:ascii="Times New Roman" w:hAnsi="Times New Roman" w:cs="Times New Roman"/>
          <w:noProof/>
          <w:sz w:val="24"/>
          <w:szCs w:val="24"/>
        </w:rPr>
        <w:pict>
          <v:line id="Line 255" o:spid="_x0000_s1235" style="position:absolute;z-index:251825152;visibility:visible" from="183.6pt,5.4pt" to="183.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" o:allowincell="f">
            <v:stroke dashstyle="1 1" endcap="round"/>
          </v:line>
        </w:pict>
      </w:r>
      <w:r>
        <w:rPr>
          <w:rFonts w:ascii="Times New Roman" w:hAnsi="Times New Roman" w:cs="Times New Roman"/>
          <w:noProof/>
          <w:sz w:val="24"/>
          <w:szCs w:val="24"/>
        </w:rPr>
        <w:pict>
          <v:line id="Line 236" o:spid="_x0000_s1234" style="position:absolute;z-index:251805696;visibility:visible" from="176.4pt,11.4pt" to="212.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yYKg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" o:allowincell="f">
            <v:stroke endarrow="block"/>
          </v:line>
        </w:pict>
      </w:r>
      <w:r>
        <w:rPr>
          <w:rFonts w:ascii="Times New Roman" w:hAnsi="Times New Roman" w:cs="Times New Roman"/>
          <w:noProof/>
          <w:sz w:val="24"/>
          <w:szCs w:val="24"/>
        </w:rPr>
        <w:pict>
          <v:line id="Line 254" o:spid="_x0000_s1233" style="position:absolute;z-index:251824128;visibility:visible" from="147.6pt,.2pt" to="147.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" o:allowincell="f">
            <v:stroke dashstyle="1 1" endcap="round"/>
          </v:line>
        </w:pict>
      </w:r>
      <w:r>
        <w:rPr>
          <w:rFonts w:ascii="Times New Roman" w:hAnsi="Times New Roman" w:cs="Times New Roman"/>
          <w:noProof/>
          <w:sz w:val="24"/>
          <w:szCs w:val="24"/>
        </w:rPr>
        <w:pict>
          <v:line id="Line 253" o:spid="_x0000_s1232" style="position:absolute;z-index:251823104;visibility:visible" from="126pt,.2pt" to="12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" o:allowincell="f">
            <v:stroke dashstyle="1 1" endcap="round"/>
          </v:line>
        </w:pict>
      </w:r>
      <w:r>
        <w:rPr>
          <w:rFonts w:ascii="Times New Roman" w:hAnsi="Times New Roman" w:cs="Times New Roman"/>
          <w:noProof/>
          <w:sz w:val="24"/>
          <w:szCs w:val="24"/>
        </w:rPr>
        <w:pict>
          <v:line id="Line 235" o:spid="_x0000_s1231" style="position:absolute;z-index:251804672;visibility:visible" from="119.65pt,12.6pt" to="155.6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JA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" o:allowincell="f">
            <v:stroke endarrow="block"/>
          </v:line>
        </w:pict>
      </w:r>
      <w:r>
        <w:rPr>
          <w:rFonts w:ascii="Times New Roman" w:hAnsi="Times New Roman" w:cs="Times New Roman"/>
          <w:noProof/>
          <w:sz w:val="24"/>
          <w:szCs w:val="24"/>
        </w:rPr>
        <w:pict>
          <v:line id="Line 249" o:spid="_x0000_s1230" style="position:absolute;z-index:251819008;visibility:visible" from="82.8pt,4.2pt" to="82.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" o:allowincell="f">
            <v:stroke dashstyle="1 1" endcap="round"/>
          </v:line>
        </w:pict>
      </w:r>
      <w:r>
        <w:rPr>
          <w:rFonts w:ascii="Times New Roman" w:hAnsi="Times New Roman" w:cs="Times New Roman"/>
          <w:noProof/>
          <w:sz w:val="24"/>
          <w:szCs w:val="24"/>
        </w:rPr>
        <w:pict>
          <v:line id="Line 251" o:spid="_x0000_s1229" style="position:absolute;z-index:251821056;visibility:visible" from="68.4pt,1.9pt" to="82.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" o:allowincell="f">
            <v:stroke dashstyle="1 1" endcap="round"/>
          </v:line>
        </w:pict>
      </w:r>
      <w:r>
        <w:rPr>
          <w:rFonts w:ascii="Times New Roman" w:hAnsi="Times New Roman" w:cs="Times New Roman"/>
          <w:noProof/>
          <w:sz w:val="24"/>
          <w:szCs w:val="24"/>
        </w:rPr>
        <w:pict>
          <v:line id="Line 234" o:spid="_x0000_s1228" style="position:absolute;z-index:251803648;visibility:visible" from="68.4pt,9.4pt" to="104.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srKgIAAE0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" o:allowincell="f">
            <v:stroke endarrow="block"/>
          </v:line>
        </w:pict>
      </w:r>
      <w:r>
        <w:rPr>
          <w:rFonts w:ascii="Times New Roman" w:hAnsi="Times New Roman" w:cs="Times New Roman"/>
          <w:noProof/>
          <w:sz w:val="24"/>
          <w:szCs w:val="24"/>
        </w:rPr>
        <w:pict>
          <v:line id="Line 247" o:spid="_x0000_s1227" style="position:absolute;z-index:251816960;visibility:visible" from="3.6pt,4.5pt" to="25.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" o:allowincell="f">
            <v:stroke dashstyle="1 1" endcap="round"/>
          </v:line>
        </w:pict>
      </w:r>
      <w:r>
        <w:rPr>
          <w:rFonts w:ascii="Times New Roman" w:hAnsi="Times New Roman" w:cs="Times New Roman"/>
          <w:noProof/>
          <w:sz w:val="24"/>
          <w:szCs w:val="24"/>
        </w:rPr>
        <w:pict>
          <v:line id="Line 233" o:spid="_x0000_s1226" style="position:absolute;z-index:251802624;visibility:visible" from="3.6pt,11.7pt" to="39.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LBzKgIAAE0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" o:allowincell="f">
            <v:stroke endarrow="block"/>
          </v:line>
        </w:pict>
      </w:r>
    </w:p>
    <w:p w:rsidR="00225F20" w:rsidRPr="00225F20" w:rsidRDefault="00B90F6E" w:rsidP="00B90F6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00B37699" w:rsidRPr="00B37699">
        <w:rPr>
          <w:rFonts w:ascii="Times New Roman" w:hAnsi="Times New Roman" w:cs="Times New Roman"/>
          <w:sz w:val="20"/>
          <w:szCs w:val="20"/>
        </w:rPr>
        <w:t>Т</w:t>
      </w:r>
      <w:proofErr w:type="gramStart"/>
      <w:r w:rsidR="00B37699" w:rsidRPr="00B37699">
        <w:rPr>
          <w:rFonts w:ascii="Times New Roman" w:hAnsi="Times New Roman" w:cs="Times New Roman"/>
          <w:sz w:val="20"/>
          <w:szCs w:val="20"/>
        </w:rPr>
        <w:t>,К</w:t>
      </w:r>
      <w:proofErr w:type="gramEnd"/>
      <w:r w:rsidR="00225F20" w:rsidRPr="00B37699">
        <w:rPr>
          <w:rFonts w:ascii="Times New Roman" w:hAnsi="Times New Roman" w:cs="Times New Roman"/>
          <w:sz w:val="20"/>
          <w:szCs w:val="20"/>
        </w:rPr>
        <w:t>Т,КТ,КТ,КТ,К            рис.2</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lastRenderedPageBreak/>
        <w:t xml:space="preserve">1                         2                    3                     4                  5   </w:t>
      </w:r>
    </w:p>
    <w:p w:rsidR="00225F20" w:rsidRPr="00225F20" w:rsidRDefault="00225F20" w:rsidP="003B20E5">
      <w:pPr>
        <w:numPr>
          <w:ilvl w:val="0"/>
          <w:numId w:val="53"/>
        </w:num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Какой из графиков на рис.2 является графиком изотермического процесса?</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А.1                Б. 2              В. 3          Г. 4           Д.5</w:t>
      </w:r>
    </w:p>
    <w:p w:rsidR="00225F20" w:rsidRPr="00225F20" w:rsidRDefault="00225F20" w:rsidP="00225F20">
      <w:pPr>
        <w:spacing w:after="0" w:line="240" w:lineRule="auto"/>
        <w:rPr>
          <w:rFonts w:ascii="Times New Roman" w:hAnsi="Times New Roman" w:cs="Times New Roman"/>
          <w:sz w:val="24"/>
          <w:szCs w:val="24"/>
        </w:rPr>
      </w:pPr>
    </w:p>
    <w:p w:rsidR="00225F20" w:rsidRPr="00225F20" w:rsidRDefault="00D27D5D" w:rsidP="003B20E5">
      <w:pPr>
        <w:numPr>
          <w:ilvl w:val="0"/>
          <w:numId w:val="53"/>
        </w:numPr>
        <w:spacing w:after="0" w:line="240" w:lineRule="auto"/>
        <w:rPr>
          <w:rFonts w:ascii="Times New Roman" w:hAnsi="Times New Roman" w:cs="Times New Roman"/>
          <w:sz w:val="24"/>
          <w:szCs w:val="24"/>
        </w:rPr>
      </w:pPr>
      <w:r>
        <w:rPr>
          <w:rFonts w:ascii="Times New Roman" w:hAnsi="Times New Roman" w:cs="Times New Roman"/>
          <w:noProof/>
          <w:sz w:val="24"/>
          <w:szCs w:val="24"/>
        </w:rPr>
        <w:pict>
          <v:line id="Line 245" o:spid="_x0000_s1225" style="position:absolute;left:0;text-align:left;flip:y;z-index:251814912;visibility:visible" from="298.8pt,34.6pt" to="320.4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" o:allowincell="f" strokeweight="2.25pt"/>
        </w:pict>
      </w:r>
      <w:r>
        <w:rPr>
          <w:rFonts w:ascii="Times New Roman" w:hAnsi="Times New Roman" w:cs="Times New Roman"/>
          <w:noProof/>
          <w:sz w:val="24"/>
          <w:szCs w:val="24"/>
        </w:rPr>
        <w:pict>
          <v:line id="Line 243" o:spid="_x0000_s1224" style="position:absolute;left:0;text-align:left;flip:y;z-index:251812864;visibility:visible" from="283.95pt,27.7pt" to="283.9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" o:allowincell="f">
            <v:stroke endarrow="block"/>
          </v:line>
        </w:pict>
      </w:r>
      <w:proofErr w:type="gramStart"/>
      <w:r w:rsidR="00225F20" w:rsidRPr="00225F20">
        <w:rPr>
          <w:rFonts w:ascii="Times New Roman" w:hAnsi="Times New Roman" w:cs="Times New Roman"/>
          <w:sz w:val="24"/>
          <w:szCs w:val="24"/>
        </w:rPr>
        <w:t>На рис.3  в координатных плоскости (</w:t>
      </w:r>
      <w:r w:rsidR="00225F20" w:rsidRPr="00225F20">
        <w:rPr>
          <w:rFonts w:ascii="Times New Roman" w:hAnsi="Times New Roman" w:cs="Times New Roman"/>
          <w:sz w:val="24"/>
          <w:szCs w:val="24"/>
          <w:lang w:val="en-US"/>
        </w:rPr>
        <w:t>V</w:t>
      </w:r>
      <w:r w:rsidR="00225F20" w:rsidRPr="00225F20">
        <w:rPr>
          <w:rFonts w:ascii="Times New Roman" w:hAnsi="Times New Roman" w:cs="Times New Roman"/>
          <w:sz w:val="24"/>
          <w:szCs w:val="24"/>
        </w:rPr>
        <w:t>Т) изображен график изменения состояния идеального газа.</w:t>
      </w:r>
      <w:proofErr w:type="gramEnd"/>
      <w:r w:rsidR="00225F20" w:rsidRPr="00225F20">
        <w:rPr>
          <w:rFonts w:ascii="Times New Roman" w:hAnsi="Times New Roman" w:cs="Times New Roman"/>
          <w:sz w:val="24"/>
          <w:szCs w:val="24"/>
        </w:rPr>
        <w:t xml:space="preserve"> Какой из графиков, приведенных на рис.4, соответствует этому процессу в диаграмме в координатных осях (Р</w:t>
      </w:r>
      <w:proofErr w:type="gramStart"/>
      <w:r w:rsidR="00225F20" w:rsidRPr="00225F20">
        <w:rPr>
          <w:rFonts w:ascii="Times New Roman" w:hAnsi="Times New Roman" w:cs="Times New Roman"/>
          <w:sz w:val="24"/>
          <w:szCs w:val="24"/>
          <w:lang w:val="en-US"/>
        </w:rPr>
        <w:t>T</w:t>
      </w:r>
      <w:proofErr w:type="gramEnd"/>
      <w:r w:rsidR="00225F20" w:rsidRPr="00225F20">
        <w:rPr>
          <w:rFonts w:ascii="Times New Roman" w:hAnsi="Times New Roman" w:cs="Times New Roman"/>
          <w:sz w:val="24"/>
          <w:szCs w:val="24"/>
        </w:rPr>
        <w:t xml:space="preserve">)?                      </w:t>
      </w:r>
      <w:r w:rsidR="00225F20" w:rsidRPr="00225F20">
        <w:rPr>
          <w:rFonts w:ascii="Times New Roman" w:hAnsi="Times New Roman" w:cs="Times New Roman"/>
          <w:sz w:val="24"/>
          <w:szCs w:val="24"/>
          <w:lang w:val="en-US"/>
        </w:rPr>
        <w:t>V</w:t>
      </w:r>
      <w:r w:rsidR="00225F20" w:rsidRPr="00225F20">
        <w:rPr>
          <w:rFonts w:ascii="Times New Roman" w:hAnsi="Times New Roman" w:cs="Times New Roman"/>
          <w:sz w:val="24"/>
          <w:szCs w:val="24"/>
        </w:rPr>
        <w:t>, м</w:t>
      </w:r>
      <w:r w:rsidR="00225F20" w:rsidRPr="00225F20">
        <w:rPr>
          <w:rFonts w:ascii="Times New Roman" w:hAnsi="Times New Roman" w:cs="Times New Roman"/>
          <w:sz w:val="24"/>
          <w:szCs w:val="24"/>
          <w:vertAlign w:val="superscript"/>
        </w:rPr>
        <w:t>3</w:t>
      </w:r>
    </w:p>
    <w:p w:rsidR="00225F20" w:rsidRPr="00225F20" w:rsidRDefault="00D27D5D" w:rsidP="00225F20">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line id="Line 342" o:spid="_x0000_s1223" style="position:absolute;flip:y;z-index:251914240;visibility:visible" from="298.8pt,.4pt" to="313.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" o:allowincell="f">
            <v:stroke endarrow="block"/>
          </v:line>
        </w:pict>
      </w:r>
      <w:r w:rsidR="00225F20" w:rsidRPr="00225F20">
        <w:rPr>
          <w:rFonts w:ascii="Times New Roman" w:hAnsi="Times New Roman" w:cs="Times New Roman"/>
          <w:sz w:val="24"/>
          <w:szCs w:val="24"/>
        </w:rPr>
        <w:t>А.1                Б. 2              В. 3          Г. 4           Д.5</w:t>
      </w:r>
    </w:p>
    <w:p w:rsidR="00225F20" w:rsidRPr="00B37699" w:rsidRDefault="00D27D5D" w:rsidP="00225F20">
      <w:pPr>
        <w:spacing w:after="0" w:line="240" w:lineRule="auto"/>
        <w:rPr>
          <w:rFonts w:ascii="Times New Roman" w:hAnsi="Times New Roman" w:cs="Times New Roman"/>
          <w:sz w:val="20"/>
          <w:szCs w:val="20"/>
        </w:rPr>
      </w:pPr>
      <w:r>
        <w:rPr>
          <w:rFonts w:ascii="Times New Roman" w:hAnsi="Times New Roman" w:cs="Times New Roman"/>
          <w:noProof/>
          <w:sz w:val="24"/>
          <w:szCs w:val="24"/>
        </w:rPr>
        <w:pict>
          <v:line id="Line 246" o:spid="_x0000_s1222" style="position:absolute;flip:y;z-index:251815936;visibility:visible" from="284.4pt,1pt" to="298.8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" o:allowincell="f">
            <v:stroke dashstyle="1 1" endcap="round"/>
          </v:line>
        </w:pict>
      </w:r>
    </w:p>
    <w:p w:rsidR="00225F20" w:rsidRPr="00B37699" w:rsidRDefault="00D27D5D" w:rsidP="00225F20">
      <w:pPr>
        <w:spacing w:after="0" w:line="240" w:lineRule="auto"/>
        <w:rPr>
          <w:rFonts w:ascii="Times New Roman" w:hAnsi="Times New Roman" w:cs="Times New Roman"/>
          <w:sz w:val="20"/>
          <w:szCs w:val="20"/>
        </w:rPr>
      </w:pPr>
      <w:r>
        <w:rPr>
          <w:rFonts w:ascii="Times New Roman" w:hAnsi="Times New Roman" w:cs="Times New Roman"/>
          <w:noProof/>
          <w:sz w:val="20"/>
          <w:szCs w:val="20"/>
        </w:rPr>
        <w:pict>
          <v:shape id="Arc 270" o:spid="_x0000_s1221" style="position:absolute;margin-left:68.4pt;margin-top:4.2pt;width:56.1pt;height:65.1pt;rotation:180;z-index:251840512;visibility:visible" coordsize="16826,195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" o:allowincell="f" adj="0,,0" path="m9239,-1nfc12186,1394,14780,3438,16825,5979em9239,-1nsc12186,1394,14780,3438,16825,5979l,19524,9239,-1xe" filled="f" strokeweight="2.25pt">
            <v:stroke joinstyle="round"/>
            <v:formulas/>
            <v:path arrowok="t" o:extrusionok="f" o:connecttype="custom" o:connectlocs="391211,0;712470,253189;0,826770" o:connectangles="0,0,0"/>
          </v:shape>
        </w:pict>
      </w:r>
      <w:r>
        <w:rPr>
          <w:rFonts w:ascii="Times New Roman" w:hAnsi="Times New Roman" w:cs="Times New Roman"/>
          <w:noProof/>
          <w:sz w:val="20"/>
          <w:szCs w:val="20"/>
        </w:rPr>
        <w:pict>
          <v:line id="Line 244" o:spid="_x0000_s1220" style="position:absolute;z-index:251813888;visibility:visible" from="283.95pt,1.9pt" to="341.5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hOKgIAAE0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" o:allowincell="f">
            <v:stroke endarrow="block"/>
          </v:line>
        </w:pict>
      </w:r>
    </w:p>
    <w:p w:rsidR="00225F20" w:rsidRPr="00B37699" w:rsidRDefault="00B37699" w:rsidP="00225F20">
      <w:pPr>
        <w:spacing w:after="0" w:line="240" w:lineRule="auto"/>
        <w:rPr>
          <w:rFonts w:ascii="Times New Roman" w:hAnsi="Times New Roman" w:cs="Times New Roman"/>
          <w:sz w:val="20"/>
          <w:szCs w:val="20"/>
        </w:rPr>
      </w:pPr>
      <w:r w:rsidRPr="00B37699">
        <w:rPr>
          <w:rFonts w:ascii="Times New Roman" w:hAnsi="Times New Roman" w:cs="Times New Roman"/>
          <w:sz w:val="20"/>
          <w:szCs w:val="20"/>
        </w:rPr>
        <w:t xml:space="preserve">   0                     </w:t>
      </w:r>
      <w:r w:rsidR="00225F20" w:rsidRPr="00B37699">
        <w:rPr>
          <w:rFonts w:ascii="Times New Roman" w:hAnsi="Times New Roman" w:cs="Times New Roman"/>
          <w:sz w:val="20"/>
          <w:szCs w:val="20"/>
        </w:rPr>
        <w:t xml:space="preserve">  Т</w:t>
      </w:r>
      <w:proofErr w:type="gramStart"/>
      <w:r w:rsidR="00225F20" w:rsidRPr="00B37699">
        <w:rPr>
          <w:rFonts w:ascii="Times New Roman" w:hAnsi="Times New Roman" w:cs="Times New Roman"/>
          <w:sz w:val="20"/>
          <w:szCs w:val="20"/>
        </w:rPr>
        <w:t>,К</w:t>
      </w:r>
      <w:proofErr w:type="gramEnd"/>
      <w:r w:rsidR="00225F20" w:rsidRPr="00B37699">
        <w:rPr>
          <w:rFonts w:ascii="Times New Roman" w:hAnsi="Times New Roman" w:cs="Times New Roman"/>
          <w:sz w:val="20"/>
          <w:szCs w:val="20"/>
        </w:rPr>
        <w:t xml:space="preserve">   рис.3</w:t>
      </w:r>
    </w:p>
    <w:p w:rsidR="00225F20" w:rsidRPr="00B37699" w:rsidRDefault="00D27D5D" w:rsidP="00225F20">
      <w:pPr>
        <w:spacing w:after="0" w:line="240" w:lineRule="auto"/>
        <w:rPr>
          <w:rFonts w:ascii="Times New Roman" w:hAnsi="Times New Roman" w:cs="Times New Roman"/>
          <w:sz w:val="20"/>
          <w:szCs w:val="20"/>
        </w:rPr>
      </w:pPr>
      <w:r>
        <w:rPr>
          <w:rFonts w:ascii="Times New Roman" w:hAnsi="Times New Roman" w:cs="Times New Roman"/>
          <w:noProof/>
          <w:sz w:val="20"/>
          <w:szCs w:val="20"/>
        </w:rPr>
        <w:pict>
          <v:line id="Line 263" o:spid="_x0000_s1219" style="position:absolute;flip:y;z-index:251833344;visibility:visible" from="262.8pt,7.7pt" to="262.8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W8gMQIAAFcEAAAOAAAAZHJzL2Uyb0RvYy54bWysVMGO2jAQvVfqP1i+QxI2U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" o:allowincell="f">
            <v:stroke endarrow="block"/>
          </v:line>
        </w:pict>
      </w:r>
      <w:r>
        <w:rPr>
          <w:rFonts w:ascii="Times New Roman" w:hAnsi="Times New Roman" w:cs="Times New Roman"/>
          <w:noProof/>
          <w:sz w:val="20"/>
          <w:szCs w:val="20"/>
        </w:rPr>
        <w:pict>
          <v:line id="Line 260" o:spid="_x0000_s1218" style="position:absolute;flip:y;z-index:251830272;visibility:visible" from="68.4pt,9.1pt" to="68.4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" o:allowincell="f">
            <v:stroke endarrow="block"/>
          </v:line>
        </w:pict>
      </w:r>
      <w:r>
        <w:rPr>
          <w:rFonts w:ascii="Times New Roman" w:hAnsi="Times New Roman" w:cs="Times New Roman"/>
          <w:noProof/>
          <w:sz w:val="20"/>
          <w:szCs w:val="20"/>
        </w:rPr>
        <w:pict>
          <v:line id="Line 261" o:spid="_x0000_s1217" style="position:absolute;flip:y;z-index:251831296;visibility:visible" from="126pt,9.1pt" to="126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" o:allowincell="f">
            <v:stroke endarrow="block"/>
          </v:line>
        </w:pict>
      </w:r>
      <w:r>
        <w:rPr>
          <w:rFonts w:ascii="Times New Roman" w:hAnsi="Times New Roman" w:cs="Times New Roman"/>
          <w:noProof/>
          <w:sz w:val="20"/>
          <w:szCs w:val="20"/>
        </w:rPr>
        <w:pict>
          <v:line id="Line 262" o:spid="_x0000_s1216" style="position:absolute;flip:y;z-index:251832320;visibility:visible" from="198pt,9.1pt" to="198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iBMQIAAFc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" o:allowincell="f">
            <v:stroke endarrow="block"/>
          </v:line>
        </w:pict>
      </w:r>
      <w:r>
        <w:rPr>
          <w:rFonts w:ascii="Times New Roman" w:hAnsi="Times New Roman" w:cs="Times New Roman"/>
          <w:noProof/>
          <w:sz w:val="20"/>
          <w:szCs w:val="20"/>
        </w:rPr>
        <w:pict>
          <v:line id="Line 259" o:spid="_x0000_s1215" style="position:absolute;flip:y;z-index:251829248;visibility:visible" from="10.8pt,9.1pt" to="10.8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" o:allowincell="f">
            <v:stroke endarrow="block"/>
          </v:line>
        </w:pict>
      </w:r>
      <w:proofErr w:type="spellStart"/>
      <w:r w:rsidR="00225F20" w:rsidRPr="00B37699">
        <w:rPr>
          <w:rFonts w:ascii="Times New Roman" w:hAnsi="Times New Roman" w:cs="Times New Roman"/>
          <w:sz w:val="20"/>
          <w:szCs w:val="20"/>
        </w:rPr>
        <w:t>Р</w:t>
      </w:r>
      <w:proofErr w:type="gramStart"/>
      <w:r w:rsidR="00225F20" w:rsidRPr="00B37699">
        <w:rPr>
          <w:rFonts w:ascii="Times New Roman" w:hAnsi="Times New Roman" w:cs="Times New Roman"/>
          <w:sz w:val="20"/>
          <w:szCs w:val="20"/>
        </w:rPr>
        <w:t>,П</w:t>
      </w:r>
      <w:proofErr w:type="gramEnd"/>
      <w:r w:rsidR="00225F20" w:rsidRPr="00B37699">
        <w:rPr>
          <w:rFonts w:ascii="Times New Roman" w:hAnsi="Times New Roman" w:cs="Times New Roman"/>
          <w:sz w:val="20"/>
          <w:szCs w:val="20"/>
        </w:rPr>
        <w:t>аР,ПаР,ПаР,ПаР,Па</w:t>
      </w:r>
      <w:proofErr w:type="spellEnd"/>
    </w:p>
    <w:p w:rsidR="00225F20" w:rsidRPr="00225F20" w:rsidRDefault="00D27D5D" w:rsidP="00225F20">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line id="Line 277" o:spid="_x0000_s1214" style="position:absolute;z-index:251847680;visibility:visible" from="140.4pt,3.45pt" to="140.4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2uIQIAAEU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" o:allowincell="f">
            <v:stroke dashstyle="1 1"/>
          </v:line>
        </w:pict>
      </w:r>
      <w:r>
        <w:rPr>
          <w:rFonts w:ascii="Times New Roman" w:hAnsi="Times New Roman" w:cs="Times New Roman"/>
          <w:noProof/>
          <w:sz w:val="24"/>
          <w:szCs w:val="24"/>
        </w:rPr>
        <w:pict>
          <v:line id="Line 345" o:spid="_x0000_s1213" style="position:absolute;flip:y;z-index:251917312;visibility:visible" from="133.2pt,8.05pt" to="140.4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" o:allowincell="f">
            <v:stroke endarrow="block"/>
          </v:line>
        </w:pict>
      </w:r>
      <w:r>
        <w:rPr>
          <w:rFonts w:ascii="Times New Roman" w:hAnsi="Times New Roman" w:cs="Times New Roman"/>
          <w:noProof/>
          <w:sz w:val="24"/>
          <w:szCs w:val="24"/>
        </w:rPr>
        <w:pict>
          <v:line id="Line 273" o:spid="_x0000_s1212" style="position:absolute;z-index:251843584;visibility:visible" from="270pt,12.95pt" to="291.6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" o:allowincell="f" strokeweight="2.25pt"/>
        </w:pict>
      </w:r>
      <w:r>
        <w:rPr>
          <w:rFonts w:ascii="Times New Roman" w:hAnsi="Times New Roman" w:cs="Times New Roman"/>
          <w:noProof/>
          <w:sz w:val="24"/>
          <w:szCs w:val="24"/>
        </w:rPr>
        <w:pict>
          <v:line id="Line 279" o:spid="_x0000_s1211" style="position:absolute;z-index:251849728;visibility:visible" from="126pt,5.75pt" to="140.4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" o:allowincell="f">
            <v:stroke dashstyle="1 1" endcap="round"/>
          </v:line>
        </w:pict>
      </w:r>
      <w:r>
        <w:rPr>
          <w:rFonts w:ascii="Times New Roman" w:hAnsi="Times New Roman" w:cs="Times New Roman"/>
          <w:noProof/>
          <w:sz w:val="24"/>
          <w:szCs w:val="24"/>
        </w:rPr>
        <w:pict>
          <v:line id="Line 271" o:spid="_x0000_s1210" style="position:absolute;flip:y;z-index:251841536;visibility:visible" from="133.2pt,5.75pt" to="140.4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" o:allowincell="f" strokeweight="2.25pt"/>
        </w:pict>
      </w:r>
      <w:r>
        <w:rPr>
          <w:rFonts w:ascii="Times New Roman" w:hAnsi="Times New Roman" w:cs="Times New Roman"/>
          <w:noProof/>
          <w:sz w:val="24"/>
          <w:szCs w:val="24"/>
        </w:rPr>
        <w:pict>
          <v:line id="Line 343" o:spid="_x0000_s1209" style="position:absolute;z-index:251915264;visibility:visible" from="25.2pt,10.65pt" to="25.2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7eOKQ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" o:allowincell="f">
            <v:stroke endarrow="block"/>
          </v:line>
        </w:pict>
      </w:r>
      <w:r>
        <w:rPr>
          <w:rFonts w:ascii="Times New Roman" w:hAnsi="Times New Roman" w:cs="Times New Roman"/>
          <w:noProof/>
          <w:sz w:val="24"/>
          <w:szCs w:val="24"/>
        </w:rPr>
        <w:pict>
          <v:line id="Line 285" o:spid="_x0000_s1208" style="position:absolute;flip:x;z-index:251855872;visibility:visible" from="262.8pt,10.65pt" to="270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" o:allowincell="f">
            <v:stroke dashstyle="1 1" endcap="round"/>
          </v:line>
        </w:pict>
      </w:r>
      <w:r>
        <w:rPr>
          <w:rFonts w:ascii="Times New Roman" w:hAnsi="Times New Roman" w:cs="Times New Roman"/>
          <w:noProof/>
          <w:sz w:val="24"/>
          <w:szCs w:val="24"/>
        </w:rPr>
        <w:pict>
          <v:line id="Line 282" o:spid="_x0000_s1207" style="position:absolute;z-index:251852800;visibility:visible" from="270pt,10.65pt" to="27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y4IwIAAEU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" o:allowincell="f">
            <v:stroke dashstyle="1 1"/>
          </v:line>
        </w:pict>
      </w:r>
      <w:r>
        <w:rPr>
          <w:rFonts w:ascii="Times New Roman" w:hAnsi="Times New Roman" w:cs="Times New Roman"/>
          <w:noProof/>
          <w:sz w:val="24"/>
          <w:szCs w:val="24"/>
        </w:rPr>
        <w:pict>
          <v:line id="Line 275" o:spid="_x0000_s1206" style="position:absolute;z-index:251845632;visibility:visible" from="10.8pt,3.45pt" to="25.2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" o:allowincell="f">
            <v:stroke dashstyle="1 1" endcap="round"/>
          </v:line>
        </w:pict>
      </w:r>
      <w:r>
        <w:rPr>
          <w:rFonts w:ascii="Times New Roman" w:hAnsi="Times New Roman" w:cs="Times New Roman"/>
          <w:noProof/>
          <w:sz w:val="24"/>
          <w:szCs w:val="24"/>
        </w:rPr>
        <w:pict>
          <v:line id="Line 269" o:spid="_x0000_s1205" style="position:absolute;z-index:251839488;visibility:visible" from="25.2pt,3.45pt" to="25.2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" o:allowincell="f" strokeweight="2.25pt"/>
        </w:pict>
      </w:r>
    </w:p>
    <w:p w:rsidR="00225F20" w:rsidRPr="00225F20" w:rsidRDefault="00D27D5D" w:rsidP="00225F20">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line id="Line 347" o:spid="_x0000_s1204" style="position:absolute;z-index:251919360;visibility:visible" from="277.2pt,4.05pt" to="291.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" o:allowincell="f">
            <v:stroke endarrow="block"/>
          </v:line>
        </w:pict>
      </w:r>
      <w:r>
        <w:rPr>
          <w:rFonts w:ascii="Times New Roman" w:hAnsi="Times New Roman" w:cs="Times New Roman"/>
          <w:noProof/>
          <w:sz w:val="24"/>
          <w:szCs w:val="24"/>
        </w:rPr>
        <w:pict>
          <v:line id="Line 344" o:spid="_x0000_s1203" style="position:absolute;z-index:251916288;visibility:visible" from="75.6pt,8.65pt" to="82.8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" o:allowincell="f">
            <v:stroke endarrow="block"/>
          </v:line>
        </w:pict>
      </w:r>
      <w:r>
        <w:rPr>
          <w:rFonts w:ascii="Times New Roman" w:hAnsi="Times New Roman" w:cs="Times New Roman"/>
          <w:noProof/>
          <w:sz w:val="24"/>
          <w:szCs w:val="24"/>
        </w:rPr>
        <w:pict>
          <v:line id="Line 346" o:spid="_x0000_s1202" style="position:absolute;z-index:251918336;visibility:visible" from="205.2pt,6.35pt" to="219.6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wHKgIAAE0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" o:allowincell="f">
            <v:stroke endarrow="block"/>
          </v:line>
        </w:pict>
      </w:r>
      <w:r>
        <w:rPr>
          <w:rFonts w:ascii="Times New Roman" w:hAnsi="Times New Roman" w:cs="Times New Roman"/>
          <w:noProof/>
          <w:sz w:val="24"/>
          <w:szCs w:val="24"/>
        </w:rPr>
        <w:pict>
          <v:line id="Line 281" o:spid="_x0000_s1201" style="position:absolute;z-index:251851776;visibility:visible" from="219.6pt,6.35pt" to="219.6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" o:allowincell="f">
            <v:stroke dashstyle="1 1" endcap="round"/>
          </v:line>
        </w:pict>
      </w:r>
      <w:r>
        <w:rPr>
          <w:rFonts w:ascii="Times New Roman" w:hAnsi="Times New Roman" w:cs="Times New Roman"/>
          <w:noProof/>
          <w:sz w:val="24"/>
          <w:szCs w:val="24"/>
        </w:rPr>
        <w:pict>
          <v:line id="Line 280" o:spid="_x0000_s1200" style="position:absolute;z-index:251850752;visibility:visible" from="205.2pt,6.35pt" to="205.2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" o:allowincell="f">
            <v:stroke dashstyle="1 1" endcap="round"/>
          </v:line>
        </w:pict>
      </w:r>
      <w:r>
        <w:rPr>
          <w:rFonts w:ascii="Times New Roman" w:hAnsi="Times New Roman" w:cs="Times New Roman"/>
          <w:noProof/>
          <w:sz w:val="24"/>
          <w:szCs w:val="24"/>
        </w:rPr>
        <w:pict>
          <v:line id="Line 272" o:spid="_x0000_s1199" style="position:absolute;z-index:251842560;visibility:visible" from="205.2pt,6.35pt" to="219.6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SFQIAACwEAAAOAAAAZHJzL2Uyb0RvYy54bWysU02P2jAQvVfqf7Byh3w0QDY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" o:allowincell="f" strokeweight="2.25pt"/>
        </w:pict>
      </w:r>
    </w:p>
    <w:p w:rsidR="00225F20" w:rsidRPr="00225F20" w:rsidRDefault="00D27D5D" w:rsidP="00225F20">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line id="Line 268" o:spid="_x0000_s1198" style="position:absolute;z-index:251838464;visibility:visible" from="262.8pt,9.5pt" to="298.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6Hp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" o:allowincell="f">
            <v:stroke endarrow="block"/>
          </v:line>
        </w:pict>
      </w:r>
      <w:r>
        <w:rPr>
          <w:rFonts w:ascii="Times New Roman" w:hAnsi="Times New Roman" w:cs="Times New Roman"/>
          <w:noProof/>
          <w:sz w:val="24"/>
          <w:szCs w:val="24"/>
        </w:rPr>
        <w:pict>
          <v:line id="Line 265" o:spid="_x0000_s1197" style="position:absolute;z-index:251835392;visibility:visible" from="68.4pt,11.8pt" to="104.4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eiKgIAAE0EAAAOAAAAZHJzL2Uyb0RvYy54bWysVMGO2jAQvVfqP1i+QxIaW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" o:allowincell="f">
            <v:stroke endarrow="block"/>
          </v:line>
        </w:pict>
      </w:r>
      <w:r>
        <w:rPr>
          <w:rFonts w:ascii="Times New Roman" w:hAnsi="Times New Roman" w:cs="Times New Roman"/>
          <w:noProof/>
          <w:sz w:val="24"/>
          <w:szCs w:val="24"/>
        </w:rPr>
        <w:pict>
          <v:line id="Line 264" o:spid="_x0000_s1196" style="position:absolute;z-index:251834368;visibility:visible" from="10.8pt,11.85pt" to="46.8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vlKg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" o:allowincell="f">
            <v:stroke endarrow="block"/>
          </v:line>
        </w:pict>
      </w:r>
      <w:r>
        <w:rPr>
          <w:rFonts w:ascii="Times New Roman" w:hAnsi="Times New Roman" w:cs="Times New Roman"/>
          <w:noProof/>
          <w:sz w:val="24"/>
          <w:szCs w:val="24"/>
        </w:rPr>
        <w:pict>
          <v:line id="Line 274" o:spid="_x0000_s1195" style="position:absolute;z-index:251844608;visibility:visible" from="10.8pt,2.05pt" to="25.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" o:allowincell="f">
            <v:stroke dashstyle="1 1" endcap="round"/>
          </v:line>
        </w:pict>
      </w:r>
      <w:r>
        <w:rPr>
          <w:rFonts w:ascii="Times New Roman" w:hAnsi="Times New Roman" w:cs="Times New Roman"/>
          <w:noProof/>
          <w:sz w:val="24"/>
          <w:szCs w:val="24"/>
        </w:rPr>
        <w:pict>
          <v:line id="Line 284" o:spid="_x0000_s1194" style="position:absolute;flip:x;z-index:251854848;visibility:visible" from="262.8pt,2.05pt" to="291.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" o:allowincell="f">
            <v:stroke dashstyle="1 1" endcap="round"/>
          </v:line>
        </w:pict>
      </w:r>
      <w:r>
        <w:rPr>
          <w:rFonts w:ascii="Times New Roman" w:hAnsi="Times New Roman" w:cs="Times New Roman"/>
          <w:noProof/>
          <w:sz w:val="24"/>
          <w:szCs w:val="24"/>
        </w:rPr>
        <w:pict>
          <v:line id="Line 283" o:spid="_x0000_s1193" style="position:absolute;z-index:251853824;visibility:visible" from="291.6pt,2.05pt" to="291.6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" o:allowincell="f">
            <v:stroke dashstyle="1 1" endcap="round"/>
          </v:line>
        </w:pict>
      </w:r>
      <w:r>
        <w:rPr>
          <w:rFonts w:ascii="Times New Roman" w:hAnsi="Times New Roman" w:cs="Times New Roman"/>
          <w:noProof/>
          <w:sz w:val="24"/>
          <w:szCs w:val="24"/>
        </w:rPr>
        <w:pict>
          <v:line id="Line 278" o:spid="_x0000_s1192" style="position:absolute;z-index:251848704;visibility:visible" from="126pt,2.05pt" to="133.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" o:allowincell="f">
            <v:stroke dashstyle="1 1" endcap="round"/>
          </v:line>
        </w:pict>
      </w:r>
      <w:r>
        <w:rPr>
          <w:rFonts w:ascii="Times New Roman" w:hAnsi="Times New Roman" w:cs="Times New Roman"/>
          <w:noProof/>
          <w:sz w:val="24"/>
          <w:szCs w:val="24"/>
        </w:rPr>
        <w:pict>
          <v:line id="Line 276" o:spid="_x0000_s1191" style="position:absolute;z-index:251846656;visibility:visible" from="133.2pt,2.05pt" to="133.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" o:allowincell="f">
            <v:stroke dashstyle="1 1" endcap="round"/>
          </v:line>
        </w:pict>
      </w:r>
    </w:p>
    <w:p w:rsidR="00225F20" w:rsidRPr="00B37699" w:rsidRDefault="00D27D5D" w:rsidP="00225F20">
      <w:pPr>
        <w:spacing w:after="0" w:line="240" w:lineRule="auto"/>
        <w:rPr>
          <w:rFonts w:ascii="Times New Roman" w:hAnsi="Times New Roman" w:cs="Times New Roman"/>
          <w:sz w:val="20"/>
          <w:szCs w:val="20"/>
        </w:rPr>
      </w:pPr>
      <w:r>
        <w:rPr>
          <w:rFonts w:ascii="Times New Roman" w:hAnsi="Times New Roman" w:cs="Times New Roman"/>
          <w:noProof/>
          <w:sz w:val="20"/>
          <w:szCs w:val="20"/>
        </w:rPr>
        <w:pict>
          <v:line id="Line 267" o:spid="_x0000_s1190" style="position:absolute;z-index:251837440;visibility:visible" from="198pt,.35pt" to="23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IsKgIAAE0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" o:allowincell="f">
            <v:stroke endarrow="block"/>
          </v:line>
        </w:pict>
      </w:r>
      <w:r>
        <w:rPr>
          <w:rFonts w:ascii="Times New Roman" w:hAnsi="Times New Roman" w:cs="Times New Roman"/>
          <w:noProof/>
          <w:sz w:val="20"/>
          <w:szCs w:val="20"/>
        </w:rPr>
        <w:pict>
          <v:line id="Line 266" o:spid="_x0000_s1189" style="position:absolute;z-index:251836416;visibility:visible" from="126pt,.35pt" to="16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K7l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" o:allowincell="f">
            <v:stroke endarrow="block"/>
          </v:line>
        </w:pict>
      </w:r>
      <w:r w:rsidR="00225F20" w:rsidRPr="00B37699">
        <w:rPr>
          <w:rFonts w:ascii="Times New Roman" w:hAnsi="Times New Roman" w:cs="Times New Roman"/>
          <w:sz w:val="20"/>
          <w:szCs w:val="20"/>
        </w:rPr>
        <w:t>0               Т</w:t>
      </w:r>
      <w:proofErr w:type="gramStart"/>
      <w:r w:rsidR="00225F20" w:rsidRPr="00B37699">
        <w:rPr>
          <w:rFonts w:ascii="Times New Roman" w:hAnsi="Times New Roman" w:cs="Times New Roman"/>
          <w:sz w:val="20"/>
          <w:szCs w:val="20"/>
        </w:rPr>
        <w:t>,К</w:t>
      </w:r>
      <w:proofErr w:type="gramEnd"/>
      <w:r w:rsidR="003E4631">
        <w:rPr>
          <w:rFonts w:ascii="Times New Roman" w:hAnsi="Times New Roman" w:cs="Times New Roman"/>
          <w:sz w:val="20"/>
          <w:szCs w:val="20"/>
        </w:rPr>
        <w:t xml:space="preserve">     0            </w:t>
      </w:r>
      <w:r w:rsidR="00225F20" w:rsidRPr="00B37699">
        <w:rPr>
          <w:rFonts w:ascii="Times New Roman" w:hAnsi="Times New Roman" w:cs="Times New Roman"/>
          <w:sz w:val="20"/>
          <w:szCs w:val="20"/>
        </w:rPr>
        <w:t>Т,К</w:t>
      </w:r>
      <w:r w:rsidR="003E4631">
        <w:rPr>
          <w:rFonts w:ascii="Times New Roman" w:hAnsi="Times New Roman" w:cs="Times New Roman"/>
          <w:sz w:val="20"/>
          <w:szCs w:val="20"/>
        </w:rPr>
        <w:t xml:space="preserve">  0                           0           </w:t>
      </w:r>
      <w:r w:rsidR="00225F20" w:rsidRPr="00B37699">
        <w:rPr>
          <w:rFonts w:ascii="Times New Roman" w:hAnsi="Times New Roman" w:cs="Times New Roman"/>
          <w:sz w:val="20"/>
          <w:szCs w:val="20"/>
        </w:rPr>
        <w:t xml:space="preserve">Т,К   0        Т,К   рис.4 </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 xml:space="preserve">1                         2                     3                            4                       5    </w:t>
      </w:r>
    </w:p>
    <w:p w:rsidR="00225F20" w:rsidRPr="00225F20" w:rsidRDefault="00225F20" w:rsidP="003B20E5">
      <w:pPr>
        <w:numPr>
          <w:ilvl w:val="0"/>
          <w:numId w:val="53"/>
        </w:num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Какой из графиков на рис.4 является графиком изотермического процесса?</w:t>
      </w:r>
    </w:p>
    <w:p w:rsidR="00225F20" w:rsidRPr="00225F20" w:rsidRDefault="00225F20" w:rsidP="00B37699">
      <w:pPr>
        <w:spacing w:after="0" w:line="240" w:lineRule="auto"/>
        <w:jc w:val="center"/>
        <w:rPr>
          <w:rFonts w:ascii="Times New Roman" w:hAnsi="Times New Roman" w:cs="Times New Roman"/>
          <w:sz w:val="24"/>
          <w:szCs w:val="24"/>
        </w:rPr>
      </w:pPr>
      <w:r w:rsidRPr="00225F20">
        <w:rPr>
          <w:rFonts w:ascii="Times New Roman" w:hAnsi="Times New Roman" w:cs="Times New Roman"/>
          <w:sz w:val="24"/>
          <w:szCs w:val="24"/>
        </w:rPr>
        <w:t>А.1                Б. 2              В. 3          Г. 4           Д.5</w:t>
      </w:r>
    </w:p>
    <w:p w:rsidR="00225F20" w:rsidRPr="00225F20" w:rsidRDefault="00225F20" w:rsidP="003B20E5">
      <w:pPr>
        <w:numPr>
          <w:ilvl w:val="0"/>
          <w:numId w:val="53"/>
        </w:num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Как изменится внутренняя энергия идеального газа, если его давление и абсолютная температура увеличится в 2 раза?</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 xml:space="preserve">А. </w:t>
      </w:r>
      <w:proofErr w:type="gramStart"/>
      <w:r w:rsidRPr="00225F20">
        <w:rPr>
          <w:rFonts w:ascii="Times New Roman" w:hAnsi="Times New Roman" w:cs="Times New Roman"/>
          <w:sz w:val="24"/>
          <w:szCs w:val="24"/>
        </w:rPr>
        <w:t xml:space="preserve">увеличится в 8 раз  </w:t>
      </w:r>
      <w:r w:rsidR="00B72524" w:rsidRPr="00225F20">
        <w:rPr>
          <w:rFonts w:ascii="Times New Roman" w:hAnsi="Times New Roman" w:cs="Times New Roman"/>
          <w:sz w:val="24"/>
          <w:szCs w:val="24"/>
        </w:rPr>
        <w:t>В. увеличится</w:t>
      </w:r>
      <w:proofErr w:type="gramEnd"/>
      <w:r w:rsidR="00B72524" w:rsidRPr="00225F20">
        <w:rPr>
          <w:rFonts w:ascii="Times New Roman" w:hAnsi="Times New Roman" w:cs="Times New Roman"/>
          <w:sz w:val="24"/>
          <w:szCs w:val="24"/>
        </w:rPr>
        <w:t xml:space="preserve"> в  2 раза</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 xml:space="preserve">Б. увеличится в 4 </w:t>
      </w:r>
      <w:proofErr w:type="spellStart"/>
      <w:r w:rsidRPr="00225F20">
        <w:rPr>
          <w:rFonts w:ascii="Times New Roman" w:hAnsi="Times New Roman" w:cs="Times New Roman"/>
          <w:sz w:val="24"/>
          <w:szCs w:val="24"/>
        </w:rPr>
        <w:t>раза</w:t>
      </w:r>
      <w:r w:rsidR="00B72524" w:rsidRPr="00225F20">
        <w:rPr>
          <w:rFonts w:ascii="Times New Roman" w:hAnsi="Times New Roman" w:cs="Times New Roman"/>
          <w:sz w:val="24"/>
          <w:szCs w:val="24"/>
        </w:rPr>
        <w:t>Г</w:t>
      </w:r>
      <w:proofErr w:type="spellEnd"/>
      <w:r w:rsidR="00B72524" w:rsidRPr="00225F20">
        <w:rPr>
          <w:rFonts w:ascii="Times New Roman" w:hAnsi="Times New Roman" w:cs="Times New Roman"/>
          <w:sz w:val="24"/>
          <w:szCs w:val="24"/>
        </w:rPr>
        <w:t>. не изменится</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Д. Среди ответов А-Г нет верного. Предложите свой ответ.</w:t>
      </w:r>
    </w:p>
    <w:p w:rsidR="00225F20" w:rsidRPr="00225F20" w:rsidRDefault="00225F20" w:rsidP="003B20E5">
      <w:pPr>
        <w:numPr>
          <w:ilvl w:val="0"/>
          <w:numId w:val="53"/>
        </w:num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Как изменилось давление данного количества газа при переходе из состояния 1 в состояние 2 (рис.5)?</w:t>
      </w:r>
    </w:p>
    <w:p w:rsidR="00225F20" w:rsidRPr="00225F20" w:rsidRDefault="00D27D5D" w:rsidP="00225F20">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line id="Line 348" o:spid="_x0000_s1187" style="position:absolute;flip:y;z-index:251920384;visibility:visible" from="265.5pt,12pt" to="294.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" o:allowincell="f">
            <v:stroke endarrow="block"/>
          </v:line>
        </w:pict>
      </w:r>
      <w:r>
        <w:rPr>
          <w:rFonts w:ascii="Times New Roman" w:hAnsi="Times New Roman" w:cs="Times New Roman"/>
          <w:noProof/>
          <w:sz w:val="24"/>
          <w:szCs w:val="24"/>
        </w:rPr>
        <w:pict>
          <v:line id="Line 286" o:spid="_x0000_s1188" style="position:absolute;flip:y;z-index:251856896;visibility:visible" from="247.95pt,4.5pt" to="247.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" o:allowincell="f">
            <v:stroke endarrow="block"/>
          </v:line>
        </w:pict>
      </w:r>
      <w:r w:rsidR="00225F20" w:rsidRPr="00225F20">
        <w:rPr>
          <w:rFonts w:ascii="Times New Roman" w:hAnsi="Times New Roman" w:cs="Times New Roman"/>
          <w:sz w:val="24"/>
          <w:szCs w:val="24"/>
        </w:rPr>
        <w:t xml:space="preserve">А. Осталось неизменным    </w:t>
      </w:r>
      <w:r w:rsidR="00225F20" w:rsidRPr="00225F20">
        <w:rPr>
          <w:rFonts w:ascii="Times New Roman" w:hAnsi="Times New Roman" w:cs="Times New Roman"/>
          <w:sz w:val="24"/>
          <w:szCs w:val="24"/>
          <w:lang w:val="en-US"/>
        </w:rPr>
        <w:t>V</w:t>
      </w:r>
      <w:r w:rsidR="00225F20" w:rsidRPr="00225F20">
        <w:rPr>
          <w:rFonts w:ascii="Times New Roman" w:hAnsi="Times New Roman" w:cs="Times New Roman"/>
          <w:sz w:val="24"/>
          <w:szCs w:val="24"/>
        </w:rPr>
        <w:t xml:space="preserve">          2</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Б. Увеличилось</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В. Уменьшилось</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Г. Могло и увеличится и уменьшится           1</w:t>
      </w:r>
    </w:p>
    <w:p w:rsidR="00225F20" w:rsidRPr="00225F20" w:rsidRDefault="00D27D5D" w:rsidP="00225F20">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line id="Line 287" o:spid="_x0000_s1185" style="position:absolute;z-index:251857920;visibility:visible" from="247.95pt,7.3pt" to="341.5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" o:allowincell="f">
            <v:stroke endarrow="block"/>
          </v:line>
        </w:pict>
      </w:r>
      <w:r w:rsidR="00225F20" w:rsidRPr="00225F20">
        <w:rPr>
          <w:rFonts w:ascii="Times New Roman" w:hAnsi="Times New Roman" w:cs="Times New Roman"/>
          <w:sz w:val="24"/>
          <w:szCs w:val="24"/>
        </w:rPr>
        <w:t xml:space="preserve">Д. Процесс невозможен.                                      0                            </w:t>
      </w:r>
    </w:p>
    <w:p w:rsidR="00225F20" w:rsidRPr="00225F20" w:rsidRDefault="003E4631" w:rsidP="00225F20">
      <w:pPr>
        <w:spacing w:after="0" w:line="240" w:lineRule="auto"/>
        <w:rPr>
          <w:rFonts w:ascii="Times New Roman" w:hAnsi="Times New Roman" w:cs="Times New Roman"/>
          <w:sz w:val="24"/>
          <w:szCs w:val="24"/>
        </w:rPr>
      </w:pPr>
      <w:r w:rsidRPr="00B72524">
        <w:rPr>
          <w:rFonts w:ascii="Times New Roman" w:hAnsi="Times New Roman" w:cs="Times New Roman"/>
          <w:sz w:val="20"/>
          <w:szCs w:val="20"/>
        </w:rPr>
        <w:t>рис.5</w:t>
      </w:r>
      <w:r w:rsidRPr="00225F20">
        <w:rPr>
          <w:rFonts w:ascii="Times New Roman" w:hAnsi="Times New Roman" w:cs="Times New Roman"/>
          <w:sz w:val="24"/>
          <w:szCs w:val="24"/>
        </w:rPr>
        <w:t xml:space="preserve">Т      </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7.Как изменяется внутренняя энергия идеального газа при адиабатическом расширении?</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 xml:space="preserve">А. </w:t>
      </w:r>
      <w:r w:rsidRPr="00225F20">
        <w:rPr>
          <w:rFonts w:ascii="Times New Roman" w:hAnsi="Times New Roman" w:cs="Times New Roman"/>
          <w:sz w:val="24"/>
          <w:szCs w:val="24"/>
        </w:rPr>
        <w:sym w:font="Symbol" w:char="F044"/>
      </w:r>
      <w:r w:rsidRPr="00225F20">
        <w:rPr>
          <w:rFonts w:ascii="Times New Roman" w:hAnsi="Times New Roman" w:cs="Times New Roman"/>
          <w:sz w:val="24"/>
          <w:szCs w:val="24"/>
          <w:lang w:val="en-US"/>
        </w:rPr>
        <w:t>U</w:t>
      </w:r>
      <w:r w:rsidRPr="00225F20">
        <w:rPr>
          <w:rFonts w:ascii="Times New Roman" w:hAnsi="Times New Roman" w:cs="Times New Roman"/>
          <w:sz w:val="24"/>
          <w:szCs w:val="24"/>
        </w:rPr>
        <w:t xml:space="preserve"> =0Б. </w:t>
      </w:r>
      <w:r w:rsidRPr="00225F20">
        <w:rPr>
          <w:rFonts w:ascii="Times New Roman" w:hAnsi="Times New Roman" w:cs="Times New Roman"/>
          <w:sz w:val="24"/>
          <w:szCs w:val="24"/>
        </w:rPr>
        <w:sym w:font="Symbol" w:char="F044"/>
      </w:r>
      <w:proofErr w:type="gramStart"/>
      <w:r w:rsidRPr="00225F20">
        <w:rPr>
          <w:rFonts w:ascii="Times New Roman" w:hAnsi="Times New Roman" w:cs="Times New Roman"/>
          <w:sz w:val="24"/>
          <w:szCs w:val="24"/>
          <w:lang w:val="en-US"/>
        </w:rPr>
        <w:t>U</w:t>
      </w:r>
      <w:r w:rsidRPr="00225F20">
        <w:rPr>
          <w:rFonts w:ascii="Times New Roman" w:hAnsi="Times New Roman" w:cs="Times New Roman"/>
          <w:sz w:val="24"/>
          <w:szCs w:val="24"/>
        </w:rPr>
        <w:t>&gt;0В.</w:t>
      </w:r>
      <w:proofErr w:type="gramEnd"/>
      <w:r w:rsidRPr="00225F20">
        <w:rPr>
          <w:rFonts w:ascii="Times New Roman" w:hAnsi="Times New Roman" w:cs="Times New Roman"/>
          <w:sz w:val="24"/>
          <w:szCs w:val="24"/>
        </w:rPr>
        <w:t xml:space="preserve"> </w:t>
      </w:r>
      <w:r w:rsidRPr="00225F20">
        <w:rPr>
          <w:rFonts w:ascii="Times New Roman" w:hAnsi="Times New Roman" w:cs="Times New Roman"/>
          <w:sz w:val="24"/>
          <w:szCs w:val="24"/>
        </w:rPr>
        <w:sym w:font="Symbol" w:char="F044"/>
      </w:r>
      <w:proofErr w:type="gramStart"/>
      <w:r w:rsidRPr="00225F20">
        <w:rPr>
          <w:rFonts w:ascii="Times New Roman" w:hAnsi="Times New Roman" w:cs="Times New Roman"/>
          <w:sz w:val="24"/>
          <w:szCs w:val="24"/>
          <w:lang w:val="en-US"/>
        </w:rPr>
        <w:t>U</w:t>
      </w:r>
      <w:r w:rsidRPr="00225F20">
        <w:rPr>
          <w:rFonts w:ascii="Times New Roman" w:hAnsi="Times New Roman" w:cs="Times New Roman"/>
          <w:sz w:val="24"/>
          <w:szCs w:val="24"/>
        </w:rPr>
        <w:t>&lt;0Г.</w:t>
      </w:r>
      <w:proofErr w:type="gramEnd"/>
      <w:r w:rsidRPr="00225F20">
        <w:rPr>
          <w:rFonts w:ascii="Times New Roman" w:hAnsi="Times New Roman" w:cs="Times New Roman"/>
          <w:sz w:val="24"/>
          <w:szCs w:val="24"/>
        </w:rPr>
        <w:t xml:space="preserve"> </w:t>
      </w:r>
      <w:r w:rsidRPr="00225F20">
        <w:rPr>
          <w:rFonts w:ascii="Times New Roman" w:hAnsi="Times New Roman" w:cs="Times New Roman"/>
          <w:sz w:val="24"/>
          <w:szCs w:val="24"/>
        </w:rPr>
        <w:sym w:font="Symbol" w:char="F044"/>
      </w:r>
      <w:r w:rsidRPr="00225F20">
        <w:rPr>
          <w:rFonts w:ascii="Times New Roman" w:hAnsi="Times New Roman" w:cs="Times New Roman"/>
          <w:sz w:val="24"/>
          <w:szCs w:val="24"/>
          <w:lang w:val="en-US"/>
        </w:rPr>
        <w:t>U</w:t>
      </w:r>
      <w:r w:rsidRPr="00225F20">
        <w:rPr>
          <w:rFonts w:ascii="Times New Roman" w:hAnsi="Times New Roman" w:cs="Times New Roman"/>
          <w:sz w:val="24"/>
          <w:szCs w:val="24"/>
        </w:rPr>
        <w:t xml:space="preserve"> может иметь любое значение</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Д. Внутренняя энергия идеального газа всегда равна нулю.</w:t>
      </w:r>
    </w:p>
    <w:p w:rsidR="00225F20" w:rsidRPr="00225F20" w:rsidRDefault="00225F20" w:rsidP="00B72524">
      <w:pPr>
        <w:pStyle w:val="ab"/>
        <w:jc w:val="both"/>
        <w:rPr>
          <w:sz w:val="24"/>
          <w:szCs w:val="24"/>
        </w:rPr>
      </w:pPr>
      <w:r w:rsidRPr="00225F20">
        <w:rPr>
          <w:sz w:val="24"/>
          <w:szCs w:val="24"/>
        </w:rPr>
        <w:t>8.В каком процессе изменение внутренней энергии идеального газа равно количеству переданной теплоты?</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 xml:space="preserve">А. В </w:t>
      </w:r>
      <w:proofErr w:type="spellStart"/>
      <w:r w:rsidRPr="00225F20">
        <w:rPr>
          <w:rFonts w:ascii="Times New Roman" w:hAnsi="Times New Roman" w:cs="Times New Roman"/>
          <w:sz w:val="24"/>
          <w:szCs w:val="24"/>
        </w:rPr>
        <w:t>изохорномБ</w:t>
      </w:r>
      <w:proofErr w:type="spellEnd"/>
      <w:r w:rsidRPr="00225F20">
        <w:rPr>
          <w:rFonts w:ascii="Times New Roman" w:hAnsi="Times New Roman" w:cs="Times New Roman"/>
          <w:sz w:val="24"/>
          <w:szCs w:val="24"/>
        </w:rPr>
        <w:t xml:space="preserve">. В </w:t>
      </w:r>
      <w:proofErr w:type="spellStart"/>
      <w:r w:rsidRPr="00225F20">
        <w:rPr>
          <w:rFonts w:ascii="Times New Roman" w:hAnsi="Times New Roman" w:cs="Times New Roman"/>
          <w:sz w:val="24"/>
          <w:szCs w:val="24"/>
        </w:rPr>
        <w:t>изобарномВ</w:t>
      </w:r>
      <w:proofErr w:type="spellEnd"/>
      <w:r w:rsidRPr="00225F20">
        <w:rPr>
          <w:rFonts w:ascii="Times New Roman" w:hAnsi="Times New Roman" w:cs="Times New Roman"/>
          <w:sz w:val="24"/>
          <w:szCs w:val="24"/>
        </w:rPr>
        <w:t>. В изотермическом</w:t>
      </w:r>
      <w:r w:rsidR="003A2F26">
        <w:rPr>
          <w:rFonts w:ascii="Times New Roman" w:hAnsi="Times New Roman" w:cs="Times New Roman"/>
          <w:sz w:val="24"/>
          <w:szCs w:val="24"/>
        </w:rPr>
        <w:t xml:space="preserve"> </w:t>
      </w:r>
      <w:r w:rsidRPr="00225F20">
        <w:rPr>
          <w:rFonts w:ascii="Times New Roman" w:hAnsi="Times New Roman" w:cs="Times New Roman"/>
          <w:sz w:val="24"/>
          <w:szCs w:val="24"/>
        </w:rPr>
        <w:t>Г. В адиабатном</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Д. Среди А-Г нет верных ответов. Дайте свой вариант ответа.</w:t>
      </w:r>
    </w:p>
    <w:p w:rsidR="00225F20" w:rsidRPr="00225F20" w:rsidRDefault="00225F20" w:rsidP="00B72524">
      <w:pPr>
        <w:pStyle w:val="ab"/>
        <w:jc w:val="both"/>
        <w:rPr>
          <w:sz w:val="24"/>
          <w:szCs w:val="24"/>
        </w:rPr>
      </w:pPr>
      <w:r w:rsidRPr="00225F20">
        <w:rPr>
          <w:sz w:val="24"/>
          <w:szCs w:val="24"/>
        </w:rPr>
        <w:t xml:space="preserve">9. Газу передано количество теплоты 100 </w:t>
      </w:r>
      <w:proofErr w:type="spellStart"/>
      <w:r w:rsidRPr="00225F20">
        <w:rPr>
          <w:sz w:val="24"/>
          <w:szCs w:val="24"/>
        </w:rPr>
        <w:t>дж</w:t>
      </w:r>
      <w:proofErr w:type="spellEnd"/>
      <w:r w:rsidRPr="00225F20">
        <w:rPr>
          <w:sz w:val="24"/>
          <w:szCs w:val="24"/>
        </w:rPr>
        <w:t>, а внешние силы совершили над ним работу 300 Дж. Чему равно изменение внутренней энергии газа?</w:t>
      </w:r>
    </w:p>
    <w:p w:rsidR="00225F20" w:rsidRPr="00225F20" w:rsidRDefault="00225F20" w:rsidP="00B72524">
      <w:pPr>
        <w:spacing w:after="0" w:line="240" w:lineRule="auto"/>
        <w:jc w:val="center"/>
        <w:rPr>
          <w:rFonts w:ascii="Times New Roman" w:hAnsi="Times New Roman" w:cs="Times New Roman"/>
          <w:sz w:val="24"/>
          <w:szCs w:val="24"/>
        </w:rPr>
      </w:pPr>
      <w:r w:rsidRPr="00225F20">
        <w:rPr>
          <w:rFonts w:ascii="Times New Roman" w:hAnsi="Times New Roman" w:cs="Times New Roman"/>
          <w:sz w:val="24"/>
          <w:szCs w:val="24"/>
        </w:rPr>
        <w:t>А.  0Дж    Б. 100 Дж   В. 200Дж    Г. 300Дж   Д. 400Дж</w:t>
      </w:r>
    </w:p>
    <w:p w:rsidR="00225F20" w:rsidRPr="00225F20" w:rsidRDefault="00D27D5D" w:rsidP="00B72524">
      <w:pPr>
        <w:pStyle w:val="ab"/>
        <w:jc w:val="both"/>
        <w:rPr>
          <w:sz w:val="24"/>
          <w:szCs w:val="24"/>
        </w:rPr>
      </w:pPr>
      <w:r>
        <w:rPr>
          <w:noProof/>
          <w:sz w:val="24"/>
          <w:szCs w:val="24"/>
        </w:rPr>
        <w:pict>
          <v:line id="Line 408" o:spid="_x0000_s1184" style="position:absolute;left:0;text-align:left;z-index:251981824;visibility:visible" from="320.4pt,24.15pt" to="320.4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" o:allowincell="f">
            <v:stroke dashstyle="1 1" endcap="round"/>
          </v:line>
        </w:pict>
      </w:r>
      <w:r>
        <w:rPr>
          <w:noProof/>
          <w:sz w:val="24"/>
          <w:szCs w:val="24"/>
        </w:rPr>
        <w:pict>
          <v:line id="Line 406" o:spid="_x0000_s1183" style="position:absolute;left:0;text-align:left;flip:y;z-index:251979776;visibility:visible" from="248.4pt,14.5pt" to="248.4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" o:allowincell="f">
            <v:stroke endarrow="block"/>
          </v:line>
        </w:pict>
      </w:r>
      <w:r w:rsidR="00225F20" w:rsidRPr="00225F20">
        <w:rPr>
          <w:sz w:val="24"/>
          <w:szCs w:val="24"/>
        </w:rPr>
        <w:t>10. Чему равна работа, совершенная газом при переходе из состояния 1 в состояние 2 (рис.6)?</w:t>
      </w:r>
      <w:proofErr w:type="spellStart"/>
      <w:r w:rsidR="00B72524" w:rsidRPr="00B72524">
        <w:rPr>
          <w:sz w:val="20"/>
          <w:szCs w:val="20"/>
        </w:rPr>
        <w:t>Р</w:t>
      </w:r>
      <w:proofErr w:type="gramStart"/>
      <w:r w:rsidR="00B72524" w:rsidRPr="00B72524">
        <w:rPr>
          <w:sz w:val="20"/>
          <w:szCs w:val="20"/>
        </w:rPr>
        <w:t>,П</w:t>
      </w:r>
      <w:proofErr w:type="gramEnd"/>
      <w:r w:rsidR="00B72524" w:rsidRPr="00B72524">
        <w:rPr>
          <w:sz w:val="20"/>
          <w:szCs w:val="20"/>
        </w:rPr>
        <w:t>а</w:t>
      </w:r>
      <w:proofErr w:type="spellEnd"/>
      <w:r w:rsidR="00B72524" w:rsidRPr="00B72524">
        <w:rPr>
          <w:sz w:val="20"/>
          <w:szCs w:val="20"/>
        </w:rPr>
        <w:t xml:space="preserve">         1                   2</w:t>
      </w:r>
    </w:p>
    <w:p w:rsidR="00225F20" w:rsidRPr="00225F20" w:rsidRDefault="00D27D5D" w:rsidP="00225F20">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line id="Line 403" o:spid="_x0000_s1182" style="position:absolute;z-index:251976704;visibility:visible" from="248.4pt,1.3pt" to="320.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" o:allowincell="f">
            <v:stroke dashstyle="1 1" endcap="round"/>
          </v:line>
        </w:pict>
      </w:r>
      <w:r>
        <w:rPr>
          <w:rFonts w:ascii="Times New Roman" w:hAnsi="Times New Roman" w:cs="Times New Roman"/>
          <w:noProof/>
          <w:sz w:val="24"/>
          <w:szCs w:val="24"/>
        </w:rPr>
        <w:pict>
          <v:line id="Line 404" o:spid="_x0000_s1181" style="position:absolute;z-index:251977728;visibility:visible" from="270pt,1.3pt" to="320.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" o:allowincell="f" strokeweight="1.5pt">
            <v:stroke endarrow="block"/>
          </v:line>
        </w:pict>
      </w:r>
      <w:r>
        <w:rPr>
          <w:rFonts w:ascii="Times New Roman" w:hAnsi="Times New Roman" w:cs="Times New Roman"/>
          <w:noProof/>
          <w:sz w:val="24"/>
          <w:szCs w:val="24"/>
        </w:rPr>
        <w:pict>
          <v:line id="Line 407" o:spid="_x0000_s1180" style="position:absolute;z-index:251980800;visibility:visible" from="270pt,1.3pt" to="270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" o:allowincell="f">
            <v:stroke dashstyle="1 1" endcap="round"/>
          </v:line>
        </w:pict>
      </w:r>
      <w:r w:rsidR="00225F20" w:rsidRPr="00225F20">
        <w:rPr>
          <w:rFonts w:ascii="Times New Roman" w:hAnsi="Times New Roman" w:cs="Times New Roman"/>
          <w:sz w:val="24"/>
          <w:szCs w:val="24"/>
        </w:rPr>
        <w:t xml:space="preserve">А. 0Дж    </w:t>
      </w:r>
      <w:r w:rsidR="00B72524" w:rsidRPr="00B72524">
        <w:rPr>
          <w:rFonts w:ascii="Times New Roman" w:hAnsi="Times New Roman" w:cs="Times New Roman"/>
          <w:sz w:val="20"/>
          <w:szCs w:val="20"/>
        </w:rPr>
        <w:t>300</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 xml:space="preserve"> Б. 300Дж    </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 xml:space="preserve"> В. 600Дж </w:t>
      </w:r>
    </w:p>
    <w:p w:rsidR="00225F20" w:rsidRPr="00B72524" w:rsidRDefault="00D27D5D" w:rsidP="00225F20">
      <w:pPr>
        <w:spacing w:after="0" w:line="240" w:lineRule="auto"/>
        <w:rPr>
          <w:rFonts w:ascii="Times New Roman" w:hAnsi="Times New Roman" w:cs="Times New Roman"/>
          <w:sz w:val="20"/>
          <w:szCs w:val="20"/>
        </w:rPr>
      </w:pPr>
      <w:r>
        <w:rPr>
          <w:rFonts w:ascii="Times New Roman" w:hAnsi="Times New Roman" w:cs="Times New Roman"/>
          <w:noProof/>
          <w:sz w:val="24"/>
          <w:szCs w:val="24"/>
        </w:rPr>
        <w:pict>
          <v:line id="Line 405" o:spid="_x0000_s1179" style="position:absolute;z-index:251978752;visibility:visible" from="248.4pt,3.1pt" to="342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uGLAIAAE4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" o:allowincell="f">
            <v:stroke endarrow="block"/>
          </v:line>
        </w:pict>
      </w:r>
      <w:r w:rsidR="00225F20" w:rsidRPr="00225F20">
        <w:rPr>
          <w:rFonts w:ascii="Times New Roman" w:hAnsi="Times New Roman" w:cs="Times New Roman"/>
          <w:sz w:val="24"/>
          <w:szCs w:val="24"/>
        </w:rPr>
        <w:t xml:space="preserve"> Г. 900Дж</w:t>
      </w:r>
      <w:r w:rsidR="00B72524" w:rsidRPr="00B72524">
        <w:rPr>
          <w:rFonts w:ascii="Times New Roman" w:hAnsi="Times New Roman" w:cs="Times New Roman"/>
          <w:sz w:val="20"/>
          <w:szCs w:val="20"/>
        </w:rPr>
        <w:t xml:space="preserve">0         1          </w:t>
      </w:r>
      <w:r w:rsidR="00B72524">
        <w:rPr>
          <w:rFonts w:ascii="Times New Roman" w:hAnsi="Times New Roman" w:cs="Times New Roman"/>
          <w:sz w:val="20"/>
          <w:szCs w:val="20"/>
        </w:rPr>
        <w:t xml:space="preserve">  3         </w:t>
      </w:r>
      <w:r w:rsidR="00B72524" w:rsidRPr="00B72524">
        <w:rPr>
          <w:rFonts w:ascii="Times New Roman" w:hAnsi="Times New Roman" w:cs="Times New Roman"/>
          <w:sz w:val="20"/>
          <w:szCs w:val="20"/>
          <w:lang w:val="en-US"/>
        </w:rPr>
        <w:t>V</w:t>
      </w:r>
      <w:r w:rsidR="00B72524" w:rsidRPr="00B72524">
        <w:rPr>
          <w:rFonts w:ascii="Times New Roman" w:hAnsi="Times New Roman" w:cs="Times New Roman"/>
          <w:sz w:val="20"/>
          <w:szCs w:val="20"/>
        </w:rPr>
        <w:t>,м</w:t>
      </w:r>
      <w:r w:rsidR="00B72524" w:rsidRPr="00B72524">
        <w:rPr>
          <w:rFonts w:ascii="Times New Roman" w:hAnsi="Times New Roman" w:cs="Times New Roman"/>
          <w:sz w:val="20"/>
          <w:szCs w:val="20"/>
          <w:vertAlign w:val="superscript"/>
        </w:rPr>
        <w:t>3</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Д. Нет верного ответа. Приведите свой ответ.</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11. Тепловая машина за цикл получает от нагревателя количество 110Дж и отдает холодильнику 60Дж. Чему равен КПД машины?</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А. 67%      Б. 60%       В. 40%        Г. 25%       Д. Нет верного ответа. Дайте свой ответ.</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lastRenderedPageBreak/>
        <w:t>12. При погружении в жидкость капиллярной  стеклянной трубки уровень жидкости в ней поднялся на 4 мм над уровнем жидкости в сосуде. Чему будет равна высота подъема той же жидкости в стеклянной трубке с отверстием в 2 раза большего диаметра?</w:t>
      </w:r>
    </w:p>
    <w:p w:rsidR="00225F20" w:rsidRPr="00225F20" w:rsidRDefault="00225F20" w:rsidP="00B72524">
      <w:pPr>
        <w:spacing w:after="0" w:line="240" w:lineRule="auto"/>
        <w:jc w:val="center"/>
        <w:rPr>
          <w:rFonts w:ascii="Times New Roman" w:hAnsi="Times New Roman" w:cs="Times New Roman"/>
          <w:sz w:val="24"/>
          <w:szCs w:val="24"/>
        </w:rPr>
      </w:pPr>
      <w:r w:rsidRPr="00225F20">
        <w:rPr>
          <w:rFonts w:ascii="Times New Roman" w:hAnsi="Times New Roman" w:cs="Times New Roman"/>
          <w:sz w:val="24"/>
          <w:szCs w:val="24"/>
        </w:rPr>
        <w:t>А. 16мм      Б. 8мм     В. 4 мм        Г.   2мм        Д. 1мм.</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13.Как изменяется температура кипения воды в открытом сосуде при повышении атмосферного давления?</w:t>
      </w:r>
    </w:p>
    <w:p w:rsidR="00225F20" w:rsidRPr="00225F20" w:rsidRDefault="00225F20" w:rsidP="00B72524">
      <w:pPr>
        <w:spacing w:after="0" w:line="240" w:lineRule="auto"/>
        <w:jc w:val="center"/>
        <w:rPr>
          <w:rFonts w:ascii="Times New Roman" w:hAnsi="Times New Roman" w:cs="Times New Roman"/>
          <w:sz w:val="24"/>
          <w:szCs w:val="24"/>
        </w:rPr>
      </w:pPr>
      <w:r w:rsidRPr="00225F20">
        <w:rPr>
          <w:rFonts w:ascii="Times New Roman" w:hAnsi="Times New Roman" w:cs="Times New Roman"/>
          <w:sz w:val="24"/>
          <w:szCs w:val="24"/>
        </w:rPr>
        <w:t xml:space="preserve">А. </w:t>
      </w:r>
      <w:proofErr w:type="gramStart"/>
      <w:r w:rsidRPr="00225F20">
        <w:rPr>
          <w:rFonts w:ascii="Times New Roman" w:hAnsi="Times New Roman" w:cs="Times New Roman"/>
          <w:sz w:val="24"/>
          <w:szCs w:val="24"/>
        </w:rPr>
        <w:t>Повышается</w:t>
      </w:r>
      <w:r w:rsidR="003A2F26">
        <w:rPr>
          <w:rFonts w:ascii="Times New Roman" w:hAnsi="Times New Roman" w:cs="Times New Roman"/>
          <w:sz w:val="24"/>
          <w:szCs w:val="24"/>
        </w:rPr>
        <w:t xml:space="preserve">   </w:t>
      </w:r>
      <w:r w:rsidRPr="00225F20">
        <w:rPr>
          <w:rFonts w:ascii="Times New Roman" w:hAnsi="Times New Roman" w:cs="Times New Roman"/>
          <w:sz w:val="24"/>
          <w:szCs w:val="24"/>
        </w:rPr>
        <w:t>Б. Понижается</w:t>
      </w:r>
      <w:proofErr w:type="gramEnd"/>
      <w:r w:rsidR="003A2F26">
        <w:rPr>
          <w:rFonts w:ascii="Times New Roman" w:hAnsi="Times New Roman" w:cs="Times New Roman"/>
          <w:sz w:val="24"/>
          <w:szCs w:val="24"/>
        </w:rPr>
        <w:t xml:space="preserve">      </w:t>
      </w:r>
      <w:r w:rsidRPr="00225F20">
        <w:rPr>
          <w:rFonts w:ascii="Times New Roman" w:hAnsi="Times New Roman" w:cs="Times New Roman"/>
          <w:sz w:val="24"/>
          <w:szCs w:val="24"/>
        </w:rPr>
        <w:t>В. Остается неизменной.</w:t>
      </w:r>
    </w:p>
    <w:p w:rsidR="00225F20" w:rsidRPr="00225F20" w:rsidRDefault="00225F20" w:rsidP="00B72524">
      <w:pPr>
        <w:spacing w:after="0" w:line="240" w:lineRule="auto"/>
        <w:jc w:val="center"/>
        <w:rPr>
          <w:rFonts w:ascii="Times New Roman" w:hAnsi="Times New Roman" w:cs="Times New Roman"/>
          <w:sz w:val="24"/>
          <w:szCs w:val="24"/>
        </w:rPr>
      </w:pPr>
      <w:r w:rsidRPr="00225F20">
        <w:rPr>
          <w:rFonts w:ascii="Times New Roman" w:hAnsi="Times New Roman" w:cs="Times New Roman"/>
          <w:sz w:val="24"/>
          <w:szCs w:val="24"/>
        </w:rPr>
        <w:t xml:space="preserve">Г. Может либо повысится, либо </w:t>
      </w:r>
      <w:proofErr w:type="gramStart"/>
      <w:r w:rsidRPr="00225F20">
        <w:rPr>
          <w:rFonts w:ascii="Times New Roman" w:hAnsi="Times New Roman" w:cs="Times New Roman"/>
          <w:sz w:val="24"/>
          <w:szCs w:val="24"/>
        </w:rPr>
        <w:t>понизится</w:t>
      </w:r>
      <w:r w:rsidR="003A2F26">
        <w:rPr>
          <w:rFonts w:ascii="Times New Roman" w:hAnsi="Times New Roman" w:cs="Times New Roman"/>
          <w:sz w:val="24"/>
          <w:szCs w:val="24"/>
        </w:rPr>
        <w:t xml:space="preserve">    </w:t>
      </w:r>
      <w:r w:rsidRPr="00225F20">
        <w:rPr>
          <w:rFonts w:ascii="Times New Roman" w:hAnsi="Times New Roman" w:cs="Times New Roman"/>
          <w:sz w:val="24"/>
          <w:szCs w:val="24"/>
        </w:rPr>
        <w:t>Д. Кипение становится</w:t>
      </w:r>
      <w:proofErr w:type="gramEnd"/>
      <w:r w:rsidRPr="00225F20">
        <w:rPr>
          <w:rFonts w:ascii="Times New Roman" w:hAnsi="Times New Roman" w:cs="Times New Roman"/>
          <w:sz w:val="24"/>
          <w:szCs w:val="24"/>
        </w:rPr>
        <w:t xml:space="preserve"> невозможным.</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14. Каким из перечисленных свойств должен обладать любой кристалл?</w:t>
      </w:r>
    </w:p>
    <w:p w:rsidR="003A2F26"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А. Твердость</w:t>
      </w:r>
      <w:r w:rsidR="003A2F26">
        <w:rPr>
          <w:rFonts w:ascii="Times New Roman" w:hAnsi="Times New Roman" w:cs="Times New Roman"/>
          <w:sz w:val="24"/>
          <w:szCs w:val="24"/>
        </w:rPr>
        <w:t xml:space="preserve">    </w:t>
      </w:r>
      <w:r w:rsidRPr="00225F20">
        <w:rPr>
          <w:rFonts w:ascii="Times New Roman" w:hAnsi="Times New Roman" w:cs="Times New Roman"/>
          <w:sz w:val="24"/>
          <w:szCs w:val="24"/>
        </w:rPr>
        <w:t>Б. Анизотропия</w:t>
      </w:r>
      <w:r w:rsidR="003A2F26">
        <w:rPr>
          <w:rFonts w:ascii="Times New Roman" w:hAnsi="Times New Roman" w:cs="Times New Roman"/>
          <w:sz w:val="24"/>
          <w:szCs w:val="24"/>
        </w:rPr>
        <w:t xml:space="preserve">  </w:t>
      </w:r>
      <w:r w:rsidRPr="00225F20">
        <w:rPr>
          <w:rFonts w:ascii="Times New Roman" w:hAnsi="Times New Roman" w:cs="Times New Roman"/>
          <w:sz w:val="24"/>
          <w:szCs w:val="24"/>
        </w:rPr>
        <w:t>В. Существование плоских граней</w:t>
      </w:r>
      <w:r w:rsidR="003A2F26">
        <w:rPr>
          <w:rFonts w:ascii="Times New Roman" w:hAnsi="Times New Roman" w:cs="Times New Roman"/>
          <w:sz w:val="24"/>
          <w:szCs w:val="24"/>
        </w:rPr>
        <w:t xml:space="preserve">                                 </w:t>
      </w:r>
    </w:p>
    <w:p w:rsidR="003A2F26" w:rsidRPr="00225F20" w:rsidRDefault="00225F20" w:rsidP="003A2F26">
      <w:pPr>
        <w:spacing w:after="0" w:line="240" w:lineRule="auto"/>
        <w:jc w:val="center"/>
        <w:rPr>
          <w:rFonts w:ascii="Times New Roman" w:hAnsi="Times New Roman" w:cs="Times New Roman"/>
          <w:sz w:val="24"/>
          <w:szCs w:val="24"/>
        </w:rPr>
      </w:pPr>
      <w:r w:rsidRPr="00225F20">
        <w:rPr>
          <w:rFonts w:ascii="Times New Roman" w:hAnsi="Times New Roman" w:cs="Times New Roman"/>
          <w:sz w:val="24"/>
          <w:szCs w:val="24"/>
        </w:rPr>
        <w:t>Г. Прозрачность</w:t>
      </w:r>
      <w:r w:rsidR="003A2F26">
        <w:rPr>
          <w:rFonts w:ascii="Times New Roman" w:hAnsi="Times New Roman" w:cs="Times New Roman"/>
          <w:sz w:val="24"/>
          <w:szCs w:val="24"/>
        </w:rPr>
        <w:t xml:space="preserve">                </w:t>
      </w:r>
      <w:r w:rsidR="003A2F26" w:rsidRPr="003A2F26">
        <w:rPr>
          <w:rFonts w:ascii="Times New Roman" w:hAnsi="Times New Roman" w:cs="Times New Roman"/>
          <w:sz w:val="24"/>
          <w:szCs w:val="24"/>
        </w:rPr>
        <w:t xml:space="preserve"> </w:t>
      </w:r>
      <w:r w:rsidR="003A2F26" w:rsidRPr="00225F20">
        <w:rPr>
          <w:rFonts w:ascii="Times New Roman" w:hAnsi="Times New Roman" w:cs="Times New Roman"/>
          <w:sz w:val="24"/>
          <w:szCs w:val="24"/>
        </w:rPr>
        <w:t>Д. Ваш ответ.</w:t>
      </w:r>
    </w:p>
    <w:p w:rsidR="00225F20" w:rsidRPr="00225F20" w:rsidRDefault="00225F20" w:rsidP="00225F20">
      <w:pPr>
        <w:spacing w:after="0" w:line="240" w:lineRule="auto"/>
        <w:rPr>
          <w:rFonts w:ascii="Times New Roman" w:hAnsi="Times New Roman" w:cs="Times New Roman"/>
          <w:sz w:val="24"/>
          <w:szCs w:val="24"/>
        </w:rPr>
      </w:pP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15. При подвешивании груза проволока удлинилась на 1 см. каким будет удлинение при подвешивании того же груза к проволоке той же длины из того же материала, имеющей в 2 раза большее поперечное сечение?</w:t>
      </w:r>
    </w:p>
    <w:p w:rsidR="00225F20" w:rsidRPr="00225F20" w:rsidRDefault="00225F20" w:rsidP="00B72524">
      <w:pPr>
        <w:spacing w:after="0" w:line="240" w:lineRule="auto"/>
        <w:jc w:val="center"/>
        <w:rPr>
          <w:rFonts w:ascii="Times New Roman" w:hAnsi="Times New Roman" w:cs="Times New Roman"/>
          <w:sz w:val="24"/>
          <w:szCs w:val="24"/>
        </w:rPr>
      </w:pPr>
      <w:r w:rsidRPr="00225F20">
        <w:rPr>
          <w:rFonts w:ascii="Times New Roman" w:hAnsi="Times New Roman" w:cs="Times New Roman"/>
          <w:sz w:val="24"/>
          <w:szCs w:val="24"/>
        </w:rPr>
        <w:t>А. 1см           Б.2 см          В. 0,5 см         Г. 4 см       Д. 0,25см.</w:t>
      </w:r>
    </w:p>
    <w:p w:rsidR="0022207C" w:rsidRDefault="0022207C" w:rsidP="00B72524">
      <w:pPr>
        <w:spacing w:after="0" w:line="240" w:lineRule="auto"/>
        <w:ind w:left="-108" w:right="-108"/>
        <w:jc w:val="center"/>
        <w:rPr>
          <w:rFonts w:ascii="Times New Roman" w:hAnsi="Times New Roman" w:cs="Times New Roman"/>
          <w:b/>
          <w:sz w:val="24"/>
          <w:szCs w:val="24"/>
        </w:rPr>
      </w:pPr>
    </w:p>
    <w:p w:rsidR="00225F20" w:rsidRPr="00B72524" w:rsidRDefault="00225F20" w:rsidP="00B72524">
      <w:pPr>
        <w:spacing w:after="0" w:line="240" w:lineRule="auto"/>
        <w:ind w:left="-108" w:right="-108"/>
        <w:jc w:val="center"/>
        <w:rPr>
          <w:rFonts w:ascii="Times New Roman" w:hAnsi="Times New Roman" w:cs="Times New Roman"/>
          <w:b/>
          <w:sz w:val="24"/>
          <w:szCs w:val="24"/>
        </w:rPr>
      </w:pPr>
      <w:r w:rsidRPr="00B72524">
        <w:rPr>
          <w:rFonts w:ascii="Times New Roman" w:hAnsi="Times New Roman" w:cs="Times New Roman"/>
          <w:b/>
          <w:sz w:val="24"/>
          <w:szCs w:val="24"/>
        </w:rPr>
        <w:t>Контрольная работа №5 по темам «Жидкие и твёрдые и газообразные тела», «Термодинамика»</w:t>
      </w:r>
    </w:p>
    <w:p w:rsidR="00225F20" w:rsidRPr="00225F20" w:rsidRDefault="00225F20" w:rsidP="00225F20">
      <w:pPr>
        <w:spacing w:after="0" w:line="240" w:lineRule="auto"/>
        <w:jc w:val="center"/>
        <w:rPr>
          <w:rFonts w:ascii="Times New Roman" w:hAnsi="Times New Roman" w:cs="Times New Roman"/>
          <w:sz w:val="24"/>
          <w:szCs w:val="24"/>
        </w:rPr>
      </w:pPr>
      <w:r w:rsidRPr="00225F20">
        <w:rPr>
          <w:rFonts w:ascii="Times New Roman" w:hAnsi="Times New Roman" w:cs="Times New Roman"/>
          <w:sz w:val="24"/>
          <w:szCs w:val="24"/>
        </w:rPr>
        <w:t>ВАРИАНТ №2</w:t>
      </w:r>
    </w:p>
    <w:p w:rsidR="00225F20" w:rsidRPr="00225F20" w:rsidRDefault="00D27D5D" w:rsidP="00225F20">
      <w:pPr>
        <w:spacing w:after="0" w:line="240" w:lineRule="auto"/>
        <w:rPr>
          <w:rFonts w:ascii="Times New Roman" w:hAnsi="Times New Roman" w:cs="Times New Roman"/>
          <w:sz w:val="24"/>
          <w:szCs w:val="24"/>
          <w:vertAlign w:val="superscript"/>
        </w:rPr>
      </w:pPr>
      <w:r>
        <w:rPr>
          <w:rFonts w:ascii="Times New Roman" w:hAnsi="Times New Roman" w:cs="Times New Roman"/>
          <w:noProof/>
          <w:sz w:val="24"/>
          <w:szCs w:val="24"/>
        </w:rPr>
        <w:pict>
          <v:line id="Line 289" o:spid="_x0000_s1178" style="position:absolute;flip:y;z-index:251859968;visibility:visible" from="354.45pt,31.15pt" to="354.4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" o:allowincell="f">
            <v:stroke endarrow="block"/>
          </v:line>
        </w:pict>
      </w:r>
      <w:r w:rsidR="00225F20" w:rsidRPr="00225F20">
        <w:rPr>
          <w:rFonts w:ascii="Times New Roman" w:hAnsi="Times New Roman" w:cs="Times New Roman"/>
          <w:sz w:val="24"/>
          <w:szCs w:val="24"/>
        </w:rPr>
        <w:t xml:space="preserve">1.  </w:t>
      </w:r>
      <w:proofErr w:type="gramStart"/>
      <w:r w:rsidR="00225F20" w:rsidRPr="00225F20">
        <w:rPr>
          <w:rFonts w:ascii="Times New Roman" w:hAnsi="Times New Roman" w:cs="Times New Roman"/>
          <w:sz w:val="24"/>
          <w:szCs w:val="24"/>
        </w:rPr>
        <w:t>На рис.1  в координатных плоскости (</w:t>
      </w:r>
      <w:r w:rsidR="00225F20" w:rsidRPr="00225F20">
        <w:rPr>
          <w:rFonts w:ascii="Times New Roman" w:hAnsi="Times New Roman" w:cs="Times New Roman"/>
          <w:sz w:val="24"/>
          <w:szCs w:val="24"/>
          <w:lang w:val="en-US"/>
        </w:rPr>
        <w:t>V</w:t>
      </w:r>
      <w:r w:rsidR="00225F20" w:rsidRPr="00225F20">
        <w:rPr>
          <w:rFonts w:ascii="Times New Roman" w:hAnsi="Times New Roman" w:cs="Times New Roman"/>
          <w:sz w:val="24"/>
          <w:szCs w:val="24"/>
        </w:rPr>
        <w:t>Т) изображен график изменения состояния идеального газа.</w:t>
      </w:r>
      <w:proofErr w:type="gramEnd"/>
      <w:r w:rsidR="00225F20" w:rsidRPr="00225F20">
        <w:rPr>
          <w:rFonts w:ascii="Times New Roman" w:hAnsi="Times New Roman" w:cs="Times New Roman"/>
          <w:sz w:val="24"/>
          <w:szCs w:val="24"/>
        </w:rPr>
        <w:t xml:space="preserve"> Какой из графиков, приведенных на рис.2, соответствует этому процессу в диаграмме в координатных осях (Р</w:t>
      </w:r>
      <w:proofErr w:type="gramStart"/>
      <w:r w:rsidR="00225F20" w:rsidRPr="00225F20">
        <w:rPr>
          <w:rFonts w:ascii="Times New Roman" w:hAnsi="Times New Roman" w:cs="Times New Roman"/>
          <w:sz w:val="24"/>
          <w:szCs w:val="24"/>
          <w:lang w:val="en-US"/>
        </w:rPr>
        <w:t>T</w:t>
      </w:r>
      <w:proofErr w:type="gramEnd"/>
      <w:r w:rsidR="00225F20" w:rsidRPr="00225F20">
        <w:rPr>
          <w:rFonts w:ascii="Times New Roman" w:hAnsi="Times New Roman" w:cs="Times New Roman"/>
          <w:sz w:val="24"/>
          <w:szCs w:val="24"/>
        </w:rPr>
        <w:t xml:space="preserve">)?                                           </w:t>
      </w:r>
      <w:r w:rsidR="00225F20" w:rsidRPr="00B72524">
        <w:rPr>
          <w:rFonts w:ascii="Times New Roman" w:hAnsi="Times New Roman" w:cs="Times New Roman"/>
          <w:sz w:val="20"/>
          <w:szCs w:val="20"/>
          <w:lang w:val="en-US"/>
        </w:rPr>
        <w:t>V</w:t>
      </w:r>
      <w:proofErr w:type="gramStart"/>
      <w:r w:rsidR="00225F20" w:rsidRPr="00B72524">
        <w:rPr>
          <w:rFonts w:ascii="Times New Roman" w:hAnsi="Times New Roman" w:cs="Times New Roman"/>
          <w:sz w:val="20"/>
          <w:szCs w:val="20"/>
        </w:rPr>
        <w:t>,м</w:t>
      </w:r>
      <w:r w:rsidR="00225F20" w:rsidRPr="00B72524">
        <w:rPr>
          <w:rFonts w:ascii="Times New Roman" w:hAnsi="Times New Roman" w:cs="Times New Roman"/>
          <w:sz w:val="20"/>
          <w:szCs w:val="20"/>
          <w:vertAlign w:val="superscript"/>
        </w:rPr>
        <w:t>3</w:t>
      </w:r>
      <w:proofErr w:type="gramEnd"/>
    </w:p>
    <w:p w:rsidR="00225F20" w:rsidRPr="00225F20" w:rsidRDefault="00D27D5D" w:rsidP="00225F20">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line id="Line 292" o:spid="_x0000_s1177" style="position:absolute;z-index:251863040;visibility:visible" from="384.15pt,8.15pt" to="384.1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" o:allowincell="f">
            <v:stroke dashstyle="1 1" endcap="round"/>
          </v:line>
        </w:pict>
      </w:r>
      <w:r>
        <w:rPr>
          <w:rFonts w:ascii="Times New Roman" w:hAnsi="Times New Roman" w:cs="Times New Roman"/>
          <w:noProof/>
          <w:sz w:val="24"/>
          <w:szCs w:val="24"/>
        </w:rPr>
        <w:pict>
          <v:line id="Line 293" o:spid="_x0000_s1176" style="position:absolute;z-index:251864064;visibility:visible" from="362.55pt,8.15pt" to="362.5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" o:allowincell="f">
            <v:stroke dashstyle="1 1" endcap="round"/>
          </v:line>
        </w:pict>
      </w:r>
      <w:r>
        <w:rPr>
          <w:rFonts w:ascii="Times New Roman" w:hAnsi="Times New Roman" w:cs="Times New Roman"/>
          <w:noProof/>
          <w:sz w:val="24"/>
          <w:szCs w:val="24"/>
        </w:rPr>
        <w:pict>
          <v:line id="Line 291" o:spid="_x0000_s1175" style="position:absolute;z-index:251862016;visibility:visible" from="355.35pt,8.15pt" to="362.5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" o:allowincell="f">
            <v:stroke dashstyle="1 1" endcap="round"/>
          </v:line>
        </w:pict>
      </w:r>
      <w:r>
        <w:rPr>
          <w:rFonts w:ascii="Times New Roman" w:hAnsi="Times New Roman" w:cs="Times New Roman"/>
          <w:noProof/>
          <w:sz w:val="24"/>
          <w:szCs w:val="24"/>
        </w:rPr>
        <w:pict>
          <v:line id="Line 330" o:spid="_x0000_s1174" style="position:absolute;z-index:251901952;visibility:visible" from="362.55pt,8.15pt" to="384.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" o:allowincell="f" strokeweight="1.5pt">
            <v:stroke endarrow="block"/>
          </v:line>
        </w:pict>
      </w:r>
      <w:r w:rsidR="00225F20" w:rsidRPr="00225F20">
        <w:rPr>
          <w:rFonts w:ascii="Times New Roman" w:hAnsi="Times New Roman" w:cs="Times New Roman"/>
          <w:sz w:val="24"/>
          <w:szCs w:val="24"/>
        </w:rPr>
        <w:t xml:space="preserve">А.1                Б. 2              В. 3          Г. 4           Д.5                                      </w:t>
      </w:r>
      <w:r w:rsidR="00225F20" w:rsidRPr="00B72524">
        <w:rPr>
          <w:rFonts w:ascii="Times New Roman" w:hAnsi="Times New Roman" w:cs="Times New Roman"/>
          <w:sz w:val="20"/>
          <w:szCs w:val="20"/>
        </w:rPr>
        <w:t>1       2</w:t>
      </w:r>
    </w:p>
    <w:p w:rsidR="006B3080" w:rsidRDefault="00D27D5D" w:rsidP="00225F20">
      <w:pPr>
        <w:spacing w:after="0" w:line="240" w:lineRule="auto"/>
        <w:rPr>
          <w:rFonts w:ascii="Times New Roman" w:hAnsi="Times New Roman" w:cs="Times New Roman"/>
          <w:sz w:val="20"/>
          <w:szCs w:val="20"/>
        </w:rPr>
      </w:pPr>
      <w:r>
        <w:rPr>
          <w:rFonts w:ascii="Times New Roman" w:hAnsi="Times New Roman" w:cs="Times New Roman"/>
          <w:noProof/>
          <w:sz w:val="24"/>
          <w:szCs w:val="24"/>
        </w:rPr>
        <w:pict>
          <v:line id="Line 295" o:spid="_x0000_s1173" style="position:absolute;flip:y;z-index:251866112;visibility:visible" from="68.4pt,7.9pt" to="68.4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" o:allowincell="f">
            <v:stroke endarrow="block"/>
          </v:line>
        </w:pict>
      </w:r>
      <w:r>
        <w:rPr>
          <w:rFonts w:ascii="Times New Roman" w:hAnsi="Times New Roman" w:cs="Times New Roman"/>
          <w:noProof/>
          <w:sz w:val="24"/>
          <w:szCs w:val="24"/>
        </w:rPr>
        <w:pict>
          <v:line id="Line 290" o:spid="_x0000_s1172" style="position:absolute;z-index:251860992;visibility:visible" from="354.45pt,11.95pt" to="39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" o:allowincell="f">
            <v:stroke endarrow="block"/>
          </v:line>
        </w:pict>
      </w:r>
    </w:p>
    <w:p w:rsidR="00225F20" w:rsidRPr="00B72524" w:rsidRDefault="00D27D5D" w:rsidP="00225F20">
      <w:pPr>
        <w:spacing w:after="0" w:line="240" w:lineRule="auto"/>
        <w:rPr>
          <w:rFonts w:ascii="Times New Roman" w:hAnsi="Times New Roman" w:cs="Times New Roman"/>
          <w:sz w:val="20"/>
          <w:szCs w:val="20"/>
        </w:rPr>
      </w:pPr>
      <w:r>
        <w:rPr>
          <w:rFonts w:ascii="Times New Roman" w:hAnsi="Times New Roman" w:cs="Times New Roman"/>
          <w:noProof/>
          <w:sz w:val="24"/>
          <w:szCs w:val="24"/>
        </w:rPr>
        <w:pict>
          <v:line id="Line 335" o:spid="_x0000_s1171" style="position:absolute;flip:y;z-index:251907072;visibility:visible" from="262.8pt,1pt" to="270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" o:allowincell="f" strokeweight="1pt">
            <v:stroke endarrow="block"/>
          </v:line>
        </w:pict>
      </w:r>
      <w:r>
        <w:rPr>
          <w:rFonts w:ascii="Times New Roman" w:hAnsi="Times New Roman" w:cs="Times New Roman"/>
          <w:noProof/>
          <w:sz w:val="24"/>
          <w:szCs w:val="24"/>
        </w:rPr>
        <w:pict>
          <v:line id="Line 298" o:spid="_x0000_s1170" style="position:absolute;flip:y;z-index:251869184;visibility:visible" from="241.2pt,.45pt" to="241.2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" o:allowincell="f">
            <v:stroke endarrow="block"/>
          </v:line>
        </w:pict>
      </w:r>
      <w:r>
        <w:rPr>
          <w:rFonts w:ascii="Times New Roman" w:hAnsi="Times New Roman" w:cs="Times New Roman"/>
          <w:noProof/>
          <w:sz w:val="24"/>
          <w:szCs w:val="24"/>
        </w:rPr>
        <w:pict>
          <v:line id="Line 297" o:spid="_x0000_s1169" style="position:absolute;flip:y;z-index:251868160;visibility:visible" from="183.6pt,.45pt" to="183.6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" o:allowincell="f">
            <v:stroke endarrow="block"/>
          </v:line>
        </w:pict>
      </w:r>
      <w:r>
        <w:rPr>
          <w:rFonts w:ascii="Times New Roman" w:hAnsi="Times New Roman" w:cs="Times New Roman"/>
          <w:noProof/>
          <w:sz w:val="24"/>
          <w:szCs w:val="24"/>
        </w:rPr>
        <w:pict>
          <v:line id="Line 296" o:spid="_x0000_s1168" style="position:absolute;flip:y;z-index:251867136;visibility:visible" from="126pt,.45pt" to="126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" o:allowincell="f">
            <v:stroke endarrow="block"/>
          </v:line>
        </w:pict>
      </w:r>
      <w:r>
        <w:rPr>
          <w:rFonts w:ascii="Times New Roman" w:hAnsi="Times New Roman" w:cs="Times New Roman"/>
          <w:noProof/>
          <w:sz w:val="24"/>
          <w:szCs w:val="24"/>
        </w:rPr>
        <w:pict>
          <v:line id="Line 332" o:spid="_x0000_s1167" style="position:absolute;flip:y;z-index:251904000;visibility:visible" from="82.8pt,8.2pt" to="82.8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" o:allowincell="f" strokeweight="1.5pt">
            <v:stroke endarrow="block"/>
          </v:line>
        </w:pict>
      </w:r>
      <w:r>
        <w:rPr>
          <w:rFonts w:ascii="Times New Roman" w:hAnsi="Times New Roman" w:cs="Times New Roman"/>
          <w:noProof/>
          <w:sz w:val="24"/>
          <w:szCs w:val="24"/>
        </w:rPr>
        <w:pict>
          <v:line id="Line 331" o:spid="_x0000_s1166" style="position:absolute;z-index:251902976;visibility:visible" from="23.1pt,8.2pt" to="23.1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" o:allowincell="f" strokeweight="1.5pt">
            <v:stroke endarrow="block"/>
          </v:line>
        </w:pict>
      </w:r>
      <w:r>
        <w:rPr>
          <w:rFonts w:ascii="Times New Roman" w:hAnsi="Times New Roman" w:cs="Times New Roman"/>
          <w:noProof/>
          <w:sz w:val="24"/>
          <w:szCs w:val="24"/>
        </w:rPr>
        <w:pict>
          <v:line id="Line 309" o:spid="_x0000_s1165" style="position:absolute;z-index:251880448;visibility:visible" from="8.7pt,8.2pt" to="23.1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" o:allowincell="f">
            <v:stroke dashstyle="1 1" endcap="round"/>
          </v:line>
        </w:pict>
      </w:r>
      <w:r>
        <w:rPr>
          <w:rFonts w:ascii="Times New Roman" w:hAnsi="Times New Roman" w:cs="Times New Roman"/>
          <w:noProof/>
          <w:sz w:val="24"/>
          <w:szCs w:val="24"/>
        </w:rPr>
        <w:pict>
          <v:line id="Line 294" o:spid="_x0000_s1164" style="position:absolute;flip:y;z-index:251865088;visibility:visible" from="8.7pt,.45pt" to="8.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" o:allowincell="f">
            <v:stroke endarrow="block"/>
          </v:line>
        </w:pict>
      </w:r>
      <w:proofErr w:type="gramStart"/>
      <w:r w:rsidR="00225F20" w:rsidRPr="006B3080">
        <w:rPr>
          <w:rFonts w:ascii="Times New Roman" w:hAnsi="Times New Roman" w:cs="Times New Roman"/>
          <w:sz w:val="20"/>
          <w:szCs w:val="20"/>
        </w:rPr>
        <w:t>Р</w:t>
      </w:r>
      <w:proofErr w:type="gramEnd"/>
      <w:r w:rsidR="00225F20" w:rsidRPr="006B3080">
        <w:rPr>
          <w:rFonts w:ascii="Times New Roman" w:hAnsi="Times New Roman" w:cs="Times New Roman"/>
          <w:sz w:val="20"/>
          <w:szCs w:val="20"/>
        </w:rPr>
        <w:t xml:space="preserve">              РРРР</w:t>
      </w:r>
      <w:r w:rsidR="0022207C" w:rsidRPr="00B72524">
        <w:rPr>
          <w:rFonts w:ascii="Times New Roman" w:hAnsi="Times New Roman" w:cs="Times New Roman"/>
          <w:sz w:val="20"/>
          <w:szCs w:val="20"/>
        </w:rPr>
        <w:t>рис.1</w:t>
      </w:r>
      <w:r w:rsidR="00225F20" w:rsidRPr="00B72524">
        <w:rPr>
          <w:rFonts w:ascii="Times New Roman" w:hAnsi="Times New Roman" w:cs="Times New Roman"/>
          <w:sz w:val="20"/>
          <w:szCs w:val="20"/>
        </w:rPr>
        <w:t>0           Т,К</w:t>
      </w:r>
    </w:p>
    <w:p w:rsidR="00225F20" w:rsidRPr="00225F20" w:rsidRDefault="00D27D5D" w:rsidP="00225F20">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line id="Line 334" o:spid="_x0000_s1163" style="position:absolute;z-index:251906048;visibility:visible" from="190.8pt,9.6pt" to="219.6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" o:allowincell="f">
            <v:stroke endarrow="block"/>
          </v:line>
        </w:pict>
      </w:r>
      <w:r>
        <w:rPr>
          <w:rFonts w:ascii="Times New Roman" w:hAnsi="Times New Roman" w:cs="Times New Roman"/>
          <w:noProof/>
          <w:sz w:val="24"/>
          <w:szCs w:val="24"/>
        </w:rPr>
        <w:pict>
          <v:line id="Line 333" o:spid="_x0000_s1162" style="position:absolute;flip:y;z-index:251905024;visibility:visible" from="136.95pt,3.9pt" to="151.3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" o:allowincell="f" strokeweight="1pt">
            <v:stroke endarrow="block"/>
          </v:line>
        </w:pict>
      </w:r>
    </w:p>
    <w:p w:rsidR="00225F20" w:rsidRPr="00225F20" w:rsidRDefault="00D27D5D" w:rsidP="00225F20">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line id="Line 303" o:spid="_x0000_s1161" style="position:absolute;z-index:251874304;visibility:visible" from="241.2pt,11.15pt" to="277.2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0kKgIAAE0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" o:allowincell="f">
            <v:stroke endarrow="block"/>
          </v:line>
        </w:pict>
      </w:r>
      <w:r>
        <w:rPr>
          <w:rFonts w:ascii="Times New Roman" w:hAnsi="Times New Roman" w:cs="Times New Roman"/>
          <w:noProof/>
          <w:sz w:val="24"/>
          <w:szCs w:val="24"/>
        </w:rPr>
        <w:pict>
          <v:line id="Line 302" o:spid="_x0000_s1160" style="position:absolute;z-index:251873280;visibility:visible" from="183.6pt,11.15pt" to="219.6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7krKgIAAE0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" o:allowincell="f">
            <v:stroke endarrow="block"/>
          </v:line>
        </w:pict>
      </w:r>
      <w:r>
        <w:rPr>
          <w:rFonts w:ascii="Times New Roman" w:hAnsi="Times New Roman" w:cs="Times New Roman"/>
          <w:noProof/>
          <w:sz w:val="24"/>
          <w:szCs w:val="24"/>
        </w:rPr>
        <w:pict>
          <v:line id="Line 301" o:spid="_x0000_s1159" style="position:absolute;z-index:251872256;visibility:visible" from="126pt,11.15pt" to="162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mGKgIAAE0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" o:allowincell="f">
            <v:stroke endarrow="block"/>
          </v:line>
        </w:pict>
      </w:r>
      <w:r>
        <w:rPr>
          <w:rFonts w:ascii="Times New Roman" w:hAnsi="Times New Roman" w:cs="Times New Roman"/>
          <w:noProof/>
          <w:sz w:val="24"/>
          <w:szCs w:val="24"/>
        </w:rPr>
        <w:pict>
          <v:line id="Line 300" o:spid="_x0000_s1158" style="position:absolute;z-index:251871232;visibility:visible" from="68.4pt,11.15pt" to="104.4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" o:allowincell="f">
            <v:stroke endarrow="block"/>
          </v:line>
        </w:pict>
      </w:r>
      <w:r>
        <w:rPr>
          <w:rFonts w:ascii="Times New Roman" w:hAnsi="Times New Roman" w:cs="Times New Roman"/>
          <w:noProof/>
          <w:sz w:val="24"/>
          <w:szCs w:val="24"/>
        </w:rPr>
        <w:pict>
          <v:line id="Line 299" o:spid="_x0000_s1157" style="position:absolute;z-index:251870208;visibility:visible" from="8.7pt,11.15pt" to="44.7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m2/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" o:allowincell="f">
            <v:stroke endarrow="block"/>
          </v:line>
        </w:pict>
      </w:r>
      <w:r>
        <w:rPr>
          <w:rFonts w:ascii="Times New Roman" w:hAnsi="Times New Roman" w:cs="Times New Roman"/>
          <w:noProof/>
          <w:sz w:val="24"/>
          <w:szCs w:val="24"/>
        </w:rPr>
        <w:pict>
          <v:line id="Line 308" o:spid="_x0000_s1156" style="position:absolute;z-index:251879424;visibility:visible" from="8.7pt,4.5pt" to="23.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" o:allowincell="f">
            <v:stroke dashstyle="1 1" endcap="round"/>
          </v:line>
        </w:pict>
      </w:r>
    </w:p>
    <w:p w:rsidR="00225F20" w:rsidRPr="006B3080" w:rsidRDefault="00225F20" w:rsidP="006B3080">
      <w:pPr>
        <w:pStyle w:val="1"/>
        <w:ind w:firstLine="0"/>
        <w:rPr>
          <w:rFonts w:ascii="Times New Roman" w:hAnsi="Times New Roman" w:cs="Times New Roman"/>
          <w:sz w:val="20"/>
          <w:szCs w:val="20"/>
        </w:rPr>
      </w:pPr>
      <w:r w:rsidRPr="006B3080">
        <w:rPr>
          <w:rFonts w:ascii="Times New Roman" w:hAnsi="Times New Roman" w:cs="Times New Roman"/>
          <w:sz w:val="20"/>
          <w:szCs w:val="20"/>
        </w:rPr>
        <w:t xml:space="preserve">              Т                        ТТ</w:t>
      </w:r>
      <w:r w:rsidR="0022207C" w:rsidRPr="006B3080">
        <w:rPr>
          <w:rFonts w:ascii="Times New Roman" w:hAnsi="Times New Roman" w:cs="Times New Roman"/>
          <w:sz w:val="20"/>
          <w:szCs w:val="20"/>
        </w:rPr>
        <w:t xml:space="preserve">рис.2   </w:t>
      </w:r>
      <w:proofErr w:type="gramStart"/>
      <w:r w:rsidRPr="006B3080">
        <w:rPr>
          <w:rFonts w:ascii="Times New Roman" w:hAnsi="Times New Roman" w:cs="Times New Roman"/>
          <w:sz w:val="20"/>
          <w:szCs w:val="20"/>
        </w:rPr>
        <w:t>ТТ</w:t>
      </w:r>
      <w:proofErr w:type="gramEnd"/>
      <w:r w:rsidRPr="006B3080">
        <w:rPr>
          <w:rFonts w:ascii="Times New Roman" w:hAnsi="Times New Roman" w:cs="Times New Roman"/>
          <w:sz w:val="20"/>
          <w:szCs w:val="20"/>
        </w:rPr>
        <w:t xml:space="preserve">                </w:t>
      </w:r>
    </w:p>
    <w:p w:rsidR="00225F20" w:rsidRPr="00225F20" w:rsidRDefault="00225F20" w:rsidP="003B20E5">
      <w:pPr>
        <w:numPr>
          <w:ilvl w:val="0"/>
          <w:numId w:val="54"/>
        </w:num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 xml:space="preserve">                     2                    3                     4                  5   </w:t>
      </w:r>
    </w:p>
    <w:p w:rsidR="00225F20" w:rsidRPr="00225F20" w:rsidRDefault="00225F20" w:rsidP="003B20E5">
      <w:pPr>
        <w:numPr>
          <w:ilvl w:val="0"/>
          <w:numId w:val="54"/>
        </w:num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Какой из графиков на рис.2 является графиком изохорного процесса?</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А.1                Б. 2              В. 3          Г. 4           Д.5</w:t>
      </w:r>
    </w:p>
    <w:p w:rsidR="00225F20" w:rsidRPr="00225F20" w:rsidRDefault="00225F20" w:rsidP="00225F20">
      <w:pPr>
        <w:spacing w:after="0" w:line="240" w:lineRule="auto"/>
        <w:rPr>
          <w:rFonts w:ascii="Times New Roman" w:hAnsi="Times New Roman" w:cs="Times New Roman"/>
          <w:sz w:val="24"/>
          <w:szCs w:val="24"/>
        </w:rPr>
      </w:pPr>
    </w:p>
    <w:p w:rsidR="00225F20" w:rsidRPr="00225F20" w:rsidRDefault="00D27D5D" w:rsidP="00225F20">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line id="Line 304" o:spid="_x0000_s1155" style="position:absolute;flip:y;z-index:251875328;visibility:visible" from="298.8pt,27.7pt" to="298.8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" o:allowincell="f">
            <v:stroke endarrow="block"/>
          </v:line>
        </w:pict>
      </w:r>
      <w:r>
        <w:rPr>
          <w:rFonts w:ascii="Times New Roman" w:hAnsi="Times New Roman" w:cs="Times New Roman"/>
          <w:noProof/>
          <w:sz w:val="24"/>
          <w:szCs w:val="24"/>
        </w:rPr>
        <w:pict>
          <v:line id="Line 306" o:spid="_x0000_s1154" style="position:absolute;flip:y;z-index:251877376;visibility:visible" from="313.2pt,36pt" to="334.8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" o:allowincell="f" strokeweight="2.25pt"/>
        </w:pict>
      </w:r>
      <w:r>
        <w:rPr>
          <w:rFonts w:ascii="Times New Roman" w:hAnsi="Times New Roman" w:cs="Times New Roman"/>
          <w:noProof/>
          <w:sz w:val="24"/>
          <w:szCs w:val="24"/>
        </w:rPr>
        <w:pict>
          <v:line id="Line 352" o:spid="_x0000_s1153" style="position:absolute;flip:y;z-index:251924480;visibility:visible" from="320.4pt,36pt" to="334.8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" o:allowincell="f">
            <v:stroke endarrow="block"/>
          </v:line>
        </w:pict>
      </w:r>
      <w:r w:rsidR="00225F20" w:rsidRPr="00225F20">
        <w:rPr>
          <w:rFonts w:ascii="Times New Roman" w:hAnsi="Times New Roman" w:cs="Times New Roman"/>
          <w:sz w:val="24"/>
          <w:szCs w:val="24"/>
        </w:rPr>
        <w:t xml:space="preserve">3.    </w:t>
      </w:r>
      <w:proofErr w:type="gramStart"/>
      <w:r w:rsidR="00225F20" w:rsidRPr="00225F20">
        <w:rPr>
          <w:rFonts w:ascii="Times New Roman" w:hAnsi="Times New Roman" w:cs="Times New Roman"/>
          <w:sz w:val="24"/>
          <w:szCs w:val="24"/>
        </w:rPr>
        <w:t>На рис.3  в координатных плоскости (РТ) изображен график изменения состояния идеального газа.</w:t>
      </w:r>
      <w:proofErr w:type="gramEnd"/>
      <w:r w:rsidR="00225F20" w:rsidRPr="00225F20">
        <w:rPr>
          <w:rFonts w:ascii="Times New Roman" w:hAnsi="Times New Roman" w:cs="Times New Roman"/>
          <w:sz w:val="24"/>
          <w:szCs w:val="24"/>
        </w:rPr>
        <w:t xml:space="preserve"> Какой из графиков, приведенных на рис.4, соответствует этому процессу в диаграмме в координатных осях (Р</w:t>
      </w:r>
      <w:proofErr w:type="gramStart"/>
      <w:r w:rsidR="00225F20" w:rsidRPr="00225F20">
        <w:rPr>
          <w:rFonts w:ascii="Times New Roman" w:hAnsi="Times New Roman" w:cs="Times New Roman"/>
          <w:sz w:val="24"/>
          <w:szCs w:val="24"/>
          <w:lang w:val="en-US"/>
        </w:rPr>
        <w:t>V</w:t>
      </w:r>
      <w:proofErr w:type="gramEnd"/>
      <w:r w:rsidR="00225F20" w:rsidRPr="00225F20">
        <w:rPr>
          <w:rFonts w:ascii="Times New Roman" w:hAnsi="Times New Roman" w:cs="Times New Roman"/>
          <w:sz w:val="24"/>
          <w:szCs w:val="24"/>
        </w:rPr>
        <w:t>)</w:t>
      </w:r>
      <w:r w:rsidR="006B3080">
        <w:rPr>
          <w:rFonts w:ascii="Times New Roman" w:hAnsi="Times New Roman" w:cs="Times New Roman"/>
          <w:sz w:val="24"/>
          <w:szCs w:val="24"/>
        </w:rPr>
        <w:t xml:space="preserve">?                     </w:t>
      </w:r>
      <w:proofErr w:type="spellStart"/>
      <w:r w:rsidR="00225F20" w:rsidRPr="006B3080">
        <w:rPr>
          <w:rFonts w:ascii="Times New Roman" w:hAnsi="Times New Roman" w:cs="Times New Roman"/>
          <w:sz w:val="20"/>
          <w:szCs w:val="20"/>
        </w:rPr>
        <w:t>Р</w:t>
      </w:r>
      <w:proofErr w:type="gramStart"/>
      <w:r w:rsidR="00225F20" w:rsidRPr="006B3080">
        <w:rPr>
          <w:rFonts w:ascii="Times New Roman" w:hAnsi="Times New Roman" w:cs="Times New Roman"/>
          <w:sz w:val="20"/>
          <w:szCs w:val="20"/>
        </w:rPr>
        <w:t>,П</w:t>
      </w:r>
      <w:proofErr w:type="gramEnd"/>
      <w:r w:rsidR="00225F20" w:rsidRPr="006B3080">
        <w:rPr>
          <w:rFonts w:ascii="Times New Roman" w:hAnsi="Times New Roman" w:cs="Times New Roman"/>
          <w:sz w:val="20"/>
          <w:szCs w:val="20"/>
        </w:rPr>
        <w:t>а</w:t>
      </w:r>
      <w:proofErr w:type="spellEnd"/>
    </w:p>
    <w:p w:rsidR="00225F20" w:rsidRPr="00225F20" w:rsidRDefault="00D27D5D" w:rsidP="00225F20">
      <w:pPr>
        <w:spacing w:after="0" w:line="240" w:lineRule="auto"/>
        <w:rPr>
          <w:rFonts w:ascii="Times New Roman" w:hAnsi="Times New Roman" w:cs="Times New Roman"/>
          <w:sz w:val="24"/>
          <w:szCs w:val="24"/>
        </w:rPr>
      </w:pPr>
      <w:r>
        <w:rPr>
          <w:rFonts w:ascii="Times New Roman" w:hAnsi="Times New Roman" w:cs="Times New Roman"/>
          <w:noProof/>
          <w:sz w:val="20"/>
          <w:szCs w:val="20"/>
        </w:rPr>
        <w:pict>
          <v:shape id="Arc 321" o:spid="_x0000_s1152" style="position:absolute;margin-left:18.85pt;margin-top:11.9pt;width:56.75pt;height:65.1pt;rotation:180;z-index:251892736;visibility:visible" coordsize="17023,195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" o:allowincell="f" adj="0,,0" path="m9239,-1nfc12284,1440,14949,3573,17023,6228em9239,-1nsc12284,1440,14949,3573,17023,6228l,19524,9239,-1xe" filled="f" strokeweight="2.25pt">
            <v:stroke joinstyle="round"/>
            <v:formulas/>
            <v:path arrowok="t" o:extrusionok="f" o:connecttype="custom" o:connectlocs="391164,0;720725,263775;0,826770" o:connectangles="0,0,0"/>
          </v:shape>
        </w:pict>
      </w:r>
      <w:r w:rsidR="00225F20" w:rsidRPr="00225F20">
        <w:rPr>
          <w:rFonts w:ascii="Times New Roman" w:hAnsi="Times New Roman" w:cs="Times New Roman"/>
          <w:sz w:val="24"/>
          <w:szCs w:val="24"/>
        </w:rPr>
        <w:t>А.1                Б. 2              В. 3          Г. 4           Д.5</w:t>
      </w:r>
    </w:p>
    <w:p w:rsidR="00225F20" w:rsidRPr="006B3080" w:rsidRDefault="00D27D5D" w:rsidP="00225F20">
      <w:pPr>
        <w:spacing w:after="0" w:line="240" w:lineRule="auto"/>
        <w:rPr>
          <w:rFonts w:ascii="Times New Roman" w:hAnsi="Times New Roman" w:cs="Times New Roman"/>
          <w:sz w:val="20"/>
          <w:szCs w:val="20"/>
        </w:rPr>
      </w:pPr>
      <w:r>
        <w:rPr>
          <w:rFonts w:ascii="Times New Roman" w:hAnsi="Times New Roman" w:cs="Times New Roman"/>
          <w:noProof/>
          <w:sz w:val="24"/>
          <w:szCs w:val="24"/>
        </w:rPr>
        <w:pict>
          <v:line id="Line 307" o:spid="_x0000_s1151" style="position:absolute;flip:y;z-index:251878400;visibility:visible" from="298.8pt,2.4pt" to="313.2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" o:allowincell="f">
            <v:stroke dashstyle="1 1" endcap="round"/>
          </v:line>
        </w:pict>
      </w:r>
    </w:p>
    <w:p w:rsidR="00225F20" w:rsidRPr="006B3080" w:rsidRDefault="00D27D5D" w:rsidP="00225F20">
      <w:pPr>
        <w:spacing w:after="0" w:line="240" w:lineRule="auto"/>
        <w:rPr>
          <w:rFonts w:ascii="Times New Roman" w:hAnsi="Times New Roman" w:cs="Times New Roman"/>
          <w:sz w:val="20"/>
          <w:szCs w:val="20"/>
        </w:rPr>
      </w:pPr>
      <w:r>
        <w:rPr>
          <w:rFonts w:ascii="Times New Roman" w:hAnsi="Times New Roman" w:cs="Times New Roman"/>
          <w:noProof/>
          <w:sz w:val="20"/>
          <w:szCs w:val="20"/>
        </w:rPr>
        <w:pict>
          <v:line id="Line 305" o:spid="_x0000_s1150" style="position:absolute;z-index:251876352;visibility:visible" from="298.5pt,3pt" to="356.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JLKg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" o:allowincell="f">
            <v:stroke endarrow="block"/>
          </v:line>
        </w:pict>
      </w:r>
      <w:r w:rsidR="00225F20" w:rsidRPr="006B3080">
        <w:rPr>
          <w:rFonts w:ascii="Times New Roman" w:hAnsi="Times New Roman" w:cs="Times New Roman"/>
          <w:sz w:val="20"/>
          <w:szCs w:val="20"/>
        </w:rPr>
        <w:t xml:space="preserve">  0                        Т</w:t>
      </w:r>
      <w:proofErr w:type="gramStart"/>
      <w:r w:rsidR="00225F20" w:rsidRPr="006B3080">
        <w:rPr>
          <w:rFonts w:ascii="Times New Roman" w:hAnsi="Times New Roman" w:cs="Times New Roman"/>
          <w:sz w:val="20"/>
          <w:szCs w:val="20"/>
        </w:rPr>
        <w:t>,К</w:t>
      </w:r>
      <w:proofErr w:type="gramEnd"/>
      <w:r w:rsidR="00225F20" w:rsidRPr="006B3080">
        <w:rPr>
          <w:rFonts w:ascii="Times New Roman" w:hAnsi="Times New Roman" w:cs="Times New Roman"/>
          <w:sz w:val="20"/>
          <w:szCs w:val="20"/>
        </w:rPr>
        <w:t xml:space="preserve">   рис.3</w:t>
      </w:r>
    </w:p>
    <w:p w:rsidR="00225F20" w:rsidRPr="006B3080" w:rsidRDefault="00D27D5D" w:rsidP="00225F20">
      <w:pPr>
        <w:spacing w:after="0" w:line="240" w:lineRule="auto"/>
        <w:rPr>
          <w:rFonts w:ascii="Times New Roman" w:hAnsi="Times New Roman" w:cs="Times New Roman"/>
          <w:sz w:val="20"/>
          <w:szCs w:val="20"/>
        </w:rPr>
      </w:pPr>
      <w:r>
        <w:rPr>
          <w:rFonts w:ascii="Times New Roman" w:hAnsi="Times New Roman" w:cs="Times New Roman"/>
          <w:noProof/>
          <w:sz w:val="20"/>
          <w:szCs w:val="20"/>
        </w:rPr>
        <w:pict>
          <v:line id="Line 314" o:spid="_x0000_s1149" style="position:absolute;flip:y;z-index:251885568;visibility:visible" from="262.8pt,7.7pt" to="262.8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" o:allowincell="f">
            <v:stroke endarrow="block"/>
          </v:line>
        </w:pict>
      </w:r>
      <w:r>
        <w:rPr>
          <w:rFonts w:ascii="Times New Roman" w:hAnsi="Times New Roman" w:cs="Times New Roman"/>
          <w:noProof/>
          <w:sz w:val="20"/>
          <w:szCs w:val="20"/>
        </w:rPr>
        <w:pict>
          <v:line id="Line 311" o:spid="_x0000_s1148" style="position:absolute;flip:y;z-index:251882496;visibility:visible" from="68.4pt,9.1pt" to="68.4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" o:allowincell="f">
            <v:stroke endarrow="block"/>
          </v:line>
        </w:pict>
      </w:r>
      <w:r>
        <w:rPr>
          <w:rFonts w:ascii="Times New Roman" w:hAnsi="Times New Roman" w:cs="Times New Roman"/>
          <w:noProof/>
          <w:sz w:val="20"/>
          <w:szCs w:val="20"/>
        </w:rPr>
        <w:pict>
          <v:line id="Line 312" o:spid="_x0000_s1147" style="position:absolute;flip:y;z-index:251883520;visibility:visible" from="126pt,9.1pt" to="126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wzMQIAAFcEAAAOAAAAZHJzL2Uyb0RvYy54bWysVE2P2jAQvVfqf7B8h3xso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" o:allowincell="f">
            <v:stroke endarrow="block"/>
          </v:line>
        </w:pict>
      </w:r>
      <w:r>
        <w:rPr>
          <w:rFonts w:ascii="Times New Roman" w:hAnsi="Times New Roman" w:cs="Times New Roman"/>
          <w:noProof/>
          <w:sz w:val="20"/>
          <w:szCs w:val="20"/>
        </w:rPr>
        <w:pict>
          <v:line id="Line 313" o:spid="_x0000_s1146" style="position:absolute;flip:y;z-index:251884544;visibility:visible" from="198pt,9.1pt" to="198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" o:allowincell="f">
            <v:stroke endarrow="block"/>
          </v:line>
        </w:pict>
      </w:r>
      <w:r>
        <w:rPr>
          <w:rFonts w:ascii="Times New Roman" w:hAnsi="Times New Roman" w:cs="Times New Roman"/>
          <w:noProof/>
          <w:sz w:val="20"/>
          <w:szCs w:val="20"/>
        </w:rPr>
        <w:pict>
          <v:line id="Line 310" o:spid="_x0000_s1145" style="position:absolute;flip:y;z-index:251881472;visibility:visible" from="10.8pt,9.1pt" to="10.8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" o:allowincell="f">
            <v:stroke endarrow="block"/>
          </v:line>
        </w:pict>
      </w:r>
      <w:proofErr w:type="gramStart"/>
      <w:r w:rsidR="00225F20" w:rsidRPr="006B3080">
        <w:rPr>
          <w:rFonts w:ascii="Times New Roman" w:hAnsi="Times New Roman" w:cs="Times New Roman"/>
          <w:sz w:val="20"/>
          <w:szCs w:val="20"/>
        </w:rPr>
        <w:t>Р</w:t>
      </w:r>
      <w:proofErr w:type="gramEnd"/>
      <w:r w:rsidR="00225F20" w:rsidRPr="006B3080">
        <w:rPr>
          <w:rFonts w:ascii="Times New Roman" w:hAnsi="Times New Roman" w:cs="Times New Roman"/>
          <w:sz w:val="20"/>
          <w:szCs w:val="20"/>
        </w:rPr>
        <w:t xml:space="preserve">                     РРРР</w:t>
      </w:r>
    </w:p>
    <w:p w:rsidR="00225F20" w:rsidRPr="00225F20" w:rsidRDefault="00D27D5D" w:rsidP="00225F20">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line id="Line 354" o:spid="_x0000_s1144" style="position:absolute;flip:y;z-index:251926528;visibility:visible" from="270pt,4.8pt" to="277.2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" o:allowincell="f">
            <v:stroke endarrow="block"/>
          </v:line>
        </w:pict>
      </w:r>
      <w:r>
        <w:rPr>
          <w:rFonts w:ascii="Times New Roman" w:hAnsi="Times New Roman" w:cs="Times New Roman"/>
          <w:noProof/>
          <w:sz w:val="24"/>
          <w:szCs w:val="24"/>
        </w:rPr>
        <w:pict>
          <v:line id="Line 351" o:spid="_x0000_s1143" style="position:absolute;flip:y;z-index:251923456;visibility:visible" from="140.4pt,4.8pt" to="140.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" o:allowincell="f">
            <v:stroke endarrow="block"/>
          </v:line>
        </w:pict>
      </w:r>
      <w:r>
        <w:rPr>
          <w:rFonts w:ascii="Times New Roman" w:hAnsi="Times New Roman" w:cs="Times New Roman"/>
          <w:noProof/>
          <w:sz w:val="24"/>
          <w:szCs w:val="24"/>
        </w:rPr>
        <w:pict>
          <v:line id="Line 322" o:spid="_x0000_s1142" style="position:absolute;flip:y;z-index:251893760;visibility:visible" from="270pt,4.8pt" to="277.2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" o:allowincell="f" strokeweight="2.25pt"/>
        </w:pict>
      </w:r>
      <w:r>
        <w:rPr>
          <w:rFonts w:ascii="Times New Roman" w:hAnsi="Times New Roman" w:cs="Times New Roman"/>
          <w:noProof/>
          <w:sz w:val="24"/>
          <w:szCs w:val="24"/>
        </w:rPr>
        <w:pict>
          <v:line id="Line 320" o:spid="_x0000_s1141" style="position:absolute;z-index:251891712;visibility:visible" from="140.4pt,4.8pt" to="140.4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" o:allowincell="f" strokeweight="2.25pt"/>
        </w:pict>
      </w:r>
      <w:r>
        <w:rPr>
          <w:rFonts w:ascii="Times New Roman" w:hAnsi="Times New Roman" w:cs="Times New Roman"/>
          <w:noProof/>
          <w:sz w:val="24"/>
          <w:szCs w:val="24"/>
        </w:rPr>
        <w:pict>
          <v:line id="Line 325" o:spid="_x0000_s1140" style="position:absolute;z-index:251896832;visibility:visible" from="140.4pt,3.45pt" to="140.4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" o:allowincell="f">
            <v:stroke dashstyle="1 1"/>
          </v:line>
        </w:pict>
      </w:r>
    </w:p>
    <w:p w:rsidR="00225F20" w:rsidRPr="00225F20" w:rsidRDefault="00D27D5D" w:rsidP="00225F20">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line id="Line 349" o:spid="_x0000_s1139" style="position:absolute;flip:x y;z-index:251921408;visibility:visible" from="25.2pt,.5pt" to="34.9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" o:allowincell="f">
            <v:stroke endarrow="block"/>
          </v:line>
        </w:pict>
      </w:r>
      <w:r>
        <w:rPr>
          <w:rFonts w:ascii="Times New Roman" w:hAnsi="Times New Roman" w:cs="Times New Roman"/>
          <w:noProof/>
          <w:sz w:val="24"/>
          <w:szCs w:val="24"/>
        </w:rPr>
        <w:pict>
          <v:line id="Line 353" o:spid="_x0000_s1138" style="position:absolute;z-index:251925504;visibility:visible" from="205.2pt,7.7pt" to="219.6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" o:allowincell="f">
            <v:stroke endarrow="block"/>
          </v:line>
        </w:pict>
      </w:r>
      <w:r>
        <w:rPr>
          <w:rFonts w:ascii="Times New Roman" w:hAnsi="Times New Roman" w:cs="Times New Roman"/>
          <w:noProof/>
          <w:sz w:val="24"/>
          <w:szCs w:val="24"/>
        </w:rPr>
        <w:pict>
          <v:line id="Line 350" o:spid="_x0000_s1137" style="position:absolute;z-index:251922432;visibility:visible" from="75.6pt,.5pt" to="97.2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" o:allowincell="f">
            <v:stroke endarrow="block"/>
          </v:line>
        </w:pict>
      </w:r>
      <w:r>
        <w:rPr>
          <w:rFonts w:ascii="Times New Roman" w:hAnsi="Times New Roman" w:cs="Times New Roman"/>
          <w:noProof/>
          <w:sz w:val="24"/>
          <w:szCs w:val="24"/>
        </w:rPr>
        <w:pict>
          <v:line id="Line 324" o:spid="_x0000_s1136" style="position:absolute;z-index:251895808;visibility:visible" from="75.6pt,.5pt" to="97.2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" o:allowincell="f" strokeweight="2.25pt"/>
        </w:pict>
      </w:r>
      <w:r>
        <w:rPr>
          <w:rFonts w:ascii="Times New Roman" w:hAnsi="Times New Roman" w:cs="Times New Roman"/>
          <w:noProof/>
          <w:sz w:val="24"/>
          <w:szCs w:val="24"/>
        </w:rPr>
        <w:pict>
          <v:line id="Line 327" o:spid="_x0000_s1135" style="position:absolute;z-index:251898880;visibility:visible" from="219.6pt,6.35pt" to="219.6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" o:allowincell="f">
            <v:stroke dashstyle="1 1" endcap="round"/>
          </v:line>
        </w:pict>
      </w:r>
      <w:r>
        <w:rPr>
          <w:rFonts w:ascii="Times New Roman" w:hAnsi="Times New Roman" w:cs="Times New Roman"/>
          <w:noProof/>
          <w:sz w:val="24"/>
          <w:szCs w:val="24"/>
        </w:rPr>
        <w:pict>
          <v:line id="Line 326" o:spid="_x0000_s1134" style="position:absolute;z-index:251897856;visibility:visible" from="205.2pt,6.35pt" to="205.2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" o:allowincell="f">
            <v:stroke dashstyle="1 1" endcap="round"/>
          </v:line>
        </w:pict>
      </w:r>
      <w:r>
        <w:rPr>
          <w:rFonts w:ascii="Times New Roman" w:hAnsi="Times New Roman" w:cs="Times New Roman"/>
          <w:noProof/>
          <w:sz w:val="24"/>
          <w:szCs w:val="24"/>
        </w:rPr>
        <w:pict>
          <v:line id="Line 323" o:spid="_x0000_s1133" style="position:absolute;z-index:251894784;visibility:visible" from="205.2pt,6.35pt" to="219.6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" o:allowincell="f" strokeweight="2.25pt"/>
        </w:pict>
      </w:r>
    </w:p>
    <w:p w:rsidR="00225F20" w:rsidRPr="00225F20" w:rsidRDefault="00D27D5D" w:rsidP="00225F20">
      <w:pPr>
        <w:spacing w:after="0" w:line="240" w:lineRule="auto"/>
        <w:rPr>
          <w:rFonts w:ascii="Times New Roman" w:hAnsi="Times New Roman" w:cs="Times New Roman"/>
          <w:sz w:val="24"/>
          <w:szCs w:val="24"/>
        </w:rPr>
      </w:pPr>
      <w:r>
        <w:rPr>
          <w:rFonts w:ascii="Times New Roman" w:hAnsi="Times New Roman" w:cs="Times New Roman"/>
          <w:noProof/>
          <w:sz w:val="20"/>
          <w:szCs w:val="20"/>
        </w:rPr>
        <w:pict>
          <v:line id="Line 319" o:spid="_x0000_s1132" style="position:absolute;z-index:251890688;visibility:visible" from="262.5pt,11.85pt" to="29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dNKQ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" o:allowincell="f">
            <v:stroke endarrow="block"/>
          </v:line>
        </w:pict>
      </w:r>
      <w:r>
        <w:rPr>
          <w:rFonts w:ascii="Times New Roman" w:hAnsi="Times New Roman" w:cs="Times New Roman"/>
          <w:noProof/>
          <w:sz w:val="20"/>
          <w:szCs w:val="20"/>
        </w:rPr>
        <w:pict>
          <v:line id="Line 316" o:spid="_x0000_s1131" style="position:absolute;z-index:251887616;visibility:visible" from="68.4pt,11.85pt" to="104.4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" o:allowincell="f">
            <v:stroke endarrow="block"/>
          </v:line>
        </w:pict>
      </w:r>
    </w:p>
    <w:p w:rsidR="00225F20" w:rsidRPr="006B3080" w:rsidRDefault="00D27D5D" w:rsidP="00225F20">
      <w:pPr>
        <w:spacing w:after="0" w:line="240" w:lineRule="auto"/>
        <w:rPr>
          <w:rFonts w:ascii="Times New Roman" w:hAnsi="Times New Roman" w:cs="Times New Roman"/>
          <w:sz w:val="20"/>
          <w:szCs w:val="20"/>
        </w:rPr>
      </w:pPr>
      <w:r>
        <w:rPr>
          <w:rFonts w:ascii="Times New Roman" w:hAnsi="Times New Roman" w:cs="Times New Roman"/>
          <w:noProof/>
          <w:sz w:val="20"/>
          <w:szCs w:val="20"/>
        </w:rPr>
        <w:pict>
          <v:line id="Line 318" o:spid="_x0000_s1130" style="position:absolute;z-index:251889664;visibility:visible" from="198pt,.35pt" to="23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AKKQIAAEw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" o:allowincell="f">
            <v:stroke endarrow="block"/>
          </v:line>
        </w:pict>
      </w:r>
      <w:r>
        <w:rPr>
          <w:rFonts w:ascii="Times New Roman" w:hAnsi="Times New Roman" w:cs="Times New Roman"/>
          <w:noProof/>
          <w:sz w:val="20"/>
          <w:szCs w:val="20"/>
        </w:rPr>
        <w:pict>
          <v:line id="Line 317" o:spid="_x0000_s1129" style="position:absolute;z-index:251888640;visibility:visible" from="126pt,-.6pt" to="16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lKQ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" o:allowincell="f">
            <v:stroke endarrow="block"/>
          </v:line>
        </w:pict>
      </w:r>
      <w:r>
        <w:rPr>
          <w:rFonts w:ascii="Times New Roman" w:hAnsi="Times New Roman" w:cs="Times New Roman"/>
          <w:noProof/>
          <w:sz w:val="20"/>
          <w:szCs w:val="20"/>
        </w:rPr>
        <w:pict>
          <v:line id="Line 315" o:spid="_x0000_s1128" style="position:absolute;z-index:251886592;visibility:visible" from="10.8pt,-.6pt" to="46.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8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" o:allowincell="f">
            <v:stroke endarrow="block"/>
          </v:line>
        </w:pict>
      </w:r>
      <w:r w:rsidR="00225F20" w:rsidRPr="006B3080">
        <w:rPr>
          <w:rFonts w:ascii="Times New Roman" w:hAnsi="Times New Roman" w:cs="Times New Roman"/>
          <w:sz w:val="20"/>
          <w:szCs w:val="20"/>
        </w:rPr>
        <w:t xml:space="preserve">0                  </w:t>
      </w:r>
      <w:r w:rsidR="00225F20" w:rsidRPr="006B3080">
        <w:rPr>
          <w:rFonts w:ascii="Times New Roman" w:hAnsi="Times New Roman" w:cs="Times New Roman"/>
          <w:sz w:val="20"/>
          <w:szCs w:val="20"/>
          <w:lang w:val="en-US"/>
        </w:rPr>
        <w:t>V</w:t>
      </w:r>
      <w:r w:rsidR="00225F20" w:rsidRPr="006B3080">
        <w:rPr>
          <w:rFonts w:ascii="Times New Roman" w:hAnsi="Times New Roman" w:cs="Times New Roman"/>
          <w:sz w:val="20"/>
          <w:szCs w:val="20"/>
        </w:rPr>
        <w:t xml:space="preserve">  0                </w:t>
      </w:r>
      <w:r w:rsidR="00225F20" w:rsidRPr="006B3080">
        <w:rPr>
          <w:rFonts w:ascii="Times New Roman" w:hAnsi="Times New Roman" w:cs="Times New Roman"/>
          <w:sz w:val="20"/>
          <w:szCs w:val="20"/>
          <w:lang w:val="en-US"/>
        </w:rPr>
        <w:t>V</w:t>
      </w:r>
      <w:r w:rsidR="00225F20" w:rsidRPr="006B3080">
        <w:rPr>
          <w:rFonts w:ascii="Times New Roman" w:hAnsi="Times New Roman" w:cs="Times New Roman"/>
          <w:sz w:val="20"/>
          <w:szCs w:val="20"/>
        </w:rPr>
        <w:t xml:space="preserve">   0              </w:t>
      </w:r>
      <w:r w:rsidR="00225F20" w:rsidRPr="006B3080">
        <w:rPr>
          <w:rFonts w:ascii="Times New Roman" w:hAnsi="Times New Roman" w:cs="Times New Roman"/>
          <w:sz w:val="20"/>
          <w:szCs w:val="20"/>
          <w:lang w:val="en-US"/>
        </w:rPr>
        <w:t>V</w:t>
      </w:r>
      <w:r w:rsidR="00225F20" w:rsidRPr="006B3080">
        <w:rPr>
          <w:rFonts w:ascii="Times New Roman" w:hAnsi="Times New Roman" w:cs="Times New Roman"/>
          <w:sz w:val="20"/>
          <w:szCs w:val="20"/>
        </w:rPr>
        <w:t xml:space="preserve">        0                </w:t>
      </w:r>
      <w:r w:rsidR="00225F20" w:rsidRPr="006B3080">
        <w:rPr>
          <w:rFonts w:ascii="Times New Roman" w:hAnsi="Times New Roman" w:cs="Times New Roman"/>
          <w:sz w:val="20"/>
          <w:szCs w:val="20"/>
          <w:lang w:val="en-US"/>
        </w:rPr>
        <w:t>V</w:t>
      </w:r>
      <w:r w:rsidR="00225F20" w:rsidRPr="006B3080">
        <w:rPr>
          <w:rFonts w:ascii="Times New Roman" w:hAnsi="Times New Roman" w:cs="Times New Roman"/>
          <w:sz w:val="20"/>
          <w:szCs w:val="20"/>
        </w:rPr>
        <w:t xml:space="preserve">      0               </w:t>
      </w:r>
      <w:r w:rsidR="00225F20" w:rsidRPr="006B3080">
        <w:rPr>
          <w:rFonts w:ascii="Times New Roman" w:hAnsi="Times New Roman" w:cs="Times New Roman"/>
          <w:sz w:val="20"/>
          <w:szCs w:val="20"/>
          <w:lang w:val="en-US"/>
        </w:rPr>
        <w:t>V</w:t>
      </w:r>
      <w:r w:rsidR="00225F20" w:rsidRPr="006B3080">
        <w:rPr>
          <w:rFonts w:ascii="Times New Roman" w:hAnsi="Times New Roman" w:cs="Times New Roman"/>
          <w:sz w:val="20"/>
          <w:szCs w:val="20"/>
        </w:rPr>
        <w:t xml:space="preserve">        рис.4 </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 xml:space="preserve">          1.               2                     3                            4                       5    </w:t>
      </w:r>
    </w:p>
    <w:p w:rsidR="00225F20" w:rsidRPr="00225F20" w:rsidRDefault="00225F20" w:rsidP="003B20E5">
      <w:pPr>
        <w:numPr>
          <w:ilvl w:val="0"/>
          <w:numId w:val="55"/>
        </w:num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Какой из графиков на рис.4 является графиком изобарного процесса?</w:t>
      </w:r>
    </w:p>
    <w:p w:rsidR="00225F20" w:rsidRPr="00225F20" w:rsidRDefault="00225F20" w:rsidP="006B3080">
      <w:pPr>
        <w:spacing w:after="0" w:line="240" w:lineRule="auto"/>
        <w:jc w:val="center"/>
        <w:rPr>
          <w:rFonts w:ascii="Times New Roman" w:hAnsi="Times New Roman" w:cs="Times New Roman"/>
          <w:sz w:val="24"/>
          <w:szCs w:val="24"/>
        </w:rPr>
      </w:pPr>
      <w:r w:rsidRPr="00225F20">
        <w:rPr>
          <w:rFonts w:ascii="Times New Roman" w:hAnsi="Times New Roman" w:cs="Times New Roman"/>
          <w:sz w:val="24"/>
          <w:szCs w:val="24"/>
        </w:rPr>
        <w:t>А.1                Б. 2              В. 3          Г. 4           Д.5</w:t>
      </w:r>
    </w:p>
    <w:p w:rsidR="00225F20" w:rsidRPr="00225F20" w:rsidRDefault="00225F20" w:rsidP="003B20E5">
      <w:pPr>
        <w:numPr>
          <w:ilvl w:val="0"/>
          <w:numId w:val="55"/>
        </w:num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Как изменится внутренняя энергия идеального газа, если его давление и объем увеличится в 2 раза?</w:t>
      </w:r>
    </w:p>
    <w:p w:rsidR="006B3080" w:rsidRPr="00225F20" w:rsidRDefault="00225F20" w:rsidP="006B308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 xml:space="preserve">А. </w:t>
      </w:r>
      <w:proofErr w:type="gramStart"/>
      <w:r w:rsidRPr="00225F20">
        <w:rPr>
          <w:rFonts w:ascii="Times New Roman" w:hAnsi="Times New Roman" w:cs="Times New Roman"/>
          <w:sz w:val="24"/>
          <w:szCs w:val="24"/>
        </w:rPr>
        <w:t xml:space="preserve">увеличится в 8 раз  </w:t>
      </w:r>
      <w:r w:rsidR="006B3080" w:rsidRPr="00225F20">
        <w:rPr>
          <w:rFonts w:ascii="Times New Roman" w:hAnsi="Times New Roman" w:cs="Times New Roman"/>
          <w:sz w:val="24"/>
          <w:szCs w:val="24"/>
        </w:rPr>
        <w:t>Б. увеличится</w:t>
      </w:r>
      <w:proofErr w:type="gramEnd"/>
      <w:r w:rsidR="006B3080" w:rsidRPr="00225F20">
        <w:rPr>
          <w:rFonts w:ascii="Times New Roman" w:hAnsi="Times New Roman" w:cs="Times New Roman"/>
          <w:sz w:val="24"/>
          <w:szCs w:val="24"/>
        </w:rPr>
        <w:t xml:space="preserve"> в 4 </w:t>
      </w:r>
      <w:proofErr w:type="spellStart"/>
      <w:r w:rsidR="006B3080" w:rsidRPr="00225F20">
        <w:rPr>
          <w:rFonts w:ascii="Times New Roman" w:hAnsi="Times New Roman" w:cs="Times New Roman"/>
          <w:sz w:val="24"/>
          <w:szCs w:val="24"/>
        </w:rPr>
        <w:t>разаВ</w:t>
      </w:r>
      <w:proofErr w:type="spellEnd"/>
      <w:r w:rsidR="006B3080" w:rsidRPr="00225F20">
        <w:rPr>
          <w:rFonts w:ascii="Times New Roman" w:hAnsi="Times New Roman" w:cs="Times New Roman"/>
          <w:sz w:val="24"/>
          <w:szCs w:val="24"/>
        </w:rPr>
        <w:t>. увеличится в  2 раза  Г. не изменится</w:t>
      </w:r>
    </w:p>
    <w:p w:rsid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Д. Среди ответов А-Г нет верного. Предложите свой ответ.</w:t>
      </w:r>
    </w:p>
    <w:p w:rsidR="0022207C" w:rsidRDefault="0022207C" w:rsidP="00225F20">
      <w:pPr>
        <w:spacing w:after="0" w:line="240" w:lineRule="auto"/>
        <w:rPr>
          <w:rFonts w:ascii="Times New Roman" w:hAnsi="Times New Roman" w:cs="Times New Roman"/>
          <w:sz w:val="24"/>
          <w:szCs w:val="24"/>
        </w:rPr>
      </w:pPr>
    </w:p>
    <w:p w:rsidR="0022207C" w:rsidRPr="00225F20" w:rsidRDefault="0022207C" w:rsidP="00225F20">
      <w:pPr>
        <w:spacing w:after="0" w:line="240" w:lineRule="auto"/>
        <w:rPr>
          <w:rFonts w:ascii="Times New Roman" w:hAnsi="Times New Roman" w:cs="Times New Roman"/>
          <w:sz w:val="24"/>
          <w:szCs w:val="24"/>
        </w:rPr>
      </w:pPr>
    </w:p>
    <w:p w:rsidR="00225F20" w:rsidRPr="00225F20" w:rsidRDefault="00D27D5D" w:rsidP="003B20E5">
      <w:pPr>
        <w:numPr>
          <w:ilvl w:val="0"/>
          <w:numId w:val="55"/>
        </w:num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v:line id="Line 328" o:spid="_x0000_s1127" style="position:absolute;left:0;text-align:left;flip:y;z-index:251899904;visibility:visible" from="270pt,15.05pt" to="270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" o:allowincell="f">
            <v:stroke endarrow="block"/>
          </v:line>
        </w:pict>
      </w:r>
      <w:r>
        <w:rPr>
          <w:rFonts w:ascii="Times New Roman" w:hAnsi="Times New Roman" w:cs="Times New Roman"/>
          <w:noProof/>
          <w:sz w:val="24"/>
          <w:szCs w:val="24"/>
        </w:rPr>
        <w:pict>
          <v:line id="Line 355" o:spid="_x0000_s1126" style="position:absolute;left:0;text-align:left;flip:y;z-index:251927552;visibility:visible" from="291.6pt,26.75pt" to="334.8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" o:allowincell="f" strokeweight="2.25pt">
            <v:stroke endarrow="block"/>
          </v:line>
        </w:pict>
      </w:r>
      <w:r w:rsidR="00225F20" w:rsidRPr="00225F20">
        <w:rPr>
          <w:rFonts w:ascii="Times New Roman" w:hAnsi="Times New Roman" w:cs="Times New Roman"/>
          <w:sz w:val="24"/>
          <w:szCs w:val="24"/>
        </w:rPr>
        <w:t>Как изменилось объем данного количества газа при переходе из состояния 1 в состояние 2 (рис.5)?</w:t>
      </w:r>
      <w:proofErr w:type="gramStart"/>
      <w:r w:rsidR="006B3080" w:rsidRPr="006B3080">
        <w:rPr>
          <w:rFonts w:ascii="Times New Roman" w:hAnsi="Times New Roman" w:cs="Times New Roman"/>
          <w:sz w:val="20"/>
          <w:szCs w:val="20"/>
        </w:rPr>
        <w:t>Р</w:t>
      </w:r>
      <w:proofErr w:type="gramEnd"/>
      <w:r w:rsidR="006B3080" w:rsidRPr="006B3080">
        <w:rPr>
          <w:rFonts w:ascii="Times New Roman" w:hAnsi="Times New Roman" w:cs="Times New Roman"/>
          <w:sz w:val="20"/>
          <w:szCs w:val="20"/>
        </w:rPr>
        <w:t xml:space="preserve">                            2</w:t>
      </w:r>
    </w:p>
    <w:p w:rsidR="00225F20" w:rsidRPr="006B3080" w:rsidRDefault="00225F20" w:rsidP="00225F20">
      <w:pPr>
        <w:spacing w:after="0" w:line="240" w:lineRule="auto"/>
        <w:rPr>
          <w:rFonts w:ascii="Times New Roman" w:hAnsi="Times New Roman" w:cs="Times New Roman"/>
          <w:sz w:val="20"/>
          <w:szCs w:val="20"/>
        </w:rPr>
      </w:pPr>
      <w:r w:rsidRPr="00225F20">
        <w:rPr>
          <w:rFonts w:ascii="Times New Roman" w:hAnsi="Times New Roman" w:cs="Times New Roman"/>
          <w:sz w:val="24"/>
          <w:szCs w:val="24"/>
        </w:rPr>
        <w:t xml:space="preserve">А. Увеличился                   </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Б. Остался неизменным</w:t>
      </w:r>
      <w:proofErr w:type="gramStart"/>
      <w:r w:rsidR="006B3080" w:rsidRPr="006B3080">
        <w:rPr>
          <w:rFonts w:ascii="Times New Roman" w:hAnsi="Times New Roman" w:cs="Times New Roman"/>
          <w:sz w:val="20"/>
          <w:szCs w:val="20"/>
        </w:rPr>
        <w:t>1</w:t>
      </w:r>
      <w:proofErr w:type="gramEnd"/>
      <w:r w:rsidR="006B3080" w:rsidRPr="006B3080">
        <w:rPr>
          <w:rFonts w:ascii="Times New Roman" w:hAnsi="Times New Roman" w:cs="Times New Roman"/>
          <w:sz w:val="20"/>
          <w:szCs w:val="20"/>
        </w:rPr>
        <w:t xml:space="preserve">    </w:t>
      </w:r>
    </w:p>
    <w:p w:rsidR="00225F20" w:rsidRPr="006B3080" w:rsidRDefault="00D27D5D" w:rsidP="00225F20">
      <w:pPr>
        <w:spacing w:after="0" w:line="240" w:lineRule="auto"/>
        <w:rPr>
          <w:rFonts w:ascii="Times New Roman" w:hAnsi="Times New Roman" w:cs="Times New Roman"/>
          <w:sz w:val="20"/>
          <w:szCs w:val="20"/>
        </w:rPr>
      </w:pPr>
      <w:r>
        <w:rPr>
          <w:rFonts w:ascii="Times New Roman" w:hAnsi="Times New Roman" w:cs="Times New Roman"/>
          <w:noProof/>
          <w:sz w:val="24"/>
          <w:szCs w:val="24"/>
        </w:rPr>
        <w:pict>
          <v:line id="Line 329" o:spid="_x0000_s1125" style="position:absolute;z-index:251900928;visibility:visible" from="270pt,10.3pt" to="363.6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2QKw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" o:allowincell="f">
            <v:stroke endarrow="block"/>
          </v:line>
        </w:pict>
      </w:r>
      <w:r w:rsidR="00225F20" w:rsidRPr="00225F20">
        <w:rPr>
          <w:rFonts w:ascii="Times New Roman" w:hAnsi="Times New Roman" w:cs="Times New Roman"/>
          <w:sz w:val="24"/>
          <w:szCs w:val="24"/>
        </w:rPr>
        <w:t xml:space="preserve">В. Уменьшилось                  </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Г. Могло и увеличится и</w:t>
      </w:r>
      <w:r w:rsidR="006B3080">
        <w:rPr>
          <w:rFonts w:ascii="Times New Roman" w:hAnsi="Times New Roman" w:cs="Times New Roman"/>
          <w:sz w:val="24"/>
          <w:szCs w:val="24"/>
        </w:rPr>
        <w:t xml:space="preserve"> уменьшится                 </w:t>
      </w:r>
      <w:r w:rsidR="006B3080" w:rsidRPr="006B3080">
        <w:rPr>
          <w:rFonts w:ascii="Times New Roman" w:hAnsi="Times New Roman" w:cs="Times New Roman"/>
          <w:sz w:val="20"/>
          <w:szCs w:val="20"/>
        </w:rPr>
        <w:t xml:space="preserve">0                                       Т      рис.5 </w:t>
      </w:r>
    </w:p>
    <w:p w:rsidR="00225F20" w:rsidRPr="006B3080" w:rsidRDefault="00225F20" w:rsidP="00225F20">
      <w:pPr>
        <w:spacing w:after="0" w:line="240" w:lineRule="auto"/>
        <w:rPr>
          <w:rFonts w:ascii="Times New Roman" w:hAnsi="Times New Roman" w:cs="Times New Roman"/>
          <w:sz w:val="20"/>
          <w:szCs w:val="20"/>
        </w:rPr>
      </w:pPr>
      <w:r w:rsidRPr="00225F20">
        <w:rPr>
          <w:rFonts w:ascii="Times New Roman" w:hAnsi="Times New Roman" w:cs="Times New Roman"/>
          <w:sz w:val="24"/>
          <w:szCs w:val="24"/>
        </w:rPr>
        <w:t xml:space="preserve">Д. Процесс невозможен.                                               </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7.Как изменяется внутренняя энергия идеального газа при изотермическом сжатии?</w:t>
      </w:r>
    </w:p>
    <w:p w:rsidR="006B3080" w:rsidRPr="00225F20" w:rsidRDefault="00225F20" w:rsidP="006B308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 xml:space="preserve">А. </w:t>
      </w:r>
      <w:r w:rsidRPr="00225F20">
        <w:rPr>
          <w:rFonts w:ascii="Times New Roman" w:hAnsi="Times New Roman" w:cs="Times New Roman"/>
          <w:sz w:val="24"/>
          <w:szCs w:val="24"/>
        </w:rPr>
        <w:sym w:font="Symbol" w:char="F044"/>
      </w:r>
      <w:r w:rsidRPr="00225F20">
        <w:rPr>
          <w:rFonts w:ascii="Times New Roman" w:hAnsi="Times New Roman" w:cs="Times New Roman"/>
          <w:sz w:val="24"/>
          <w:szCs w:val="24"/>
          <w:lang w:val="en-US"/>
        </w:rPr>
        <w:t>U</w:t>
      </w:r>
      <w:r w:rsidRPr="00225F20">
        <w:rPr>
          <w:rFonts w:ascii="Times New Roman" w:hAnsi="Times New Roman" w:cs="Times New Roman"/>
          <w:sz w:val="24"/>
          <w:szCs w:val="24"/>
        </w:rPr>
        <w:t xml:space="preserve"> =0</w:t>
      </w:r>
      <w:r w:rsidR="006B3080" w:rsidRPr="00225F20">
        <w:rPr>
          <w:rFonts w:ascii="Times New Roman" w:hAnsi="Times New Roman" w:cs="Times New Roman"/>
          <w:sz w:val="24"/>
          <w:szCs w:val="24"/>
        </w:rPr>
        <w:t xml:space="preserve">Б. </w:t>
      </w:r>
      <w:r w:rsidR="006B3080" w:rsidRPr="00225F20">
        <w:rPr>
          <w:rFonts w:ascii="Times New Roman" w:hAnsi="Times New Roman" w:cs="Times New Roman"/>
          <w:sz w:val="24"/>
          <w:szCs w:val="24"/>
        </w:rPr>
        <w:sym w:font="Symbol" w:char="F044"/>
      </w:r>
      <w:proofErr w:type="gramStart"/>
      <w:r w:rsidR="006B3080" w:rsidRPr="00225F20">
        <w:rPr>
          <w:rFonts w:ascii="Times New Roman" w:hAnsi="Times New Roman" w:cs="Times New Roman"/>
          <w:sz w:val="24"/>
          <w:szCs w:val="24"/>
          <w:lang w:val="en-US"/>
        </w:rPr>
        <w:t>U</w:t>
      </w:r>
      <w:r w:rsidR="006B3080" w:rsidRPr="00225F20">
        <w:rPr>
          <w:rFonts w:ascii="Times New Roman" w:hAnsi="Times New Roman" w:cs="Times New Roman"/>
          <w:sz w:val="24"/>
          <w:szCs w:val="24"/>
        </w:rPr>
        <w:t>&gt;0В.</w:t>
      </w:r>
      <w:proofErr w:type="gramEnd"/>
      <w:r w:rsidR="006B3080" w:rsidRPr="00225F20">
        <w:rPr>
          <w:rFonts w:ascii="Times New Roman" w:hAnsi="Times New Roman" w:cs="Times New Roman"/>
          <w:sz w:val="24"/>
          <w:szCs w:val="24"/>
        </w:rPr>
        <w:t xml:space="preserve"> </w:t>
      </w:r>
      <w:r w:rsidR="006B3080" w:rsidRPr="00225F20">
        <w:rPr>
          <w:rFonts w:ascii="Times New Roman" w:hAnsi="Times New Roman" w:cs="Times New Roman"/>
          <w:sz w:val="24"/>
          <w:szCs w:val="24"/>
        </w:rPr>
        <w:sym w:font="Symbol" w:char="F044"/>
      </w:r>
      <w:proofErr w:type="gramStart"/>
      <w:r w:rsidR="006B3080" w:rsidRPr="00225F20">
        <w:rPr>
          <w:rFonts w:ascii="Times New Roman" w:hAnsi="Times New Roman" w:cs="Times New Roman"/>
          <w:sz w:val="24"/>
          <w:szCs w:val="24"/>
          <w:lang w:val="en-US"/>
        </w:rPr>
        <w:t>U</w:t>
      </w:r>
      <w:r w:rsidR="006B3080" w:rsidRPr="00225F20">
        <w:rPr>
          <w:rFonts w:ascii="Times New Roman" w:hAnsi="Times New Roman" w:cs="Times New Roman"/>
          <w:sz w:val="24"/>
          <w:szCs w:val="24"/>
        </w:rPr>
        <w:t>&lt;0Г.</w:t>
      </w:r>
      <w:proofErr w:type="gramEnd"/>
      <w:r w:rsidR="006B3080" w:rsidRPr="00225F20">
        <w:rPr>
          <w:rFonts w:ascii="Times New Roman" w:hAnsi="Times New Roman" w:cs="Times New Roman"/>
          <w:sz w:val="24"/>
          <w:szCs w:val="24"/>
        </w:rPr>
        <w:t xml:space="preserve"> </w:t>
      </w:r>
      <w:r w:rsidR="006B3080" w:rsidRPr="00225F20">
        <w:rPr>
          <w:rFonts w:ascii="Times New Roman" w:hAnsi="Times New Roman" w:cs="Times New Roman"/>
          <w:sz w:val="24"/>
          <w:szCs w:val="24"/>
        </w:rPr>
        <w:sym w:font="Symbol" w:char="F044"/>
      </w:r>
      <w:r w:rsidR="006B3080" w:rsidRPr="00225F20">
        <w:rPr>
          <w:rFonts w:ascii="Times New Roman" w:hAnsi="Times New Roman" w:cs="Times New Roman"/>
          <w:sz w:val="24"/>
          <w:szCs w:val="24"/>
          <w:lang w:val="en-US"/>
        </w:rPr>
        <w:t>U</w:t>
      </w:r>
      <w:r w:rsidR="006B3080" w:rsidRPr="00225F20">
        <w:rPr>
          <w:rFonts w:ascii="Times New Roman" w:hAnsi="Times New Roman" w:cs="Times New Roman"/>
          <w:sz w:val="24"/>
          <w:szCs w:val="24"/>
        </w:rPr>
        <w:t xml:space="preserve"> может иметь любое значение</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Д. Внутренняя энергия идеального газа всегда равна нулю.</w:t>
      </w:r>
    </w:p>
    <w:p w:rsidR="00225F20" w:rsidRPr="00225F20" w:rsidRDefault="00225F20" w:rsidP="002A046C">
      <w:pPr>
        <w:pStyle w:val="ab"/>
        <w:jc w:val="both"/>
        <w:rPr>
          <w:sz w:val="24"/>
          <w:szCs w:val="24"/>
        </w:rPr>
      </w:pPr>
      <w:r w:rsidRPr="00225F20">
        <w:rPr>
          <w:sz w:val="24"/>
          <w:szCs w:val="24"/>
        </w:rPr>
        <w:t xml:space="preserve">8.Какой процесс произошел при сжатии идеального газа, если работа, совершенная внешними силами над газом, равна изменению внутренней энергии газа? </w:t>
      </w:r>
    </w:p>
    <w:p w:rsidR="00225F20" w:rsidRPr="00225F20" w:rsidRDefault="00225F20" w:rsidP="002A046C">
      <w:pPr>
        <w:spacing w:after="0" w:line="240" w:lineRule="auto"/>
        <w:jc w:val="center"/>
        <w:rPr>
          <w:rFonts w:ascii="Times New Roman" w:hAnsi="Times New Roman" w:cs="Times New Roman"/>
          <w:sz w:val="24"/>
          <w:szCs w:val="24"/>
        </w:rPr>
      </w:pPr>
      <w:r w:rsidRPr="00225F20">
        <w:rPr>
          <w:rFonts w:ascii="Times New Roman" w:hAnsi="Times New Roman" w:cs="Times New Roman"/>
          <w:sz w:val="24"/>
          <w:szCs w:val="24"/>
        </w:rPr>
        <w:t xml:space="preserve">А.  </w:t>
      </w:r>
      <w:proofErr w:type="spellStart"/>
      <w:r w:rsidRPr="00225F20">
        <w:rPr>
          <w:rFonts w:ascii="Times New Roman" w:hAnsi="Times New Roman" w:cs="Times New Roman"/>
          <w:sz w:val="24"/>
          <w:szCs w:val="24"/>
        </w:rPr>
        <w:t>адиабатныйБ</w:t>
      </w:r>
      <w:proofErr w:type="spellEnd"/>
      <w:r w:rsidRPr="00225F20">
        <w:rPr>
          <w:rFonts w:ascii="Times New Roman" w:hAnsi="Times New Roman" w:cs="Times New Roman"/>
          <w:sz w:val="24"/>
          <w:szCs w:val="24"/>
        </w:rPr>
        <w:t xml:space="preserve">.  </w:t>
      </w:r>
      <w:proofErr w:type="spellStart"/>
      <w:r w:rsidRPr="00225F20">
        <w:rPr>
          <w:rFonts w:ascii="Times New Roman" w:hAnsi="Times New Roman" w:cs="Times New Roman"/>
          <w:sz w:val="24"/>
          <w:szCs w:val="24"/>
        </w:rPr>
        <w:t>изобарныйВ</w:t>
      </w:r>
      <w:proofErr w:type="spellEnd"/>
      <w:r w:rsidRPr="00225F20">
        <w:rPr>
          <w:rFonts w:ascii="Times New Roman" w:hAnsi="Times New Roman" w:cs="Times New Roman"/>
          <w:sz w:val="24"/>
          <w:szCs w:val="24"/>
        </w:rPr>
        <w:t xml:space="preserve">.  </w:t>
      </w:r>
      <w:proofErr w:type="spellStart"/>
      <w:r w:rsidR="002A046C" w:rsidRPr="00225F20">
        <w:rPr>
          <w:rFonts w:ascii="Times New Roman" w:hAnsi="Times New Roman" w:cs="Times New Roman"/>
          <w:sz w:val="24"/>
          <w:szCs w:val="24"/>
        </w:rPr>
        <w:t>И</w:t>
      </w:r>
      <w:r w:rsidRPr="00225F20">
        <w:rPr>
          <w:rFonts w:ascii="Times New Roman" w:hAnsi="Times New Roman" w:cs="Times New Roman"/>
          <w:sz w:val="24"/>
          <w:szCs w:val="24"/>
        </w:rPr>
        <w:t>зохорныйГ</w:t>
      </w:r>
      <w:proofErr w:type="spellEnd"/>
      <w:r w:rsidRPr="00225F20">
        <w:rPr>
          <w:rFonts w:ascii="Times New Roman" w:hAnsi="Times New Roman" w:cs="Times New Roman"/>
          <w:sz w:val="24"/>
          <w:szCs w:val="24"/>
        </w:rPr>
        <w:t>.  изотермический</w:t>
      </w:r>
    </w:p>
    <w:p w:rsidR="00225F20" w:rsidRPr="00225F20" w:rsidRDefault="00225F20" w:rsidP="002A046C">
      <w:pPr>
        <w:spacing w:after="0" w:line="240" w:lineRule="auto"/>
        <w:jc w:val="center"/>
        <w:rPr>
          <w:rFonts w:ascii="Times New Roman" w:hAnsi="Times New Roman" w:cs="Times New Roman"/>
          <w:sz w:val="24"/>
          <w:szCs w:val="24"/>
        </w:rPr>
      </w:pPr>
      <w:r w:rsidRPr="00225F20">
        <w:rPr>
          <w:rFonts w:ascii="Times New Roman" w:hAnsi="Times New Roman" w:cs="Times New Roman"/>
          <w:sz w:val="24"/>
          <w:szCs w:val="24"/>
        </w:rPr>
        <w:t>Д. Среди А-Г нет верных ответов. Дайте свой вариант ответа.</w:t>
      </w:r>
    </w:p>
    <w:p w:rsidR="00225F20" w:rsidRPr="00225F20" w:rsidRDefault="00225F20" w:rsidP="002A046C">
      <w:pPr>
        <w:pStyle w:val="ab"/>
        <w:jc w:val="both"/>
        <w:rPr>
          <w:sz w:val="24"/>
          <w:szCs w:val="24"/>
        </w:rPr>
      </w:pPr>
      <w:r w:rsidRPr="00225F20">
        <w:rPr>
          <w:sz w:val="24"/>
          <w:szCs w:val="24"/>
        </w:rPr>
        <w:t xml:space="preserve">9. Газ получил количество теплоты 300 </w:t>
      </w:r>
      <w:proofErr w:type="spellStart"/>
      <w:r w:rsidRPr="00225F20">
        <w:rPr>
          <w:sz w:val="24"/>
          <w:szCs w:val="24"/>
        </w:rPr>
        <w:t>дж</w:t>
      </w:r>
      <w:proofErr w:type="spellEnd"/>
      <w:r w:rsidRPr="00225F20">
        <w:rPr>
          <w:sz w:val="24"/>
          <w:szCs w:val="24"/>
        </w:rPr>
        <w:t>, его внутренняя энергия увеличилась до200 Дж. Чему равна работа, совершенная газом?</w:t>
      </w:r>
    </w:p>
    <w:p w:rsidR="00225F20" w:rsidRPr="00225F20" w:rsidRDefault="00225F20" w:rsidP="002A046C">
      <w:pPr>
        <w:spacing w:after="0" w:line="240" w:lineRule="auto"/>
        <w:jc w:val="center"/>
        <w:rPr>
          <w:rFonts w:ascii="Times New Roman" w:hAnsi="Times New Roman" w:cs="Times New Roman"/>
          <w:sz w:val="24"/>
          <w:szCs w:val="24"/>
        </w:rPr>
      </w:pPr>
      <w:r w:rsidRPr="00225F20">
        <w:rPr>
          <w:rFonts w:ascii="Times New Roman" w:hAnsi="Times New Roman" w:cs="Times New Roman"/>
          <w:sz w:val="24"/>
          <w:szCs w:val="24"/>
        </w:rPr>
        <w:t>А.  0Дж    Б. 100 Дж   В. 200Дж    Г. 300Дж   Д. 500Дж</w:t>
      </w:r>
    </w:p>
    <w:p w:rsidR="00225F20" w:rsidRPr="00225F20" w:rsidRDefault="00D27D5D" w:rsidP="00225F20">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line id="Line 412" o:spid="_x0000_s1124" style="position:absolute;flip:y;z-index:251985920;visibility:visible" from="270pt,17.1pt" to="270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" o:allowincell="f">
            <v:stroke endarrow="block"/>
          </v:line>
        </w:pict>
      </w:r>
      <w:r w:rsidR="00225F20" w:rsidRPr="00225F20">
        <w:rPr>
          <w:rFonts w:ascii="Times New Roman" w:hAnsi="Times New Roman" w:cs="Times New Roman"/>
          <w:sz w:val="24"/>
          <w:szCs w:val="24"/>
        </w:rPr>
        <w:t>10. Чему равна работа, совершенная газом при переходе из состояния 1 в состояние 2 (рис.6)?</w:t>
      </w:r>
      <w:proofErr w:type="spellStart"/>
      <w:r w:rsidR="002A046C">
        <w:rPr>
          <w:rFonts w:ascii="Times New Roman" w:hAnsi="Times New Roman" w:cs="Times New Roman"/>
          <w:sz w:val="20"/>
          <w:szCs w:val="20"/>
        </w:rPr>
        <w:t>Р</w:t>
      </w:r>
      <w:proofErr w:type="gramStart"/>
      <w:r w:rsidR="002A046C">
        <w:rPr>
          <w:rFonts w:ascii="Times New Roman" w:hAnsi="Times New Roman" w:cs="Times New Roman"/>
          <w:sz w:val="20"/>
          <w:szCs w:val="20"/>
        </w:rPr>
        <w:t>,П</w:t>
      </w:r>
      <w:proofErr w:type="gramEnd"/>
      <w:r w:rsidR="002A046C">
        <w:rPr>
          <w:rFonts w:ascii="Times New Roman" w:hAnsi="Times New Roman" w:cs="Times New Roman"/>
          <w:sz w:val="20"/>
          <w:szCs w:val="20"/>
        </w:rPr>
        <w:t>а</w:t>
      </w:r>
      <w:proofErr w:type="spellEnd"/>
      <w:r w:rsidR="002A046C" w:rsidRPr="002A046C">
        <w:rPr>
          <w:rFonts w:ascii="Times New Roman" w:hAnsi="Times New Roman" w:cs="Times New Roman"/>
          <w:sz w:val="20"/>
          <w:szCs w:val="20"/>
        </w:rPr>
        <w:t xml:space="preserve"> 1               2</w:t>
      </w:r>
    </w:p>
    <w:p w:rsidR="00225F20" w:rsidRPr="00225F20" w:rsidRDefault="00D27D5D" w:rsidP="00225F20">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line id="Line 413" o:spid="_x0000_s1123" style="position:absolute;z-index:251986944;visibility:visible" from="291.6pt,6.55pt" to="291.6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" o:allowincell="f">
            <v:stroke dashstyle="1 1" endcap="round"/>
          </v:line>
        </w:pict>
      </w:r>
      <w:r>
        <w:rPr>
          <w:rFonts w:ascii="Times New Roman" w:hAnsi="Times New Roman" w:cs="Times New Roman"/>
          <w:noProof/>
          <w:sz w:val="24"/>
          <w:szCs w:val="24"/>
        </w:rPr>
        <w:pict>
          <v:line id="Line 414" o:spid="_x0000_s1122" style="position:absolute;z-index:251987968;visibility:visible" from="342pt,6.55pt" to="342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" o:allowincell="f">
            <v:stroke dashstyle="1 1" endcap="round"/>
          </v:line>
        </w:pict>
      </w:r>
      <w:r>
        <w:rPr>
          <w:rFonts w:ascii="Times New Roman" w:hAnsi="Times New Roman" w:cs="Times New Roman"/>
          <w:noProof/>
          <w:sz w:val="24"/>
          <w:szCs w:val="24"/>
        </w:rPr>
        <w:pict>
          <v:line id="Line 409" o:spid="_x0000_s1121" style="position:absolute;z-index:251982848;visibility:visible" from="270pt,6.55pt" to="342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" o:allowincell="f">
            <v:stroke dashstyle="1 1" endcap="round"/>
          </v:line>
        </w:pict>
      </w:r>
      <w:r>
        <w:rPr>
          <w:rFonts w:ascii="Times New Roman" w:hAnsi="Times New Roman" w:cs="Times New Roman"/>
          <w:noProof/>
          <w:sz w:val="24"/>
          <w:szCs w:val="24"/>
        </w:rPr>
        <w:pict>
          <v:line id="Line 410" o:spid="_x0000_s1120" style="position:absolute;z-index:251983872;visibility:visible" from="291.6pt,6.55pt" to="342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" o:allowincell="f" strokeweight="1.5pt">
            <v:stroke endarrow="block"/>
          </v:line>
        </w:pict>
      </w:r>
      <w:r w:rsidR="00225F20" w:rsidRPr="00225F20">
        <w:rPr>
          <w:rFonts w:ascii="Times New Roman" w:hAnsi="Times New Roman" w:cs="Times New Roman"/>
          <w:sz w:val="24"/>
          <w:szCs w:val="24"/>
        </w:rPr>
        <w:t xml:space="preserve">А. 3000Дж     </w:t>
      </w:r>
      <w:r w:rsidR="002A046C" w:rsidRPr="002A046C">
        <w:rPr>
          <w:rFonts w:ascii="Times New Roman" w:hAnsi="Times New Roman" w:cs="Times New Roman"/>
          <w:sz w:val="20"/>
          <w:szCs w:val="20"/>
        </w:rPr>
        <w:t xml:space="preserve">                                                                   1000     </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 xml:space="preserve"> Б. 2000Дж     </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 xml:space="preserve"> В. 1000Дж </w:t>
      </w:r>
    </w:p>
    <w:p w:rsidR="00225F20" w:rsidRPr="00225F20" w:rsidRDefault="00D27D5D" w:rsidP="00225F20">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line id="Line 411" o:spid="_x0000_s1119" style="position:absolute;z-index:251984896;visibility:visible" from="270pt,5.7pt" to="363.6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" o:allowincell="f">
            <v:stroke endarrow="block"/>
          </v:line>
        </w:pict>
      </w:r>
      <w:r w:rsidR="00225F20" w:rsidRPr="00225F20">
        <w:rPr>
          <w:rFonts w:ascii="Times New Roman" w:hAnsi="Times New Roman" w:cs="Times New Roman"/>
          <w:sz w:val="24"/>
          <w:szCs w:val="24"/>
        </w:rPr>
        <w:t xml:space="preserve"> Г. 0Дж </w:t>
      </w:r>
    </w:p>
    <w:p w:rsidR="002A046C" w:rsidRPr="00225F20" w:rsidRDefault="00225F20" w:rsidP="002A046C">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Д. Нет верного ответа. Приведите свой ответ</w:t>
      </w:r>
      <w:r w:rsidRPr="002A046C">
        <w:rPr>
          <w:rFonts w:ascii="Times New Roman" w:hAnsi="Times New Roman" w:cs="Times New Roman"/>
          <w:sz w:val="20"/>
          <w:szCs w:val="20"/>
        </w:rPr>
        <w:t>.</w:t>
      </w:r>
      <w:r w:rsidR="002A046C" w:rsidRPr="002A046C">
        <w:rPr>
          <w:rFonts w:ascii="Times New Roman" w:hAnsi="Times New Roman" w:cs="Times New Roman"/>
          <w:sz w:val="20"/>
          <w:szCs w:val="20"/>
        </w:rPr>
        <w:t xml:space="preserve">          0         1                3           </w:t>
      </w:r>
      <w:r w:rsidR="002A046C" w:rsidRPr="002A046C">
        <w:rPr>
          <w:rFonts w:ascii="Times New Roman" w:hAnsi="Times New Roman" w:cs="Times New Roman"/>
          <w:sz w:val="20"/>
          <w:szCs w:val="20"/>
          <w:lang w:val="en-US"/>
        </w:rPr>
        <w:t>V</w:t>
      </w:r>
      <w:r w:rsidR="002A046C" w:rsidRPr="002A046C">
        <w:rPr>
          <w:rFonts w:ascii="Times New Roman" w:hAnsi="Times New Roman" w:cs="Times New Roman"/>
          <w:sz w:val="20"/>
          <w:szCs w:val="20"/>
        </w:rPr>
        <w:t>,м</w:t>
      </w:r>
      <w:r w:rsidR="002A046C" w:rsidRPr="002A046C">
        <w:rPr>
          <w:rFonts w:ascii="Times New Roman" w:hAnsi="Times New Roman" w:cs="Times New Roman"/>
          <w:sz w:val="20"/>
          <w:szCs w:val="20"/>
          <w:vertAlign w:val="superscript"/>
        </w:rPr>
        <w:t>3</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11. Оцените максимальное значение КПД, которое может иметь тепловая машина, с температурой нагревателя 227</w:t>
      </w:r>
      <w:r w:rsidRPr="00225F20">
        <w:rPr>
          <w:rFonts w:ascii="Times New Roman" w:hAnsi="Times New Roman" w:cs="Times New Roman"/>
          <w:sz w:val="24"/>
          <w:szCs w:val="24"/>
          <w:vertAlign w:val="superscript"/>
        </w:rPr>
        <w:t>о</w:t>
      </w:r>
      <w:r w:rsidRPr="00225F20">
        <w:rPr>
          <w:rFonts w:ascii="Times New Roman" w:hAnsi="Times New Roman" w:cs="Times New Roman"/>
          <w:sz w:val="24"/>
          <w:szCs w:val="24"/>
        </w:rPr>
        <w:t>С и температурой холодильника 27</w:t>
      </w:r>
      <w:r w:rsidRPr="00225F20">
        <w:rPr>
          <w:rFonts w:ascii="Times New Roman" w:hAnsi="Times New Roman" w:cs="Times New Roman"/>
          <w:sz w:val="24"/>
          <w:szCs w:val="24"/>
          <w:vertAlign w:val="superscript"/>
        </w:rPr>
        <w:t>о</w:t>
      </w:r>
      <w:r w:rsidRPr="00225F20">
        <w:rPr>
          <w:rFonts w:ascii="Times New Roman" w:hAnsi="Times New Roman" w:cs="Times New Roman"/>
          <w:sz w:val="24"/>
          <w:szCs w:val="24"/>
        </w:rPr>
        <w:t>С.</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А. 100%      Б. 88%       В. 60%        Г. 40%       Д. Нет верного ответа. Дайте свой ответ.</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12. Температура кипения воды в открытом сосуде равна 100</w:t>
      </w:r>
      <w:r w:rsidRPr="00225F20">
        <w:rPr>
          <w:rFonts w:ascii="Times New Roman" w:hAnsi="Times New Roman" w:cs="Times New Roman"/>
          <w:sz w:val="24"/>
          <w:szCs w:val="24"/>
          <w:vertAlign w:val="superscript"/>
        </w:rPr>
        <w:t>о</w:t>
      </w:r>
      <w:r w:rsidRPr="00225F20">
        <w:rPr>
          <w:rFonts w:ascii="Times New Roman" w:hAnsi="Times New Roman" w:cs="Times New Roman"/>
          <w:sz w:val="24"/>
          <w:szCs w:val="24"/>
        </w:rPr>
        <w:t>С.  Изменится ли температура кипения воды, если нагревание производить в герметически закрытом сосуде?</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А. Не изменится</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Б. температура кипения повысится</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В. температура кипения понизится</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Г. Кипение станет невозможным</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Д. Ваш ответ.</w:t>
      </w:r>
    </w:p>
    <w:p w:rsidR="00225F20" w:rsidRPr="00225F20" w:rsidRDefault="00225F20" w:rsidP="00225F20">
      <w:pPr>
        <w:spacing w:after="0" w:line="240" w:lineRule="auto"/>
        <w:rPr>
          <w:rFonts w:ascii="Times New Roman" w:hAnsi="Times New Roman" w:cs="Times New Roman"/>
          <w:sz w:val="24"/>
          <w:szCs w:val="24"/>
        </w:rPr>
      </w:pPr>
    </w:p>
    <w:p w:rsidR="00225F20" w:rsidRPr="00225F20" w:rsidRDefault="00225F20" w:rsidP="002A046C">
      <w:pPr>
        <w:pStyle w:val="ab"/>
        <w:jc w:val="both"/>
        <w:rPr>
          <w:sz w:val="24"/>
          <w:szCs w:val="24"/>
        </w:rPr>
      </w:pPr>
      <w:r w:rsidRPr="00225F20">
        <w:rPr>
          <w:sz w:val="24"/>
          <w:szCs w:val="24"/>
        </w:rPr>
        <w:t>13. Какое из физических свой</w:t>
      </w:r>
      <w:proofErr w:type="gramStart"/>
      <w:r w:rsidRPr="00225F20">
        <w:rPr>
          <w:sz w:val="24"/>
          <w:szCs w:val="24"/>
        </w:rPr>
        <w:t>ств кр</w:t>
      </w:r>
      <w:proofErr w:type="gramEnd"/>
      <w:r w:rsidRPr="00225F20">
        <w:rPr>
          <w:sz w:val="24"/>
          <w:szCs w:val="24"/>
        </w:rPr>
        <w:t>исталла зависит от выбранного в кристалле направления: 1) механическая прочность; 2) электрическое сопротивление; 3) теплопроводность?</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 xml:space="preserve">А. только 1-еБ. только 2-еВ. только 3-еГ. ни одно из свойств не зависит от </w:t>
      </w:r>
      <w:proofErr w:type="spellStart"/>
      <w:r w:rsidRPr="00225F20">
        <w:rPr>
          <w:rFonts w:ascii="Times New Roman" w:hAnsi="Times New Roman" w:cs="Times New Roman"/>
          <w:sz w:val="24"/>
          <w:szCs w:val="24"/>
        </w:rPr>
        <w:t>направленияД</w:t>
      </w:r>
      <w:proofErr w:type="spellEnd"/>
      <w:r w:rsidRPr="00225F20">
        <w:rPr>
          <w:rFonts w:ascii="Times New Roman" w:hAnsi="Times New Roman" w:cs="Times New Roman"/>
          <w:sz w:val="24"/>
          <w:szCs w:val="24"/>
        </w:rPr>
        <w:t>. Все три свойства зависят от направления.</w:t>
      </w:r>
    </w:p>
    <w:p w:rsidR="00225F20" w:rsidRPr="00225F20" w:rsidRDefault="00225F20" w:rsidP="002A046C">
      <w:pPr>
        <w:pStyle w:val="ab"/>
        <w:jc w:val="both"/>
        <w:rPr>
          <w:sz w:val="24"/>
          <w:szCs w:val="24"/>
        </w:rPr>
      </w:pPr>
      <w:r w:rsidRPr="00225F20">
        <w:rPr>
          <w:sz w:val="24"/>
          <w:szCs w:val="24"/>
        </w:rPr>
        <w:t>14. При погружении в жидкость капиллярной стеклянной трубки уровень жидкости в ней поднялся на 4 мм над уровнем жидкости в сосуде. Чему будет равна в этом капилляре высота подъема уровня жидкости, у которой такой же коэффициент поверхностного натяжения и в 2 раза больше плотность?</w:t>
      </w:r>
    </w:p>
    <w:p w:rsidR="00225F20" w:rsidRP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 xml:space="preserve"> А. 1 </w:t>
      </w:r>
      <w:proofErr w:type="spellStart"/>
      <w:r w:rsidRPr="00225F20">
        <w:rPr>
          <w:rFonts w:ascii="Times New Roman" w:hAnsi="Times New Roman" w:cs="Times New Roman"/>
          <w:sz w:val="24"/>
          <w:szCs w:val="24"/>
        </w:rPr>
        <w:t>ммБ</w:t>
      </w:r>
      <w:proofErr w:type="spellEnd"/>
      <w:r w:rsidRPr="00225F20">
        <w:rPr>
          <w:rFonts w:ascii="Times New Roman" w:hAnsi="Times New Roman" w:cs="Times New Roman"/>
          <w:sz w:val="24"/>
          <w:szCs w:val="24"/>
        </w:rPr>
        <w:t xml:space="preserve">. 2 </w:t>
      </w:r>
      <w:proofErr w:type="spellStart"/>
      <w:r w:rsidRPr="00225F20">
        <w:rPr>
          <w:rFonts w:ascii="Times New Roman" w:hAnsi="Times New Roman" w:cs="Times New Roman"/>
          <w:sz w:val="24"/>
          <w:szCs w:val="24"/>
        </w:rPr>
        <w:t>ммВ</w:t>
      </w:r>
      <w:proofErr w:type="spellEnd"/>
      <w:r w:rsidRPr="00225F20">
        <w:rPr>
          <w:rFonts w:ascii="Times New Roman" w:hAnsi="Times New Roman" w:cs="Times New Roman"/>
          <w:sz w:val="24"/>
          <w:szCs w:val="24"/>
        </w:rPr>
        <w:t xml:space="preserve">. 4 </w:t>
      </w:r>
      <w:proofErr w:type="spellStart"/>
      <w:r w:rsidRPr="00225F20">
        <w:rPr>
          <w:rFonts w:ascii="Times New Roman" w:hAnsi="Times New Roman" w:cs="Times New Roman"/>
          <w:sz w:val="24"/>
          <w:szCs w:val="24"/>
        </w:rPr>
        <w:t>ммГ</w:t>
      </w:r>
      <w:proofErr w:type="spellEnd"/>
      <w:r w:rsidRPr="00225F20">
        <w:rPr>
          <w:rFonts w:ascii="Times New Roman" w:hAnsi="Times New Roman" w:cs="Times New Roman"/>
          <w:sz w:val="24"/>
          <w:szCs w:val="24"/>
        </w:rPr>
        <w:t xml:space="preserve">. 8 </w:t>
      </w:r>
      <w:proofErr w:type="spellStart"/>
      <w:r w:rsidRPr="00225F20">
        <w:rPr>
          <w:rFonts w:ascii="Times New Roman" w:hAnsi="Times New Roman" w:cs="Times New Roman"/>
          <w:sz w:val="24"/>
          <w:szCs w:val="24"/>
        </w:rPr>
        <w:t>ммД</w:t>
      </w:r>
      <w:proofErr w:type="spellEnd"/>
      <w:r w:rsidRPr="00225F20">
        <w:rPr>
          <w:rFonts w:ascii="Times New Roman" w:hAnsi="Times New Roman" w:cs="Times New Roman"/>
          <w:sz w:val="24"/>
          <w:szCs w:val="24"/>
        </w:rPr>
        <w:t>. 16 мм</w:t>
      </w:r>
    </w:p>
    <w:p w:rsidR="00225F20" w:rsidRPr="00225F20" w:rsidRDefault="00225F20" w:rsidP="00225F20">
      <w:pPr>
        <w:pStyle w:val="ab"/>
        <w:rPr>
          <w:sz w:val="24"/>
          <w:szCs w:val="24"/>
        </w:rPr>
      </w:pPr>
      <w:r w:rsidRPr="00225F20">
        <w:rPr>
          <w:sz w:val="24"/>
          <w:szCs w:val="24"/>
        </w:rPr>
        <w:t xml:space="preserve">15. При подвешивании груза проволока удлинилась на 8 мм. </w:t>
      </w:r>
      <w:proofErr w:type="gramStart"/>
      <w:r w:rsidRPr="00225F20">
        <w:rPr>
          <w:sz w:val="24"/>
          <w:szCs w:val="24"/>
        </w:rPr>
        <w:t>На сколько</w:t>
      </w:r>
      <w:proofErr w:type="gramEnd"/>
      <w:r w:rsidRPr="00225F20">
        <w:rPr>
          <w:sz w:val="24"/>
          <w:szCs w:val="24"/>
        </w:rPr>
        <w:t xml:space="preserve"> удлинится такая же проволока, но в 2 раза меньшей длины, при подвешивании такого же груза?</w:t>
      </w:r>
    </w:p>
    <w:p w:rsidR="00225F20" w:rsidRDefault="00225F20" w:rsidP="00225F20">
      <w:pPr>
        <w:spacing w:after="0" w:line="240" w:lineRule="auto"/>
        <w:rPr>
          <w:rFonts w:ascii="Times New Roman" w:hAnsi="Times New Roman" w:cs="Times New Roman"/>
          <w:sz w:val="24"/>
          <w:szCs w:val="24"/>
        </w:rPr>
      </w:pPr>
      <w:r w:rsidRPr="00225F20">
        <w:rPr>
          <w:rFonts w:ascii="Times New Roman" w:hAnsi="Times New Roman" w:cs="Times New Roman"/>
          <w:sz w:val="24"/>
          <w:szCs w:val="24"/>
        </w:rPr>
        <w:t xml:space="preserve">А. 32 </w:t>
      </w:r>
      <w:proofErr w:type="spellStart"/>
      <w:r w:rsidRPr="00225F20">
        <w:rPr>
          <w:rFonts w:ascii="Times New Roman" w:hAnsi="Times New Roman" w:cs="Times New Roman"/>
          <w:sz w:val="24"/>
          <w:szCs w:val="24"/>
        </w:rPr>
        <w:t>ммБ</w:t>
      </w:r>
      <w:proofErr w:type="spellEnd"/>
      <w:r w:rsidRPr="00225F20">
        <w:rPr>
          <w:rFonts w:ascii="Times New Roman" w:hAnsi="Times New Roman" w:cs="Times New Roman"/>
          <w:sz w:val="24"/>
          <w:szCs w:val="24"/>
        </w:rPr>
        <w:t xml:space="preserve">. 16ммВ. 8 </w:t>
      </w:r>
      <w:proofErr w:type="spellStart"/>
      <w:r w:rsidRPr="00225F20">
        <w:rPr>
          <w:rFonts w:ascii="Times New Roman" w:hAnsi="Times New Roman" w:cs="Times New Roman"/>
          <w:sz w:val="24"/>
          <w:szCs w:val="24"/>
        </w:rPr>
        <w:t>ммГ</w:t>
      </w:r>
      <w:proofErr w:type="spellEnd"/>
      <w:r w:rsidRPr="00225F20">
        <w:rPr>
          <w:rFonts w:ascii="Times New Roman" w:hAnsi="Times New Roman" w:cs="Times New Roman"/>
          <w:sz w:val="24"/>
          <w:szCs w:val="24"/>
        </w:rPr>
        <w:t xml:space="preserve">. 4 </w:t>
      </w:r>
      <w:proofErr w:type="spellStart"/>
      <w:r w:rsidRPr="00225F20">
        <w:rPr>
          <w:rFonts w:ascii="Times New Roman" w:hAnsi="Times New Roman" w:cs="Times New Roman"/>
          <w:sz w:val="24"/>
          <w:szCs w:val="24"/>
        </w:rPr>
        <w:t>ммД</w:t>
      </w:r>
      <w:proofErr w:type="spellEnd"/>
      <w:r w:rsidRPr="00225F20">
        <w:rPr>
          <w:rFonts w:ascii="Times New Roman" w:hAnsi="Times New Roman" w:cs="Times New Roman"/>
          <w:sz w:val="24"/>
          <w:szCs w:val="24"/>
        </w:rPr>
        <w:t>. 2 мм</w:t>
      </w:r>
    </w:p>
    <w:p w:rsidR="00945361" w:rsidRPr="00210DCD" w:rsidRDefault="00945361" w:rsidP="00945361">
      <w:pPr>
        <w:spacing w:after="0" w:line="240" w:lineRule="auto"/>
        <w:jc w:val="center"/>
        <w:rPr>
          <w:rFonts w:ascii="Times New Roman" w:hAnsi="Times New Roman" w:cs="Times New Roman"/>
          <w:b/>
          <w:bCs/>
          <w:sz w:val="24"/>
          <w:szCs w:val="24"/>
        </w:rPr>
      </w:pPr>
      <w:r w:rsidRPr="00210DCD">
        <w:rPr>
          <w:rFonts w:ascii="Times New Roman" w:hAnsi="Times New Roman" w:cs="Times New Roman"/>
          <w:b/>
          <w:bCs/>
          <w:sz w:val="24"/>
          <w:szCs w:val="24"/>
        </w:rPr>
        <w:t>Критерии оценки тестовых заданий</w:t>
      </w:r>
    </w:p>
    <w:p w:rsidR="00945361" w:rsidRPr="00210DCD" w:rsidRDefault="00945361" w:rsidP="00945361">
      <w:pPr>
        <w:spacing w:after="0" w:line="240" w:lineRule="auto"/>
        <w:jc w:val="center"/>
        <w:rPr>
          <w:rFonts w:ascii="Times New Roman" w:hAnsi="Times New Roman" w:cs="Times New Roman"/>
          <w:b/>
          <w:bCs/>
          <w:sz w:val="24"/>
          <w:szCs w:val="24"/>
        </w:rPr>
      </w:pPr>
      <w:r w:rsidRPr="00210DCD">
        <w:rPr>
          <w:rFonts w:ascii="Times New Roman" w:hAnsi="Times New Roman" w:cs="Times New Roman"/>
          <w:b/>
          <w:bCs/>
          <w:sz w:val="24"/>
          <w:szCs w:val="24"/>
        </w:rPr>
        <w:t>За каждый правильный вопрос  в тестовой форме ставится один балл</w:t>
      </w:r>
    </w:p>
    <w:p w:rsidR="00945361" w:rsidRPr="00210DCD" w:rsidRDefault="00945361" w:rsidP="00945361">
      <w:pPr>
        <w:spacing w:after="0" w:line="240" w:lineRule="auto"/>
        <w:jc w:val="both"/>
        <w:rPr>
          <w:rFonts w:ascii="Times New Roman" w:hAnsi="Times New Roman" w:cs="Times New Roman"/>
          <w:b/>
          <w:bCs/>
          <w:sz w:val="24"/>
          <w:szCs w:val="24"/>
        </w:rPr>
      </w:pPr>
      <w:proofErr w:type="spellStart"/>
      <w:r w:rsidRPr="00210DCD">
        <w:rPr>
          <w:rFonts w:ascii="Times New Roman" w:hAnsi="Times New Roman" w:cs="Times New Roman"/>
          <w:sz w:val="24"/>
          <w:szCs w:val="24"/>
        </w:rPr>
        <w:t>Студентувыставляется</w:t>
      </w:r>
      <w:proofErr w:type="spellEnd"/>
      <w:r w:rsidRPr="00210DCD">
        <w:rPr>
          <w:rFonts w:ascii="Times New Roman" w:hAnsi="Times New Roman" w:cs="Times New Roman"/>
          <w:sz w:val="24"/>
          <w:szCs w:val="24"/>
        </w:rPr>
        <w:t>:</w:t>
      </w:r>
    </w:p>
    <w:p w:rsidR="00945361" w:rsidRPr="00210DCD" w:rsidRDefault="00945361" w:rsidP="00945361">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оценка «отлично»………………………………....100-80% выполнения работы</w:t>
      </w:r>
      <w:r>
        <w:rPr>
          <w:rFonts w:ascii="Times New Roman" w:hAnsi="Times New Roman" w:cs="Times New Roman"/>
          <w:sz w:val="24"/>
          <w:szCs w:val="24"/>
        </w:rPr>
        <w:t xml:space="preserve"> (от15</w:t>
      </w:r>
      <w:r w:rsidRPr="00210DCD">
        <w:rPr>
          <w:rFonts w:ascii="Times New Roman" w:hAnsi="Times New Roman" w:cs="Times New Roman"/>
          <w:sz w:val="24"/>
          <w:szCs w:val="24"/>
        </w:rPr>
        <w:t xml:space="preserve">баллов - </w:t>
      </w:r>
      <w:r>
        <w:rPr>
          <w:rFonts w:ascii="Times New Roman" w:hAnsi="Times New Roman" w:cs="Times New Roman"/>
          <w:sz w:val="24"/>
          <w:szCs w:val="24"/>
        </w:rPr>
        <w:t>12</w:t>
      </w:r>
      <w:r w:rsidRPr="00210DCD">
        <w:rPr>
          <w:rFonts w:ascii="Times New Roman" w:hAnsi="Times New Roman" w:cs="Times New Roman"/>
          <w:sz w:val="24"/>
          <w:szCs w:val="24"/>
        </w:rPr>
        <w:t>);</w:t>
      </w:r>
    </w:p>
    <w:p w:rsidR="00945361" w:rsidRPr="00210DCD" w:rsidRDefault="00945361" w:rsidP="00945361">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lastRenderedPageBreak/>
        <w:t>- оценка «хорошо»...................................................... 79-65% выполнения работы (от1</w:t>
      </w:r>
      <w:r>
        <w:rPr>
          <w:rFonts w:ascii="Times New Roman" w:hAnsi="Times New Roman" w:cs="Times New Roman"/>
          <w:sz w:val="24"/>
          <w:szCs w:val="24"/>
        </w:rPr>
        <w:t>1</w:t>
      </w:r>
      <w:r w:rsidRPr="00210DCD">
        <w:rPr>
          <w:rFonts w:ascii="Times New Roman" w:hAnsi="Times New Roman" w:cs="Times New Roman"/>
          <w:sz w:val="24"/>
          <w:szCs w:val="24"/>
        </w:rPr>
        <w:t xml:space="preserve"> баллов - </w:t>
      </w:r>
      <w:r>
        <w:rPr>
          <w:rFonts w:ascii="Times New Roman" w:hAnsi="Times New Roman" w:cs="Times New Roman"/>
          <w:sz w:val="24"/>
          <w:szCs w:val="24"/>
        </w:rPr>
        <w:t>9</w:t>
      </w:r>
      <w:r w:rsidRPr="00210DCD">
        <w:rPr>
          <w:rFonts w:ascii="Times New Roman" w:hAnsi="Times New Roman" w:cs="Times New Roman"/>
          <w:sz w:val="24"/>
          <w:szCs w:val="24"/>
        </w:rPr>
        <w:t>);</w:t>
      </w:r>
    </w:p>
    <w:p w:rsidR="00945361" w:rsidRPr="00210DCD" w:rsidRDefault="00945361" w:rsidP="00945361">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xml:space="preserve">- оценка «удовлетворительно»......................................64-35% выполнения работы (от </w:t>
      </w:r>
      <w:r>
        <w:rPr>
          <w:rFonts w:ascii="Times New Roman" w:hAnsi="Times New Roman" w:cs="Times New Roman"/>
          <w:sz w:val="24"/>
          <w:szCs w:val="24"/>
        </w:rPr>
        <w:t>8</w:t>
      </w:r>
      <w:r w:rsidRPr="00210DCD">
        <w:rPr>
          <w:rFonts w:ascii="Times New Roman" w:hAnsi="Times New Roman" w:cs="Times New Roman"/>
          <w:sz w:val="24"/>
          <w:szCs w:val="24"/>
        </w:rPr>
        <w:t xml:space="preserve"> баллов - </w:t>
      </w:r>
      <w:r>
        <w:rPr>
          <w:rFonts w:ascii="Times New Roman" w:hAnsi="Times New Roman" w:cs="Times New Roman"/>
          <w:sz w:val="24"/>
          <w:szCs w:val="24"/>
        </w:rPr>
        <w:t>4</w:t>
      </w:r>
      <w:r w:rsidRPr="00210DCD">
        <w:rPr>
          <w:rFonts w:ascii="Times New Roman" w:hAnsi="Times New Roman" w:cs="Times New Roman"/>
          <w:sz w:val="24"/>
          <w:szCs w:val="24"/>
        </w:rPr>
        <w:t>);</w:t>
      </w:r>
    </w:p>
    <w:p w:rsidR="00945361" w:rsidRPr="00210DCD" w:rsidRDefault="00945361" w:rsidP="00945361">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xml:space="preserve">- оценка «неудовлетворительно»........................................ 34-0% выполнения работы (от </w:t>
      </w:r>
      <w:r>
        <w:rPr>
          <w:rFonts w:ascii="Times New Roman" w:hAnsi="Times New Roman" w:cs="Times New Roman"/>
          <w:sz w:val="24"/>
          <w:szCs w:val="24"/>
        </w:rPr>
        <w:t>3</w:t>
      </w:r>
      <w:r w:rsidRPr="00210DCD">
        <w:rPr>
          <w:rFonts w:ascii="Times New Roman" w:hAnsi="Times New Roman" w:cs="Times New Roman"/>
          <w:sz w:val="24"/>
          <w:szCs w:val="24"/>
        </w:rPr>
        <w:t xml:space="preserve"> баллов);</w:t>
      </w:r>
    </w:p>
    <w:p w:rsidR="00945361" w:rsidRPr="00210DCD" w:rsidRDefault="00945361" w:rsidP="00945361">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оценка «зачтено» выставляется студенту, если ....100-35% выполнения работ</w:t>
      </w:r>
      <w:proofErr w:type="gramStart"/>
      <w:r w:rsidRPr="00210DCD">
        <w:rPr>
          <w:rFonts w:ascii="Times New Roman" w:hAnsi="Times New Roman" w:cs="Times New Roman"/>
          <w:sz w:val="24"/>
          <w:szCs w:val="24"/>
        </w:rPr>
        <w:t>ы</w:t>
      </w:r>
      <w:r>
        <w:rPr>
          <w:rFonts w:ascii="Times New Roman" w:hAnsi="Times New Roman" w:cs="Times New Roman"/>
          <w:sz w:val="24"/>
          <w:szCs w:val="24"/>
        </w:rPr>
        <w:t>(</w:t>
      </w:r>
      <w:proofErr w:type="gramEnd"/>
      <w:r>
        <w:rPr>
          <w:rFonts w:ascii="Times New Roman" w:hAnsi="Times New Roman" w:cs="Times New Roman"/>
          <w:sz w:val="24"/>
          <w:szCs w:val="24"/>
        </w:rPr>
        <w:t>от15баллов - 4</w:t>
      </w:r>
      <w:r w:rsidRPr="00210DCD">
        <w:rPr>
          <w:rFonts w:ascii="Times New Roman" w:hAnsi="Times New Roman" w:cs="Times New Roman"/>
          <w:sz w:val="24"/>
          <w:szCs w:val="24"/>
        </w:rPr>
        <w:t>);</w:t>
      </w:r>
    </w:p>
    <w:p w:rsidR="00945361" w:rsidRPr="00210DCD" w:rsidRDefault="00945361" w:rsidP="00945361">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xml:space="preserve">- оценка «не зачтено» ..................................................... 34-0% выполнения работы (от </w:t>
      </w:r>
      <w:r>
        <w:rPr>
          <w:rFonts w:ascii="Times New Roman" w:hAnsi="Times New Roman" w:cs="Times New Roman"/>
          <w:sz w:val="24"/>
          <w:szCs w:val="24"/>
        </w:rPr>
        <w:t>3</w:t>
      </w:r>
      <w:r w:rsidRPr="00210DCD">
        <w:rPr>
          <w:rFonts w:ascii="Times New Roman" w:hAnsi="Times New Roman" w:cs="Times New Roman"/>
          <w:sz w:val="24"/>
          <w:szCs w:val="24"/>
        </w:rPr>
        <w:t xml:space="preserve"> баллов).</w:t>
      </w:r>
    </w:p>
    <w:p w:rsidR="00945361" w:rsidRDefault="00945361" w:rsidP="00225F20">
      <w:pPr>
        <w:spacing w:after="0" w:line="240" w:lineRule="auto"/>
        <w:rPr>
          <w:rFonts w:ascii="Times New Roman" w:hAnsi="Times New Roman" w:cs="Times New Roman"/>
          <w:sz w:val="24"/>
          <w:szCs w:val="24"/>
        </w:rPr>
      </w:pPr>
    </w:p>
    <w:p w:rsidR="00CB3ECD" w:rsidRDefault="00CB3ECD" w:rsidP="00225F20">
      <w:pPr>
        <w:spacing w:after="0" w:line="240" w:lineRule="auto"/>
        <w:rPr>
          <w:rFonts w:ascii="Times New Roman" w:hAnsi="Times New Roman" w:cs="Times New Roman"/>
          <w:sz w:val="24"/>
          <w:szCs w:val="24"/>
        </w:rPr>
      </w:pPr>
    </w:p>
    <w:p w:rsidR="00CB3ECD" w:rsidRDefault="00CB3ECD" w:rsidP="00CB3ECD">
      <w:pPr>
        <w:ind w:left="-65"/>
        <w:jc w:val="center"/>
        <w:rPr>
          <w:rFonts w:ascii="Times New Roman" w:hAnsi="Times New Roman" w:cs="Times New Roman"/>
          <w:b/>
          <w:bCs/>
          <w:color w:val="000000"/>
          <w:sz w:val="24"/>
          <w:szCs w:val="24"/>
          <w:shd w:val="clear" w:color="auto" w:fill="FFFFFF"/>
        </w:rPr>
      </w:pPr>
      <w:r w:rsidRPr="00CB3ECD">
        <w:rPr>
          <w:rFonts w:ascii="Times New Roman" w:hAnsi="Times New Roman" w:cs="Times New Roman"/>
          <w:b/>
          <w:color w:val="000000"/>
          <w:w w:val="107"/>
          <w:sz w:val="24"/>
          <w:szCs w:val="24"/>
        </w:rPr>
        <w:t xml:space="preserve">Контрольная работа №7 по теме «Постоянный электрический </w:t>
      </w:r>
      <w:proofErr w:type="spellStart"/>
      <w:r w:rsidRPr="00CB3ECD">
        <w:rPr>
          <w:rFonts w:ascii="Times New Roman" w:hAnsi="Times New Roman" w:cs="Times New Roman"/>
          <w:b/>
          <w:color w:val="000000"/>
          <w:w w:val="107"/>
          <w:sz w:val="24"/>
          <w:szCs w:val="24"/>
        </w:rPr>
        <w:t>ток»</w:t>
      </w:r>
      <w:r>
        <w:rPr>
          <w:rFonts w:ascii="Times New Roman" w:hAnsi="Times New Roman" w:cs="Times New Roman"/>
          <w:b/>
          <w:bCs/>
          <w:noProof/>
          <w:color w:val="000000"/>
          <w:sz w:val="24"/>
          <w:szCs w:val="24"/>
        </w:rPr>
        <w:drawing>
          <wp:anchor distT="0" distB="0" distL="114300" distR="114300" simplePos="0" relativeHeight="252002304" behindDoc="0" locked="0" layoutInCell="1" allowOverlap="0">
            <wp:simplePos x="0" y="0"/>
            <wp:positionH relativeFrom="column">
              <wp:posOffset>4253865</wp:posOffset>
            </wp:positionH>
            <wp:positionV relativeFrom="line">
              <wp:posOffset>316865</wp:posOffset>
            </wp:positionV>
            <wp:extent cx="1524000" cy="1304925"/>
            <wp:effectExtent l="19050" t="0" r="0" b="0"/>
            <wp:wrapSquare wrapText="bothSides"/>
            <wp:docPr id="422" name="Рисунок 422" descr="c:\users\пользователь\appdata\local\microsoft\windows\temporary internet files\content.word\ocr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users\пользователь\appdata\local\microsoft\windows\temporary internet files\content.word\ocr0001.bmp"/>
                    <pic:cNvPicPr>
                      <a:picLocks noChangeAspect="1" noChangeArrowheads="1"/>
                    </pic:cNvPicPr>
                  </pic:nvPicPr>
                  <pic:blipFill>
                    <a:blip r:embed="rId123"/>
                    <a:srcRect/>
                    <a:stretch>
                      <a:fillRect/>
                    </a:stretch>
                  </pic:blipFill>
                  <pic:spPr bwMode="auto">
                    <a:xfrm>
                      <a:off x="0" y="0"/>
                      <a:ext cx="1524000" cy="1304925"/>
                    </a:xfrm>
                    <a:prstGeom prst="rect">
                      <a:avLst/>
                    </a:prstGeom>
                    <a:noFill/>
                    <a:ln w="9525">
                      <a:noFill/>
                      <a:miter lim="800000"/>
                      <a:headEnd/>
                      <a:tailEnd/>
                    </a:ln>
                  </pic:spPr>
                </pic:pic>
              </a:graphicData>
            </a:graphic>
          </wp:anchor>
        </w:drawing>
      </w:r>
      <w:r w:rsidRPr="00CB3ECD">
        <w:rPr>
          <w:rFonts w:ascii="Times New Roman" w:hAnsi="Times New Roman" w:cs="Times New Roman"/>
          <w:b/>
          <w:bCs/>
          <w:color w:val="000000"/>
          <w:sz w:val="24"/>
          <w:szCs w:val="24"/>
          <w:shd w:val="clear" w:color="auto" w:fill="FFFFFF"/>
        </w:rPr>
        <w:t>ВАРИАНТ</w:t>
      </w:r>
      <w:proofErr w:type="spellEnd"/>
      <w:r w:rsidRPr="00CB3ECD">
        <w:rPr>
          <w:rFonts w:ascii="Times New Roman" w:hAnsi="Times New Roman" w:cs="Times New Roman"/>
          <w:b/>
          <w:bCs/>
          <w:color w:val="000000"/>
          <w:sz w:val="24"/>
          <w:szCs w:val="24"/>
          <w:shd w:val="clear" w:color="auto" w:fill="FFFFFF"/>
        </w:rPr>
        <w:t> </w:t>
      </w:r>
      <w:r w:rsidRPr="00CB3ECD">
        <w:rPr>
          <w:rFonts w:ascii="Times New Roman" w:hAnsi="Times New Roman" w:cs="Times New Roman"/>
          <w:b/>
          <w:color w:val="000000"/>
          <w:sz w:val="24"/>
          <w:szCs w:val="24"/>
          <w:shd w:val="clear" w:color="auto" w:fill="FFFFFF"/>
        </w:rPr>
        <w:t>№ </w:t>
      </w:r>
      <w:r w:rsidRPr="00CB3ECD">
        <w:rPr>
          <w:rFonts w:ascii="Times New Roman" w:hAnsi="Times New Roman" w:cs="Times New Roman"/>
          <w:b/>
          <w:bCs/>
          <w:color w:val="000000"/>
          <w:sz w:val="24"/>
          <w:szCs w:val="24"/>
          <w:shd w:val="clear" w:color="auto" w:fill="FFFFFF"/>
        </w:rPr>
        <w:t>1</w:t>
      </w:r>
    </w:p>
    <w:p w:rsidR="00BA78D4" w:rsidRPr="00BA78D4" w:rsidRDefault="00CB3ECD" w:rsidP="003B20E5">
      <w:pPr>
        <w:pStyle w:val="a3"/>
        <w:numPr>
          <w:ilvl w:val="1"/>
          <w:numId w:val="24"/>
        </w:numPr>
        <w:ind w:left="426"/>
        <w:jc w:val="both"/>
        <w:rPr>
          <w:rFonts w:ascii="Times New Roman" w:hAnsi="Times New Roman"/>
          <w:b/>
          <w:color w:val="000000"/>
          <w:w w:val="107"/>
          <w:sz w:val="24"/>
          <w:szCs w:val="24"/>
        </w:rPr>
      </w:pPr>
      <w:r w:rsidRPr="00BA78D4">
        <w:rPr>
          <w:rFonts w:ascii="Times New Roman" w:hAnsi="Times New Roman"/>
          <w:color w:val="000000"/>
          <w:sz w:val="24"/>
          <w:szCs w:val="24"/>
          <w:shd w:val="clear" w:color="auto" w:fill="FFFFFF"/>
        </w:rPr>
        <w:t>На рисунке показана зависимость сопротивления проводника площадью сечения</w:t>
      </w:r>
      <w:proofErr w:type="gramStart"/>
      <w:r w:rsidRPr="00BA78D4">
        <w:rPr>
          <w:rFonts w:ascii="Times New Roman" w:hAnsi="Times New Roman"/>
          <w:color w:val="000000"/>
          <w:sz w:val="24"/>
          <w:szCs w:val="24"/>
          <w:shd w:val="clear" w:color="auto" w:fill="FFFFFF"/>
        </w:rPr>
        <w:t>1</w:t>
      </w:r>
      <w:proofErr w:type="gramEnd"/>
      <w:r w:rsidRPr="00BA78D4">
        <w:rPr>
          <w:rFonts w:ascii="Times New Roman" w:hAnsi="Times New Roman"/>
          <w:color w:val="000000"/>
          <w:sz w:val="24"/>
          <w:szCs w:val="24"/>
          <w:shd w:val="clear" w:color="auto" w:fill="FFFFFF"/>
        </w:rPr>
        <w:t xml:space="preserve"> мм</w:t>
      </w:r>
      <w:r w:rsidRPr="00BA78D4">
        <w:rPr>
          <w:rFonts w:ascii="Times New Roman" w:hAnsi="Times New Roman"/>
          <w:color w:val="000000"/>
          <w:sz w:val="24"/>
          <w:szCs w:val="24"/>
          <w:shd w:val="clear" w:color="auto" w:fill="FFFFFF"/>
          <w:vertAlign w:val="superscript"/>
        </w:rPr>
        <w:t>2</w:t>
      </w:r>
      <w:r w:rsidRPr="00BA78D4">
        <w:rPr>
          <w:rFonts w:ascii="Times New Roman" w:hAnsi="Times New Roman"/>
          <w:color w:val="000000"/>
          <w:sz w:val="24"/>
          <w:szCs w:val="24"/>
          <w:shd w:val="clear" w:color="auto" w:fill="FFFFFF"/>
        </w:rPr>
        <w:t> от его длины. Чему равно удельное электрическое сопротивление вещества, из которого сделан проводник?</w:t>
      </w:r>
    </w:p>
    <w:p w:rsidR="00BA78D4" w:rsidRDefault="00CB3ECD" w:rsidP="00BA78D4">
      <w:pPr>
        <w:pStyle w:val="a3"/>
        <w:ind w:left="426"/>
        <w:jc w:val="both"/>
        <w:rPr>
          <w:rFonts w:ascii="Times New Roman" w:hAnsi="Times New Roman"/>
          <w:b/>
          <w:bCs/>
          <w:color w:val="000000"/>
          <w:sz w:val="24"/>
          <w:szCs w:val="24"/>
          <w:shd w:val="clear" w:color="auto" w:fill="FFFFFF"/>
        </w:rPr>
      </w:pPr>
      <w:r w:rsidRPr="00BA78D4">
        <w:rPr>
          <w:rFonts w:ascii="Times New Roman" w:hAnsi="Times New Roman"/>
          <w:b/>
          <w:bCs/>
          <w:color w:val="000000"/>
          <w:sz w:val="24"/>
          <w:szCs w:val="24"/>
          <w:shd w:val="clear" w:color="auto" w:fill="FFFFFF"/>
        </w:rPr>
        <w:t>Ответ: _____</w:t>
      </w:r>
      <w:r w:rsidRPr="00BA78D4">
        <w:rPr>
          <w:rFonts w:ascii="Times New Roman" w:hAnsi="Times New Roman"/>
          <w:color w:val="000000"/>
          <w:sz w:val="24"/>
          <w:szCs w:val="24"/>
          <w:shd w:val="clear" w:color="auto" w:fill="FFFFFF"/>
        </w:rPr>
        <w:t> </w:t>
      </w:r>
      <w:r w:rsidRPr="00BA78D4">
        <w:rPr>
          <w:rFonts w:ascii="Times New Roman" w:hAnsi="Times New Roman"/>
          <w:b/>
          <w:bCs/>
          <w:color w:val="000000"/>
          <w:sz w:val="24"/>
          <w:szCs w:val="24"/>
          <w:shd w:val="clear" w:color="auto" w:fill="FFFFFF"/>
        </w:rPr>
        <w:t>Ом× мм</w:t>
      </w:r>
      <w:proofErr w:type="gramStart"/>
      <w:r w:rsidRPr="00BA78D4">
        <w:rPr>
          <w:rFonts w:ascii="Times New Roman" w:hAnsi="Times New Roman"/>
          <w:b/>
          <w:bCs/>
          <w:color w:val="000000"/>
          <w:sz w:val="24"/>
          <w:szCs w:val="24"/>
          <w:shd w:val="clear" w:color="auto" w:fill="FFFFFF"/>
          <w:vertAlign w:val="superscript"/>
        </w:rPr>
        <w:t>2</w:t>
      </w:r>
      <w:proofErr w:type="gramEnd"/>
      <w:r w:rsidRPr="00BA78D4">
        <w:rPr>
          <w:rFonts w:ascii="Times New Roman" w:hAnsi="Times New Roman"/>
          <w:b/>
          <w:bCs/>
          <w:color w:val="000000"/>
          <w:sz w:val="24"/>
          <w:szCs w:val="24"/>
          <w:shd w:val="clear" w:color="auto" w:fill="FFFFFF"/>
        </w:rPr>
        <w:t>/м</w:t>
      </w:r>
    </w:p>
    <w:p w:rsidR="00BA78D4" w:rsidRPr="00BA78D4" w:rsidRDefault="00CB3ECD" w:rsidP="003B20E5">
      <w:pPr>
        <w:pStyle w:val="a3"/>
        <w:numPr>
          <w:ilvl w:val="1"/>
          <w:numId w:val="24"/>
        </w:numPr>
        <w:ind w:left="284"/>
        <w:jc w:val="both"/>
        <w:rPr>
          <w:rFonts w:ascii="Times New Roman" w:hAnsi="Times New Roman"/>
          <w:b/>
          <w:color w:val="000000"/>
          <w:w w:val="107"/>
          <w:sz w:val="24"/>
          <w:szCs w:val="24"/>
        </w:rPr>
      </w:pPr>
      <w:r w:rsidRPr="00BA78D4">
        <w:rPr>
          <w:rFonts w:ascii="Times New Roman" w:hAnsi="Times New Roman"/>
          <w:color w:val="000000"/>
          <w:sz w:val="24"/>
          <w:szCs w:val="24"/>
          <w:shd w:val="clear" w:color="auto" w:fill="FFFFFF"/>
        </w:rPr>
        <w:t xml:space="preserve">Как изменится сила </w:t>
      </w:r>
      <w:proofErr w:type="spellStart"/>
      <w:r w:rsidRPr="00BA78D4">
        <w:rPr>
          <w:rFonts w:ascii="Times New Roman" w:hAnsi="Times New Roman"/>
          <w:color w:val="000000"/>
          <w:sz w:val="24"/>
          <w:szCs w:val="24"/>
          <w:shd w:val="clear" w:color="auto" w:fill="FFFFFF"/>
        </w:rPr>
        <w:t>тока,</w:t>
      </w:r>
      <w:hyperlink r:id="rId124" w:history="1">
        <w:r w:rsidRPr="00BA78D4">
          <w:rPr>
            <w:rStyle w:val="ad"/>
            <w:rFonts w:ascii="Times New Roman" w:eastAsia="Calibri" w:hAnsi="Times New Roman"/>
            <w:color w:val="auto"/>
            <w:sz w:val="24"/>
            <w:szCs w:val="24"/>
            <w:u w:val="none"/>
            <w:shd w:val="clear" w:color="auto" w:fill="FFFFFF"/>
          </w:rPr>
          <w:t>проходящего</w:t>
        </w:r>
        <w:proofErr w:type="spellEnd"/>
        <w:r w:rsidRPr="00BA78D4">
          <w:rPr>
            <w:rStyle w:val="ad"/>
            <w:rFonts w:ascii="Times New Roman" w:eastAsia="Calibri" w:hAnsi="Times New Roman"/>
            <w:color w:val="auto"/>
            <w:sz w:val="24"/>
            <w:szCs w:val="24"/>
            <w:u w:val="none"/>
            <w:shd w:val="clear" w:color="auto" w:fill="FFFFFF"/>
          </w:rPr>
          <w:t xml:space="preserve"> через проводник</w:t>
        </w:r>
      </w:hyperlink>
      <w:r w:rsidRPr="00BA78D4">
        <w:rPr>
          <w:rFonts w:ascii="Times New Roman" w:hAnsi="Times New Roman"/>
          <w:color w:val="000000"/>
          <w:sz w:val="24"/>
          <w:szCs w:val="24"/>
          <w:shd w:val="clear" w:color="auto" w:fill="FFFFFF"/>
        </w:rPr>
        <w:t>, если увеличить в 2 раза напряжение между его концами, а площадь сечения проводника уменьшить в 2 раза?</w:t>
      </w:r>
    </w:p>
    <w:p w:rsidR="00BA78D4" w:rsidRPr="00BA78D4" w:rsidRDefault="00CB3ECD" w:rsidP="003B20E5">
      <w:pPr>
        <w:pStyle w:val="a3"/>
        <w:numPr>
          <w:ilvl w:val="2"/>
          <w:numId w:val="24"/>
        </w:numPr>
        <w:jc w:val="both"/>
        <w:rPr>
          <w:rFonts w:ascii="Times New Roman" w:hAnsi="Times New Roman"/>
          <w:color w:val="000000"/>
          <w:sz w:val="24"/>
          <w:szCs w:val="24"/>
          <w:shd w:val="clear" w:color="auto" w:fill="FFFFFF"/>
        </w:rPr>
      </w:pPr>
      <w:r w:rsidRPr="00BA78D4">
        <w:rPr>
          <w:rFonts w:ascii="Times New Roman" w:hAnsi="Times New Roman"/>
          <w:color w:val="000000"/>
          <w:sz w:val="24"/>
          <w:szCs w:val="24"/>
          <w:shd w:val="clear" w:color="auto" w:fill="FFFFFF"/>
        </w:rPr>
        <w:t>не изменится 3) увеличится в 2 раза</w:t>
      </w:r>
    </w:p>
    <w:p w:rsidR="00BA78D4" w:rsidRPr="00BA78D4" w:rsidRDefault="00CB3ECD" w:rsidP="003B20E5">
      <w:pPr>
        <w:pStyle w:val="a3"/>
        <w:numPr>
          <w:ilvl w:val="2"/>
          <w:numId w:val="24"/>
        </w:numPr>
        <w:jc w:val="both"/>
        <w:rPr>
          <w:rFonts w:ascii="Times New Roman" w:hAnsi="Times New Roman"/>
          <w:b/>
          <w:color w:val="000000"/>
          <w:w w:val="107"/>
          <w:sz w:val="24"/>
          <w:szCs w:val="24"/>
        </w:rPr>
      </w:pPr>
      <w:r w:rsidRPr="00BA78D4">
        <w:rPr>
          <w:rFonts w:ascii="Times New Roman" w:hAnsi="Times New Roman"/>
          <w:color w:val="000000"/>
          <w:sz w:val="24"/>
          <w:szCs w:val="24"/>
          <w:shd w:val="clear" w:color="auto" w:fill="FFFFFF"/>
        </w:rPr>
        <w:t xml:space="preserve"> уменьшится в 2 раза 4) уменьшится в 4 раза</w:t>
      </w:r>
    </w:p>
    <w:p w:rsidR="00BA78D4" w:rsidRDefault="00BA78D4" w:rsidP="00BA78D4">
      <w:pPr>
        <w:pStyle w:val="a3"/>
        <w:ind w:left="2160"/>
        <w:jc w:val="both"/>
        <w:rPr>
          <w:rFonts w:ascii="Times New Roman" w:hAnsi="Times New Roman"/>
          <w:b/>
          <w:bCs/>
          <w:color w:val="000000"/>
          <w:sz w:val="24"/>
          <w:szCs w:val="24"/>
          <w:shd w:val="clear" w:color="auto" w:fill="FFFFFF"/>
        </w:rPr>
      </w:pPr>
      <w:r>
        <w:rPr>
          <w:rFonts w:ascii="Times New Roman" w:hAnsi="Times New Roman"/>
          <w:b/>
          <w:bCs/>
          <w:noProof/>
          <w:color w:val="000000"/>
          <w:sz w:val="24"/>
          <w:szCs w:val="24"/>
        </w:rPr>
        <w:drawing>
          <wp:anchor distT="0" distB="0" distL="114300" distR="114300" simplePos="0" relativeHeight="252015616" behindDoc="0" locked="0" layoutInCell="1" allowOverlap="0">
            <wp:simplePos x="0" y="0"/>
            <wp:positionH relativeFrom="column">
              <wp:posOffset>4568190</wp:posOffset>
            </wp:positionH>
            <wp:positionV relativeFrom="line">
              <wp:posOffset>125730</wp:posOffset>
            </wp:positionV>
            <wp:extent cx="1419225" cy="1352550"/>
            <wp:effectExtent l="19050" t="0" r="9525" b="0"/>
            <wp:wrapSquare wrapText="bothSides"/>
            <wp:docPr id="99" name="Рисунок 423" descr="c:\users\пользователь\appdata\local\microsoft\windows\temporary internet files\content.word\ocr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users\пользователь\appdata\local\microsoft\windows\temporary internet files\content.word\ocr0001.bmp"/>
                    <pic:cNvPicPr>
                      <a:picLocks noChangeAspect="1" noChangeArrowheads="1"/>
                    </pic:cNvPicPr>
                  </pic:nvPicPr>
                  <pic:blipFill>
                    <a:blip r:embed="rId125"/>
                    <a:srcRect/>
                    <a:stretch>
                      <a:fillRect/>
                    </a:stretch>
                  </pic:blipFill>
                  <pic:spPr bwMode="auto">
                    <a:xfrm>
                      <a:off x="0" y="0"/>
                      <a:ext cx="1419225" cy="1352550"/>
                    </a:xfrm>
                    <a:prstGeom prst="rect">
                      <a:avLst/>
                    </a:prstGeom>
                    <a:noFill/>
                    <a:ln w="9525">
                      <a:noFill/>
                      <a:miter lim="800000"/>
                      <a:headEnd/>
                      <a:tailEnd/>
                    </a:ln>
                  </pic:spPr>
                </pic:pic>
              </a:graphicData>
            </a:graphic>
          </wp:anchor>
        </w:drawing>
      </w:r>
      <w:r w:rsidR="00CB3ECD" w:rsidRPr="00BA78D4">
        <w:rPr>
          <w:rFonts w:ascii="Times New Roman" w:hAnsi="Times New Roman"/>
          <w:b/>
          <w:bCs/>
          <w:color w:val="000000"/>
          <w:sz w:val="24"/>
          <w:szCs w:val="24"/>
          <w:shd w:val="clear" w:color="auto" w:fill="FFFFFF"/>
        </w:rPr>
        <w:t>Ответ: _____</w:t>
      </w:r>
    </w:p>
    <w:p w:rsidR="00BA78D4" w:rsidRPr="00BA78D4" w:rsidRDefault="00CB3ECD" w:rsidP="003B20E5">
      <w:pPr>
        <w:pStyle w:val="a3"/>
        <w:numPr>
          <w:ilvl w:val="1"/>
          <w:numId w:val="24"/>
        </w:numPr>
        <w:ind w:left="284"/>
        <w:jc w:val="both"/>
        <w:rPr>
          <w:rFonts w:ascii="Times New Roman" w:hAnsi="Times New Roman"/>
          <w:b/>
          <w:color w:val="000000"/>
          <w:w w:val="107"/>
          <w:sz w:val="24"/>
          <w:szCs w:val="24"/>
        </w:rPr>
      </w:pPr>
      <w:r w:rsidRPr="00BA78D4">
        <w:rPr>
          <w:rFonts w:ascii="Times New Roman" w:hAnsi="Times New Roman"/>
          <w:color w:val="000000"/>
          <w:sz w:val="24"/>
          <w:szCs w:val="24"/>
          <w:shd w:val="clear" w:color="auto" w:fill="FFFFFF"/>
        </w:rPr>
        <w:t xml:space="preserve">На рисунке изображены графики зависимости силы тока в четырех проводниках от напряжения на их концах. </w:t>
      </w:r>
      <w:proofErr w:type="gramStart"/>
      <w:r w:rsidRPr="00BA78D4">
        <w:rPr>
          <w:rFonts w:ascii="Times New Roman" w:hAnsi="Times New Roman"/>
          <w:color w:val="000000"/>
          <w:sz w:val="24"/>
          <w:szCs w:val="24"/>
          <w:shd w:val="clear" w:color="auto" w:fill="FFFFFF"/>
        </w:rPr>
        <w:t>Сопротивление</w:t>
      </w:r>
      <w:proofErr w:type="gramEnd"/>
      <w:r w:rsidRPr="00BA78D4">
        <w:rPr>
          <w:rFonts w:ascii="Times New Roman" w:hAnsi="Times New Roman"/>
          <w:color w:val="000000"/>
          <w:sz w:val="24"/>
          <w:szCs w:val="24"/>
          <w:shd w:val="clear" w:color="auto" w:fill="FFFFFF"/>
        </w:rPr>
        <w:t xml:space="preserve"> какого проводника равно 4 Ом?</w:t>
      </w:r>
    </w:p>
    <w:p w:rsidR="00BA78D4" w:rsidRDefault="00CB3ECD" w:rsidP="003B20E5">
      <w:pPr>
        <w:pStyle w:val="a3"/>
        <w:numPr>
          <w:ilvl w:val="2"/>
          <w:numId w:val="24"/>
        </w:numPr>
        <w:jc w:val="both"/>
        <w:rPr>
          <w:rFonts w:ascii="Times New Roman" w:hAnsi="Times New Roman"/>
          <w:color w:val="000000"/>
          <w:sz w:val="24"/>
          <w:szCs w:val="24"/>
          <w:shd w:val="clear" w:color="auto" w:fill="FFFFFF"/>
        </w:rPr>
      </w:pPr>
      <w:r w:rsidRPr="00BA78D4">
        <w:rPr>
          <w:rFonts w:ascii="Times New Roman" w:hAnsi="Times New Roman"/>
          <w:color w:val="000000"/>
          <w:sz w:val="24"/>
          <w:szCs w:val="24"/>
          <w:shd w:val="clear" w:color="auto" w:fill="FFFFFF"/>
        </w:rPr>
        <w:t>проводника 1 3) проводника 3 </w:t>
      </w:r>
    </w:p>
    <w:p w:rsidR="00BA78D4" w:rsidRPr="00BA78D4" w:rsidRDefault="00CB3ECD" w:rsidP="003B20E5">
      <w:pPr>
        <w:pStyle w:val="a3"/>
        <w:numPr>
          <w:ilvl w:val="2"/>
          <w:numId w:val="24"/>
        </w:numPr>
        <w:jc w:val="both"/>
        <w:rPr>
          <w:rFonts w:ascii="Times New Roman" w:hAnsi="Times New Roman"/>
          <w:color w:val="000000"/>
          <w:sz w:val="24"/>
          <w:szCs w:val="24"/>
          <w:shd w:val="clear" w:color="auto" w:fill="FFFFFF"/>
        </w:rPr>
      </w:pPr>
      <w:r w:rsidRPr="00BA78D4">
        <w:rPr>
          <w:rFonts w:ascii="Times New Roman" w:hAnsi="Times New Roman"/>
          <w:color w:val="000000"/>
          <w:sz w:val="24"/>
          <w:szCs w:val="24"/>
          <w:shd w:val="clear" w:color="auto" w:fill="FFFFFF"/>
        </w:rPr>
        <w:t>проводника 2 4) проводника 4</w:t>
      </w:r>
    </w:p>
    <w:p w:rsidR="00BA78D4" w:rsidRDefault="00CB3ECD" w:rsidP="00BA78D4">
      <w:pPr>
        <w:pStyle w:val="a3"/>
        <w:ind w:left="2160"/>
        <w:jc w:val="both"/>
        <w:rPr>
          <w:rFonts w:ascii="Times New Roman" w:hAnsi="Times New Roman"/>
          <w:b/>
          <w:bCs/>
          <w:color w:val="000000"/>
          <w:sz w:val="24"/>
          <w:szCs w:val="24"/>
          <w:shd w:val="clear" w:color="auto" w:fill="FFFFFF"/>
        </w:rPr>
      </w:pPr>
      <w:r w:rsidRPr="00BA78D4">
        <w:rPr>
          <w:rFonts w:ascii="Times New Roman" w:hAnsi="Times New Roman"/>
          <w:b/>
          <w:bCs/>
          <w:color w:val="000000"/>
          <w:sz w:val="24"/>
          <w:szCs w:val="24"/>
          <w:shd w:val="clear" w:color="auto" w:fill="FFFFFF"/>
        </w:rPr>
        <w:t>Ответ: _____</w:t>
      </w:r>
    </w:p>
    <w:p w:rsidR="00BA78D4" w:rsidRPr="00BA78D4" w:rsidRDefault="00BA78D4" w:rsidP="003B20E5">
      <w:pPr>
        <w:pStyle w:val="a3"/>
        <w:numPr>
          <w:ilvl w:val="1"/>
          <w:numId w:val="24"/>
        </w:numPr>
        <w:ind w:left="426"/>
        <w:jc w:val="both"/>
        <w:rPr>
          <w:rFonts w:ascii="Times New Roman" w:hAnsi="Times New Roman"/>
          <w:b/>
          <w:color w:val="000000"/>
          <w:w w:val="107"/>
          <w:sz w:val="24"/>
          <w:szCs w:val="24"/>
        </w:rPr>
      </w:pPr>
      <w:r>
        <w:rPr>
          <w:rFonts w:ascii="Times New Roman" w:hAnsi="Times New Roman"/>
          <w:noProof/>
          <w:color w:val="000000"/>
          <w:sz w:val="24"/>
          <w:szCs w:val="24"/>
        </w:rPr>
        <w:drawing>
          <wp:anchor distT="0" distB="0" distL="114300" distR="114300" simplePos="0" relativeHeight="252004352" behindDoc="0" locked="0" layoutInCell="1" allowOverlap="0">
            <wp:simplePos x="0" y="0"/>
            <wp:positionH relativeFrom="column">
              <wp:posOffset>4530090</wp:posOffset>
            </wp:positionH>
            <wp:positionV relativeFrom="line">
              <wp:posOffset>67310</wp:posOffset>
            </wp:positionV>
            <wp:extent cx="1457325" cy="942975"/>
            <wp:effectExtent l="19050" t="0" r="9525" b="0"/>
            <wp:wrapSquare wrapText="bothSides"/>
            <wp:docPr id="424" name="Рисунок 424" descr="c:\users\пользователь\appdata\local\microsoft\windows\temporary internet files\content.word\ocr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c:\users\пользователь\appdata\local\microsoft\windows\temporary internet files\content.word\ocr0002.bmp"/>
                    <pic:cNvPicPr>
                      <a:picLocks noChangeAspect="1" noChangeArrowheads="1"/>
                    </pic:cNvPicPr>
                  </pic:nvPicPr>
                  <pic:blipFill>
                    <a:blip r:embed="rId126"/>
                    <a:srcRect/>
                    <a:stretch>
                      <a:fillRect/>
                    </a:stretch>
                  </pic:blipFill>
                  <pic:spPr bwMode="auto">
                    <a:xfrm>
                      <a:off x="0" y="0"/>
                      <a:ext cx="1457325" cy="942975"/>
                    </a:xfrm>
                    <a:prstGeom prst="rect">
                      <a:avLst/>
                    </a:prstGeom>
                    <a:noFill/>
                    <a:ln w="9525">
                      <a:noFill/>
                      <a:miter lim="800000"/>
                      <a:headEnd/>
                      <a:tailEnd/>
                    </a:ln>
                  </pic:spPr>
                </pic:pic>
              </a:graphicData>
            </a:graphic>
          </wp:anchor>
        </w:drawing>
      </w:r>
      <w:r w:rsidR="00CB3ECD" w:rsidRPr="00BA78D4">
        <w:rPr>
          <w:rFonts w:ascii="Times New Roman" w:hAnsi="Times New Roman"/>
          <w:color w:val="000000"/>
          <w:sz w:val="24"/>
          <w:szCs w:val="24"/>
          <w:shd w:val="clear" w:color="auto" w:fill="FFFFFF"/>
        </w:rPr>
        <w:t xml:space="preserve">На участке цепи, изображенном на рисунке, сопротивление каждого резистора равно 3 </w:t>
      </w:r>
      <w:proofErr w:type="spellStart"/>
      <w:r w:rsidR="00CB3ECD" w:rsidRPr="00BA78D4">
        <w:rPr>
          <w:rFonts w:ascii="Times New Roman" w:hAnsi="Times New Roman"/>
          <w:color w:val="000000"/>
          <w:sz w:val="24"/>
          <w:szCs w:val="24"/>
          <w:shd w:val="clear" w:color="auto" w:fill="FFFFFF"/>
        </w:rPr>
        <w:t>Ом.</w:t>
      </w:r>
      <w:hyperlink r:id="rId127" w:history="1">
        <w:r w:rsidR="00CB3ECD" w:rsidRPr="00BA78D4">
          <w:rPr>
            <w:rStyle w:val="ad"/>
            <w:rFonts w:ascii="Times New Roman" w:eastAsia="Calibri" w:hAnsi="Times New Roman"/>
            <w:color w:val="auto"/>
            <w:sz w:val="24"/>
            <w:szCs w:val="24"/>
            <w:u w:val="none"/>
            <w:shd w:val="clear" w:color="auto" w:fill="FFFFFF"/>
          </w:rPr>
          <w:t>Общее</w:t>
        </w:r>
        <w:proofErr w:type="spellEnd"/>
        <w:r w:rsidR="00CB3ECD" w:rsidRPr="00BA78D4">
          <w:rPr>
            <w:rStyle w:val="ad"/>
            <w:rFonts w:ascii="Times New Roman" w:eastAsia="Calibri" w:hAnsi="Times New Roman"/>
            <w:color w:val="auto"/>
            <w:sz w:val="24"/>
            <w:szCs w:val="24"/>
            <w:u w:val="none"/>
            <w:shd w:val="clear" w:color="auto" w:fill="FFFFFF"/>
          </w:rPr>
          <w:t xml:space="preserve"> сопротивление участка равно</w:t>
        </w:r>
      </w:hyperlink>
    </w:p>
    <w:p w:rsidR="00BA78D4" w:rsidRDefault="00CB3ECD" w:rsidP="00BA78D4">
      <w:pPr>
        <w:pStyle w:val="a3"/>
        <w:ind w:left="426"/>
        <w:jc w:val="both"/>
        <w:rPr>
          <w:rFonts w:ascii="Times New Roman" w:hAnsi="Times New Roman"/>
          <w:b/>
          <w:bCs/>
          <w:color w:val="000000"/>
          <w:sz w:val="24"/>
          <w:szCs w:val="24"/>
          <w:shd w:val="clear" w:color="auto" w:fill="FFFFFF"/>
        </w:rPr>
      </w:pPr>
      <w:r w:rsidRPr="00BA78D4">
        <w:rPr>
          <w:rFonts w:ascii="Times New Roman" w:hAnsi="Times New Roman"/>
          <w:b/>
          <w:bCs/>
          <w:color w:val="000000"/>
          <w:sz w:val="24"/>
          <w:szCs w:val="24"/>
          <w:shd w:val="clear" w:color="auto" w:fill="FFFFFF"/>
        </w:rPr>
        <w:t>Ответ: _____Ом</w:t>
      </w:r>
    </w:p>
    <w:p w:rsidR="00BA78D4" w:rsidRPr="00BA78D4" w:rsidRDefault="00CB3ECD" w:rsidP="003B20E5">
      <w:pPr>
        <w:pStyle w:val="a3"/>
        <w:numPr>
          <w:ilvl w:val="1"/>
          <w:numId w:val="24"/>
        </w:numPr>
        <w:ind w:left="426"/>
        <w:jc w:val="both"/>
        <w:rPr>
          <w:rFonts w:ascii="Times New Roman" w:hAnsi="Times New Roman"/>
          <w:b/>
          <w:color w:val="000000"/>
          <w:w w:val="107"/>
          <w:sz w:val="24"/>
          <w:szCs w:val="24"/>
        </w:rPr>
      </w:pPr>
      <w:r w:rsidRPr="00BA78D4">
        <w:rPr>
          <w:rFonts w:ascii="Times New Roman" w:hAnsi="Times New Roman"/>
          <w:color w:val="000000"/>
          <w:sz w:val="24"/>
          <w:szCs w:val="24"/>
          <w:shd w:val="clear" w:color="auto" w:fill="FFFFFF"/>
        </w:rPr>
        <w:t xml:space="preserve">В цепи, изображенной на рисунке амперметр показывает силу </w:t>
      </w:r>
      <w:r w:rsidR="00BA78D4">
        <w:rPr>
          <w:rFonts w:ascii="Times New Roman" w:hAnsi="Times New Roman"/>
          <w:noProof/>
          <w:color w:val="000000"/>
          <w:sz w:val="24"/>
          <w:szCs w:val="24"/>
        </w:rPr>
        <w:drawing>
          <wp:anchor distT="0" distB="0" distL="114300" distR="114300" simplePos="0" relativeHeight="252005376" behindDoc="0" locked="0" layoutInCell="1" allowOverlap="0">
            <wp:simplePos x="0" y="0"/>
            <wp:positionH relativeFrom="column">
              <wp:posOffset>3529965</wp:posOffset>
            </wp:positionH>
            <wp:positionV relativeFrom="line">
              <wp:posOffset>1905</wp:posOffset>
            </wp:positionV>
            <wp:extent cx="2400300" cy="771525"/>
            <wp:effectExtent l="19050" t="0" r="0" b="0"/>
            <wp:wrapSquare wrapText="bothSides"/>
            <wp:docPr id="425" name="Рисунок 425" descr="c:\users\пользователь\appdata\local\microsoft\windows\temporary internet files\content.word\ocr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c:\users\пользователь\appdata\local\microsoft\windows\temporary internet files\content.word\ocr0002.bmp"/>
                    <pic:cNvPicPr>
                      <a:picLocks noChangeAspect="1" noChangeArrowheads="1"/>
                    </pic:cNvPicPr>
                  </pic:nvPicPr>
                  <pic:blipFill>
                    <a:blip r:embed="rId128"/>
                    <a:srcRect/>
                    <a:stretch>
                      <a:fillRect/>
                    </a:stretch>
                  </pic:blipFill>
                  <pic:spPr bwMode="auto">
                    <a:xfrm>
                      <a:off x="0" y="0"/>
                      <a:ext cx="2400300" cy="771525"/>
                    </a:xfrm>
                    <a:prstGeom prst="rect">
                      <a:avLst/>
                    </a:prstGeom>
                    <a:noFill/>
                    <a:ln w="9525">
                      <a:noFill/>
                      <a:miter lim="800000"/>
                      <a:headEnd/>
                      <a:tailEnd/>
                    </a:ln>
                  </pic:spPr>
                </pic:pic>
              </a:graphicData>
            </a:graphic>
          </wp:anchor>
        </w:drawing>
      </w:r>
      <w:r w:rsidRPr="00BA78D4">
        <w:rPr>
          <w:rFonts w:ascii="Times New Roman" w:hAnsi="Times New Roman"/>
          <w:color w:val="000000"/>
          <w:sz w:val="24"/>
          <w:szCs w:val="24"/>
          <w:shd w:val="clear" w:color="auto" w:fill="FFFFFF"/>
        </w:rPr>
        <w:t xml:space="preserve">тока 1 А. </w:t>
      </w:r>
      <w:proofErr w:type="spellStart"/>
      <w:r w:rsidRPr="00BA78D4">
        <w:rPr>
          <w:rFonts w:ascii="Times New Roman" w:hAnsi="Times New Roman"/>
          <w:color w:val="000000"/>
          <w:sz w:val="24"/>
          <w:szCs w:val="24"/>
          <w:shd w:val="clear" w:color="auto" w:fill="FFFFFF"/>
        </w:rPr>
        <w:t>К</w:t>
      </w:r>
      <w:hyperlink r:id="rId129" w:history="1">
        <w:r w:rsidRPr="00BA78D4">
          <w:rPr>
            <w:rStyle w:val="ad"/>
            <w:rFonts w:ascii="Times New Roman" w:eastAsia="Calibri" w:hAnsi="Times New Roman"/>
            <w:color w:val="auto"/>
            <w:sz w:val="24"/>
            <w:szCs w:val="24"/>
            <w:u w:val="none"/>
            <w:shd w:val="clear" w:color="auto" w:fill="FFFFFF"/>
          </w:rPr>
          <w:t>каким</w:t>
        </w:r>
        <w:proofErr w:type="spellEnd"/>
        <w:r w:rsidRPr="00BA78D4">
          <w:rPr>
            <w:rStyle w:val="ad"/>
            <w:rFonts w:ascii="Times New Roman" w:eastAsia="Calibri" w:hAnsi="Times New Roman"/>
            <w:color w:val="auto"/>
            <w:sz w:val="24"/>
            <w:szCs w:val="24"/>
            <w:u w:val="none"/>
            <w:shd w:val="clear" w:color="auto" w:fill="FFFFFF"/>
          </w:rPr>
          <w:t xml:space="preserve"> точкам нужно подключить вольтметр</w:t>
        </w:r>
      </w:hyperlink>
      <w:r w:rsidRPr="00BA78D4">
        <w:rPr>
          <w:rFonts w:ascii="Times New Roman" w:hAnsi="Times New Roman"/>
          <w:sz w:val="24"/>
          <w:szCs w:val="24"/>
          <w:shd w:val="clear" w:color="auto" w:fill="FFFFFF"/>
        </w:rPr>
        <w:t>,</w:t>
      </w:r>
      <w:r w:rsidRPr="00BA78D4">
        <w:rPr>
          <w:rFonts w:ascii="Times New Roman" w:hAnsi="Times New Roman"/>
          <w:color w:val="000000"/>
          <w:sz w:val="24"/>
          <w:szCs w:val="24"/>
          <w:shd w:val="clear" w:color="auto" w:fill="FFFFFF"/>
        </w:rPr>
        <w:t xml:space="preserve"> чтобы его показания были равны 4 </w:t>
      </w:r>
      <w:proofErr w:type="gramStart"/>
      <w:r w:rsidRPr="00BA78D4">
        <w:rPr>
          <w:rFonts w:ascii="Times New Roman" w:hAnsi="Times New Roman"/>
          <w:color w:val="000000"/>
          <w:sz w:val="24"/>
          <w:szCs w:val="24"/>
          <w:shd w:val="clear" w:color="auto" w:fill="FFFFFF"/>
        </w:rPr>
        <w:t>В</w:t>
      </w:r>
      <w:proofErr w:type="gramEnd"/>
      <w:r w:rsidRPr="00BA78D4">
        <w:rPr>
          <w:rFonts w:ascii="Times New Roman" w:hAnsi="Times New Roman"/>
          <w:color w:val="000000"/>
          <w:sz w:val="24"/>
          <w:szCs w:val="24"/>
          <w:shd w:val="clear" w:color="auto" w:fill="FFFFFF"/>
        </w:rPr>
        <w:t>?</w:t>
      </w:r>
    </w:p>
    <w:p w:rsidR="00BA78D4" w:rsidRDefault="00CB3ECD" w:rsidP="003B20E5">
      <w:pPr>
        <w:pStyle w:val="a3"/>
        <w:numPr>
          <w:ilvl w:val="2"/>
          <w:numId w:val="24"/>
        </w:numPr>
        <w:jc w:val="both"/>
        <w:rPr>
          <w:rFonts w:ascii="Times New Roman" w:hAnsi="Times New Roman"/>
          <w:color w:val="000000"/>
          <w:sz w:val="24"/>
          <w:szCs w:val="24"/>
          <w:shd w:val="clear" w:color="auto" w:fill="FFFFFF"/>
        </w:rPr>
      </w:pPr>
      <w:r w:rsidRPr="00BA78D4">
        <w:rPr>
          <w:rFonts w:ascii="Times New Roman" w:hAnsi="Times New Roman"/>
          <w:color w:val="000000"/>
          <w:sz w:val="24"/>
          <w:szCs w:val="24"/>
          <w:shd w:val="clear" w:color="auto" w:fill="FFFFFF"/>
        </w:rPr>
        <w:t>АБ 3) БГ</w:t>
      </w:r>
      <w:proofErr w:type="gramStart"/>
      <w:r w:rsidRPr="00BA78D4">
        <w:rPr>
          <w:rFonts w:ascii="Times New Roman" w:hAnsi="Times New Roman"/>
          <w:color w:val="000000"/>
          <w:sz w:val="24"/>
          <w:szCs w:val="24"/>
          <w:shd w:val="clear" w:color="auto" w:fill="FFFFFF"/>
        </w:rPr>
        <w:t>2</w:t>
      </w:r>
      <w:proofErr w:type="gramEnd"/>
      <w:r w:rsidRPr="00BA78D4">
        <w:rPr>
          <w:rFonts w:ascii="Times New Roman" w:hAnsi="Times New Roman"/>
          <w:color w:val="000000"/>
          <w:sz w:val="24"/>
          <w:szCs w:val="24"/>
          <w:shd w:val="clear" w:color="auto" w:fill="FFFFFF"/>
        </w:rPr>
        <w:t>) БВ 4) АВ</w:t>
      </w:r>
    </w:p>
    <w:p w:rsidR="00BA78D4" w:rsidRDefault="00BA78D4" w:rsidP="00BA78D4">
      <w:pPr>
        <w:pStyle w:val="a3"/>
        <w:ind w:left="2160"/>
        <w:jc w:val="both"/>
        <w:rPr>
          <w:rFonts w:ascii="Times New Roman" w:hAnsi="Times New Roman"/>
          <w:b/>
          <w:bCs/>
          <w:color w:val="000000"/>
          <w:sz w:val="24"/>
          <w:szCs w:val="24"/>
          <w:shd w:val="clear" w:color="auto" w:fill="FFFFFF"/>
        </w:rPr>
      </w:pPr>
      <w:r>
        <w:rPr>
          <w:rFonts w:ascii="Times New Roman" w:hAnsi="Times New Roman"/>
          <w:b/>
          <w:bCs/>
          <w:noProof/>
          <w:color w:val="000000"/>
          <w:sz w:val="24"/>
          <w:szCs w:val="24"/>
        </w:rPr>
        <w:drawing>
          <wp:anchor distT="0" distB="0" distL="114300" distR="114300" simplePos="0" relativeHeight="252006400" behindDoc="0" locked="0" layoutInCell="1" allowOverlap="0">
            <wp:simplePos x="0" y="0"/>
            <wp:positionH relativeFrom="column">
              <wp:posOffset>4253865</wp:posOffset>
            </wp:positionH>
            <wp:positionV relativeFrom="line">
              <wp:posOffset>120015</wp:posOffset>
            </wp:positionV>
            <wp:extent cx="1533525" cy="752475"/>
            <wp:effectExtent l="19050" t="0" r="9525" b="0"/>
            <wp:wrapSquare wrapText="bothSides"/>
            <wp:docPr id="426" name="Рисунок 426" descr="c:\users\пользователь\appdata\local\microsoft\windows\temporary internet files\content.word\ocr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c:\users\пользователь\appdata\local\microsoft\windows\temporary internet files\content.word\ocr0002.bmp"/>
                    <pic:cNvPicPr>
                      <a:picLocks noChangeAspect="1" noChangeArrowheads="1"/>
                    </pic:cNvPicPr>
                  </pic:nvPicPr>
                  <pic:blipFill>
                    <a:blip r:embed="rId130"/>
                    <a:srcRect/>
                    <a:stretch>
                      <a:fillRect/>
                    </a:stretch>
                  </pic:blipFill>
                  <pic:spPr bwMode="auto">
                    <a:xfrm>
                      <a:off x="0" y="0"/>
                      <a:ext cx="1533525" cy="752475"/>
                    </a:xfrm>
                    <a:prstGeom prst="rect">
                      <a:avLst/>
                    </a:prstGeom>
                    <a:noFill/>
                    <a:ln w="9525">
                      <a:noFill/>
                      <a:miter lim="800000"/>
                      <a:headEnd/>
                      <a:tailEnd/>
                    </a:ln>
                  </pic:spPr>
                </pic:pic>
              </a:graphicData>
            </a:graphic>
          </wp:anchor>
        </w:drawing>
      </w:r>
      <w:r w:rsidR="00CB3ECD" w:rsidRPr="00BA78D4">
        <w:rPr>
          <w:rFonts w:ascii="Times New Roman" w:hAnsi="Times New Roman"/>
          <w:b/>
          <w:bCs/>
          <w:color w:val="000000"/>
          <w:sz w:val="24"/>
          <w:szCs w:val="24"/>
          <w:shd w:val="clear" w:color="auto" w:fill="FFFFFF"/>
        </w:rPr>
        <w:t>Ответ: _____</w:t>
      </w:r>
    </w:p>
    <w:p w:rsidR="00BA78D4" w:rsidRPr="00BA78D4" w:rsidRDefault="00CB3ECD" w:rsidP="003B20E5">
      <w:pPr>
        <w:pStyle w:val="a3"/>
        <w:numPr>
          <w:ilvl w:val="1"/>
          <w:numId w:val="24"/>
        </w:numPr>
        <w:ind w:left="426"/>
        <w:jc w:val="both"/>
        <w:rPr>
          <w:rFonts w:ascii="Times New Roman" w:hAnsi="Times New Roman"/>
          <w:b/>
          <w:bCs/>
          <w:color w:val="000000"/>
          <w:sz w:val="24"/>
          <w:szCs w:val="24"/>
          <w:shd w:val="clear" w:color="auto" w:fill="FFFFFF"/>
        </w:rPr>
      </w:pPr>
      <w:r w:rsidRPr="00BA78D4">
        <w:rPr>
          <w:rFonts w:ascii="Times New Roman" w:hAnsi="Times New Roman"/>
          <w:color w:val="000000"/>
          <w:sz w:val="24"/>
          <w:szCs w:val="24"/>
          <w:shd w:val="clear" w:color="auto" w:fill="FFFFFF"/>
        </w:rPr>
        <w:t>Три резистора сопротивлениями R</w:t>
      </w:r>
      <w:r w:rsidRPr="00BA78D4">
        <w:rPr>
          <w:rFonts w:ascii="Times New Roman" w:hAnsi="Times New Roman"/>
          <w:color w:val="000000"/>
          <w:sz w:val="24"/>
          <w:szCs w:val="24"/>
          <w:shd w:val="clear" w:color="auto" w:fill="FFFFFF"/>
          <w:vertAlign w:val="subscript"/>
        </w:rPr>
        <w:t>1</w:t>
      </w:r>
      <w:r w:rsidRPr="00BA78D4">
        <w:rPr>
          <w:rFonts w:ascii="Times New Roman" w:hAnsi="Times New Roman"/>
          <w:color w:val="000000"/>
          <w:sz w:val="24"/>
          <w:szCs w:val="24"/>
          <w:shd w:val="clear" w:color="auto" w:fill="FFFFFF"/>
        </w:rPr>
        <w:t>=10 Ом, R</w:t>
      </w:r>
      <w:r w:rsidRPr="00BA78D4">
        <w:rPr>
          <w:rFonts w:ascii="Times New Roman" w:hAnsi="Times New Roman"/>
          <w:color w:val="000000"/>
          <w:sz w:val="24"/>
          <w:szCs w:val="24"/>
          <w:shd w:val="clear" w:color="auto" w:fill="FFFFFF"/>
          <w:vertAlign w:val="subscript"/>
        </w:rPr>
        <w:t>2</w:t>
      </w:r>
      <w:r w:rsidRPr="00BA78D4">
        <w:rPr>
          <w:rFonts w:ascii="Times New Roman" w:hAnsi="Times New Roman"/>
          <w:color w:val="000000"/>
          <w:sz w:val="24"/>
          <w:szCs w:val="24"/>
          <w:shd w:val="clear" w:color="auto" w:fill="FFFFFF"/>
        </w:rPr>
        <w:t>=6 Ом и R</w:t>
      </w:r>
      <w:r w:rsidRPr="00BA78D4">
        <w:rPr>
          <w:rFonts w:ascii="Times New Roman" w:hAnsi="Times New Roman"/>
          <w:color w:val="000000"/>
          <w:sz w:val="24"/>
          <w:szCs w:val="24"/>
          <w:shd w:val="clear" w:color="auto" w:fill="FFFFFF"/>
          <w:vertAlign w:val="subscript"/>
        </w:rPr>
        <w:t>3</w:t>
      </w:r>
      <w:r w:rsidRPr="00BA78D4">
        <w:rPr>
          <w:rFonts w:ascii="Times New Roman" w:hAnsi="Times New Roman"/>
          <w:color w:val="000000"/>
          <w:sz w:val="24"/>
          <w:szCs w:val="24"/>
          <w:shd w:val="clear" w:color="auto" w:fill="FFFFFF"/>
        </w:rPr>
        <w:t xml:space="preserve">=3 Ом </w:t>
      </w:r>
      <w:proofErr w:type="gramStart"/>
      <w:r w:rsidRPr="00BA78D4">
        <w:rPr>
          <w:rFonts w:ascii="Times New Roman" w:hAnsi="Times New Roman"/>
          <w:color w:val="000000"/>
          <w:sz w:val="24"/>
          <w:szCs w:val="24"/>
          <w:shd w:val="clear" w:color="auto" w:fill="FFFFFF"/>
        </w:rPr>
        <w:t>соединены в цепь как показано</w:t>
      </w:r>
      <w:proofErr w:type="gramEnd"/>
      <w:r w:rsidRPr="00BA78D4">
        <w:rPr>
          <w:rFonts w:ascii="Times New Roman" w:hAnsi="Times New Roman"/>
          <w:color w:val="000000"/>
          <w:sz w:val="24"/>
          <w:szCs w:val="24"/>
          <w:shd w:val="clear" w:color="auto" w:fill="FFFFFF"/>
        </w:rPr>
        <w:t xml:space="preserve"> на рисунке. На каком резисторе выделится наибольшее количество теплоты</w:t>
      </w:r>
    </w:p>
    <w:p w:rsidR="00BA78D4" w:rsidRDefault="00CB3ECD" w:rsidP="003B20E5">
      <w:pPr>
        <w:pStyle w:val="a3"/>
        <w:numPr>
          <w:ilvl w:val="2"/>
          <w:numId w:val="24"/>
        </w:numPr>
        <w:ind w:left="426"/>
        <w:rPr>
          <w:rFonts w:ascii="Times New Roman" w:hAnsi="Times New Roman"/>
          <w:color w:val="000000"/>
          <w:sz w:val="24"/>
          <w:szCs w:val="24"/>
          <w:shd w:val="clear" w:color="auto" w:fill="FFFFFF"/>
        </w:rPr>
      </w:pPr>
      <w:r w:rsidRPr="00BA78D4">
        <w:rPr>
          <w:rFonts w:ascii="Times New Roman" w:hAnsi="Times New Roman"/>
          <w:color w:val="000000"/>
          <w:sz w:val="24"/>
          <w:szCs w:val="24"/>
          <w:shd w:val="clear" w:color="auto" w:fill="FFFFFF"/>
        </w:rPr>
        <w:t>на первом3) на третьем</w:t>
      </w:r>
    </w:p>
    <w:p w:rsidR="00BA78D4" w:rsidRPr="00BA78D4" w:rsidRDefault="00CB3ECD" w:rsidP="003B20E5">
      <w:pPr>
        <w:pStyle w:val="a3"/>
        <w:numPr>
          <w:ilvl w:val="2"/>
          <w:numId w:val="24"/>
        </w:numPr>
        <w:ind w:left="426"/>
        <w:rPr>
          <w:rFonts w:ascii="Times New Roman" w:hAnsi="Times New Roman"/>
          <w:b/>
          <w:bCs/>
          <w:color w:val="000000"/>
          <w:sz w:val="24"/>
          <w:szCs w:val="24"/>
          <w:shd w:val="clear" w:color="auto" w:fill="FFFFFF"/>
        </w:rPr>
      </w:pPr>
      <w:r w:rsidRPr="00BA78D4">
        <w:rPr>
          <w:rFonts w:ascii="Times New Roman" w:hAnsi="Times New Roman"/>
          <w:color w:val="000000"/>
          <w:sz w:val="24"/>
          <w:szCs w:val="24"/>
          <w:shd w:val="clear" w:color="auto" w:fill="FFFFFF"/>
        </w:rPr>
        <w:t>на втором 4) на всех одинаково</w:t>
      </w:r>
    </w:p>
    <w:p w:rsidR="00945361" w:rsidRDefault="00CB3ECD" w:rsidP="00945361">
      <w:pPr>
        <w:pStyle w:val="a3"/>
        <w:ind w:left="2160"/>
        <w:jc w:val="both"/>
        <w:rPr>
          <w:rFonts w:ascii="Times New Roman" w:hAnsi="Times New Roman"/>
          <w:b/>
          <w:bCs/>
          <w:color w:val="000000"/>
          <w:sz w:val="24"/>
          <w:szCs w:val="24"/>
          <w:shd w:val="clear" w:color="auto" w:fill="FFFFFF"/>
        </w:rPr>
      </w:pPr>
      <w:r w:rsidRPr="00BA78D4">
        <w:rPr>
          <w:rFonts w:ascii="Times New Roman" w:hAnsi="Times New Roman"/>
          <w:b/>
          <w:bCs/>
          <w:color w:val="000000"/>
          <w:sz w:val="24"/>
          <w:szCs w:val="24"/>
          <w:shd w:val="clear" w:color="auto" w:fill="FFFFFF"/>
        </w:rPr>
        <w:t>Ответ: _____</w:t>
      </w:r>
    </w:p>
    <w:p w:rsidR="00945361" w:rsidRPr="00945361" w:rsidRDefault="00CB3ECD" w:rsidP="003B20E5">
      <w:pPr>
        <w:pStyle w:val="a3"/>
        <w:numPr>
          <w:ilvl w:val="1"/>
          <w:numId w:val="24"/>
        </w:numPr>
        <w:ind w:left="426"/>
        <w:jc w:val="both"/>
        <w:rPr>
          <w:rFonts w:ascii="Times New Roman" w:hAnsi="Times New Roman"/>
          <w:b/>
          <w:bCs/>
          <w:color w:val="000000"/>
          <w:sz w:val="24"/>
          <w:szCs w:val="24"/>
          <w:shd w:val="clear" w:color="auto" w:fill="FFFFFF"/>
        </w:rPr>
      </w:pPr>
      <w:r w:rsidRPr="00945361">
        <w:rPr>
          <w:rFonts w:ascii="Times New Roman" w:hAnsi="Times New Roman"/>
          <w:color w:val="000000"/>
          <w:sz w:val="24"/>
          <w:szCs w:val="24"/>
          <w:shd w:val="clear" w:color="auto" w:fill="FFFFFF"/>
        </w:rPr>
        <w:t>ЭДС источника равна 8</w:t>
      </w:r>
      <w:proofErr w:type="gramStart"/>
      <w:r w:rsidRPr="00945361">
        <w:rPr>
          <w:rFonts w:ascii="Times New Roman" w:hAnsi="Times New Roman"/>
          <w:color w:val="000000"/>
          <w:sz w:val="24"/>
          <w:szCs w:val="24"/>
          <w:shd w:val="clear" w:color="auto" w:fill="FFFFFF"/>
        </w:rPr>
        <w:t xml:space="preserve"> В</w:t>
      </w:r>
      <w:proofErr w:type="gramEnd"/>
      <w:r w:rsidRPr="00945361">
        <w:rPr>
          <w:rFonts w:ascii="Times New Roman" w:hAnsi="Times New Roman"/>
          <w:color w:val="000000"/>
          <w:sz w:val="24"/>
          <w:szCs w:val="24"/>
          <w:shd w:val="clear" w:color="auto" w:fill="FFFFFF"/>
        </w:rPr>
        <w:t>, внешнее сопротивление 3 Ом, внутреннее сопротивление 1 Ом. Сила тока в полной цепи равна</w:t>
      </w:r>
    </w:p>
    <w:p w:rsidR="00945361" w:rsidRDefault="00CB3ECD" w:rsidP="00945361">
      <w:pPr>
        <w:pStyle w:val="a3"/>
        <w:ind w:left="426"/>
        <w:jc w:val="both"/>
        <w:rPr>
          <w:rFonts w:ascii="Times New Roman" w:hAnsi="Times New Roman"/>
          <w:b/>
          <w:bCs/>
          <w:color w:val="000000"/>
          <w:sz w:val="24"/>
          <w:szCs w:val="24"/>
          <w:shd w:val="clear" w:color="auto" w:fill="FFFFFF"/>
        </w:rPr>
      </w:pPr>
      <w:r w:rsidRPr="00945361">
        <w:rPr>
          <w:rFonts w:ascii="Times New Roman" w:hAnsi="Times New Roman"/>
          <w:b/>
          <w:bCs/>
          <w:color w:val="000000"/>
          <w:sz w:val="24"/>
          <w:szCs w:val="24"/>
          <w:shd w:val="clear" w:color="auto" w:fill="FFFFFF"/>
        </w:rPr>
        <w:lastRenderedPageBreak/>
        <w:t>Ответ: _____</w:t>
      </w:r>
      <w:r w:rsidRPr="00945361">
        <w:rPr>
          <w:rFonts w:ascii="Times New Roman" w:hAnsi="Times New Roman"/>
          <w:color w:val="000000"/>
          <w:sz w:val="24"/>
          <w:szCs w:val="24"/>
          <w:shd w:val="clear" w:color="auto" w:fill="FFFFFF"/>
        </w:rPr>
        <w:t> </w:t>
      </w:r>
      <w:r w:rsidRPr="00945361">
        <w:rPr>
          <w:rFonts w:ascii="Times New Roman" w:hAnsi="Times New Roman"/>
          <w:b/>
          <w:bCs/>
          <w:color w:val="000000"/>
          <w:sz w:val="24"/>
          <w:szCs w:val="24"/>
          <w:shd w:val="clear" w:color="auto" w:fill="FFFFFF"/>
        </w:rPr>
        <w:t>А</w:t>
      </w:r>
    </w:p>
    <w:p w:rsidR="00945361" w:rsidRPr="00945361" w:rsidRDefault="00945361" w:rsidP="003B20E5">
      <w:pPr>
        <w:pStyle w:val="a3"/>
        <w:numPr>
          <w:ilvl w:val="1"/>
          <w:numId w:val="24"/>
        </w:numPr>
        <w:ind w:left="426"/>
        <w:jc w:val="both"/>
        <w:rPr>
          <w:rFonts w:ascii="Times New Roman" w:hAnsi="Times New Roman"/>
          <w:b/>
          <w:bCs/>
          <w:color w:val="000000"/>
          <w:sz w:val="24"/>
          <w:szCs w:val="24"/>
          <w:shd w:val="clear" w:color="auto" w:fill="FFFFFF"/>
        </w:rPr>
      </w:pPr>
      <w:r>
        <w:rPr>
          <w:rFonts w:ascii="Times New Roman" w:hAnsi="Times New Roman"/>
          <w:noProof/>
          <w:color w:val="000000"/>
          <w:sz w:val="24"/>
          <w:szCs w:val="24"/>
        </w:rPr>
        <w:drawing>
          <wp:anchor distT="0" distB="0" distL="114300" distR="114300" simplePos="0" relativeHeight="252007424" behindDoc="0" locked="0" layoutInCell="1" allowOverlap="0">
            <wp:simplePos x="0" y="0"/>
            <wp:positionH relativeFrom="column">
              <wp:posOffset>4872990</wp:posOffset>
            </wp:positionH>
            <wp:positionV relativeFrom="line">
              <wp:posOffset>107315</wp:posOffset>
            </wp:positionV>
            <wp:extent cx="1104900" cy="885825"/>
            <wp:effectExtent l="19050" t="0" r="0" b="0"/>
            <wp:wrapSquare wrapText="bothSides"/>
            <wp:docPr id="427" name="Рисунок 427" descr="c:\users\пользователь\appdata\local\microsoft\windows\temporary internet files\content.word\ocr0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c:\users\пользователь\appdata\local\microsoft\windows\temporary internet files\content.word\ocr0003.bmp"/>
                    <pic:cNvPicPr>
                      <a:picLocks noChangeAspect="1" noChangeArrowheads="1"/>
                    </pic:cNvPicPr>
                  </pic:nvPicPr>
                  <pic:blipFill>
                    <a:blip r:embed="rId131"/>
                    <a:srcRect/>
                    <a:stretch>
                      <a:fillRect/>
                    </a:stretch>
                  </pic:blipFill>
                  <pic:spPr bwMode="auto">
                    <a:xfrm>
                      <a:off x="0" y="0"/>
                      <a:ext cx="1104900" cy="885825"/>
                    </a:xfrm>
                    <a:prstGeom prst="rect">
                      <a:avLst/>
                    </a:prstGeom>
                    <a:noFill/>
                    <a:ln w="9525">
                      <a:noFill/>
                      <a:miter lim="800000"/>
                      <a:headEnd/>
                      <a:tailEnd/>
                    </a:ln>
                  </pic:spPr>
                </pic:pic>
              </a:graphicData>
            </a:graphic>
          </wp:anchor>
        </w:drawing>
      </w:r>
      <w:r w:rsidR="00CB3ECD" w:rsidRPr="00945361">
        <w:rPr>
          <w:rFonts w:ascii="Times New Roman" w:hAnsi="Times New Roman"/>
          <w:color w:val="000000"/>
          <w:sz w:val="24"/>
          <w:szCs w:val="24"/>
          <w:shd w:val="clear" w:color="auto" w:fill="FFFFFF"/>
        </w:rPr>
        <w:t xml:space="preserve">Используя условие </w:t>
      </w:r>
      <w:proofErr w:type="gramStart"/>
      <w:r w:rsidR="00CB3ECD" w:rsidRPr="00945361">
        <w:rPr>
          <w:rFonts w:ascii="Times New Roman" w:hAnsi="Times New Roman"/>
          <w:color w:val="000000"/>
          <w:sz w:val="24"/>
          <w:szCs w:val="24"/>
          <w:shd w:val="clear" w:color="auto" w:fill="FFFFFF"/>
        </w:rPr>
        <w:t>задачи</w:t>
      </w:r>
      <w:proofErr w:type="gramEnd"/>
      <w:r>
        <w:rPr>
          <w:rFonts w:ascii="Times New Roman" w:hAnsi="Times New Roman"/>
          <w:color w:val="000000"/>
          <w:sz w:val="24"/>
          <w:szCs w:val="24"/>
          <w:shd w:val="clear" w:color="auto" w:fill="FFFFFF"/>
        </w:rPr>
        <w:t xml:space="preserve"> установите соответствие величи</w:t>
      </w:r>
      <w:r w:rsidR="00CB3ECD" w:rsidRPr="00945361">
        <w:rPr>
          <w:rFonts w:ascii="Times New Roman" w:hAnsi="Times New Roman"/>
          <w:color w:val="000000"/>
          <w:sz w:val="24"/>
          <w:szCs w:val="24"/>
          <w:shd w:val="clear" w:color="auto" w:fill="FFFFFF"/>
        </w:rPr>
        <w:t>н с их изменениями.</w:t>
      </w:r>
    </w:p>
    <w:p w:rsidR="00945361" w:rsidRDefault="00CB3ECD" w:rsidP="00945361">
      <w:pPr>
        <w:pStyle w:val="a3"/>
        <w:ind w:left="426"/>
        <w:jc w:val="both"/>
        <w:rPr>
          <w:rFonts w:ascii="Times New Roman" w:hAnsi="Times New Roman"/>
          <w:color w:val="000000"/>
          <w:sz w:val="24"/>
          <w:szCs w:val="24"/>
          <w:shd w:val="clear" w:color="auto" w:fill="FFFFFF"/>
        </w:rPr>
      </w:pPr>
      <w:r w:rsidRPr="00945361">
        <w:rPr>
          <w:rFonts w:ascii="Times New Roman" w:hAnsi="Times New Roman"/>
          <w:color w:val="000000"/>
          <w:sz w:val="24"/>
          <w:szCs w:val="24"/>
          <w:shd w:val="clear" w:color="auto" w:fill="FFFFFF"/>
        </w:rPr>
        <w:t>К каждой позиции первого столбца подберите соо</w:t>
      </w:r>
      <w:r w:rsidR="00945361" w:rsidRPr="00945361">
        <w:rPr>
          <w:rFonts w:ascii="Times New Roman" w:hAnsi="Times New Roman"/>
          <w:color w:val="000000"/>
          <w:sz w:val="24"/>
          <w:szCs w:val="24"/>
          <w:shd w:val="clear" w:color="auto" w:fill="FFFFFF"/>
        </w:rPr>
        <w:t>т</w:t>
      </w:r>
      <w:r w:rsidRPr="00945361">
        <w:rPr>
          <w:rFonts w:ascii="Times New Roman" w:hAnsi="Times New Roman"/>
          <w:color w:val="000000"/>
          <w:sz w:val="24"/>
          <w:szCs w:val="24"/>
          <w:shd w:val="clear" w:color="auto" w:fill="FFFFFF"/>
        </w:rPr>
        <w:t xml:space="preserve">ветствующую позицию второго и </w:t>
      </w:r>
      <w:proofErr w:type="spellStart"/>
      <w:r w:rsidRPr="00945361">
        <w:rPr>
          <w:rFonts w:ascii="Times New Roman" w:hAnsi="Times New Roman"/>
          <w:color w:val="000000"/>
          <w:sz w:val="24"/>
          <w:szCs w:val="24"/>
          <w:shd w:val="clear" w:color="auto" w:fill="FFFFFF"/>
        </w:rPr>
        <w:t>запишите</w:t>
      </w:r>
      <w:r w:rsidRPr="00945361">
        <w:rPr>
          <w:rFonts w:ascii="Times New Roman" w:hAnsi="Times New Roman"/>
          <w:color w:val="000000"/>
          <w:sz w:val="24"/>
          <w:szCs w:val="24"/>
          <w:u w:val="single"/>
          <w:shd w:val="clear" w:color="auto" w:fill="FFFFFF"/>
        </w:rPr>
        <w:t>в</w:t>
      </w:r>
      <w:proofErr w:type="spellEnd"/>
      <w:r w:rsidRPr="00945361">
        <w:rPr>
          <w:rFonts w:ascii="Times New Roman" w:hAnsi="Times New Roman"/>
          <w:color w:val="000000"/>
          <w:sz w:val="24"/>
          <w:szCs w:val="24"/>
          <w:u w:val="single"/>
          <w:shd w:val="clear" w:color="auto" w:fill="FFFFFF"/>
        </w:rPr>
        <w:t xml:space="preserve"> </w:t>
      </w:r>
      <w:proofErr w:type="spellStart"/>
      <w:r w:rsidRPr="00945361">
        <w:rPr>
          <w:rFonts w:ascii="Times New Roman" w:hAnsi="Times New Roman"/>
          <w:color w:val="000000"/>
          <w:sz w:val="24"/>
          <w:szCs w:val="24"/>
          <w:u w:val="single"/>
          <w:shd w:val="clear" w:color="auto" w:fill="FFFFFF"/>
        </w:rPr>
        <w:t>таблицу</w:t>
      </w:r>
      <w:r w:rsidRPr="00945361">
        <w:rPr>
          <w:rFonts w:ascii="Times New Roman" w:hAnsi="Times New Roman"/>
          <w:color w:val="000000"/>
          <w:sz w:val="24"/>
          <w:szCs w:val="24"/>
          <w:shd w:val="clear" w:color="auto" w:fill="FFFFFF"/>
        </w:rPr>
        <w:t>выбранные</w:t>
      </w:r>
      <w:proofErr w:type="spellEnd"/>
      <w:r w:rsidRPr="00945361">
        <w:rPr>
          <w:rFonts w:ascii="Times New Roman" w:hAnsi="Times New Roman"/>
          <w:color w:val="000000"/>
          <w:sz w:val="24"/>
          <w:szCs w:val="24"/>
          <w:shd w:val="clear" w:color="auto" w:fill="FFFFFF"/>
        </w:rPr>
        <w:t xml:space="preserve"> цифры под соответствующими </w:t>
      </w:r>
      <w:proofErr w:type="spellStart"/>
      <w:r w:rsidRPr="00945361">
        <w:rPr>
          <w:rFonts w:ascii="Times New Roman" w:hAnsi="Times New Roman"/>
          <w:color w:val="000000"/>
          <w:sz w:val="24"/>
          <w:szCs w:val="24"/>
          <w:shd w:val="clear" w:color="auto" w:fill="FFFFFF"/>
        </w:rPr>
        <w:t>буквами</w:t>
      </w:r>
      <w:proofErr w:type="gramStart"/>
      <w:r w:rsidRPr="00945361">
        <w:rPr>
          <w:rFonts w:ascii="Times New Roman" w:hAnsi="Times New Roman"/>
          <w:color w:val="000000"/>
          <w:sz w:val="24"/>
          <w:szCs w:val="24"/>
          <w:shd w:val="clear" w:color="auto" w:fill="FFFFFF"/>
        </w:rPr>
        <w:t>.В</w:t>
      </w:r>
      <w:proofErr w:type="spellEnd"/>
      <w:proofErr w:type="gramEnd"/>
      <w:r w:rsidRPr="00945361">
        <w:rPr>
          <w:rFonts w:ascii="Times New Roman" w:hAnsi="Times New Roman"/>
          <w:color w:val="000000"/>
          <w:sz w:val="24"/>
          <w:szCs w:val="24"/>
          <w:shd w:val="clear" w:color="auto" w:fill="FFFFFF"/>
        </w:rPr>
        <w:t xml:space="preserve"> цепи, изображенной на рисунке, ползунок реостата передвинули вниз. При этом…</w:t>
      </w:r>
    </w:p>
    <w:p w:rsidR="00945361" w:rsidRDefault="00CB3ECD" w:rsidP="00945361">
      <w:pPr>
        <w:pStyle w:val="a3"/>
        <w:ind w:left="426"/>
        <w:jc w:val="both"/>
        <w:rPr>
          <w:rFonts w:ascii="Times New Roman" w:hAnsi="Times New Roman"/>
          <w:color w:val="000000"/>
          <w:sz w:val="24"/>
          <w:szCs w:val="24"/>
          <w:shd w:val="clear" w:color="auto" w:fill="FFFFFF"/>
        </w:rPr>
      </w:pPr>
      <w:r w:rsidRPr="00945361">
        <w:rPr>
          <w:rFonts w:ascii="Times New Roman" w:hAnsi="Times New Roman"/>
          <w:color w:val="000000"/>
          <w:sz w:val="24"/>
          <w:szCs w:val="24"/>
          <w:shd w:val="clear" w:color="auto" w:fill="FFFFFF"/>
        </w:rPr>
        <w:t>ФИЗИЧЕСКАЯ ВЕЛИЧИНА ИЗМЕНЕНИЕ</w:t>
      </w:r>
    </w:p>
    <w:p w:rsidR="00945361" w:rsidRDefault="00CB3ECD" w:rsidP="003B20E5">
      <w:pPr>
        <w:pStyle w:val="a3"/>
        <w:numPr>
          <w:ilvl w:val="1"/>
          <w:numId w:val="26"/>
        </w:numPr>
        <w:spacing w:after="0" w:line="240" w:lineRule="auto"/>
        <w:jc w:val="both"/>
        <w:rPr>
          <w:rFonts w:ascii="Times New Roman" w:hAnsi="Times New Roman"/>
          <w:color w:val="000000"/>
          <w:sz w:val="24"/>
          <w:szCs w:val="24"/>
          <w:shd w:val="clear" w:color="auto" w:fill="FFFFFF"/>
        </w:rPr>
      </w:pPr>
      <w:r w:rsidRPr="00945361">
        <w:rPr>
          <w:rFonts w:ascii="Times New Roman" w:hAnsi="Times New Roman"/>
          <w:color w:val="000000"/>
          <w:sz w:val="24"/>
          <w:szCs w:val="24"/>
          <w:shd w:val="clear" w:color="auto" w:fill="FFFFFF"/>
        </w:rPr>
        <w:t>Сила тока 1) увеличивается</w:t>
      </w:r>
    </w:p>
    <w:p w:rsidR="00945361" w:rsidRDefault="00CB3ECD" w:rsidP="00945361">
      <w:pPr>
        <w:spacing w:after="0" w:line="240" w:lineRule="auto"/>
        <w:ind w:left="1080"/>
        <w:jc w:val="both"/>
        <w:rPr>
          <w:rFonts w:ascii="Times New Roman" w:hAnsi="Times New Roman"/>
          <w:color w:val="000000"/>
          <w:sz w:val="24"/>
          <w:szCs w:val="24"/>
          <w:shd w:val="clear" w:color="auto" w:fill="FFFFFF"/>
        </w:rPr>
      </w:pPr>
      <w:r w:rsidRPr="00945361">
        <w:rPr>
          <w:rFonts w:ascii="Times New Roman" w:hAnsi="Times New Roman"/>
          <w:color w:val="000000"/>
          <w:sz w:val="24"/>
          <w:szCs w:val="24"/>
          <w:shd w:val="clear" w:color="auto" w:fill="FFFFFF"/>
        </w:rPr>
        <w:t>Б) Электродвижущая сила 2) уменьшается</w:t>
      </w:r>
    </w:p>
    <w:p w:rsidR="00945361" w:rsidRDefault="00CB3ECD" w:rsidP="00945361">
      <w:pPr>
        <w:spacing w:after="0" w:line="240" w:lineRule="auto"/>
        <w:ind w:left="1080"/>
        <w:jc w:val="both"/>
        <w:rPr>
          <w:rFonts w:ascii="Times New Roman" w:hAnsi="Times New Roman"/>
          <w:color w:val="000000"/>
          <w:sz w:val="24"/>
          <w:szCs w:val="24"/>
          <w:shd w:val="clear" w:color="auto" w:fill="FFFFFF"/>
        </w:rPr>
      </w:pPr>
      <w:r w:rsidRPr="00945361">
        <w:rPr>
          <w:rFonts w:ascii="Times New Roman" w:hAnsi="Times New Roman"/>
          <w:color w:val="000000"/>
          <w:sz w:val="24"/>
          <w:szCs w:val="24"/>
          <w:shd w:val="clear" w:color="auto" w:fill="FFFFFF"/>
        </w:rPr>
        <w:t>B) Напряжение на резисторе 3) не изменяется</w:t>
      </w:r>
    </w:p>
    <w:p w:rsidR="00945361" w:rsidRDefault="00CB3ECD" w:rsidP="00945361">
      <w:pPr>
        <w:spacing w:after="0" w:line="240" w:lineRule="auto"/>
        <w:ind w:left="1080"/>
        <w:jc w:val="both"/>
        <w:rPr>
          <w:rFonts w:ascii="Times New Roman" w:hAnsi="Times New Roman"/>
          <w:color w:val="000000"/>
          <w:sz w:val="24"/>
          <w:szCs w:val="24"/>
          <w:shd w:val="clear" w:color="auto" w:fill="FFFFFF"/>
        </w:rPr>
      </w:pPr>
      <w:r w:rsidRPr="00945361">
        <w:rPr>
          <w:rFonts w:ascii="Times New Roman" w:hAnsi="Times New Roman"/>
          <w:color w:val="000000"/>
          <w:sz w:val="24"/>
          <w:szCs w:val="24"/>
          <w:shd w:val="clear" w:color="auto" w:fill="FFFFFF"/>
        </w:rPr>
        <w:t>Г) Сопротивление реостата</w:t>
      </w:r>
    </w:p>
    <w:tbl>
      <w:tblPr>
        <w:tblStyle w:val="aa"/>
        <w:tblW w:w="0" w:type="auto"/>
        <w:tblInd w:w="1080" w:type="dxa"/>
        <w:tblLook w:val="04A0" w:firstRow="1" w:lastRow="0" w:firstColumn="1" w:lastColumn="0" w:noHBand="0" w:noVBand="1"/>
      </w:tblPr>
      <w:tblGrid>
        <w:gridCol w:w="2160"/>
        <w:gridCol w:w="2157"/>
        <w:gridCol w:w="2160"/>
        <w:gridCol w:w="2157"/>
      </w:tblGrid>
      <w:tr w:rsidR="00945361" w:rsidTr="00945361">
        <w:tc>
          <w:tcPr>
            <w:tcW w:w="2392" w:type="dxa"/>
          </w:tcPr>
          <w:p w:rsidR="00945361" w:rsidRDefault="00945361" w:rsidP="00945361">
            <w:pPr>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А</w:t>
            </w:r>
          </w:p>
        </w:tc>
        <w:tc>
          <w:tcPr>
            <w:tcW w:w="2393" w:type="dxa"/>
          </w:tcPr>
          <w:p w:rsidR="00945361" w:rsidRDefault="00945361" w:rsidP="00945361">
            <w:pPr>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Б</w:t>
            </w:r>
          </w:p>
        </w:tc>
        <w:tc>
          <w:tcPr>
            <w:tcW w:w="2393" w:type="dxa"/>
          </w:tcPr>
          <w:p w:rsidR="00945361" w:rsidRDefault="00945361" w:rsidP="00945361">
            <w:pPr>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В</w:t>
            </w:r>
          </w:p>
        </w:tc>
        <w:tc>
          <w:tcPr>
            <w:tcW w:w="2393" w:type="dxa"/>
          </w:tcPr>
          <w:p w:rsidR="00945361" w:rsidRDefault="00945361" w:rsidP="00945361">
            <w:pPr>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w:t>
            </w:r>
          </w:p>
        </w:tc>
      </w:tr>
      <w:tr w:rsidR="00945361" w:rsidTr="00945361">
        <w:tc>
          <w:tcPr>
            <w:tcW w:w="2392" w:type="dxa"/>
          </w:tcPr>
          <w:p w:rsidR="00945361" w:rsidRDefault="00945361" w:rsidP="00945361">
            <w:pPr>
              <w:jc w:val="both"/>
              <w:rPr>
                <w:rFonts w:ascii="Times New Roman" w:hAnsi="Times New Roman"/>
                <w:color w:val="000000"/>
                <w:sz w:val="24"/>
                <w:szCs w:val="24"/>
                <w:shd w:val="clear" w:color="auto" w:fill="FFFFFF"/>
              </w:rPr>
            </w:pPr>
          </w:p>
        </w:tc>
        <w:tc>
          <w:tcPr>
            <w:tcW w:w="2393" w:type="dxa"/>
          </w:tcPr>
          <w:p w:rsidR="00945361" w:rsidRDefault="00945361" w:rsidP="00945361">
            <w:pPr>
              <w:jc w:val="both"/>
              <w:rPr>
                <w:rFonts w:ascii="Times New Roman" w:hAnsi="Times New Roman"/>
                <w:color w:val="000000"/>
                <w:sz w:val="24"/>
                <w:szCs w:val="24"/>
                <w:shd w:val="clear" w:color="auto" w:fill="FFFFFF"/>
              </w:rPr>
            </w:pPr>
          </w:p>
        </w:tc>
        <w:tc>
          <w:tcPr>
            <w:tcW w:w="2393" w:type="dxa"/>
          </w:tcPr>
          <w:p w:rsidR="00945361" w:rsidRDefault="00945361" w:rsidP="00945361">
            <w:pPr>
              <w:jc w:val="both"/>
              <w:rPr>
                <w:rFonts w:ascii="Times New Roman" w:hAnsi="Times New Roman"/>
                <w:color w:val="000000"/>
                <w:sz w:val="24"/>
                <w:szCs w:val="24"/>
                <w:shd w:val="clear" w:color="auto" w:fill="FFFFFF"/>
              </w:rPr>
            </w:pPr>
          </w:p>
        </w:tc>
        <w:tc>
          <w:tcPr>
            <w:tcW w:w="2393" w:type="dxa"/>
          </w:tcPr>
          <w:p w:rsidR="00945361" w:rsidRDefault="00945361" w:rsidP="00945361">
            <w:pPr>
              <w:jc w:val="both"/>
              <w:rPr>
                <w:rFonts w:ascii="Times New Roman" w:hAnsi="Times New Roman"/>
                <w:color w:val="000000"/>
                <w:sz w:val="24"/>
                <w:szCs w:val="24"/>
                <w:shd w:val="clear" w:color="auto" w:fill="FFFFFF"/>
              </w:rPr>
            </w:pPr>
          </w:p>
        </w:tc>
      </w:tr>
    </w:tbl>
    <w:p w:rsidR="00945361" w:rsidRPr="00945361" w:rsidRDefault="00CB3ECD" w:rsidP="003B20E5">
      <w:pPr>
        <w:pStyle w:val="a3"/>
        <w:numPr>
          <w:ilvl w:val="1"/>
          <w:numId w:val="24"/>
        </w:numPr>
        <w:ind w:left="284"/>
        <w:rPr>
          <w:rFonts w:ascii="Times New Roman" w:hAnsi="Times New Roman"/>
          <w:sz w:val="24"/>
          <w:szCs w:val="24"/>
        </w:rPr>
      </w:pPr>
      <w:r w:rsidRPr="00945361">
        <w:rPr>
          <w:rFonts w:ascii="Times New Roman" w:hAnsi="Times New Roman"/>
          <w:color w:val="000000"/>
          <w:sz w:val="24"/>
          <w:szCs w:val="24"/>
          <w:shd w:val="clear" w:color="auto" w:fill="FFFFFF"/>
        </w:rPr>
        <w:t>В электроприборе за 15 минут электрическим током совершена работа</w:t>
      </w:r>
      <w:proofErr w:type="gramStart"/>
      <w:r w:rsidRPr="00945361">
        <w:rPr>
          <w:rFonts w:ascii="Times New Roman" w:hAnsi="Times New Roman"/>
          <w:color w:val="000000"/>
          <w:sz w:val="24"/>
          <w:szCs w:val="24"/>
          <w:shd w:val="clear" w:color="auto" w:fill="FFFFFF"/>
        </w:rPr>
        <w:t>9</w:t>
      </w:r>
      <w:proofErr w:type="gramEnd"/>
      <w:r w:rsidRPr="00945361">
        <w:rPr>
          <w:rFonts w:ascii="Times New Roman" w:hAnsi="Times New Roman"/>
          <w:color w:val="000000"/>
          <w:sz w:val="24"/>
          <w:szCs w:val="24"/>
          <w:shd w:val="clear" w:color="auto" w:fill="FFFFFF"/>
        </w:rPr>
        <w:t xml:space="preserve"> кДж. Сила тока в цепи 2 А. Определите сопротивление прибора.</w:t>
      </w:r>
    </w:p>
    <w:p w:rsidR="00945361" w:rsidRDefault="00CB3ECD" w:rsidP="00945361">
      <w:pPr>
        <w:pStyle w:val="a3"/>
        <w:ind w:left="284"/>
        <w:rPr>
          <w:rFonts w:ascii="Times New Roman" w:hAnsi="Times New Roman"/>
          <w:b/>
          <w:bCs/>
          <w:color w:val="000000"/>
          <w:sz w:val="24"/>
          <w:szCs w:val="24"/>
          <w:shd w:val="clear" w:color="auto" w:fill="FFFFFF"/>
        </w:rPr>
      </w:pPr>
      <w:r w:rsidRPr="00945361">
        <w:rPr>
          <w:rFonts w:ascii="Times New Roman" w:hAnsi="Times New Roman"/>
          <w:b/>
          <w:bCs/>
          <w:color w:val="000000"/>
          <w:sz w:val="24"/>
          <w:szCs w:val="24"/>
          <w:shd w:val="clear" w:color="auto" w:fill="FFFFFF"/>
        </w:rPr>
        <w:t>О</w:t>
      </w:r>
      <w:r w:rsidR="00945361">
        <w:rPr>
          <w:rFonts w:ascii="Times New Roman" w:hAnsi="Times New Roman"/>
          <w:b/>
          <w:bCs/>
          <w:color w:val="000000"/>
          <w:sz w:val="24"/>
          <w:szCs w:val="24"/>
          <w:shd w:val="clear" w:color="auto" w:fill="FFFFFF"/>
        </w:rPr>
        <w:t>твет: _____</w:t>
      </w:r>
      <w:r w:rsidRPr="00945361">
        <w:rPr>
          <w:rFonts w:ascii="Times New Roman" w:hAnsi="Times New Roman"/>
          <w:b/>
          <w:bCs/>
          <w:color w:val="000000"/>
          <w:sz w:val="24"/>
          <w:szCs w:val="24"/>
          <w:shd w:val="clear" w:color="auto" w:fill="FFFFFF"/>
        </w:rPr>
        <w:t>Ом</w:t>
      </w:r>
    </w:p>
    <w:p w:rsidR="00945361" w:rsidRPr="00945361" w:rsidRDefault="00CB3ECD" w:rsidP="003B20E5">
      <w:pPr>
        <w:pStyle w:val="a3"/>
        <w:numPr>
          <w:ilvl w:val="1"/>
          <w:numId w:val="24"/>
        </w:numPr>
        <w:ind w:left="284"/>
        <w:jc w:val="both"/>
        <w:rPr>
          <w:rFonts w:ascii="Times New Roman" w:hAnsi="Times New Roman"/>
          <w:sz w:val="24"/>
          <w:szCs w:val="24"/>
        </w:rPr>
      </w:pPr>
      <w:r w:rsidRPr="00945361">
        <w:rPr>
          <w:rFonts w:ascii="Times New Roman" w:hAnsi="Times New Roman"/>
          <w:color w:val="000000"/>
          <w:sz w:val="24"/>
          <w:szCs w:val="24"/>
          <w:shd w:val="clear" w:color="auto" w:fill="FFFFFF"/>
        </w:rPr>
        <w:t>Электрическая цепь состоит из двух резисторов сопротивлением по 4 Ом соединенных последовательно, источника тока с ЭДС 30</w:t>
      </w:r>
      <w:proofErr w:type="gramStart"/>
      <w:r w:rsidRPr="00945361">
        <w:rPr>
          <w:rFonts w:ascii="Times New Roman" w:hAnsi="Times New Roman"/>
          <w:color w:val="000000"/>
          <w:sz w:val="24"/>
          <w:szCs w:val="24"/>
          <w:shd w:val="clear" w:color="auto" w:fill="FFFFFF"/>
        </w:rPr>
        <w:t xml:space="preserve"> В</w:t>
      </w:r>
      <w:proofErr w:type="gramEnd"/>
      <w:r w:rsidRPr="00945361">
        <w:rPr>
          <w:rFonts w:ascii="Times New Roman" w:hAnsi="Times New Roman"/>
          <w:color w:val="000000"/>
          <w:sz w:val="24"/>
          <w:szCs w:val="24"/>
          <w:shd w:val="clear" w:color="auto" w:fill="FFFFFF"/>
        </w:rPr>
        <w:t xml:space="preserve"> и внутренним сопротивлением 2 Ом. Определить силу тока цепи.</w:t>
      </w:r>
    </w:p>
    <w:p w:rsidR="00945361" w:rsidRDefault="00945361" w:rsidP="00945361">
      <w:pPr>
        <w:pStyle w:val="a3"/>
        <w:ind w:left="284"/>
        <w:jc w:val="both"/>
        <w:rPr>
          <w:rFonts w:ascii="Times New Roman" w:hAnsi="Times New Roman"/>
          <w:b/>
          <w:bCs/>
          <w:color w:val="000000"/>
          <w:sz w:val="24"/>
          <w:szCs w:val="24"/>
          <w:shd w:val="clear" w:color="auto" w:fill="FFFFFF"/>
        </w:rPr>
      </w:pPr>
      <w:r>
        <w:rPr>
          <w:rFonts w:ascii="Times New Roman" w:hAnsi="Times New Roman"/>
          <w:b/>
          <w:bCs/>
          <w:color w:val="000000"/>
          <w:sz w:val="24"/>
          <w:szCs w:val="24"/>
          <w:shd w:val="clear" w:color="auto" w:fill="FFFFFF"/>
        </w:rPr>
        <w:t>Ответ: _____</w:t>
      </w:r>
      <w:r w:rsidR="00CB3ECD" w:rsidRPr="00945361">
        <w:rPr>
          <w:rFonts w:ascii="Times New Roman" w:hAnsi="Times New Roman"/>
          <w:b/>
          <w:bCs/>
          <w:color w:val="000000"/>
          <w:sz w:val="24"/>
          <w:szCs w:val="24"/>
          <w:shd w:val="clear" w:color="auto" w:fill="FFFFFF"/>
        </w:rPr>
        <w:t>А</w:t>
      </w:r>
    </w:p>
    <w:p w:rsidR="00945361" w:rsidRPr="00945361" w:rsidRDefault="00CB3ECD" w:rsidP="003B20E5">
      <w:pPr>
        <w:pStyle w:val="a3"/>
        <w:numPr>
          <w:ilvl w:val="1"/>
          <w:numId w:val="24"/>
        </w:numPr>
        <w:ind w:left="284"/>
        <w:jc w:val="both"/>
        <w:rPr>
          <w:rFonts w:ascii="Times New Roman" w:hAnsi="Times New Roman"/>
          <w:sz w:val="24"/>
          <w:szCs w:val="24"/>
        </w:rPr>
      </w:pPr>
      <w:r w:rsidRPr="00945361">
        <w:rPr>
          <w:rFonts w:ascii="Times New Roman" w:hAnsi="Times New Roman"/>
          <w:color w:val="000000"/>
          <w:sz w:val="24"/>
          <w:szCs w:val="24"/>
          <w:shd w:val="clear" w:color="auto" w:fill="FFFFFF"/>
        </w:rPr>
        <w:t xml:space="preserve">Температура однородного медного цилиндрического проводника длиной 10 м в течение 57 </w:t>
      </w:r>
      <w:proofErr w:type="gramStart"/>
      <w:r w:rsidRPr="00945361">
        <w:rPr>
          <w:rFonts w:ascii="Times New Roman" w:hAnsi="Times New Roman"/>
          <w:color w:val="000000"/>
          <w:sz w:val="24"/>
          <w:szCs w:val="24"/>
          <w:shd w:val="clear" w:color="auto" w:fill="FFFFFF"/>
        </w:rPr>
        <w:t>с повысилась</w:t>
      </w:r>
      <w:proofErr w:type="gramEnd"/>
      <w:r w:rsidRPr="00945361">
        <w:rPr>
          <w:rFonts w:ascii="Times New Roman" w:hAnsi="Times New Roman"/>
          <w:color w:val="000000"/>
          <w:sz w:val="24"/>
          <w:szCs w:val="24"/>
          <w:shd w:val="clear" w:color="auto" w:fill="FFFFFF"/>
        </w:rPr>
        <w:t xml:space="preserve"> на 10 К. Определить напряжение, которое было приложено к проводнику в это время. Изменением сопротивления проводника и рассеянием тепла при его нагревании пренебречь.</w:t>
      </w:r>
    </w:p>
    <w:p w:rsidR="00945361" w:rsidRDefault="00CB3ECD" w:rsidP="00945361">
      <w:pPr>
        <w:pStyle w:val="a3"/>
        <w:ind w:left="284"/>
        <w:jc w:val="center"/>
        <w:rPr>
          <w:rFonts w:ascii="Times New Roman" w:hAnsi="Times New Roman"/>
          <w:b/>
          <w:bCs/>
          <w:i/>
          <w:iCs/>
          <w:color w:val="000000"/>
          <w:sz w:val="24"/>
          <w:szCs w:val="24"/>
          <w:shd w:val="clear" w:color="auto" w:fill="FFFFFF"/>
        </w:rPr>
      </w:pPr>
      <w:r w:rsidRPr="00945361">
        <w:rPr>
          <w:rFonts w:ascii="Times New Roman" w:hAnsi="Times New Roman"/>
          <w:b/>
          <w:bCs/>
          <w:color w:val="000000"/>
          <w:sz w:val="24"/>
          <w:szCs w:val="24"/>
          <w:shd w:val="clear" w:color="auto" w:fill="FFFFFF"/>
        </w:rPr>
        <w:t>Контрольная работа №7</w:t>
      </w:r>
      <w:r w:rsidRPr="00945361">
        <w:rPr>
          <w:rFonts w:ascii="Times New Roman" w:hAnsi="Times New Roman"/>
          <w:b/>
          <w:bCs/>
          <w:i/>
          <w:iCs/>
          <w:color w:val="000000"/>
          <w:sz w:val="24"/>
          <w:szCs w:val="24"/>
          <w:shd w:val="clear" w:color="auto" w:fill="FFFFFF"/>
        </w:rPr>
        <w:t xml:space="preserve">«Постоянный электрический </w:t>
      </w:r>
      <w:r w:rsidR="00E02DC9">
        <w:rPr>
          <w:rFonts w:ascii="Times New Roman" w:hAnsi="Times New Roman"/>
          <w:b/>
          <w:bCs/>
          <w:i/>
          <w:iCs/>
          <w:noProof/>
          <w:color w:val="000000"/>
          <w:sz w:val="24"/>
          <w:szCs w:val="24"/>
        </w:rPr>
        <w:drawing>
          <wp:anchor distT="0" distB="0" distL="114300" distR="114300" simplePos="0" relativeHeight="252008448" behindDoc="0" locked="0" layoutInCell="1" allowOverlap="0">
            <wp:simplePos x="0" y="0"/>
            <wp:positionH relativeFrom="column">
              <wp:posOffset>4206240</wp:posOffset>
            </wp:positionH>
            <wp:positionV relativeFrom="line">
              <wp:posOffset>233045</wp:posOffset>
            </wp:positionV>
            <wp:extent cx="1666875" cy="1285875"/>
            <wp:effectExtent l="19050" t="0" r="9525" b="0"/>
            <wp:wrapSquare wrapText="bothSides"/>
            <wp:docPr id="428" name="Рисунок 428" descr="c:\users\пользователь\appdata\local\microsoft\windows\temporary internet files\content.word\ocr0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c:\users\пользователь\appdata\local\microsoft\windows\temporary internet files\content.word\ocr0004.bmp"/>
                    <pic:cNvPicPr>
                      <a:picLocks noChangeAspect="1" noChangeArrowheads="1"/>
                    </pic:cNvPicPr>
                  </pic:nvPicPr>
                  <pic:blipFill>
                    <a:blip r:embed="rId132"/>
                    <a:srcRect/>
                    <a:stretch>
                      <a:fillRect/>
                    </a:stretch>
                  </pic:blipFill>
                  <pic:spPr bwMode="auto">
                    <a:xfrm>
                      <a:off x="0" y="0"/>
                      <a:ext cx="1666875" cy="1285875"/>
                    </a:xfrm>
                    <a:prstGeom prst="rect">
                      <a:avLst/>
                    </a:prstGeom>
                    <a:noFill/>
                    <a:ln w="9525">
                      <a:noFill/>
                      <a:miter lim="800000"/>
                      <a:headEnd/>
                      <a:tailEnd/>
                    </a:ln>
                  </pic:spPr>
                </pic:pic>
              </a:graphicData>
            </a:graphic>
          </wp:anchor>
        </w:drawing>
      </w:r>
      <w:r w:rsidRPr="00945361">
        <w:rPr>
          <w:rFonts w:ascii="Times New Roman" w:hAnsi="Times New Roman"/>
          <w:b/>
          <w:bCs/>
          <w:i/>
          <w:iCs/>
          <w:color w:val="000000"/>
          <w:sz w:val="24"/>
          <w:szCs w:val="24"/>
          <w:shd w:val="clear" w:color="auto" w:fill="FFFFFF"/>
        </w:rPr>
        <w:t>ток»</w:t>
      </w:r>
    </w:p>
    <w:p w:rsidR="00945361" w:rsidRDefault="00CB3ECD" w:rsidP="00945361">
      <w:pPr>
        <w:pStyle w:val="a3"/>
        <w:ind w:left="284"/>
        <w:jc w:val="center"/>
        <w:rPr>
          <w:rFonts w:ascii="Times New Roman" w:hAnsi="Times New Roman"/>
          <w:b/>
          <w:bCs/>
          <w:color w:val="000000"/>
          <w:sz w:val="24"/>
          <w:szCs w:val="24"/>
          <w:shd w:val="clear" w:color="auto" w:fill="FFFFFF"/>
        </w:rPr>
      </w:pPr>
      <w:r w:rsidRPr="00945361">
        <w:rPr>
          <w:rFonts w:ascii="Times New Roman" w:hAnsi="Times New Roman"/>
          <w:b/>
          <w:bCs/>
          <w:color w:val="000000"/>
          <w:sz w:val="24"/>
          <w:szCs w:val="24"/>
          <w:shd w:val="clear" w:color="auto" w:fill="FFFFFF"/>
        </w:rPr>
        <w:t>ВАРИАНТ</w:t>
      </w:r>
      <w:r w:rsidRPr="00945361">
        <w:rPr>
          <w:rFonts w:ascii="Times New Roman" w:hAnsi="Times New Roman"/>
          <w:color w:val="000000"/>
          <w:sz w:val="24"/>
          <w:szCs w:val="24"/>
          <w:shd w:val="clear" w:color="auto" w:fill="FFFFFF"/>
        </w:rPr>
        <w:t>№ </w:t>
      </w:r>
      <w:r w:rsidRPr="00945361">
        <w:rPr>
          <w:rFonts w:ascii="Times New Roman" w:hAnsi="Times New Roman"/>
          <w:b/>
          <w:bCs/>
          <w:color w:val="000000"/>
          <w:sz w:val="24"/>
          <w:szCs w:val="24"/>
          <w:shd w:val="clear" w:color="auto" w:fill="FFFFFF"/>
        </w:rPr>
        <w:t>2</w:t>
      </w:r>
    </w:p>
    <w:p w:rsidR="00E02DC9" w:rsidRDefault="00CB3ECD" w:rsidP="003B20E5">
      <w:pPr>
        <w:pStyle w:val="a3"/>
        <w:numPr>
          <w:ilvl w:val="0"/>
          <w:numId w:val="56"/>
        </w:numPr>
        <w:spacing w:after="0" w:line="240" w:lineRule="auto"/>
        <w:ind w:left="426"/>
        <w:jc w:val="both"/>
        <w:rPr>
          <w:rFonts w:ascii="Times New Roman" w:hAnsi="Times New Roman"/>
          <w:color w:val="000000"/>
          <w:sz w:val="24"/>
          <w:szCs w:val="24"/>
          <w:shd w:val="clear" w:color="auto" w:fill="FFFFFF"/>
        </w:rPr>
      </w:pPr>
      <w:r w:rsidRPr="00945361">
        <w:rPr>
          <w:rFonts w:ascii="Times New Roman" w:hAnsi="Times New Roman"/>
          <w:color w:val="000000"/>
          <w:sz w:val="24"/>
          <w:szCs w:val="24"/>
          <w:shd w:val="clear" w:color="auto" w:fill="FFFFFF"/>
        </w:rPr>
        <w:t>На рисунке показана зависимость сопротивления проводника длиной 1 м от его площади сечения. Чему равно удельное электрическое сопротивление вещества, из которого сделан проводник?</w:t>
      </w:r>
    </w:p>
    <w:p w:rsidR="00E02DC9" w:rsidRPr="00E02DC9" w:rsidRDefault="00CB3ECD" w:rsidP="00E02DC9">
      <w:pPr>
        <w:spacing w:after="0" w:line="240" w:lineRule="auto"/>
        <w:ind w:left="284"/>
        <w:jc w:val="both"/>
        <w:rPr>
          <w:rFonts w:ascii="Times New Roman" w:hAnsi="Times New Roman"/>
          <w:sz w:val="24"/>
          <w:szCs w:val="24"/>
        </w:rPr>
      </w:pPr>
      <w:r w:rsidRPr="00E02DC9">
        <w:rPr>
          <w:rFonts w:ascii="Times New Roman" w:hAnsi="Times New Roman"/>
          <w:b/>
          <w:bCs/>
          <w:color w:val="000000"/>
          <w:sz w:val="24"/>
          <w:szCs w:val="24"/>
          <w:shd w:val="clear" w:color="auto" w:fill="FFFFFF"/>
        </w:rPr>
        <w:t>Ответ: _____Ом× мм</w:t>
      </w:r>
      <w:proofErr w:type="gramStart"/>
      <w:r w:rsidRPr="00E02DC9">
        <w:rPr>
          <w:rFonts w:ascii="Times New Roman" w:hAnsi="Times New Roman"/>
          <w:b/>
          <w:bCs/>
          <w:color w:val="000000"/>
          <w:sz w:val="24"/>
          <w:szCs w:val="24"/>
          <w:shd w:val="clear" w:color="auto" w:fill="FFFFFF"/>
          <w:vertAlign w:val="superscript"/>
        </w:rPr>
        <w:t>2</w:t>
      </w:r>
      <w:proofErr w:type="gramEnd"/>
      <w:r w:rsidRPr="00E02DC9">
        <w:rPr>
          <w:rFonts w:ascii="Times New Roman" w:hAnsi="Times New Roman"/>
          <w:b/>
          <w:bCs/>
          <w:color w:val="000000"/>
          <w:sz w:val="24"/>
          <w:szCs w:val="24"/>
          <w:shd w:val="clear" w:color="auto" w:fill="FFFFFF"/>
        </w:rPr>
        <w:t>/м</w:t>
      </w:r>
    </w:p>
    <w:p w:rsidR="00E02DC9" w:rsidRPr="00E02DC9" w:rsidRDefault="00CB3ECD" w:rsidP="003B20E5">
      <w:pPr>
        <w:pStyle w:val="a3"/>
        <w:numPr>
          <w:ilvl w:val="0"/>
          <w:numId w:val="56"/>
        </w:numPr>
        <w:spacing w:after="0" w:line="240" w:lineRule="auto"/>
        <w:ind w:left="284"/>
        <w:jc w:val="both"/>
        <w:rPr>
          <w:rFonts w:ascii="Times New Roman" w:hAnsi="Times New Roman"/>
          <w:sz w:val="24"/>
          <w:szCs w:val="24"/>
        </w:rPr>
      </w:pPr>
      <w:r w:rsidRPr="00945361">
        <w:rPr>
          <w:rFonts w:ascii="Times New Roman" w:hAnsi="Times New Roman"/>
          <w:color w:val="000000"/>
          <w:sz w:val="24"/>
          <w:szCs w:val="24"/>
          <w:shd w:val="clear" w:color="auto" w:fill="FFFFFF"/>
        </w:rPr>
        <w:t>Как изменится сила тока, проходящего через проводник, если уменьшить в 2 раза напряжение между его концами, а длину проводника увеличить в 2 раза?</w:t>
      </w:r>
    </w:p>
    <w:p w:rsidR="00E02DC9" w:rsidRDefault="00CB3ECD" w:rsidP="00E02DC9">
      <w:pPr>
        <w:pStyle w:val="a3"/>
        <w:spacing w:after="0" w:line="240" w:lineRule="auto"/>
        <w:ind w:left="284"/>
        <w:jc w:val="both"/>
        <w:rPr>
          <w:rFonts w:ascii="Times New Roman" w:hAnsi="Times New Roman"/>
          <w:color w:val="000000"/>
          <w:sz w:val="24"/>
          <w:szCs w:val="24"/>
          <w:shd w:val="clear" w:color="auto" w:fill="FFFFFF"/>
        </w:rPr>
      </w:pPr>
      <w:r w:rsidRPr="00945361">
        <w:rPr>
          <w:rFonts w:ascii="Times New Roman" w:hAnsi="Times New Roman"/>
          <w:color w:val="000000"/>
          <w:sz w:val="24"/>
          <w:szCs w:val="24"/>
          <w:shd w:val="clear" w:color="auto" w:fill="FFFFFF"/>
        </w:rPr>
        <w:t>1) не изменится 3) увеличится в 2 раза</w:t>
      </w:r>
    </w:p>
    <w:p w:rsidR="00E02DC9" w:rsidRDefault="00E02DC9" w:rsidP="00E02DC9">
      <w:pPr>
        <w:pStyle w:val="a3"/>
        <w:spacing w:after="0" w:line="240" w:lineRule="auto"/>
        <w:ind w:left="284"/>
        <w:jc w:val="both"/>
        <w:rPr>
          <w:rFonts w:ascii="Times New Roman" w:hAnsi="Times New Roman"/>
          <w:color w:val="000000"/>
          <w:sz w:val="24"/>
          <w:szCs w:val="24"/>
          <w:shd w:val="clear" w:color="auto" w:fill="FFFFFF"/>
        </w:rPr>
      </w:pPr>
      <w:r>
        <w:rPr>
          <w:rFonts w:ascii="Times New Roman" w:hAnsi="Times New Roman"/>
          <w:noProof/>
          <w:color w:val="000000"/>
          <w:sz w:val="24"/>
          <w:szCs w:val="24"/>
        </w:rPr>
        <w:drawing>
          <wp:anchor distT="0" distB="0" distL="114300" distR="114300" simplePos="0" relativeHeight="252009472" behindDoc="0" locked="0" layoutInCell="1" allowOverlap="0">
            <wp:simplePos x="0" y="0"/>
            <wp:positionH relativeFrom="column">
              <wp:posOffset>4644390</wp:posOffset>
            </wp:positionH>
            <wp:positionV relativeFrom="line">
              <wp:posOffset>133350</wp:posOffset>
            </wp:positionV>
            <wp:extent cx="1428750" cy="1304925"/>
            <wp:effectExtent l="19050" t="0" r="0" b="0"/>
            <wp:wrapSquare wrapText="bothSides"/>
            <wp:docPr id="429" name="Рисунок 429" descr="c:\users\пользователь\appdata\local\microsoft\windows\temporary internet files\content.word\ocr0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c:\users\пользователь\appdata\local\microsoft\windows\temporary internet files\content.word\ocr0004.bmp"/>
                    <pic:cNvPicPr>
                      <a:picLocks noChangeAspect="1" noChangeArrowheads="1"/>
                    </pic:cNvPicPr>
                  </pic:nvPicPr>
                  <pic:blipFill>
                    <a:blip r:embed="rId133"/>
                    <a:srcRect/>
                    <a:stretch>
                      <a:fillRect/>
                    </a:stretch>
                  </pic:blipFill>
                  <pic:spPr bwMode="auto">
                    <a:xfrm>
                      <a:off x="0" y="0"/>
                      <a:ext cx="1428750" cy="1304925"/>
                    </a:xfrm>
                    <a:prstGeom prst="rect">
                      <a:avLst/>
                    </a:prstGeom>
                    <a:noFill/>
                    <a:ln w="9525">
                      <a:noFill/>
                      <a:miter lim="800000"/>
                      <a:headEnd/>
                      <a:tailEnd/>
                    </a:ln>
                  </pic:spPr>
                </pic:pic>
              </a:graphicData>
            </a:graphic>
          </wp:anchor>
        </w:drawing>
      </w:r>
      <w:r w:rsidR="00CB3ECD" w:rsidRPr="00945361">
        <w:rPr>
          <w:rFonts w:ascii="Times New Roman" w:hAnsi="Times New Roman"/>
          <w:color w:val="000000"/>
          <w:sz w:val="24"/>
          <w:szCs w:val="24"/>
          <w:shd w:val="clear" w:color="auto" w:fill="FFFFFF"/>
        </w:rPr>
        <w:t>2) уменьшится в 2 раза 4) уменьшится в 4 раза</w:t>
      </w:r>
    </w:p>
    <w:p w:rsidR="00E02DC9" w:rsidRDefault="00CB3ECD" w:rsidP="00E02DC9">
      <w:pPr>
        <w:pStyle w:val="a3"/>
        <w:spacing w:after="0" w:line="240" w:lineRule="auto"/>
        <w:ind w:left="284"/>
        <w:jc w:val="both"/>
        <w:rPr>
          <w:rFonts w:ascii="Times New Roman" w:hAnsi="Times New Roman"/>
          <w:b/>
          <w:bCs/>
          <w:color w:val="000000"/>
          <w:sz w:val="24"/>
          <w:szCs w:val="24"/>
          <w:shd w:val="clear" w:color="auto" w:fill="FFFFFF"/>
        </w:rPr>
      </w:pPr>
      <w:r w:rsidRPr="00945361">
        <w:rPr>
          <w:rFonts w:ascii="Times New Roman" w:hAnsi="Times New Roman"/>
          <w:b/>
          <w:bCs/>
          <w:color w:val="000000"/>
          <w:sz w:val="24"/>
          <w:szCs w:val="24"/>
          <w:shd w:val="clear" w:color="auto" w:fill="FFFFFF"/>
        </w:rPr>
        <w:t>Ответ: _____</w:t>
      </w:r>
    </w:p>
    <w:p w:rsidR="00E02DC9" w:rsidRPr="00E02DC9" w:rsidRDefault="00CB3ECD" w:rsidP="003B20E5">
      <w:pPr>
        <w:pStyle w:val="a3"/>
        <w:numPr>
          <w:ilvl w:val="0"/>
          <w:numId w:val="56"/>
        </w:numPr>
        <w:spacing w:after="0" w:line="240" w:lineRule="auto"/>
        <w:ind w:left="426"/>
        <w:jc w:val="both"/>
        <w:rPr>
          <w:rFonts w:ascii="Times New Roman" w:hAnsi="Times New Roman"/>
          <w:b/>
          <w:bCs/>
          <w:color w:val="000000"/>
          <w:sz w:val="24"/>
          <w:szCs w:val="24"/>
          <w:shd w:val="clear" w:color="auto" w:fill="FFFFFF"/>
        </w:rPr>
      </w:pPr>
      <w:r w:rsidRPr="00E02DC9">
        <w:rPr>
          <w:rFonts w:ascii="Times New Roman" w:hAnsi="Times New Roman"/>
          <w:color w:val="000000"/>
          <w:sz w:val="24"/>
          <w:szCs w:val="24"/>
          <w:shd w:val="clear" w:color="auto" w:fill="FFFFFF"/>
        </w:rPr>
        <w:t xml:space="preserve">На рисунке изображены графики зависимости силы тока в четырех проводниках от напряжения на их концах. </w:t>
      </w:r>
      <w:proofErr w:type="gramStart"/>
      <w:r w:rsidRPr="00E02DC9">
        <w:rPr>
          <w:rFonts w:ascii="Times New Roman" w:hAnsi="Times New Roman"/>
          <w:color w:val="000000"/>
          <w:sz w:val="24"/>
          <w:szCs w:val="24"/>
          <w:shd w:val="clear" w:color="auto" w:fill="FFFFFF"/>
        </w:rPr>
        <w:t>Сопротивление</w:t>
      </w:r>
      <w:proofErr w:type="gramEnd"/>
      <w:r w:rsidRPr="00E02DC9">
        <w:rPr>
          <w:rFonts w:ascii="Times New Roman" w:hAnsi="Times New Roman"/>
          <w:color w:val="000000"/>
          <w:sz w:val="24"/>
          <w:szCs w:val="24"/>
          <w:shd w:val="clear" w:color="auto" w:fill="FFFFFF"/>
        </w:rPr>
        <w:t xml:space="preserve"> какого проводника равно 1,5 Ом?</w:t>
      </w:r>
    </w:p>
    <w:p w:rsidR="00E02DC9" w:rsidRDefault="00E02DC9" w:rsidP="00E02DC9">
      <w:pPr>
        <w:pStyle w:val="a3"/>
        <w:spacing w:after="0" w:line="240" w:lineRule="auto"/>
        <w:ind w:left="426"/>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w:t>
      </w:r>
      <w:r w:rsidR="00CB3ECD" w:rsidRPr="00E02DC9">
        <w:rPr>
          <w:rFonts w:ascii="Times New Roman" w:hAnsi="Times New Roman"/>
          <w:color w:val="000000"/>
          <w:sz w:val="24"/>
          <w:szCs w:val="24"/>
          <w:shd w:val="clear" w:color="auto" w:fill="FFFFFF"/>
        </w:rPr>
        <w:t>) проводника 1 3) проводника 3</w:t>
      </w:r>
    </w:p>
    <w:p w:rsidR="00E02DC9" w:rsidRDefault="00CB3ECD" w:rsidP="00E02DC9">
      <w:pPr>
        <w:pStyle w:val="a3"/>
        <w:spacing w:after="0" w:line="240" w:lineRule="auto"/>
        <w:ind w:left="426"/>
        <w:jc w:val="both"/>
        <w:rPr>
          <w:rFonts w:ascii="Times New Roman" w:hAnsi="Times New Roman"/>
          <w:color w:val="000000"/>
          <w:sz w:val="24"/>
          <w:szCs w:val="24"/>
          <w:shd w:val="clear" w:color="auto" w:fill="FFFFFF"/>
        </w:rPr>
      </w:pPr>
      <w:r w:rsidRPr="00E02DC9">
        <w:rPr>
          <w:rFonts w:ascii="Times New Roman" w:hAnsi="Times New Roman"/>
          <w:color w:val="000000"/>
          <w:sz w:val="24"/>
          <w:szCs w:val="24"/>
          <w:shd w:val="clear" w:color="auto" w:fill="FFFFFF"/>
        </w:rPr>
        <w:t>2) проводника 2 4) проводника 4</w:t>
      </w:r>
    </w:p>
    <w:p w:rsidR="00E02DC9" w:rsidRDefault="00CB3ECD" w:rsidP="00E02DC9">
      <w:pPr>
        <w:pStyle w:val="a3"/>
        <w:spacing w:after="0" w:line="240" w:lineRule="auto"/>
        <w:ind w:left="426"/>
        <w:jc w:val="both"/>
        <w:rPr>
          <w:rFonts w:ascii="Times New Roman" w:hAnsi="Times New Roman"/>
          <w:b/>
          <w:bCs/>
          <w:color w:val="000000"/>
          <w:sz w:val="24"/>
          <w:szCs w:val="24"/>
          <w:shd w:val="clear" w:color="auto" w:fill="FFFFFF"/>
        </w:rPr>
      </w:pPr>
      <w:r w:rsidRPr="00E02DC9">
        <w:rPr>
          <w:rFonts w:ascii="Times New Roman" w:hAnsi="Times New Roman"/>
          <w:b/>
          <w:bCs/>
          <w:color w:val="000000"/>
          <w:sz w:val="24"/>
          <w:szCs w:val="24"/>
          <w:shd w:val="clear" w:color="auto" w:fill="FFFFFF"/>
        </w:rPr>
        <w:t>Ответ: _____</w:t>
      </w:r>
    </w:p>
    <w:p w:rsidR="00E02DC9" w:rsidRPr="00E02DC9" w:rsidRDefault="00E02DC9" w:rsidP="003B20E5">
      <w:pPr>
        <w:pStyle w:val="a3"/>
        <w:numPr>
          <w:ilvl w:val="0"/>
          <w:numId w:val="56"/>
        </w:numPr>
        <w:spacing w:after="0" w:line="240" w:lineRule="auto"/>
        <w:ind w:left="426"/>
        <w:jc w:val="both"/>
        <w:rPr>
          <w:rFonts w:ascii="Times New Roman" w:hAnsi="Times New Roman"/>
          <w:b/>
          <w:bCs/>
          <w:color w:val="000000"/>
          <w:sz w:val="24"/>
          <w:szCs w:val="24"/>
          <w:shd w:val="clear" w:color="auto" w:fill="FFFFFF"/>
        </w:rPr>
      </w:pPr>
      <w:r>
        <w:rPr>
          <w:rFonts w:ascii="Times New Roman" w:hAnsi="Times New Roman"/>
          <w:noProof/>
          <w:color w:val="000000"/>
          <w:sz w:val="24"/>
          <w:szCs w:val="24"/>
        </w:rPr>
        <w:drawing>
          <wp:anchor distT="0" distB="0" distL="114300" distR="114300" simplePos="0" relativeHeight="252010496" behindDoc="0" locked="0" layoutInCell="1" allowOverlap="0">
            <wp:simplePos x="0" y="0"/>
            <wp:positionH relativeFrom="column">
              <wp:posOffset>4568190</wp:posOffset>
            </wp:positionH>
            <wp:positionV relativeFrom="line">
              <wp:posOffset>121920</wp:posOffset>
            </wp:positionV>
            <wp:extent cx="1571625" cy="657225"/>
            <wp:effectExtent l="19050" t="0" r="9525" b="0"/>
            <wp:wrapSquare wrapText="bothSides"/>
            <wp:docPr id="430" name="Рисунок 430" descr="c:\users\пользователь\appdata\local\microsoft\windows\temporary internet files\content.word\ocr0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c:\users\пользователь\appdata\local\microsoft\windows\temporary internet files\content.word\ocr0005.bmp"/>
                    <pic:cNvPicPr>
                      <a:picLocks noChangeAspect="1" noChangeArrowheads="1"/>
                    </pic:cNvPicPr>
                  </pic:nvPicPr>
                  <pic:blipFill>
                    <a:blip r:embed="rId134"/>
                    <a:srcRect/>
                    <a:stretch>
                      <a:fillRect/>
                    </a:stretch>
                  </pic:blipFill>
                  <pic:spPr bwMode="auto">
                    <a:xfrm>
                      <a:off x="0" y="0"/>
                      <a:ext cx="1571625" cy="657225"/>
                    </a:xfrm>
                    <a:prstGeom prst="rect">
                      <a:avLst/>
                    </a:prstGeom>
                    <a:noFill/>
                    <a:ln w="9525">
                      <a:noFill/>
                      <a:miter lim="800000"/>
                      <a:headEnd/>
                      <a:tailEnd/>
                    </a:ln>
                  </pic:spPr>
                </pic:pic>
              </a:graphicData>
            </a:graphic>
          </wp:anchor>
        </w:drawing>
      </w:r>
      <w:r w:rsidR="00CB3ECD" w:rsidRPr="00E02DC9">
        <w:rPr>
          <w:rFonts w:ascii="Times New Roman" w:hAnsi="Times New Roman"/>
          <w:color w:val="000000"/>
          <w:sz w:val="24"/>
          <w:szCs w:val="24"/>
          <w:shd w:val="clear" w:color="auto" w:fill="FFFFFF"/>
        </w:rPr>
        <w:t>На участке цепи, изображенном на рисунке, сопротивление каждого резистора равно 4 Ом. Общее сопротивление участка равно</w:t>
      </w:r>
    </w:p>
    <w:p w:rsidR="00E02DC9" w:rsidRDefault="00CB3ECD" w:rsidP="00E02DC9">
      <w:pPr>
        <w:pStyle w:val="a3"/>
        <w:spacing w:after="0" w:line="240" w:lineRule="auto"/>
        <w:ind w:left="426"/>
        <w:jc w:val="both"/>
        <w:rPr>
          <w:rFonts w:ascii="Times New Roman" w:hAnsi="Times New Roman"/>
          <w:b/>
          <w:bCs/>
          <w:color w:val="000000"/>
          <w:sz w:val="24"/>
          <w:szCs w:val="24"/>
          <w:shd w:val="clear" w:color="auto" w:fill="FFFFFF"/>
        </w:rPr>
      </w:pPr>
      <w:r w:rsidRPr="00E02DC9">
        <w:rPr>
          <w:rFonts w:ascii="Times New Roman" w:hAnsi="Times New Roman"/>
          <w:b/>
          <w:bCs/>
          <w:color w:val="000000"/>
          <w:sz w:val="24"/>
          <w:szCs w:val="24"/>
          <w:shd w:val="clear" w:color="auto" w:fill="FFFFFF"/>
        </w:rPr>
        <w:t>Ответ: _____Ом</w:t>
      </w:r>
    </w:p>
    <w:p w:rsidR="00E02DC9" w:rsidRPr="00E02DC9" w:rsidRDefault="00E02DC9" w:rsidP="003B20E5">
      <w:pPr>
        <w:pStyle w:val="a3"/>
        <w:numPr>
          <w:ilvl w:val="0"/>
          <w:numId w:val="56"/>
        </w:numPr>
        <w:spacing w:after="0" w:line="240" w:lineRule="auto"/>
        <w:ind w:left="426"/>
        <w:jc w:val="both"/>
        <w:rPr>
          <w:rFonts w:ascii="Times New Roman" w:hAnsi="Times New Roman"/>
          <w:b/>
          <w:bCs/>
          <w:color w:val="000000"/>
          <w:sz w:val="24"/>
          <w:szCs w:val="24"/>
          <w:shd w:val="clear" w:color="auto" w:fill="FFFFFF"/>
        </w:rPr>
      </w:pPr>
      <w:r>
        <w:rPr>
          <w:rFonts w:ascii="Times New Roman" w:hAnsi="Times New Roman"/>
          <w:noProof/>
          <w:color w:val="000000"/>
          <w:sz w:val="24"/>
          <w:szCs w:val="24"/>
        </w:rPr>
        <w:lastRenderedPageBreak/>
        <w:drawing>
          <wp:anchor distT="0" distB="0" distL="114300" distR="114300" simplePos="0" relativeHeight="252011520" behindDoc="0" locked="0" layoutInCell="1" allowOverlap="0">
            <wp:simplePos x="0" y="0"/>
            <wp:positionH relativeFrom="column">
              <wp:posOffset>4130040</wp:posOffset>
            </wp:positionH>
            <wp:positionV relativeFrom="line">
              <wp:posOffset>156210</wp:posOffset>
            </wp:positionV>
            <wp:extent cx="1943100" cy="809625"/>
            <wp:effectExtent l="19050" t="0" r="0" b="0"/>
            <wp:wrapSquare wrapText="bothSides"/>
            <wp:docPr id="431" name="Рисунок 431" descr="c:\users\пользователь\appdata\local\microsoft\windows\temporary internet files\content.word\ocr0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c:\users\пользователь\appdata\local\microsoft\windows\temporary internet files\content.word\ocr0005.bmp"/>
                    <pic:cNvPicPr>
                      <a:picLocks noChangeAspect="1" noChangeArrowheads="1"/>
                    </pic:cNvPicPr>
                  </pic:nvPicPr>
                  <pic:blipFill>
                    <a:blip r:embed="rId135"/>
                    <a:srcRect/>
                    <a:stretch>
                      <a:fillRect/>
                    </a:stretch>
                  </pic:blipFill>
                  <pic:spPr bwMode="auto">
                    <a:xfrm>
                      <a:off x="0" y="0"/>
                      <a:ext cx="1943100" cy="809625"/>
                    </a:xfrm>
                    <a:prstGeom prst="rect">
                      <a:avLst/>
                    </a:prstGeom>
                    <a:noFill/>
                    <a:ln w="9525">
                      <a:noFill/>
                      <a:miter lim="800000"/>
                      <a:headEnd/>
                      <a:tailEnd/>
                    </a:ln>
                  </pic:spPr>
                </pic:pic>
              </a:graphicData>
            </a:graphic>
          </wp:anchor>
        </w:drawing>
      </w:r>
      <w:r w:rsidR="00CB3ECD" w:rsidRPr="00E02DC9">
        <w:rPr>
          <w:rFonts w:ascii="Times New Roman" w:hAnsi="Times New Roman"/>
          <w:color w:val="000000"/>
          <w:sz w:val="24"/>
          <w:szCs w:val="24"/>
          <w:shd w:val="clear" w:color="auto" w:fill="FFFFFF"/>
        </w:rPr>
        <w:t xml:space="preserve">В цепи, изображенной на рисунке амперметр показывает силу тока 2 А. К каким точкам нужно подключить вольтметр, чтобы его показания были равны 2 </w:t>
      </w:r>
      <w:proofErr w:type="gramStart"/>
      <w:r w:rsidR="00CB3ECD" w:rsidRPr="00E02DC9">
        <w:rPr>
          <w:rFonts w:ascii="Times New Roman" w:hAnsi="Times New Roman"/>
          <w:color w:val="000000"/>
          <w:sz w:val="24"/>
          <w:szCs w:val="24"/>
          <w:shd w:val="clear" w:color="auto" w:fill="FFFFFF"/>
        </w:rPr>
        <w:t>В</w:t>
      </w:r>
      <w:proofErr w:type="gramEnd"/>
      <w:r w:rsidR="00CB3ECD" w:rsidRPr="00E02DC9">
        <w:rPr>
          <w:rFonts w:ascii="Times New Roman" w:hAnsi="Times New Roman"/>
          <w:color w:val="000000"/>
          <w:sz w:val="24"/>
          <w:szCs w:val="24"/>
          <w:shd w:val="clear" w:color="auto" w:fill="FFFFFF"/>
        </w:rPr>
        <w:t>?</w:t>
      </w:r>
    </w:p>
    <w:p w:rsidR="00E02DC9" w:rsidRDefault="00CB3ECD" w:rsidP="00E02DC9">
      <w:pPr>
        <w:pStyle w:val="a3"/>
        <w:spacing w:after="0" w:line="240" w:lineRule="auto"/>
        <w:ind w:left="426"/>
        <w:jc w:val="center"/>
        <w:rPr>
          <w:rFonts w:ascii="Times New Roman" w:hAnsi="Times New Roman"/>
          <w:color w:val="000000"/>
          <w:sz w:val="24"/>
          <w:szCs w:val="24"/>
          <w:shd w:val="clear" w:color="auto" w:fill="FFFFFF"/>
        </w:rPr>
      </w:pPr>
      <w:r w:rsidRPr="00E02DC9">
        <w:rPr>
          <w:rFonts w:ascii="Times New Roman" w:hAnsi="Times New Roman"/>
          <w:color w:val="000000"/>
          <w:sz w:val="24"/>
          <w:szCs w:val="24"/>
          <w:shd w:val="clear" w:color="auto" w:fill="FFFFFF"/>
        </w:rPr>
        <w:t>1) АБ 3) БВ</w:t>
      </w:r>
    </w:p>
    <w:p w:rsidR="00E02DC9" w:rsidRDefault="00CB3ECD" w:rsidP="00E02DC9">
      <w:pPr>
        <w:pStyle w:val="a3"/>
        <w:spacing w:after="0" w:line="240" w:lineRule="auto"/>
        <w:ind w:left="426"/>
        <w:jc w:val="center"/>
        <w:rPr>
          <w:rFonts w:ascii="Times New Roman" w:hAnsi="Times New Roman"/>
          <w:color w:val="000000"/>
          <w:sz w:val="24"/>
          <w:szCs w:val="24"/>
          <w:shd w:val="clear" w:color="auto" w:fill="FFFFFF"/>
        </w:rPr>
      </w:pPr>
      <w:r w:rsidRPr="00E02DC9">
        <w:rPr>
          <w:rFonts w:ascii="Times New Roman" w:hAnsi="Times New Roman"/>
          <w:color w:val="000000"/>
          <w:sz w:val="24"/>
          <w:szCs w:val="24"/>
          <w:shd w:val="clear" w:color="auto" w:fill="FFFFFF"/>
        </w:rPr>
        <w:t>2) АВ 4) БГ</w:t>
      </w:r>
    </w:p>
    <w:p w:rsidR="00E02DC9" w:rsidRDefault="00CB3ECD" w:rsidP="00E02DC9">
      <w:pPr>
        <w:pStyle w:val="a3"/>
        <w:spacing w:after="0" w:line="240" w:lineRule="auto"/>
        <w:ind w:left="426"/>
        <w:jc w:val="both"/>
        <w:rPr>
          <w:rFonts w:ascii="Times New Roman" w:hAnsi="Times New Roman"/>
          <w:b/>
          <w:bCs/>
          <w:color w:val="000000"/>
          <w:sz w:val="24"/>
          <w:szCs w:val="24"/>
          <w:shd w:val="clear" w:color="auto" w:fill="FFFFFF"/>
        </w:rPr>
      </w:pPr>
      <w:r w:rsidRPr="00E02DC9">
        <w:rPr>
          <w:rFonts w:ascii="Times New Roman" w:hAnsi="Times New Roman"/>
          <w:b/>
          <w:bCs/>
          <w:color w:val="000000"/>
          <w:sz w:val="24"/>
          <w:szCs w:val="24"/>
          <w:shd w:val="clear" w:color="auto" w:fill="FFFFFF"/>
        </w:rPr>
        <w:t>Ответ: _____</w:t>
      </w:r>
    </w:p>
    <w:p w:rsidR="00E02DC9" w:rsidRPr="00E02DC9" w:rsidRDefault="00CB3ECD" w:rsidP="003B20E5">
      <w:pPr>
        <w:pStyle w:val="a3"/>
        <w:numPr>
          <w:ilvl w:val="0"/>
          <w:numId w:val="56"/>
        </w:numPr>
        <w:spacing w:after="0" w:line="240" w:lineRule="auto"/>
        <w:ind w:left="284"/>
        <w:jc w:val="both"/>
        <w:rPr>
          <w:rFonts w:ascii="Times New Roman" w:hAnsi="Times New Roman"/>
          <w:color w:val="000000"/>
          <w:sz w:val="24"/>
          <w:szCs w:val="24"/>
          <w:shd w:val="clear" w:color="auto" w:fill="FFFFFF"/>
        </w:rPr>
      </w:pPr>
      <w:r w:rsidRPr="00E02DC9">
        <w:rPr>
          <w:rFonts w:ascii="Times New Roman" w:hAnsi="Times New Roman"/>
          <w:color w:val="000000"/>
          <w:sz w:val="24"/>
          <w:szCs w:val="24"/>
          <w:shd w:val="clear" w:color="auto" w:fill="FFFFFF"/>
        </w:rPr>
        <w:t>Три резистора сопротивлениями R</w:t>
      </w:r>
      <w:r w:rsidRPr="00E02DC9">
        <w:rPr>
          <w:rFonts w:ascii="Times New Roman" w:hAnsi="Times New Roman"/>
          <w:color w:val="000000"/>
          <w:sz w:val="24"/>
          <w:szCs w:val="24"/>
          <w:shd w:val="clear" w:color="auto" w:fill="FFFFFF"/>
          <w:vertAlign w:val="subscript"/>
        </w:rPr>
        <w:t>1</w:t>
      </w:r>
      <w:r w:rsidRPr="00E02DC9">
        <w:rPr>
          <w:rFonts w:ascii="Times New Roman" w:hAnsi="Times New Roman"/>
          <w:color w:val="000000"/>
          <w:sz w:val="24"/>
          <w:szCs w:val="24"/>
          <w:shd w:val="clear" w:color="auto" w:fill="FFFFFF"/>
        </w:rPr>
        <w:t>=10 Ом, R</w:t>
      </w:r>
      <w:r w:rsidRPr="00E02DC9">
        <w:rPr>
          <w:rFonts w:ascii="Times New Roman" w:hAnsi="Times New Roman"/>
          <w:color w:val="000000"/>
          <w:sz w:val="24"/>
          <w:szCs w:val="24"/>
          <w:shd w:val="clear" w:color="auto" w:fill="FFFFFF"/>
          <w:vertAlign w:val="subscript"/>
        </w:rPr>
        <w:t>2</w:t>
      </w:r>
      <w:r w:rsidRPr="00E02DC9">
        <w:rPr>
          <w:rFonts w:ascii="Times New Roman" w:hAnsi="Times New Roman"/>
          <w:color w:val="000000"/>
          <w:sz w:val="24"/>
          <w:szCs w:val="24"/>
          <w:shd w:val="clear" w:color="auto" w:fill="FFFFFF"/>
        </w:rPr>
        <w:t>=6 Ом и R</w:t>
      </w:r>
      <w:r w:rsidRPr="00E02DC9">
        <w:rPr>
          <w:rFonts w:ascii="Times New Roman" w:hAnsi="Times New Roman"/>
          <w:color w:val="000000"/>
          <w:sz w:val="24"/>
          <w:szCs w:val="24"/>
          <w:shd w:val="clear" w:color="auto" w:fill="FFFFFF"/>
          <w:vertAlign w:val="subscript"/>
        </w:rPr>
        <w:t>3</w:t>
      </w:r>
      <w:r w:rsidRPr="00E02DC9">
        <w:rPr>
          <w:rFonts w:ascii="Times New Roman" w:hAnsi="Times New Roman"/>
          <w:color w:val="000000"/>
          <w:sz w:val="24"/>
          <w:szCs w:val="24"/>
          <w:shd w:val="clear" w:color="auto" w:fill="FFFFFF"/>
        </w:rPr>
        <w:t xml:space="preserve">=3 Ом </w:t>
      </w:r>
      <w:proofErr w:type="gramStart"/>
      <w:r w:rsidRPr="00E02DC9">
        <w:rPr>
          <w:rFonts w:ascii="Times New Roman" w:hAnsi="Times New Roman"/>
          <w:color w:val="000000"/>
          <w:sz w:val="24"/>
          <w:szCs w:val="24"/>
          <w:shd w:val="clear" w:color="auto" w:fill="FFFFFF"/>
        </w:rPr>
        <w:t>соединены в цепь как показано</w:t>
      </w:r>
      <w:proofErr w:type="gramEnd"/>
      <w:r w:rsidRPr="00E02DC9">
        <w:rPr>
          <w:rFonts w:ascii="Times New Roman" w:hAnsi="Times New Roman"/>
          <w:color w:val="000000"/>
          <w:sz w:val="24"/>
          <w:szCs w:val="24"/>
          <w:shd w:val="clear" w:color="auto" w:fill="FFFFFF"/>
        </w:rPr>
        <w:t xml:space="preserve"> на рисунке. На каком </w:t>
      </w:r>
      <w:proofErr w:type="spellStart"/>
      <w:r w:rsidRPr="00E02DC9">
        <w:rPr>
          <w:rFonts w:ascii="Times New Roman" w:hAnsi="Times New Roman"/>
          <w:color w:val="000000"/>
          <w:sz w:val="24"/>
          <w:szCs w:val="24"/>
          <w:shd w:val="clear" w:color="auto" w:fill="FFFFFF"/>
        </w:rPr>
        <w:t>резисторе</w:t>
      </w:r>
      <w:hyperlink r:id="rId136" w:history="1">
        <w:r w:rsidRPr="00E02DC9">
          <w:rPr>
            <w:rStyle w:val="ad"/>
            <w:rFonts w:ascii="Times New Roman" w:hAnsi="Times New Roman"/>
            <w:color w:val="auto"/>
            <w:sz w:val="24"/>
            <w:szCs w:val="24"/>
            <w:u w:val="none"/>
            <w:shd w:val="clear" w:color="auto" w:fill="FFFFFF"/>
          </w:rPr>
          <w:t>выделится</w:t>
        </w:r>
        <w:proofErr w:type="spellEnd"/>
        <w:r w:rsidRPr="00E02DC9">
          <w:rPr>
            <w:rStyle w:val="ad"/>
            <w:rFonts w:ascii="Times New Roman" w:hAnsi="Times New Roman"/>
            <w:color w:val="auto"/>
            <w:sz w:val="24"/>
            <w:szCs w:val="24"/>
            <w:u w:val="none"/>
            <w:shd w:val="clear" w:color="auto" w:fill="FFFFFF"/>
          </w:rPr>
          <w:t xml:space="preserve"> наибольшее количество теплоты</w:t>
        </w:r>
      </w:hyperlink>
      <w:r w:rsidRPr="00E02DC9">
        <w:rPr>
          <w:rFonts w:ascii="Times New Roman" w:hAnsi="Times New Roman"/>
          <w:noProof/>
          <w:color w:val="000000"/>
          <w:sz w:val="24"/>
          <w:szCs w:val="24"/>
          <w:shd w:val="clear" w:color="auto" w:fill="FFFFFF"/>
        </w:rPr>
        <w:drawing>
          <wp:anchor distT="0" distB="0" distL="114300" distR="114300" simplePos="0" relativeHeight="252012544" behindDoc="0" locked="0" layoutInCell="1" allowOverlap="0">
            <wp:simplePos x="0" y="0"/>
            <wp:positionH relativeFrom="column">
              <wp:align>left</wp:align>
            </wp:positionH>
            <wp:positionV relativeFrom="line">
              <wp:posOffset>0</wp:posOffset>
            </wp:positionV>
            <wp:extent cx="971550" cy="1104900"/>
            <wp:effectExtent l="19050" t="0" r="0" b="0"/>
            <wp:wrapSquare wrapText="bothSides"/>
            <wp:docPr id="432" name="Рисунок 432" descr="c:\users\пользователь\appdata\local\microsoft\windows\temporary internet files\content.word\ocr0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c:\users\пользователь\appdata\local\microsoft\windows\temporary internet files\content.word\ocr0005.bmp"/>
                    <pic:cNvPicPr>
                      <a:picLocks noChangeAspect="1" noChangeArrowheads="1"/>
                    </pic:cNvPicPr>
                  </pic:nvPicPr>
                  <pic:blipFill>
                    <a:blip r:embed="rId137"/>
                    <a:srcRect/>
                    <a:stretch>
                      <a:fillRect/>
                    </a:stretch>
                  </pic:blipFill>
                  <pic:spPr bwMode="auto">
                    <a:xfrm>
                      <a:off x="0" y="0"/>
                      <a:ext cx="971550" cy="1104900"/>
                    </a:xfrm>
                    <a:prstGeom prst="rect">
                      <a:avLst/>
                    </a:prstGeom>
                    <a:noFill/>
                    <a:ln w="9525">
                      <a:noFill/>
                      <a:miter lim="800000"/>
                      <a:headEnd/>
                      <a:tailEnd/>
                    </a:ln>
                  </pic:spPr>
                </pic:pic>
              </a:graphicData>
            </a:graphic>
          </wp:anchor>
        </w:drawing>
      </w:r>
    </w:p>
    <w:p w:rsidR="00E02DC9" w:rsidRDefault="00CB3ECD" w:rsidP="00E02DC9">
      <w:pPr>
        <w:pStyle w:val="a3"/>
        <w:spacing w:after="0" w:line="240" w:lineRule="auto"/>
        <w:ind w:left="284"/>
        <w:jc w:val="both"/>
        <w:rPr>
          <w:rFonts w:ascii="Times New Roman" w:hAnsi="Times New Roman"/>
          <w:color w:val="000000"/>
          <w:sz w:val="24"/>
          <w:szCs w:val="24"/>
          <w:shd w:val="clear" w:color="auto" w:fill="FFFFFF"/>
        </w:rPr>
      </w:pPr>
      <w:proofErr w:type="gramStart"/>
      <w:r w:rsidRPr="00E02DC9">
        <w:rPr>
          <w:rFonts w:ascii="Times New Roman" w:hAnsi="Times New Roman"/>
          <w:color w:val="000000"/>
          <w:sz w:val="24"/>
          <w:szCs w:val="24"/>
          <w:shd w:val="clear" w:color="auto" w:fill="FFFFFF"/>
        </w:rPr>
        <w:t>1) на первом</w:t>
      </w:r>
      <w:r w:rsidR="00E02DC9" w:rsidRPr="00E02DC9">
        <w:rPr>
          <w:rFonts w:ascii="Times New Roman" w:hAnsi="Times New Roman"/>
          <w:color w:val="000000"/>
          <w:sz w:val="24"/>
          <w:szCs w:val="24"/>
          <w:shd w:val="clear" w:color="auto" w:fill="FFFFFF"/>
        </w:rPr>
        <w:t>3) на третьем</w:t>
      </w:r>
      <w:proofErr w:type="gramEnd"/>
    </w:p>
    <w:p w:rsidR="00E02DC9" w:rsidRDefault="00CB3ECD" w:rsidP="00E02DC9">
      <w:pPr>
        <w:pStyle w:val="a3"/>
        <w:spacing w:after="0" w:line="240" w:lineRule="auto"/>
        <w:ind w:left="284"/>
        <w:jc w:val="both"/>
        <w:rPr>
          <w:rFonts w:ascii="Times New Roman" w:hAnsi="Times New Roman"/>
          <w:color w:val="000000"/>
          <w:sz w:val="24"/>
          <w:szCs w:val="24"/>
          <w:shd w:val="clear" w:color="auto" w:fill="FFFFFF"/>
        </w:rPr>
      </w:pPr>
      <w:r w:rsidRPr="00E02DC9">
        <w:rPr>
          <w:rFonts w:ascii="Times New Roman" w:hAnsi="Times New Roman"/>
          <w:color w:val="000000"/>
          <w:sz w:val="24"/>
          <w:szCs w:val="24"/>
          <w:shd w:val="clear" w:color="auto" w:fill="FFFFFF"/>
        </w:rPr>
        <w:t xml:space="preserve">2) на втором </w:t>
      </w:r>
      <w:r w:rsidR="00E02DC9" w:rsidRPr="00E02DC9">
        <w:rPr>
          <w:rFonts w:ascii="Times New Roman" w:hAnsi="Times New Roman"/>
          <w:color w:val="000000"/>
          <w:sz w:val="24"/>
          <w:szCs w:val="24"/>
          <w:shd w:val="clear" w:color="auto" w:fill="FFFFFF"/>
        </w:rPr>
        <w:t>4) на всех одинаково</w:t>
      </w:r>
    </w:p>
    <w:p w:rsidR="00E02DC9" w:rsidRDefault="00CB3ECD" w:rsidP="00E02DC9">
      <w:pPr>
        <w:pStyle w:val="a3"/>
        <w:spacing w:after="0" w:line="240" w:lineRule="auto"/>
        <w:ind w:left="284"/>
        <w:jc w:val="both"/>
        <w:rPr>
          <w:rFonts w:ascii="Times New Roman" w:hAnsi="Times New Roman"/>
          <w:b/>
          <w:bCs/>
          <w:color w:val="000000"/>
          <w:sz w:val="24"/>
          <w:szCs w:val="24"/>
          <w:shd w:val="clear" w:color="auto" w:fill="FFFFFF"/>
        </w:rPr>
      </w:pPr>
      <w:r w:rsidRPr="00E02DC9">
        <w:rPr>
          <w:rFonts w:ascii="Times New Roman" w:hAnsi="Times New Roman"/>
          <w:b/>
          <w:bCs/>
          <w:color w:val="000000"/>
          <w:sz w:val="24"/>
          <w:szCs w:val="24"/>
          <w:shd w:val="clear" w:color="auto" w:fill="FFFFFF"/>
        </w:rPr>
        <w:t>Ответ: _____</w:t>
      </w:r>
    </w:p>
    <w:p w:rsidR="00E02DC9" w:rsidRDefault="00E02DC9" w:rsidP="00E02DC9">
      <w:pPr>
        <w:pStyle w:val="a3"/>
        <w:spacing w:after="0" w:line="240" w:lineRule="auto"/>
        <w:ind w:left="284"/>
        <w:jc w:val="both"/>
        <w:rPr>
          <w:rFonts w:ascii="Times New Roman" w:hAnsi="Times New Roman"/>
          <w:b/>
          <w:bCs/>
          <w:color w:val="000000"/>
          <w:sz w:val="24"/>
          <w:szCs w:val="24"/>
          <w:shd w:val="clear" w:color="auto" w:fill="FFFFFF"/>
        </w:rPr>
      </w:pPr>
    </w:p>
    <w:p w:rsidR="00E02DC9" w:rsidRDefault="00CB3ECD" w:rsidP="003B20E5">
      <w:pPr>
        <w:pStyle w:val="a3"/>
        <w:numPr>
          <w:ilvl w:val="0"/>
          <w:numId w:val="56"/>
        </w:numPr>
        <w:spacing w:after="0" w:line="240" w:lineRule="auto"/>
        <w:ind w:left="0" w:firstLine="0"/>
        <w:jc w:val="both"/>
        <w:rPr>
          <w:rFonts w:ascii="Times New Roman" w:hAnsi="Times New Roman"/>
          <w:color w:val="000000"/>
          <w:sz w:val="24"/>
          <w:szCs w:val="24"/>
          <w:shd w:val="clear" w:color="auto" w:fill="FFFFFF"/>
        </w:rPr>
      </w:pPr>
      <w:r w:rsidRPr="00E02DC9">
        <w:rPr>
          <w:rFonts w:ascii="Times New Roman" w:hAnsi="Times New Roman"/>
          <w:color w:val="000000"/>
          <w:sz w:val="24"/>
          <w:szCs w:val="24"/>
          <w:shd w:val="clear" w:color="auto" w:fill="FFFFFF"/>
        </w:rPr>
        <w:t>Сила тока в полной цепи 8</w:t>
      </w:r>
      <w:proofErr w:type="gramStart"/>
      <w:r w:rsidRPr="00E02DC9">
        <w:rPr>
          <w:rFonts w:ascii="Times New Roman" w:hAnsi="Times New Roman"/>
          <w:color w:val="000000"/>
          <w:sz w:val="24"/>
          <w:szCs w:val="24"/>
          <w:shd w:val="clear" w:color="auto" w:fill="FFFFFF"/>
        </w:rPr>
        <w:t xml:space="preserve"> А</w:t>
      </w:r>
      <w:proofErr w:type="gramEnd"/>
      <w:r w:rsidRPr="00E02DC9">
        <w:rPr>
          <w:rFonts w:ascii="Times New Roman" w:hAnsi="Times New Roman"/>
          <w:color w:val="000000"/>
          <w:sz w:val="24"/>
          <w:szCs w:val="24"/>
          <w:shd w:val="clear" w:color="auto" w:fill="FFFFFF"/>
        </w:rPr>
        <w:t xml:space="preserve">, внешнее сопротивление 4 Ом, внутреннее сопротивление 1 Ом. ЭДС источника </w:t>
      </w:r>
      <w:proofErr w:type="gramStart"/>
      <w:r w:rsidRPr="00E02DC9">
        <w:rPr>
          <w:rFonts w:ascii="Times New Roman" w:hAnsi="Times New Roman"/>
          <w:color w:val="000000"/>
          <w:sz w:val="24"/>
          <w:szCs w:val="24"/>
          <w:shd w:val="clear" w:color="auto" w:fill="FFFFFF"/>
        </w:rPr>
        <w:t>равна</w:t>
      </w:r>
      <w:proofErr w:type="gramEnd"/>
    </w:p>
    <w:p w:rsidR="00E02DC9" w:rsidRDefault="00CB3ECD" w:rsidP="00E02DC9">
      <w:pPr>
        <w:pStyle w:val="a3"/>
        <w:spacing w:after="0" w:line="240" w:lineRule="auto"/>
        <w:ind w:left="0"/>
        <w:jc w:val="both"/>
        <w:rPr>
          <w:rFonts w:ascii="Times New Roman" w:hAnsi="Times New Roman"/>
          <w:b/>
          <w:bCs/>
          <w:color w:val="000000"/>
          <w:sz w:val="24"/>
          <w:szCs w:val="24"/>
          <w:shd w:val="clear" w:color="auto" w:fill="FFFFFF"/>
        </w:rPr>
      </w:pPr>
      <w:r w:rsidRPr="00E02DC9">
        <w:rPr>
          <w:rFonts w:ascii="Times New Roman" w:hAnsi="Times New Roman"/>
          <w:b/>
          <w:bCs/>
          <w:color w:val="000000"/>
          <w:sz w:val="24"/>
          <w:szCs w:val="24"/>
          <w:shd w:val="clear" w:color="auto" w:fill="FFFFFF"/>
        </w:rPr>
        <w:t>Ответ: _____В</w:t>
      </w:r>
    </w:p>
    <w:p w:rsidR="00871DA3" w:rsidRPr="00871DA3" w:rsidRDefault="00871DA3" w:rsidP="003B20E5">
      <w:pPr>
        <w:pStyle w:val="a3"/>
        <w:numPr>
          <w:ilvl w:val="0"/>
          <w:numId w:val="56"/>
        </w:numPr>
        <w:spacing w:after="0" w:line="240" w:lineRule="auto"/>
        <w:ind w:left="284"/>
        <w:jc w:val="both"/>
        <w:rPr>
          <w:rFonts w:ascii="Times New Roman" w:hAnsi="Times New Roman"/>
          <w:b/>
          <w:bCs/>
          <w:color w:val="000000"/>
          <w:sz w:val="24"/>
          <w:szCs w:val="24"/>
          <w:shd w:val="clear" w:color="auto" w:fill="FFFFFF"/>
        </w:rPr>
      </w:pPr>
      <w:r>
        <w:rPr>
          <w:rFonts w:ascii="Times New Roman" w:hAnsi="Times New Roman"/>
          <w:noProof/>
          <w:color w:val="000000"/>
          <w:sz w:val="24"/>
          <w:szCs w:val="24"/>
        </w:rPr>
        <w:drawing>
          <wp:anchor distT="0" distB="0" distL="114300" distR="114300" simplePos="0" relativeHeight="252013568" behindDoc="0" locked="0" layoutInCell="1" allowOverlap="0">
            <wp:simplePos x="0" y="0"/>
            <wp:positionH relativeFrom="column">
              <wp:posOffset>4901565</wp:posOffset>
            </wp:positionH>
            <wp:positionV relativeFrom="line">
              <wp:posOffset>34290</wp:posOffset>
            </wp:positionV>
            <wp:extent cx="1114425" cy="885825"/>
            <wp:effectExtent l="19050" t="0" r="9525" b="0"/>
            <wp:wrapSquare wrapText="bothSides"/>
            <wp:docPr id="433" name="Рисунок 433" descr="c:\users\пользователь\appdata\local\microsoft\windows\temporary internet files\content.word\ocr0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c:\users\пользователь\appdata\local\microsoft\windows\temporary internet files\content.word\ocr0006.bmp"/>
                    <pic:cNvPicPr>
                      <a:picLocks noChangeAspect="1" noChangeArrowheads="1"/>
                    </pic:cNvPicPr>
                  </pic:nvPicPr>
                  <pic:blipFill>
                    <a:blip r:embed="rId138"/>
                    <a:srcRect/>
                    <a:stretch>
                      <a:fillRect/>
                    </a:stretch>
                  </pic:blipFill>
                  <pic:spPr bwMode="auto">
                    <a:xfrm>
                      <a:off x="0" y="0"/>
                      <a:ext cx="1114425" cy="885825"/>
                    </a:xfrm>
                    <a:prstGeom prst="rect">
                      <a:avLst/>
                    </a:prstGeom>
                    <a:noFill/>
                    <a:ln w="9525">
                      <a:noFill/>
                      <a:miter lim="800000"/>
                      <a:headEnd/>
                      <a:tailEnd/>
                    </a:ln>
                  </pic:spPr>
                </pic:pic>
              </a:graphicData>
            </a:graphic>
          </wp:anchor>
        </w:drawing>
      </w:r>
      <w:r w:rsidR="00CB3ECD" w:rsidRPr="00E02DC9">
        <w:rPr>
          <w:rFonts w:ascii="Times New Roman" w:hAnsi="Times New Roman"/>
          <w:color w:val="000000"/>
          <w:sz w:val="24"/>
          <w:szCs w:val="24"/>
          <w:shd w:val="clear" w:color="auto" w:fill="FFFFFF"/>
        </w:rPr>
        <w:t>Используя условие задачи, установите соотве</w:t>
      </w:r>
      <w:r>
        <w:rPr>
          <w:rFonts w:ascii="Times New Roman" w:hAnsi="Times New Roman"/>
          <w:color w:val="000000"/>
          <w:sz w:val="24"/>
          <w:szCs w:val="24"/>
          <w:shd w:val="clear" w:color="auto" w:fill="FFFFFF"/>
        </w:rPr>
        <w:t>тствие между физическими величи</w:t>
      </w:r>
      <w:r w:rsidR="00CB3ECD" w:rsidRPr="00E02DC9">
        <w:rPr>
          <w:rFonts w:ascii="Times New Roman" w:hAnsi="Times New Roman"/>
          <w:color w:val="000000"/>
          <w:sz w:val="24"/>
          <w:szCs w:val="24"/>
          <w:shd w:val="clear" w:color="auto" w:fill="FFFFFF"/>
        </w:rPr>
        <w:t>нами и их изменениями.</w:t>
      </w:r>
    </w:p>
    <w:p w:rsidR="00871DA3" w:rsidRDefault="00CB3ECD" w:rsidP="00871DA3">
      <w:pPr>
        <w:pStyle w:val="a3"/>
        <w:spacing w:after="0" w:line="240" w:lineRule="auto"/>
        <w:ind w:left="284"/>
        <w:jc w:val="both"/>
        <w:rPr>
          <w:rFonts w:ascii="Times New Roman" w:hAnsi="Times New Roman"/>
          <w:color w:val="000000"/>
          <w:sz w:val="24"/>
          <w:szCs w:val="24"/>
          <w:shd w:val="clear" w:color="auto" w:fill="FFFFFF"/>
        </w:rPr>
      </w:pPr>
      <w:r w:rsidRPr="00E02DC9">
        <w:rPr>
          <w:rFonts w:ascii="Times New Roman" w:hAnsi="Times New Roman"/>
          <w:color w:val="000000"/>
          <w:sz w:val="24"/>
          <w:szCs w:val="24"/>
          <w:shd w:val="clear" w:color="auto" w:fill="FFFFFF"/>
        </w:rPr>
        <w:t>К каждой позиции</w:t>
      </w:r>
      <w:r w:rsidR="00871DA3">
        <w:rPr>
          <w:rFonts w:ascii="Times New Roman" w:hAnsi="Times New Roman"/>
          <w:color w:val="000000"/>
          <w:sz w:val="24"/>
          <w:szCs w:val="24"/>
          <w:shd w:val="clear" w:color="auto" w:fill="FFFFFF"/>
        </w:rPr>
        <w:t xml:space="preserve"> первого столбца подберите соот</w:t>
      </w:r>
      <w:r w:rsidRPr="00E02DC9">
        <w:rPr>
          <w:rFonts w:ascii="Times New Roman" w:hAnsi="Times New Roman"/>
          <w:color w:val="000000"/>
          <w:sz w:val="24"/>
          <w:szCs w:val="24"/>
          <w:shd w:val="clear" w:color="auto" w:fill="FFFFFF"/>
        </w:rPr>
        <w:t xml:space="preserve">ветствующую позицию второго и </w:t>
      </w:r>
      <w:proofErr w:type="spellStart"/>
      <w:r w:rsidRPr="00E02DC9">
        <w:rPr>
          <w:rFonts w:ascii="Times New Roman" w:hAnsi="Times New Roman"/>
          <w:color w:val="000000"/>
          <w:sz w:val="24"/>
          <w:szCs w:val="24"/>
          <w:shd w:val="clear" w:color="auto" w:fill="FFFFFF"/>
        </w:rPr>
        <w:t>запишите</w:t>
      </w:r>
      <w:r w:rsidRPr="00E02DC9">
        <w:rPr>
          <w:rFonts w:ascii="Times New Roman" w:hAnsi="Times New Roman"/>
          <w:color w:val="000000"/>
          <w:sz w:val="24"/>
          <w:szCs w:val="24"/>
          <w:u w:val="single"/>
          <w:shd w:val="clear" w:color="auto" w:fill="FFFFFF"/>
        </w:rPr>
        <w:t>в</w:t>
      </w:r>
      <w:proofErr w:type="spellEnd"/>
      <w:r w:rsidRPr="00E02DC9">
        <w:rPr>
          <w:rFonts w:ascii="Times New Roman" w:hAnsi="Times New Roman"/>
          <w:color w:val="000000"/>
          <w:sz w:val="24"/>
          <w:szCs w:val="24"/>
          <w:u w:val="single"/>
          <w:shd w:val="clear" w:color="auto" w:fill="FFFFFF"/>
        </w:rPr>
        <w:t xml:space="preserve"> </w:t>
      </w:r>
      <w:proofErr w:type="spellStart"/>
      <w:r w:rsidRPr="00E02DC9">
        <w:rPr>
          <w:rFonts w:ascii="Times New Roman" w:hAnsi="Times New Roman"/>
          <w:color w:val="000000"/>
          <w:sz w:val="24"/>
          <w:szCs w:val="24"/>
          <w:u w:val="single"/>
          <w:shd w:val="clear" w:color="auto" w:fill="FFFFFF"/>
        </w:rPr>
        <w:t>таблицу</w:t>
      </w:r>
      <w:r w:rsidRPr="00E02DC9">
        <w:rPr>
          <w:rFonts w:ascii="Times New Roman" w:hAnsi="Times New Roman"/>
          <w:color w:val="000000"/>
          <w:sz w:val="24"/>
          <w:szCs w:val="24"/>
          <w:shd w:val="clear" w:color="auto" w:fill="FFFFFF"/>
        </w:rPr>
        <w:t>выбранные</w:t>
      </w:r>
      <w:proofErr w:type="spellEnd"/>
      <w:r w:rsidRPr="00E02DC9">
        <w:rPr>
          <w:rFonts w:ascii="Times New Roman" w:hAnsi="Times New Roman"/>
          <w:color w:val="000000"/>
          <w:sz w:val="24"/>
          <w:szCs w:val="24"/>
          <w:shd w:val="clear" w:color="auto" w:fill="FFFFFF"/>
        </w:rPr>
        <w:t xml:space="preserve"> цифры под соответствующими </w:t>
      </w:r>
      <w:proofErr w:type="spellStart"/>
      <w:r w:rsidRPr="00E02DC9">
        <w:rPr>
          <w:rFonts w:ascii="Times New Roman" w:hAnsi="Times New Roman"/>
          <w:color w:val="000000"/>
          <w:sz w:val="24"/>
          <w:szCs w:val="24"/>
          <w:shd w:val="clear" w:color="auto" w:fill="FFFFFF"/>
        </w:rPr>
        <w:t>буквами</w:t>
      </w:r>
      <w:proofErr w:type="gramStart"/>
      <w:r w:rsidRPr="00E02DC9">
        <w:rPr>
          <w:rFonts w:ascii="Times New Roman" w:hAnsi="Times New Roman"/>
          <w:color w:val="000000"/>
          <w:sz w:val="24"/>
          <w:szCs w:val="24"/>
          <w:shd w:val="clear" w:color="auto" w:fill="FFFFFF"/>
        </w:rPr>
        <w:t>.В</w:t>
      </w:r>
      <w:proofErr w:type="spellEnd"/>
      <w:proofErr w:type="gramEnd"/>
      <w:r w:rsidRPr="00E02DC9">
        <w:rPr>
          <w:rFonts w:ascii="Times New Roman" w:hAnsi="Times New Roman"/>
          <w:color w:val="000000"/>
          <w:sz w:val="24"/>
          <w:szCs w:val="24"/>
          <w:shd w:val="clear" w:color="auto" w:fill="FFFFFF"/>
        </w:rPr>
        <w:t xml:space="preserve"> цепи, изображенной на рисунке, ползунок реостата передвинули вверх. При этом…</w:t>
      </w:r>
    </w:p>
    <w:p w:rsidR="00871DA3" w:rsidRDefault="00CB3ECD" w:rsidP="00871DA3">
      <w:pPr>
        <w:pStyle w:val="a3"/>
        <w:spacing w:after="0" w:line="240" w:lineRule="auto"/>
        <w:ind w:left="284"/>
        <w:jc w:val="both"/>
        <w:rPr>
          <w:rFonts w:ascii="Times New Roman" w:hAnsi="Times New Roman"/>
          <w:color w:val="000000"/>
          <w:sz w:val="24"/>
          <w:szCs w:val="24"/>
          <w:shd w:val="clear" w:color="auto" w:fill="FFFFFF"/>
        </w:rPr>
      </w:pPr>
      <w:r w:rsidRPr="00E02DC9">
        <w:rPr>
          <w:rFonts w:ascii="Times New Roman" w:hAnsi="Times New Roman"/>
          <w:color w:val="000000"/>
          <w:sz w:val="24"/>
          <w:szCs w:val="24"/>
          <w:shd w:val="clear" w:color="auto" w:fill="FFFFFF"/>
        </w:rPr>
        <w:t>ФИЗИЧЕСКИЕ ВЕЛИЧИНЫ ИЗМЕНЕНИЕ</w:t>
      </w:r>
    </w:p>
    <w:p w:rsidR="00871DA3" w:rsidRDefault="00CB3ECD" w:rsidP="00871DA3">
      <w:pPr>
        <w:pStyle w:val="a3"/>
        <w:spacing w:after="0" w:line="240" w:lineRule="auto"/>
        <w:ind w:left="284"/>
        <w:jc w:val="both"/>
        <w:rPr>
          <w:rFonts w:ascii="Times New Roman" w:hAnsi="Times New Roman"/>
          <w:color w:val="000000"/>
          <w:sz w:val="24"/>
          <w:szCs w:val="24"/>
          <w:shd w:val="clear" w:color="auto" w:fill="FFFFFF"/>
        </w:rPr>
      </w:pPr>
      <w:r w:rsidRPr="00E02DC9">
        <w:rPr>
          <w:rFonts w:ascii="Times New Roman" w:hAnsi="Times New Roman"/>
          <w:color w:val="000000"/>
          <w:sz w:val="24"/>
          <w:szCs w:val="24"/>
          <w:shd w:val="clear" w:color="auto" w:fill="FFFFFF"/>
        </w:rPr>
        <w:t>А) Напряжение на резисторе 1) увеличивается</w:t>
      </w:r>
    </w:p>
    <w:p w:rsidR="00871DA3" w:rsidRDefault="00CB3ECD" w:rsidP="00871DA3">
      <w:pPr>
        <w:pStyle w:val="a3"/>
        <w:spacing w:after="0" w:line="240" w:lineRule="auto"/>
        <w:ind w:left="284"/>
        <w:jc w:val="both"/>
        <w:rPr>
          <w:rFonts w:ascii="Times New Roman" w:hAnsi="Times New Roman"/>
          <w:color w:val="000000"/>
          <w:sz w:val="24"/>
          <w:szCs w:val="24"/>
          <w:shd w:val="clear" w:color="auto" w:fill="FFFFFF"/>
        </w:rPr>
      </w:pPr>
      <w:r w:rsidRPr="00E02DC9">
        <w:rPr>
          <w:rFonts w:ascii="Times New Roman" w:hAnsi="Times New Roman"/>
          <w:color w:val="000000"/>
          <w:sz w:val="24"/>
          <w:szCs w:val="24"/>
          <w:shd w:val="clear" w:color="auto" w:fill="FFFFFF"/>
        </w:rPr>
        <w:t>Б) Внутреннее сопротивление 2) уменьшается</w:t>
      </w:r>
    </w:p>
    <w:p w:rsidR="00871DA3" w:rsidRDefault="00CB3ECD" w:rsidP="00871DA3">
      <w:pPr>
        <w:pStyle w:val="a3"/>
        <w:spacing w:after="0" w:line="240" w:lineRule="auto"/>
        <w:ind w:left="284"/>
        <w:jc w:val="both"/>
        <w:rPr>
          <w:rFonts w:ascii="Times New Roman" w:hAnsi="Times New Roman"/>
          <w:color w:val="000000"/>
          <w:sz w:val="24"/>
          <w:szCs w:val="24"/>
          <w:shd w:val="clear" w:color="auto" w:fill="FFFFFF"/>
        </w:rPr>
      </w:pPr>
      <w:r w:rsidRPr="00E02DC9">
        <w:rPr>
          <w:rFonts w:ascii="Times New Roman" w:hAnsi="Times New Roman"/>
          <w:color w:val="000000"/>
          <w:sz w:val="24"/>
          <w:szCs w:val="24"/>
          <w:shd w:val="clear" w:color="auto" w:fill="FFFFFF"/>
        </w:rPr>
        <w:t>В) Сила тока 3) не изменяется</w:t>
      </w:r>
    </w:p>
    <w:p w:rsidR="00CB3ECD" w:rsidRDefault="00CB3ECD" w:rsidP="00871DA3">
      <w:pPr>
        <w:pStyle w:val="a3"/>
        <w:spacing w:after="0" w:line="240" w:lineRule="auto"/>
        <w:ind w:left="284"/>
        <w:jc w:val="both"/>
        <w:rPr>
          <w:rFonts w:ascii="Times New Roman" w:hAnsi="Times New Roman"/>
          <w:color w:val="000000"/>
          <w:sz w:val="24"/>
          <w:szCs w:val="24"/>
          <w:shd w:val="clear" w:color="auto" w:fill="FFFFFF"/>
        </w:rPr>
      </w:pPr>
      <w:r w:rsidRPr="00E02DC9">
        <w:rPr>
          <w:rFonts w:ascii="Times New Roman" w:hAnsi="Times New Roman"/>
          <w:color w:val="000000"/>
          <w:sz w:val="24"/>
          <w:szCs w:val="24"/>
          <w:shd w:val="clear" w:color="auto" w:fill="FFFFFF"/>
        </w:rPr>
        <w:t>Г) Сопротивление резистора</w:t>
      </w:r>
    </w:p>
    <w:tbl>
      <w:tblPr>
        <w:tblStyle w:val="aa"/>
        <w:tblW w:w="0" w:type="auto"/>
        <w:tblInd w:w="284" w:type="dxa"/>
        <w:tblLook w:val="04A0" w:firstRow="1" w:lastRow="0" w:firstColumn="1" w:lastColumn="0" w:noHBand="0" w:noVBand="1"/>
      </w:tblPr>
      <w:tblGrid>
        <w:gridCol w:w="2356"/>
        <w:gridCol w:w="2358"/>
        <w:gridCol w:w="2358"/>
        <w:gridCol w:w="2358"/>
      </w:tblGrid>
      <w:tr w:rsidR="00871DA3" w:rsidTr="00871DA3">
        <w:tc>
          <w:tcPr>
            <w:tcW w:w="2392" w:type="dxa"/>
          </w:tcPr>
          <w:p w:rsidR="00871DA3" w:rsidRDefault="00871DA3" w:rsidP="00871DA3">
            <w:pPr>
              <w:pStyle w:val="a3"/>
              <w:ind w:left="0"/>
              <w:jc w:val="center"/>
              <w:rPr>
                <w:rFonts w:ascii="Times New Roman" w:hAnsi="Times New Roman"/>
                <w:b/>
                <w:bCs/>
                <w:color w:val="000000"/>
                <w:sz w:val="24"/>
                <w:szCs w:val="24"/>
                <w:shd w:val="clear" w:color="auto" w:fill="FFFFFF"/>
              </w:rPr>
            </w:pPr>
            <w:r>
              <w:rPr>
                <w:rFonts w:ascii="Times New Roman" w:hAnsi="Times New Roman"/>
                <w:b/>
                <w:bCs/>
                <w:color w:val="000000"/>
                <w:sz w:val="24"/>
                <w:szCs w:val="24"/>
                <w:shd w:val="clear" w:color="auto" w:fill="FFFFFF"/>
              </w:rPr>
              <w:t>А</w:t>
            </w:r>
          </w:p>
        </w:tc>
        <w:tc>
          <w:tcPr>
            <w:tcW w:w="2393" w:type="dxa"/>
          </w:tcPr>
          <w:p w:rsidR="00871DA3" w:rsidRDefault="00871DA3" w:rsidP="00871DA3">
            <w:pPr>
              <w:pStyle w:val="a3"/>
              <w:ind w:left="0"/>
              <w:jc w:val="center"/>
              <w:rPr>
                <w:rFonts w:ascii="Times New Roman" w:hAnsi="Times New Roman"/>
                <w:b/>
                <w:bCs/>
                <w:color w:val="000000"/>
                <w:sz w:val="24"/>
                <w:szCs w:val="24"/>
                <w:shd w:val="clear" w:color="auto" w:fill="FFFFFF"/>
              </w:rPr>
            </w:pPr>
            <w:r>
              <w:rPr>
                <w:rFonts w:ascii="Times New Roman" w:hAnsi="Times New Roman"/>
                <w:b/>
                <w:bCs/>
                <w:color w:val="000000"/>
                <w:sz w:val="24"/>
                <w:szCs w:val="24"/>
                <w:shd w:val="clear" w:color="auto" w:fill="FFFFFF"/>
              </w:rPr>
              <w:t>Б</w:t>
            </w:r>
          </w:p>
        </w:tc>
        <w:tc>
          <w:tcPr>
            <w:tcW w:w="2393" w:type="dxa"/>
          </w:tcPr>
          <w:p w:rsidR="00871DA3" w:rsidRDefault="00871DA3" w:rsidP="00871DA3">
            <w:pPr>
              <w:pStyle w:val="a3"/>
              <w:ind w:left="0"/>
              <w:jc w:val="center"/>
              <w:rPr>
                <w:rFonts w:ascii="Times New Roman" w:hAnsi="Times New Roman"/>
                <w:b/>
                <w:bCs/>
                <w:color w:val="000000"/>
                <w:sz w:val="24"/>
                <w:szCs w:val="24"/>
                <w:shd w:val="clear" w:color="auto" w:fill="FFFFFF"/>
              </w:rPr>
            </w:pPr>
            <w:r>
              <w:rPr>
                <w:rFonts w:ascii="Times New Roman" w:hAnsi="Times New Roman"/>
                <w:b/>
                <w:bCs/>
                <w:color w:val="000000"/>
                <w:sz w:val="24"/>
                <w:szCs w:val="24"/>
                <w:shd w:val="clear" w:color="auto" w:fill="FFFFFF"/>
              </w:rPr>
              <w:t>В</w:t>
            </w:r>
          </w:p>
        </w:tc>
        <w:tc>
          <w:tcPr>
            <w:tcW w:w="2393" w:type="dxa"/>
          </w:tcPr>
          <w:p w:rsidR="00871DA3" w:rsidRDefault="00871DA3" w:rsidP="00871DA3">
            <w:pPr>
              <w:pStyle w:val="a3"/>
              <w:ind w:left="0"/>
              <w:jc w:val="center"/>
              <w:rPr>
                <w:rFonts w:ascii="Times New Roman" w:hAnsi="Times New Roman"/>
                <w:b/>
                <w:bCs/>
                <w:color w:val="000000"/>
                <w:sz w:val="24"/>
                <w:szCs w:val="24"/>
                <w:shd w:val="clear" w:color="auto" w:fill="FFFFFF"/>
              </w:rPr>
            </w:pPr>
            <w:r>
              <w:rPr>
                <w:rFonts w:ascii="Times New Roman" w:hAnsi="Times New Roman"/>
                <w:b/>
                <w:bCs/>
                <w:color w:val="000000"/>
                <w:sz w:val="24"/>
                <w:szCs w:val="24"/>
                <w:shd w:val="clear" w:color="auto" w:fill="FFFFFF"/>
              </w:rPr>
              <w:t>Г</w:t>
            </w:r>
          </w:p>
        </w:tc>
      </w:tr>
      <w:tr w:rsidR="00871DA3" w:rsidTr="00871DA3">
        <w:tc>
          <w:tcPr>
            <w:tcW w:w="2392" w:type="dxa"/>
          </w:tcPr>
          <w:p w:rsidR="00871DA3" w:rsidRDefault="00871DA3" w:rsidP="00871DA3">
            <w:pPr>
              <w:pStyle w:val="a3"/>
              <w:ind w:left="0"/>
              <w:jc w:val="both"/>
              <w:rPr>
                <w:rFonts w:ascii="Times New Roman" w:hAnsi="Times New Roman"/>
                <w:b/>
                <w:bCs/>
                <w:color w:val="000000"/>
                <w:sz w:val="24"/>
                <w:szCs w:val="24"/>
                <w:shd w:val="clear" w:color="auto" w:fill="FFFFFF"/>
              </w:rPr>
            </w:pPr>
          </w:p>
        </w:tc>
        <w:tc>
          <w:tcPr>
            <w:tcW w:w="2393" w:type="dxa"/>
          </w:tcPr>
          <w:p w:rsidR="00871DA3" w:rsidRDefault="00871DA3" w:rsidP="00871DA3">
            <w:pPr>
              <w:pStyle w:val="a3"/>
              <w:ind w:left="0"/>
              <w:jc w:val="both"/>
              <w:rPr>
                <w:rFonts w:ascii="Times New Roman" w:hAnsi="Times New Roman"/>
                <w:b/>
                <w:bCs/>
                <w:color w:val="000000"/>
                <w:sz w:val="24"/>
                <w:szCs w:val="24"/>
                <w:shd w:val="clear" w:color="auto" w:fill="FFFFFF"/>
              </w:rPr>
            </w:pPr>
          </w:p>
        </w:tc>
        <w:tc>
          <w:tcPr>
            <w:tcW w:w="2393" w:type="dxa"/>
          </w:tcPr>
          <w:p w:rsidR="00871DA3" w:rsidRDefault="00871DA3" w:rsidP="00871DA3">
            <w:pPr>
              <w:pStyle w:val="a3"/>
              <w:ind w:left="0"/>
              <w:jc w:val="both"/>
              <w:rPr>
                <w:rFonts w:ascii="Times New Roman" w:hAnsi="Times New Roman"/>
                <w:b/>
                <w:bCs/>
                <w:color w:val="000000"/>
                <w:sz w:val="24"/>
                <w:szCs w:val="24"/>
                <w:shd w:val="clear" w:color="auto" w:fill="FFFFFF"/>
              </w:rPr>
            </w:pPr>
          </w:p>
        </w:tc>
        <w:tc>
          <w:tcPr>
            <w:tcW w:w="2393" w:type="dxa"/>
          </w:tcPr>
          <w:p w:rsidR="00871DA3" w:rsidRDefault="00871DA3" w:rsidP="00871DA3">
            <w:pPr>
              <w:pStyle w:val="a3"/>
              <w:ind w:left="0"/>
              <w:jc w:val="both"/>
              <w:rPr>
                <w:rFonts w:ascii="Times New Roman" w:hAnsi="Times New Roman"/>
                <w:b/>
                <w:bCs/>
                <w:color w:val="000000"/>
                <w:sz w:val="24"/>
                <w:szCs w:val="24"/>
                <w:shd w:val="clear" w:color="auto" w:fill="FFFFFF"/>
              </w:rPr>
            </w:pPr>
          </w:p>
        </w:tc>
      </w:tr>
    </w:tbl>
    <w:p w:rsidR="00871DA3" w:rsidRPr="00E02DC9" w:rsidRDefault="00871DA3" w:rsidP="00871DA3">
      <w:pPr>
        <w:pStyle w:val="a3"/>
        <w:spacing w:after="0" w:line="240" w:lineRule="auto"/>
        <w:ind w:left="284"/>
        <w:jc w:val="both"/>
        <w:rPr>
          <w:rFonts w:ascii="Times New Roman" w:hAnsi="Times New Roman"/>
          <w:b/>
          <w:bCs/>
          <w:color w:val="000000"/>
          <w:sz w:val="24"/>
          <w:szCs w:val="24"/>
          <w:shd w:val="clear" w:color="auto" w:fill="FFFFFF"/>
        </w:rPr>
      </w:pPr>
    </w:p>
    <w:p w:rsidR="00871DA3" w:rsidRPr="00871DA3" w:rsidRDefault="00CB3ECD" w:rsidP="003B20E5">
      <w:pPr>
        <w:pStyle w:val="a3"/>
        <w:numPr>
          <w:ilvl w:val="0"/>
          <w:numId w:val="56"/>
        </w:numPr>
        <w:spacing w:after="0" w:line="240" w:lineRule="auto"/>
        <w:ind w:left="426"/>
        <w:rPr>
          <w:rFonts w:ascii="Times New Roman" w:hAnsi="Times New Roman"/>
          <w:sz w:val="24"/>
          <w:szCs w:val="24"/>
        </w:rPr>
      </w:pPr>
      <w:r w:rsidRPr="00871DA3">
        <w:rPr>
          <w:rFonts w:ascii="Times New Roman" w:hAnsi="Times New Roman"/>
          <w:color w:val="000000"/>
          <w:sz w:val="24"/>
          <w:szCs w:val="24"/>
          <w:shd w:val="clear" w:color="auto" w:fill="FFFFFF"/>
        </w:rPr>
        <w:t>Каково напряжение на резисторе сопротивлением 360 Ом, если за 12 мин электрическим током была совершена работа 450 Дж?</w:t>
      </w:r>
    </w:p>
    <w:p w:rsidR="00871DA3" w:rsidRDefault="00CB3ECD" w:rsidP="00871DA3">
      <w:pPr>
        <w:pStyle w:val="a3"/>
        <w:spacing w:after="0" w:line="240" w:lineRule="auto"/>
        <w:ind w:left="426"/>
        <w:rPr>
          <w:rFonts w:ascii="Times New Roman" w:hAnsi="Times New Roman"/>
          <w:b/>
          <w:bCs/>
          <w:color w:val="000000"/>
          <w:sz w:val="24"/>
          <w:szCs w:val="24"/>
          <w:shd w:val="clear" w:color="auto" w:fill="FFFFFF"/>
        </w:rPr>
      </w:pPr>
      <w:r w:rsidRPr="00871DA3">
        <w:rPr>
          <w:rFonts w:ascii="Times New Roman" w:hAnsi="Times New Roman"/>
          <w:b/>
          <w:bCs/>
          <w:color w:val="000000"/>
          <w:sz w:val="24"/>
          <w:szCs w:val="24"/>
          <w:shd w:val="clear" w:color="auto" w:fill="FFFFFF"/>
        </w:rPr>
        <w:t>Ответ: _____В</w:t>
      </w:r>
    </w:p>
    <w:p w:rsidR="00871DA3" w:rsidRPr="007E0806" w:rsidRDefault="00CB3ECD" w:rsidP="003B20E5">
      <w:pPr>
        <w:pStyle w:val="a3"/>
        <w:numPr>
          <w:ilvl w:val="0"/>
          <w:numId w:val="56"/>
        </w:numPr>
        <w:spacing w:after="0" w:line="240" w:lineRule="auto"/>
        <w:ind w:left="426"/>
        <w:jc w:val="both"/>
        <w:rPr>
          <w:rFonts w:ascii="Times New Roman" w:hAnsi="Times New Roman"/>
          <w:color w:val="000000"/>
          <w:sz w:val="24"/>
          <w:szCs w:val="24"/>
          <w:shd w:val="clear" w:color="auto" w:fill="FFFFFF"/>
        </w:rPr>
      </w:pPr>
      <w:r w:rsidRPr="00871DA3">
        <w:rPr>
          <w:rFonts w:ascii="Times New Roman" w:hAnsi="Times New Roman"/>
          <w:color w:val="000000"/>
          <w:sz w:val="24"/>
          <w:szCs w:val="24"/>
          <w:shd w:val="clear" w:color="auto" w:fill="FFFFFF"/>
        </w:rPr>
        <w:t>Электрическая цепь состоит из двух резисторов сопротивлением по</w:t>
      </w:r>
      <w:r w:rsidRPr="007E0806">
        <w:rPr>
          <w:rFonts w:ascii="Times New Roman" w:hAnsi="Times New Roman"/>
          <w:color w:val="000000"/>
          <w:sz w:val="24"/>
          <w:szCs w:val="24"/>
          <w:shd w:val="clear" w:color="auto" w:fill="FFFFFF"/>
        </w:rPr>
        <w:t>10 Ом каждый соединенных параллельно, источника тока с ЭДС 24</w:t>
      </w:r>
      <w:proofErr w:type="gramStart"/>
      <w:r w:rsidRPr="007E0806">
        <w:rPr>
          <w:rFonts w:ascii="Times New Roman" w:hAnsi="Times New Roman"/>
          <w:color w:val="000000"/>
          <w:sz w:val="24"/>
          <w:szCs w:val="24"/>
          <w:shd w:val="clear" w:color="auto" w:fill="FFFFFF"/>
        </w:rPr>
        <w:t xml:space="preserve"> В</w:t>
      </w:r>
      <w:proofErr w:type="gramEnd"/>
      <w:r w:rsidRPr="007E0806">
        <w:rPr>
          <w:rFonts w:ascii="Times New Roman" w:hAnsi="Times New Roman"/>
          <w:color w:val="000000"/>
          <w:sz w:val="24"/>
          <w:szCs w:val="24"/>
          <w:shd w:val="clear" w:color="auto" w:fill="FFFFFF"/>
        </w:rPr>
        <w:t xml:space="preserve"> и внутренним сопротивлением 1 Ом. Определить силу тока цепи.</w:t>
      </w:r>
    </w:p>
    <w:p w:rsidR="00871DA3" w:rsidRDefault="00CB3ECD" w:rsidP="00871DA3">
      <w:pPr>
        <w:pStyle w:val="a3"/>
        <w:spacing w:after="0" w:line="240" w:lineRule="auto"/>
        <w:ind w:left="644"/>
        <w:rPr>
          <w:rFonts w:ascii="Times New Roman" w:hAnsi="Times New Roman"/>
          <w:b/>
          <w:bCs/>
          <w:color w:val="000000"/>
          <w:sz w:val="24"/>
          <w:szCs w:val="24"/>
          <w:shd w:val="clear" w:color="auto" w:fill="FFFFFF"/>
        </w:rPr>
      </w:pPr>
      <w:r w:rsidRPr="00871DA3">
        <w:rPr>
          <w:rFonts w:ascii="Times New Roman" w:hAnsi="Times New Roman"/>
          <w:b/>
          <w:bCs/>
          <w:color w:val="000000"/>
          <w:sz w:val="24"/>
          <w:szCs w:val="24"/>
          <w:shd w:val="clear" w:color="auto" w:fill="FFFFFF"/>
        </w:rPr>
        <w:t>Ответ: _____А</w:t>
      </w:r>
    </w:p>
    <w:p w:rsidR="00CB3ECD" w:rsidRPr="00871DA3" w:rsidRDefault="00CB3ECD" w:rsidP="003B20E5">
      <w:pPr>
        <w:pStyle w:val="a3"/>
        <w:numPr>
          <w:ilvl w:val="0"/>
          <w:numId w:val="56"/>
        </w:numPr>
        <w:spacing w:after="0" w:line="240" w:lineRule="auto"/>
        <w:ind w:left="284"/>
        <w:rPr>
          <w:rFonts w:ascii="Times New Roman" w:hAnsi="Times New Roman"/>
          <w:sz w:val="24"/>
          <w:szCs w:val="24"/>
        </w:rPr>
      </w:pPr>
      <w:r w:rsidRPr="00871DA3">
        <w:rPr>
          <w:rFonts w:ascii="Times New Roman" w:hAnsi="Times New Roman"/>
          <w:color w:val="000000"/>
          <w:sz w:val="24"/>
          <w:szCs w:val="24"/>
          <w:shd w:val="clear" w:color="auto" w:fill="FFFFFF"/>
        </w:rPr>
        <w:t xml:space="preserve">К однородному медному цилиндрическому проводнику длиной 10 м </w:t>
      </w:r>
      <w:proofErr w:type="gramStart"/>
      <w:r w:rsidRPr="00871DA3">
        <w:rPr>
          <w:rFonts w:ascii="Times New Roman" w:hAnsi="Times New Roman"/>
          <w:color w:val="000000"/>
          <w:sz w:val="24"/>
          <w:szCs w:val="24"/>
          <w:shd w:val="clear" w:color="auto" w:fill="FFFFFF"/>
        </w:rPr>
        <w:t xml:space="preserve">приложили разность потенциалов 1 </w:t>
      </w:r>
      <w:proofErr w:type="spellStart"/>
      <w:r w:rsidRPr="00871DA3">
        <w:rPr>
          <w:rFonts w:ascii="Times New Roman" w:hAnsi="Times New Roman"/>
          <w:color w:val="000000"/>
          <w:sz w:val="24"/>
          <w:szCs w:val="24"/>
          <w:shd w:val="clear" w:color="auto" w:fill="FFFFFF"/>
        </w:rPr>
        <w:t>В</w:t>
      </w:r>
      <w:r w:rsidRPr="007E0806">
        <w:rPr>
          <w:rFonts w:ascii="Times New Roman" w:hAnsi="Times New Roman"/>
          <w:sz w:val="24"/>
          <w:szCs w:val="24"/>
          <w:shd w:val="clear" w:color="auto" w:fill="FFFFFF"/>
        </w:rPr>
        <w:t>.</w:t>
      </w:r>
      <w:hyperlink r:id="rId139" w:history="1">
        <w:r w:rsidRPr="007E0806">
          <w:rPr>
            <w:rStyle w:val="ad"/>
            <w:rFonts w:ascii="Times New Roman" w:hAnsi="Times New Roman"/>
            <w:color w:val="auto"/>
            <w:sz w:val="24"/>
            <w:szCs w:val="24"/>
            <w:u w:val="none"/>
            <w:shd w:val="clear" w:color="auto" w:fill="FFFFFF"/>
          </w:rPr>
          <w:t>Определите</w:t>
        </w:r>
        <w:proofErr w:type="spellEnd"/>
        <w:proofErr w:type="gramEnd"/>
        <w:r w:rsidRPr="007E0806">
          <w:rPr>
            <w:rStyle w:val="ad"/>
            <w:rFonts w:ascii="Times New Roman" w:hAnsi="Times New Roman"/>
            <w:color w:val="auto"/>
            <w:sz w:val="24"/>
            <w:szCs w:val="24"/>
            <w:u w:val="none"/>
            <w:shd w:val="clear" w:color="auto" w:fill="FFFFFF"/>
          </w:rPr>
          <w:t xml:space="preserve"> промежуток времени</w:t>
        </w:r>
      </w:hyperlink>
      <w:r w:rsidRPr="00871DA3">
        <w:rPr>
          <w:rFonts w:ascii="Times New Roman" w:hAnsi="Times New Roman"/>
          <w:color w:val="000000"/>
          <w:sz w:val="24"/>
          <w:szCs w:val="24"/>
          <w:shd w:val="clear" w:color="auto" w:fill="FFFFFF"/>
        </w:rPr>
        <w:t>, в течение которого температура проводника повысится на 10 К. Изменением сопротивления проводника и рассеянием тепла при его нагревании пренебречь.</w:t>
      </w:r>
    </w:p>
    <w:p w:rsidR="002A046C" w:rsidRPr="00210DCD" w:rsidRDefault="002A046C" w:rsidP="002A046C">
      <w:pPr>
        <w:spacing w:after="0" w:line="240" w:lineRule="auto"/>
        <w:jc w:val="center"/>
        <w:rPr>
          <w:rFonts w:ascii="Times New Roman" w:hAnsi="Times New Roman" w:cs="Times New Roman"/>
          <w:b/>
          <w:bCs/>
          <w:sz w:val="24"/>
          <w:szCs w:val="24"/>
        </w:rPr>
      </w:pPr>
      <w:r w:rsidRPr="00210DCD">
        <w:rPr>
          <w:rFonts w:ascii="Times New Roman" w:hAnsi="Times New Roman" w:cs="Times New Roman"/>
          <w:b/>
          <w:bCs/>
          <w:sz w:val="24"/>
          <w:szCs w:val="24"/>
        </w:rPr>
        <w:t>Критерии оценки тестовых заданий</w:t>
      </w:r>
    </w:p>
    <w:p w:rsidR="002A046C" w:rsidRPr="00210DCD" w:rsidRDefault="002A046C" w:rsidP="002A046C">
      <w:pPr>
        <w:spacing w:after="0" w:line="240" w:lineRule="auto"/>
        <w:jc w:val="center"/>
        <w:rPr>
          <w:rFonts w:ascii="Times New Roman" w:hAnsi="Times New Roman" w:cs="Times New Roman"/>
          <w:b/>
          <w:bCs/>
          <w:sz w:val="24"/>
          <w:szCs w:val="24"/>
        </w:rPr>
      </w:pPr>
      <w:r w:rsidRPr="00210DCD">
        <w:rPr>
          <w:rFonts w:ascii="Times New Roman" w:hAnsi="Times New Roman" w:cs="Times New Roman"/>
          <w:b/>
          <w:bCs/>
          <w:sz w:val="24"/>
          <w:szCs w:val="24"/>
        </w:rPr>
        <w:t>За каждый правильный вопрос  в тестовой форме ставится один балл</w:t>
      </w:r>
    </w:p>
    <w:p w:rsidR="002A046C" w:rsidRPr="00210DCD" w:rsidRDefault="002A046C" w:rsidP="002A046C">
      <w:pPr>
        <w:spacing w:after="0" w:line="240" w:lineRule="auto"/>
        <w:jc w:val="both"/>
        <w:rPr>
          <w:rFonts w:ascii="Times New Roman" w:hAnsi="Times New Roman" w:cs="Times New Roman"/>
          <w:b/>
          <w:bCs/>
          <w:sz w:val="24"/>
          <w:szCs w:val="24"/>
        </w:rPr>
      </w:pPr>
      <w:proofErr w:type="spellStart"/>
      <w:r w:rsidRPr="00210DCD">
        <w:rPr>
          <w:rFonts w:ascii="Times New Roman" w:hAnsi="Times New Roman" w:cs="Times New Roman"/>
          <w:sz w:val="24"/>
          <w:szCs w:val="24"/>
        </w:rPr>
        <w:t>Студентувыставляется</w:t>
      </w:r>
      <w:proofErr w:type="spellEnd"/>
      <w:r w:rsidRPr="00210DCD">
        <w:rPr>
          <w:rFonts w:ascii="Times New Roman" w:hAnsi="Times New Roman" w:cs="Times New Roman"/>
          <w:sz w:val="24"/>
          <w:szCs w:val="24"/>
        </w:rPr>
        <w:t>:</w:t>
      </w:r>
    </w:p>
    <w:p w:rsidR="002A046C" w:rsidRPr="00210DCD" w:rsidRDefault="002A046C" w:rsidP="002A046C">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оценка «отлично»………………………………....100-80% выполнения работы</w:t>
      </w:r>
      <w:r w:rsidR="007E0806">
        <w:rPr>
          <w:rFonts w:ascii="Times New Roman" w:hAnsi="Times New Roman" w:cs="Times New Roman"/>
          <w:sz w:val="24"/>
          <w:szCs w:val="24"/>
        </w:rPr>
        <w:t xml:space="preserve"> (от 11</w:t>
      </w:r>
      <w:r w:rsidRPr="00210DCD">
        <w:rPr>
          <w:rFonts w:ascii="Times New Roman" w:hAnsi="Times New Roman" w:cs="Times New Roman"/>
          <w:sz w:val="24"/>
          <w:szCs w:val="24"/>
        </w:rPr>
        <w:t xml:space="preserve">баллов - </w:t>
      </w:r>
      <w:r w:rsidR="007E0806">
        <w:rPr>
          <w:rFonts w:ascii="Times New Roman" w:hAnsi="Times New Roman" w:cs="Times New Roman"/>
          <w:sz w:val="24"/>
          <w:szCs w:val="24"/>
        </w:rPr>
        <w:t>10</w:t>
      </w:r>
      <w:r w:rsidRPr="00210DCD">
        <w:rPr>
          <w:rFonts w:ascii="Times New Roman" w:hAnsi="Times New Roman" w:cs="Times New Roman"/>
          <w:sz w:val="24"/>
          <w:szCs w:val="24"/>
        </w:rPr>
        <w:t>);</w:t>
      </w:r>
    </w:p>
    <w:p w:rsidR="002A046C" w:rsidRPr="00210DCD" w:rsidRDefault="002A046C" w:rsidP="002A046C">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оценка «хорошо»...................................................... 79-</w:t>
      </w:r>
      <w:r w:rsidR="007E0806">
        <w:rPr>
          <w:rFonts w:ascii="Times New Roman" w:hAnsi="Times New Roman" w:cs="Times New Roman"/>
          <w:sz w:val="24"/>
          <w:szCs w:val="24"/>
        </w:rPr>
        <w:t>65% выполнения работы (от 9</w:t>
      </w:r>
      <w:r w:rsidRPr="00210DCD">
        <w:rPr>
          <w:rFonts w:ascii="Times New Roman" w:hAnsi="Times New Roman" w:cs="Times New Roman"/>
          <w:sz w:val="24"/>
          <w:szCs w:val="24"/>
        </w:rPr>
        <w:t xml:space="preserve"> баллов - </w:t>
      </w:r>
      <w:r w:rsidR="007E0806">
        <w:rPr>
          <w:rFonts w:ascii="Times New Roman" w:hAnsi="Times New Roman" w:cs="Times New Roman"/>
          <w:sz w:val="24"/>
          <w:szCs w:val="24"/>
        </w:rPr>
        <w:t>7</w:t>
      </w:r>
      <w:r w:rsidRPr="00210DCD">
        <w:rPr>
          <w:rFonts w:ascii="Times New Roman" w:hAnsi="Times New Roman" w:cs="Times New Roman"/>
          <w:sz w:val="24"/>
          <w:szCs w:val="24"/>
        </w:rPr>
        <w:t>);</w:t>
      </w:r>
    </w:p>
    <w:p w:rsidR="002A046C" w:rsidRPr="00210DCD" w:rsidRDefault="002A046C" w:rsidP="002A046C">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xml:space="preserve">- оценка «удовлетворительно»......................................64-35% выполнения работы (от </w:t>
      </w:r>
      <w:r w:rsidR="007E0806">
        <w:rPr>
          <w:rFonts w:ascii="Times New Roman" w:hAnsi="Times New Roman" w:cs="Times New Roman"/>
          <w:sz w:val="24"/>
          <w:szCs w:val="24"/>
        </w:rPr>
        <w:t>6</w:t>
      </w:r>
      <w:r w:rsidRPr="00210DCD">
        <w:rPr>
          <w:rFonts w:ascii="Times New Roman" w:hAnsi="Times New Roman" w:cs="Times New Roman"/>
          <w:sz w:val="24"/>
          <w:szCs w:val="24"/>
        </w:rPr>
        <w:t xml:space="preserve"> баллов - </w:t>
      </w:r>
      <w:r w:rsidR="007E0806">
        <w:rPr>
          <w:rFonts w:ascii="Times New Roman" w:hAnsi="Times New Roman" w:cs="Times New Roman"/>
          <w:sz w:val="24"/>
          <w:szCs w:val="24"/>
        </w:rPr>
        <w:t>3</w:t>
      </w:r>
      <w:r w:rsidRPr="00210DCD">
        <w:rPr>
          <w:rFonts w:ascii="Times New Roman" w:hAnsi="Times New Roman" w:cs="Times New Roman"/>
          <w:sz w:val="24"/>
          <w:szCs w:val="24"/>
        </w:rPr>
        <w:t>);</w:t>
      </w:r>
    </w:p>
    <w:p w:rsidR="002A046C" w:rsidRPr="00210DCD" w:rsidRDefault="002A046C" w:rsidP="002A046C">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xml:space="preserve">- оценка «неудовлетворительно»........................................ 34-0% выполнения работы (от </w:t>
      </w:r>
      <w:r w:rsidR="007E0806">
        <w:rPr>
          <w:rFonts w:ascii="Times New Roman" w:hAnsi="Times New Roman" w:cs="Times New Roman"/>
          <w:sz w:val="24"/>
          <w:szCs w:val="24"/>
        </w:rPr>
        <w:t>2</w:t>
      </w:r>
      <w:r w:rsidRPr="00210DCD">
        <w:rPr>
          <w:rFonts w:ascii="Times New Roman" w:hAnsi="Times New Roman" w:cs="Times New Roman"/>
          <w:sz w:val="24"/>
          <w:szCs w:val="24"/>
        </w:rPr>
        <w:t xml:space="preserve"> баллов);</w:t>
      </w:r>
    </w:p>
    <w:p w:rsidR="002A046C" w:rsidRPr="00210DCD" w:rsidRDefault="002A046C" w:rsidP="002A046C">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оценка «зачтено» выставляется студенту, если ....100-35% выполнения работ</w:t>
      </w:r>
      <w:proofErr w:type="gramStart"/>
      <w:r w:rsidRPr="00210DCD">
        <w:rPr>
          <w:rFonts w:ascii="Times New Roman" w:hAnsi="Times New Roman" w:cs="Times New Roman"/>
          <w:sz w:val="24"/>
          <w:szCs w:val="24"/>
        </w:rPr>
        <w:t>ы</w:t>
      </w:r>
      <w:r w:rsidR="007E0806">
        <w:rPr>
          <w:rFonts w:ascii="Times New Roman" w:hAnsi="Times New Roman" w:cs="Times New Roman"/>
          <w:sz w:val="24"/>
          <w:szCs w:val="24"/>
        </w:rPr>
        <w:t>(</w:t>
      </w:r>
      <w:proofErr w:type="gramEnd"/>
      <w:r w:rsidR="007E0806">
        <w:rPr>
          <w:rFonts w:ascii="Times New Roman" w:hAnsi="Times New Roman" w:cs="Times New Roman"/>
          <w:sz w:val="24"/>
          <w:szCs w:val="24"/>
        </w:rPr>
        <w:t>от11баллов - 3</w:t>
      </w:r>
      <w:r w:rsidRPr="00210DCD">
        <w:rPr>
          <w:rFonts w:ascii="Times New Roman" w:hAnsi="Times New Roman" w:cs="Times New Roman"/>
          <w:sz w:val="24"/>
          <w:szCs w:val="24"/>
        </w:rPr>
        <w:t>);</w:t>
      </w:r>
    </w:p>
    <w:p w:rsidR="002A046C" w:rsidRDefault="002A046C" w:rsidP="002A046C">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xml:space="preserve">- оценка «не зачтено» ..................................................... 34-0% выполнения работы (от </w:t>
      </w:r>
      <w:r w:rsidR="007E0806">
        <w:rPr>
          <w:rFonts w:ascii="Times New Roman" w:hAnsi="Times New Roman" w:cs="Times New Roman"/>
          <w:sz w:val="24"/>
          <w:szCs w:val="24"/>
        </w:rPr>
        <w:t>2</w:t>
      </w:r>
      <w:r w:rsidRPr="00210DCD">
        <w:rPr>
          <w:rFonts w:ascii="Times New Roman" w:hAnsi="Times New Roman" w:cs="Times New Roman"/>
          <w:sz w:val="24"/>
          <w:szCs w:val="24"/>
        </w:rPr>
        <w:t xml:space="preserve"> баллов).</w:t>
      </w:r>
    </w:p>
    <w:p w:rsidR="00A97738" w:rsidRPr="00A97738" w:rsidRDefault="00A97738" w:rsidP="00A97738">
      <w:pPr>
        <w:spacing w:after="0" w:line="240" w:lineRule="auto"/>
        <w:ind w:left="-709"/>
        <w:jc w:val="center"/>
        <w:rPr>
          <w:rFonts w:ascii="Times New Roman" w:hAnsi="Times New Roman" w:cs="Times New Roman"/>
          <w:b/>
          <w:sz w:val="24"/>
          <w:szCs w:val="24"/>
        </w:rPr>
      </w:pPr>
      <w:r w:rsidRPr="00A97738">
        <w:rPr>
          <w:rFonts w:ascii="Times New Roman" w:hAnsi="Times New Roman" w:cs="Times New Roman"/>
          <w:b/>
          <w:sz w:val="24"/>
          <w:szCs w:val="24"/>
        </w:rPr>
        <w:t>Контрольная работа №8 по теме «Электрический ток в полупроводниках»</w:t>
      </w:r>
    </w:p>
    <w:p w:rsidR="00A97738" w:rsidRPr="00A97738" w:rsidRDefault="00A97738" w:rsidP="003B20E5">
      <w:pPr>
        <w:pStyle w:val="a3"/>
        <w:numPr>
          <w:ilvl w:val="0"/>
          <w:numId w:val="57"/>
        </w:numPr>
        <w:spacing w:after="0" w:line="240" w:lineRule="auto"/>
        <w:ind w:left="426"/>
        <w:jc w:val="both"/>
        <w:rPr>
          <w:rFonts w:ascii="Times New Roman" w:hAnsi="Times New Roman"/>
          <w:sz w:val="24"/>
          <w:szCs w:val="24"/>
        </w:rPr>
      </w:pPr>
      <w:r w:rsidRPr="00A97738">
        <w:rPr>
          <w:rFonts w:ascii="Times New Roman" w:hAnsi="Times New Roman"/>
          <w:sz w:val="24"/>
          <w:szCs w:val="24"/>
        </w:rPr>
        <w:t>Вещества, не проводящие ток, называются</w:t>
      </w:r>
    </w:p>
    <w:p w:rsidR="00A97738" w:rsidRPr="00A97738" w:rsidRDefault="00A97738" w:rsidP="00A97738">
      <w:pPr>
        <w:pStyle w:val="a3"/>
        <w:spacing w:after="0" w:line="240" w:lineRule="auto"/>
        <w:rPr>
          <w:rFonts w:ascii="Times New Roman" w:hAnsi="Times New Roman"/>
          <w:sz w:val="24"/>
          <w:szCs w:val="24"/>
        </w:rPr>
      </w:pPr>
      <w:r w:rsidRPr="00A97738">
        <w:rPr>
          <w:rFonts w:ascii="Times New Roman" w:hAnsi="Times New Roman"/>
          <w:sz w:val="24"/>
          <w:szCs w:val="24"/>
        </w:rPr>
        <w:lastRenderedPageBreak/>
        <w:t xml:space="preserve">А. проводниками;   Б. полупроводниками;   В. изоляторами;   </w:t>
      </w:r>
      <w:proofErr w:type="spellStart"/>
      <w:r w:rsidRPr="00A97738">
        <w:rPr>
          <w:rFonts w:ascii="Times New Roman" w:hAnsi="Times New Roman"/>
          <w:sz w:val="24"/>
          <w:szCs w:val="24"/>
        </w:rPr>
        <w:t>Г.диэлектриками</w:t>
      </w:r>
      <w:proofErr w:type="spellEnd"/>
      <w:r w:rsidRPr="00A97738">
        <w:rPr>
          <w:rFonts w:ascii="Times New Roman" w:hAnsi="Times New Roman"/>
          <w:sz w:val="24"/>
          <w:szCs w:val="24"/>
        </w:rPr>
        <w:t>.</w:t>
      </w:r>
    </w:p>
    <w:p w:rsidR="00A97738" w:rsidRPr="00A97738" w:rsidRDefault="00A97738" w:rsidP="00A97738">
      <w:pPr>
        <w:pStyle w:val="a3"/>
        <w:spacing w:after="0" w:line="240" w:lineRule="auto"/>
        <w:ind w:left="426" w:hanging="426"/>
        <w:rPr>
          <w:rFonts w:ascii="Times New Roman" w:hAnsi="Times New Roman"/>
          <w:sz w:val="24"/>
          <w:szCs w:val="24"/>
        </w:rPr>
      </w:pPr>
      <w:r w:rsidRPr="00A97738">
        <w:rPr>
          <w:rFonts w:ascii="Times New Roman" w:hAnsi="Times New Roman"/>
          <w:sz w:val="24"/>
          <w:szCs w:val="24"/>
        </w:rPr>
        <w:t xml:space="preserve"> 2.</w:t>
      </w:r>
      <w:r w:rsidRPr="00A97738">
        <w:rPr>
          <w:rFonts w:ascii="Times New Roman" w:hAnsi="Times New Roman"/>
          <w:sz w:val="24"/>
          <w:szCs w:val="24"/>
        </w:rPr>
        <w:tab/>
        <w:t>Электрический ток в полупроводниках представляет собой упорядоченное движение</w:t>
      </w:r>
    </w:p>
    <w:p w:rsidR="00A97738" w:rsidRPr="00A97738" w:rsidRDefault="00A97738" w:rsidP="00A97738">
      <w:pPr>
        <w:pStyle w:val="a3"/>
        <w:spacing w:after="0" w:line="240" w:lineRule="auto"/>
        <w:ind w:left="426" w:hanging="426"/>
        <w:jc w:val="center"/>
        <w:rPr>
          <w:rFonts w:ascii="Times New Roman" w:hAnsi="Times New Roman"/>
          <w:sz w:val="24"/>
          <w:szCs w:val="24"/>
        </w:rPr>
      </w:pPr>
      <w:r w:rsidRPr="00A97738">
        <w:rPr>
          <w:rFonts w:ascii="Times New Roman" w:hAnsi="Times New Roman"/>
          <w:sz w:val="24"/>
          <w:szCs w:val="24"/>
        </w:rPr>
        <w:t>А. атомов;   Б. электронов;   В. дырок;   Г. дырок и электронов.</w:t>
      </w:r>
    </w:p>
    <w:p w:rsidR="00A97738" w:rsidRPr="00A97738" w:rsidRDefault="00A97738" w:rsidP="00A97738">
      <w:pPr>
        <w:pStyle w:val="a3"/>
        <w:spacing w:after="0" w:line="240" w:lineRule="auto"/>
        <w:ind w:left="426" w:hanging="426"/>
        <w:rPr>
          <w:rFonts w:ascii="Times New Roman" w:hAnsi="Times New Roman"/>
          <w:sz w:val="24"/>
          <w:szCs w:val="24"/>
        </w:rPr>
      </w:pPr>
      <w:r w:rsidRPr="00A97738">
        <w:rPr>
          <w:rFonts w:ascii="Times New Roman" w:hAnsi="Times New Roman"/>
          <w:sz w:val="24"/>
          <w:szCs w:val="24"/>
        </w:rPr>
        <w:t>3.</w:t>
      </w:r>
      <w:r w:rsidRPr="00A97738">
        <w:rPr>
          <w:rFonts w:ascii="Times New Roman" w:hAnsi="Times New Roman"/>
          <w:sz w:val="24"/>
          <w:szCs w:val="24"/>
        </w:rPr>
        <w:tab/>
        <w:t>Полупроводники – это</w:t>
      </w:r>
    </w:p>
    <w:p w:rsidR="00A97738" w:rsidRPr="00A97738" w:rsidRDefault="00A97738" w:rsidP="00A97738">
      <w:pPr>
        <w:pStyle w:val="a3"/>
        <w:tabs>
          <w:tab w:val="left" w:pos="0"/>
        </w:tabs>
        <w:spacing w:after="0" w:line="240" w:lineRule="auto"/>
        <w:ind w:left="0" w:firstLine="709"/>
        <w:rPr>
          <w:rFonts w:ascii="Times New Roman" w:hAnsi="Times New Roman"/>
          <w:sz w:val="24"/>
          <w:szCs w:val="24"/>
        </w:rPr>
      </w:pPr>
      <w:proofErr w:type="gramStart"/>
      <w:r w:rsidRPr="00A97738">
        <w:rPr>
          <w:rFonts w:ascii="Times New Roman" w:hAnsi="Times New Roman"/>
          <w:sz w:val="24"/>
          <w:szCs w:val="24"/>
        </w:rPr>
        <w:t>А. вещества, которые проводят электрический ток;   Б. вещества, которые никогда не проводят электрический ток;   В. вещества, которые при нагревании становятся проводниками электрического тока;   Г. вещества, которые при освещении становятся проводниками электрического тока.</w:t>
      </w:r>
      <w:proofErr w:type="gramEnd"/>
    </w:p>
    <w:p w:rsidR="00A97738" w:rsidRPr="00A97738" w:rsidRDefault="00A97738" w:rsidP="00A97738">
      <w:pPr>
        <w:pStyle w:val="a3"/>
        <w:tabs>
          <w:tab w:val="left" w:pos="426"/>
        </w:tabs>
        <w:spacing w:after="0" w:line="240" w:lineRule="auto"/>
        <w:ind w:left="0"/>
        <w:rPr>
          <w:rFonts w:ascii="Times New Roman" w:hAnsi="Times New Roman"/>
          <w:sz w:val="24"/>
          <w:szCs w:val="24"/>
        </w:rPr>
      </w:pPr>
      <w:r w:rsidRPr="00A97738">
        <w:rPr>
          <w:rFonts w:ascii="Times New Roman" w:hAnsi="Times New Roman"/>
          <w:sz w:val="24"/>
          <w:szCs w:val="24"/>
        </w:rPr>
        <w:t>4.</w:t>
      </w:r>
      <w:r w:rsidRPr="00A97738">
        <w:rPr>
          <w:rFonts w:ascii="Times New Roman" w:hAnsi="Times New Roman"/>
          <w:sz w:val="24"/>
          <w:szCs w:val="24"/>
        </w:rPr>
        <w:tab/>
        <w:t>Электроны, участвующие в образовании ковалентной связи, называются</w:t>
      </w:r>
    </w:p>
    <w:p w:rsidR="00A97738" w:rsidRDefault="00A97738" w:rsidP="00A97738">
      <w:pPr>
        <w:pStyle w:val="a3"/>
        <w:tabs>
          <w:tab w:val="left" w:pos="426"/>
        </w:tabs>
        <w:spacing w:after="0" w:line="240" w:lineRule="auto"/>
        <w:ind w:left="0"/>
        <w:jc w:val="center"/>
        <w:rPr>
          <w:rFonts w:ascii="Times New Roman" w:hAnsi="Times New Roman"/>
          <w:sz w:val="24"/>
          <w:szCs w:val="24"/>
        </w:rPr>
      </w:pPr>
      <w:r w:rsidRPr="00A97738">
        <w:rPr>
          <w:rFonts w:ascii="Times New Roman" w:hAnsi="Times New Roman"/>
          <w:sz w:val="24"/>
          <w:szCs w:val="24"/>
        </w:rPr>
        <w:t xml:space="preserve">А. положительными ионами;   Б. отрицательными ионами;  </w:t>
      </w:r>
    </w:p>
    <w:p w:rsidR="00A97738" w:rsidRPr="00A97738" w:rsidRDefault="00A97738" w:rsidP="00A97738">
      <w:pPr>
        <w:pStyle w:val="a3"/>
        <w:tabs>
          <w:tab w:val="left" w:pos="426"/>
        </w:tabs>
        <w:spacing w:after="0" w:line="240" w:lineRule="auto"/>
        <w:ind w:left="0"/>
        <w:jc w:val="center"/>
        <w:rPr>
          <w:rFonts w:ascii="Times New Roman" w:hAnsi="Times New Roman"/>
          <w:sz w:val="24"/>
          <w:szCs w:val="24"/>
        </w:rPr>
      </w:pPr>
      <w:r w:rsidRPr="00A97738">
        <w:rPr>
          <w:rFonts w:ascii="Times New Roman" w:hAnsi="Times New Roman"/>
          <w:sz w:val="24"/>
          <w:szCs w:val="24"/>
        </w:rPr>
        <w:t xml:space="preserve"> В. валентными </w:t>
      </w:r>
      <w:proofErr w:type="spellStart"/>
      <w:r w:rsidRPr="00A97738">
        <w:rPr>
          <w:rFonts w:ascii="Times New Roman" w:hAnsi="Times New Roman"/>
          <w:sz w:val="24"/>
          <w:szCs w:val="24"/>
        </w:rPr>
        <w:t>электронами</w:t>
      </w:r>
      <w:proofErr w:type="gramStart"/>
      <w:r w:rsidRPr="00A97738">
        <w:rPr>
          <w:rFonts w:ascii="Times New Roman" w:hAnsi="Times New Roman"/>
          <w:sz w:val="24"/>
          <w:szCs w:val="24"/>
        </w:rPr>
        <w:t>;Г</w:t>
      </w:r>
      <w:proofErr w:type="spellEnd"/>
      <w:proofErr w:type="gramEnd"/>
      <w:r w:rsidRPr="00A97738">
        <w:rPr>
          <w:rFonts w:ascii="Times New Roman" w:hAnsi="Times New Roman"/>
          <w:sz w:val="24"/>
          <w:szCs w:val="24"/>
        </w:rPr>
        <w:t>. дырками.</w:t>
      </w:r>
    </w:p>
    <w:p w:rsidR="00A97738" w:rsidRPr="00A97738" w:rsidRDefault="00A97738" w:rsidP="00A97738">
      <w:pPr>
        <w:pStyle w:val="a3"/>
        <w:tabs>
          <w:tab w:val="left" w:pos="426"/>
        </w:tabs>
        <w:spacing w:after="0" w:line="240" w:lineRule="auto"/>
        <w:ind w:left="0"/>
        <w:rPr>
          <w:rFonts w:ascii="Times New Roman" w:hAnsi="Times New Roman"/>
          <w:sz w:val="24"/>
          <w:szCs w:val="24"/>
        </w:rPr>
      </w:pPr>
      <w:r w:rsidRPr="00A97738">
        <w:rPr>
          <w:rFonts w:ascii="Times New Roman" w:hAnsi="Times New Roman"/>
          <w:sz w:val="24"/>
          <w:szCs w:val="24"/>
        </w:rPr>
        <w:t xml:space="preserve">5. </w:t>
      </w:r>
      <w:r w:rsidRPr="00A97738">
        <w:rPr>
          <w:rFonts w:ascii="Times New Roman" w:hAnsi="Times New Roman"/>
          <w:sz w:val="24"/>
          <w:szCs w:val="24"/>
        </w:rPr>
        <w:tab/>
        <w:t>Дырки имеют</w:t>
      </w:r>
    </w:p>
    <w:p w:rsidR="00A97738" w:rsidRDefault="00A97738" w:rsidP="00A97738">
      <w:pPr>
        <w:pStyle w:val="a3"/>
        <w:tabs>
          <w:tab w:val="left" w:pos="426"/>
        </w:tabs>
        <w:spacing w:after="0" w:line="240" w:lineRule="auto"/>
        <w:ind w:left="0"/>
        <w:rPr>
          <w:rFonts w:ascii="Times New Roman" w:hAnsi="Times New Roman"/>
          <w:sz w:val="24"/>
          <w:szCs w:val="24"/>
        </w:rPr>
      </w:pPr>
      <w:r w:rsidRPr="00A97738">
        <w:rPr>
          <w:rFonts w:ascii="Times New Roman" w:hAnsi="Times New Roman"/>
          <w:sz w:val="24"/>
          <w:szCs w:val="24"/>
        </w:rPr>
        <w:t xml:space="preserve">А. положительный заряд;   Б. отрицательный заряд;  </w:t>
      </w:r>
    </w:p>
    <w:p w:rsidR="00A97738" w:rsidRPr="00A97738" w:rsidRDefault="00A97738" w:rsidP="00A97738">
      <w:pPr>
        <w:pStyle w:val="a3"/>
        <w:tabs>
          <w:tab w:val="left" w:pos="426"/>
        </w:tabs>
        <w:spacing w:after="0" w:line="240" w:lineRule="auto"/>
        <w:ind w:left="0"/>
        <w:rPr>
          <w:rFonts w:ascii="Times New Roman" w:hAnsi="Times New Roman"/>
          <w:sz w:val="24"/>
          <w:szCs w:val="24"/>
        </w:rPr>
      </w:pPr>
      <w:r w:rsidRPr="00A97738">
        <w:rPr>
          <w:rFonts w:ascii="Times New Roman" w:hAnsi="Times New Roman"/>
          <w:sz w:val="24"/>
          <w:szCs w:val="24"/>
        </w:rPr>
        <w:t xml:space="preserve"> В. могут иметь как положительный, так и отрицательный заряд;   Г. не имеют заряда.</w:t>
      </w:r>
    </w:p>
    <w:p w:rsidR="00A97738" w:rsidRPr="00A97738" w:rsidRDefault="00A97738" w:rsidP="00A97738">
      <w:pPr>
        <w:pStyle w:val="a3"/>
        <w:tabs>
          <w:tab w:val="left" w:pos="426"/>
        </w:tabs>
        <w:spacing w:after="0" w:line="240" w:lineRule="auto"/>
        <w:ind w:left="0"/>
        <w:rPr>
          <w:rFonts w:ascii="Times New Roman" w:hAnsi="Times New Roman"/>
          <w:sz w:val="24"/>
          <w:szCs w:val="24"/>
        </w:rPr>
      </w:pPr>
      <w:r w:rsidRPr="00A97738">
        <w:rPr>
          <w:rFonts w:ascii="Times New Roman" w:hAnsi="Times New Roman"/>
          <w:sz w:val="24"/>
          <w:szCs w:val="24"/>
        </w:rPr>
        <w:t>6.</w:t>
      </w:r>
      <w:r w:rsidRPr="00A97738">
        <w:rPr>
          <w:rFonts w:ascii="Times New Roman" w:hAnsi="Times New Roman"/>
          <w:sz w:val="24"/>
          <w:szCs w:val="24"/>
        </w:rPr>
        <w:tab/>
        <w:t>В донорных примесях</w:t>
      </w:r>
    </w:p>
    <w:p w:rsidR="00A97738" w:rsidRDefault="00A97738" w:rsidP="00A97738">
      <w:pPr>
        <w:pStyle w:val="a3"/>
        <w:tabs>
          <w:tab w:val="left" w:pos="426"/>
        </w:tabs>
        <w:spacing w:after="0" w:line="240" w:lineRule="auto"/>
        <w:ind w:left="284"/>
        <w:rPr>
          <w:rFonts w:ascii="Times New Roman" w:hAnsi="Times New Roman"/>
          <w:sz w:val="24"/>
          <w:szCs w:val="24"/>
        </w:rPr>
      </w:pPr>
      <w:r w:rsidRPr="00A97738">
        <w:rPr>
          <w:rFonts w:ascii="Times New Roman" w:hAnsi="Times New Roman"/>
          <w:sz w:val="24"/>
          <w:szCs w:val="24"/>
        </w:rPr>
        <w:t>А. электроны являются</w:t>
      </w:r>
      <w:r>
        <w:rPr>
          <w:rFonts w:ascii="Times New Roman" w:hAnsi="Times New Roman"/>
          <w:sz w:val="24"/>
          <w:szCs w:val="24"/>
        </w:rPr>
        <w:t xml:space="preserve"> основными носителями заряда;</w:t>
      </w:r>
    </w:p>
    <w:p w:rsidR="00A97738" w:rsidRDefault="00A97738" w:rsidP="00A97738">
      <w:pPr>
        <w:pStyle w:val="a3"/>
        <w:tabs>
          <w:tab w:val="left" w:pos="426"/>
        </w:tabs>
        <w:spacing w:after="0" w:line="240" w:lineRule="auto"/>
        <w:ind w:left="284"/>
        <w:rPr>
          <w:rFonts w:ascii="Times New Roman" w:hAnsi="Times New Roman"/>
          <w:sz w:val="24"/>
          <w:szCs w:val="24"/>
        </w:rPr>
      </w:pPr>
      <w:r w:rsidRPr="00A97738">
        <w:rPr>
          <w:rFonts w:ascii="Times New Roman" w:hAnsi="Times New Roman"/>
          <w:sz w:val="24"/>
          <w:szCs w:val="24"/>
        </w:rPr>
        <w:t>Б. дырки являютс</w:t>
      </w:r>
      <w:r>
        <w:rPr>
          <w:rFonts w:ascii="Times New Roman" w:hAnsi="Times New Roman"/>
          <w:sz w:val="24"/>
          <w:szCs w:val="24"/>
        </w:rPr>
        <w:t>я основными носителями заряда;</w:t>
      </w:r>
    </w:p>
    <w:p w:rsidR="00A97738" w:rsidRDefault="00A97738" w:rsidP="00A97738">
      <w:pPr>
        <w:pStyle w:val="a3"/>
        <w:tabs>
          <w:tab w:val="left" w:pos="426"/>
        </w:tabs>
        <w:spacing w:after="0" w:line="240" w:lineRule="auto"/>
        <w:ind w:left="284"/>
        <w:rPr>
          <w:rFonts w:ascii="Times New Roman" w:hAnsi="Times New Roman"/>
          <w:sz w:val="24"/>
          <w:szCs w:val="24"/>
        </w:rPr>
      </w:pPr>
      <w:r w:rsidRPr="00A97738">
        <w:rPr>
          <w:rFonts w:ascii="Times New Roman" w:hAnsi="Times New Roman"/>
          <w:sz w:val="24"/>
          <w:szCs w:val="24"/>
        </w:rPr>
        <w:t>В. электроны и дырки в равной степени являются носителями заряда;</w:t>
      </w:r>
    </w:p>
    <w:p w:rsidR="00A97738" w:rsidRPr="00A97738" w:rsidRDefault="00A97738" w:rsidP="00A97738">
      <w:pPr>
        <w:pStyle w:val="a3"/>
        <w:tabs>
          <w:tab w:val="left" w:pos="426"/>
        </w:tabs>
        <w:spacing w:after="0" w:line="240" w:lineRule="auto"/>
        <w:ind w:left="284"/>
        <w:rPr>
          <w:rFonts w:ascii="Times New Roman" w:hAnsi="Times New Roman"/>
          <w:sz w:val="24"/>
          <w:szCs w:val="24"/>
        </w:rPr>
      </w:pPr>
      <w:r w:rsidRPr="00A97738">
        <w:rPr>
          <w:rFonts w:ascii="Times New Roman" w:hAnsi="Times New Roman"/>
          <w:sz w:val="24"/>
          <w:szCs w:val="24"/>
        </w:rPr>
        <w:t>Г. не существует электрического тока.</w:t>
      </w:r>
    </w:p>
    <w:p w:rsidR="00A97738" w:rsidRPr="00A97738" w:rsidRDefault="00A97738" w:rsidP="00A97738">
      <w:pPr>
        <w:pStyle w:val="a3"/>
        <w:tabs>
          <w:tab w:val="left" w:pos="426"/>
        </w:tabs>
        <w:spacing w:after="0" w:line="240" w:lineRule="auto"/>
        <w:ind w:left="0"/>
        <w:rPr>
          <w:rFonts w:ascii="Times New Roman" w:hAnsi="Times New Roman"/>
          <w:sz w:val="24"/>
          <w:szCs w:val="24"/>
        </w:rPr>
      </w:pPr>
      <w:r w:rsidRPr="00A97738">
        <w:rPr>
          <w:rFonts w:ascii="Times New Roman" w:hAnsi="Times New Roman"/>
          <w:sz w:val="24"/>
          <w:szCs w:val="24"/>
        </w:rPr>
        <w:t>7.</w:t>
      </w:r>
      <w:r w:rsidRPr="00A97738">
        <w:rPr>
          <w:rFonts w:ascii="Times New Roman" w:hAnsi="Times New Roman"/>
          <w:sz w:val="24"/>
          <w:szCs w:val="24"/>
        </w:rPr>
        <w:tab/>
        <w:t>Как движутся дырки по отношению к электронам?</w:t>
      </w:r>
    </w:p>
    <w:p w:rsidR="00A97738" w:rsidRDefault="00A97738" w:rsidP="00A97738">
      <w:pPr>
        <w:pStyle w:val="a3"/>
        <w:tabs>
          <w:tab w:val="left" w:pos="426"/>
        </w:tabs>
        <w:spacing w:after="0" w:line="240" w:lineRule="auto"/>
        <w:ind w:left="284"/>
        <w:rPr>
          <w:rFonts w:ascii="Times New Roman" w:hAnsi="Times New Roman"/>
          <w:sz w:val="24"/>
          <w:szCs w:val="24"/>
        </w:rPr>
      </w:pPr>
      <w:r w:rsidRPr="00A97738">
        <w:rPr>
          <w:rFonts w:ascii="Times New Roman" w:hAnsi="Times New Roman"/>
          <w:sz w:val="24"/>
          <w:szCs w:val="24"/>
        </w:rPr>
        <w:t>А. дырки и элек</w:t>
      </w:r>
      <w:r>
        <w:rPr>
          <w:rFonts w:ascii="Times New Roman" w:hAnsi="Times New Roman"/>
          <w:sz w:val="24"/>
          <w:szCs w:val="24"/>
        </w:rPr>
        <w:t>троны движутся в одну сторону;</w:t>
      </w:r>
    </w:p>
    <w:p w:rsidR="00A97738" w:rsidRDefault="00A97738" w:rsidP="00A97738">
      <w:pPr>
        <w:pStyle w:val="a3"/>
        <w:tabs>
          <w:tab w:val="left" w:pos="426"/>
        </w:tabs>
        <w:spacing w:after="0" w:line="240" w:lineRule="auto"/>
        <w:ind w:left="284"/>
        <w:rPr>
          <w:rFonts w:ascii="Times New Roman" w:hAnsi="Times New Roman"/>
          <w:sz w:val="24"/>
          <w:szCs w:val="24"/>
        </w:rPr>
      </w:pPr>
      <w:r w:rsidRPr="00A97738">
        <w:rPr>
          <w:rFonts w:ascii="Times New Roman" w:hAnsi="Times New Roman"/>
          <w:sz w:val="24"/>
          <w:szCs w:val="24"/>
        </w:rPr>
        <w:t>Б. дырки и электроны движут</w:t>
      </w:r>
      <w:r>
        <w:rPr>
          <w:rFonts w:ascii="Times New Roman" w:hAnsi="Times New Roman"/>
          <w:sz w:val="24"/>
          <w:szCs w:val="24"/>
        </w:rPr>
        <w:t>ся в противоположные стороны;</w:t>
      </w:r>
    </w:p>
    <w:p w:rsidR="00A97738" w:rsidRDefault="00A97738" w:rsidP="00A97738">
      <w:pPr>
        <w:pStyle w:val="a3"/>
        <w:tabs>
          <w:tab w:val="left" w:pos="426"/>
        </w:tabs>
        <w:spacing w:after="0" w:line="240" w:lineRule="auto"/>
        <w:ind w:left="284"/>
        <w:rPr>
          <w:rFonts w:ascii="Times New Roman" w:hAnsi="Times New Roman"/>
          <w:sz w:val="24"/>
          <w:szCs w:val="24"/>
        </w:rPr>
      </w:pPr>
      <w:r w:rsidRPr="00A97738">
        <w:rPr>
          <w:rFonts w:ascii="Times New Roman" w:hAnsi="Times New Roman"/>
          <w:sz w:val="24"/>
          <w:szCs w:val="24"/>
        </w:rPr>
        <w:t>В. дырки и электр</w:t>
      </w:r>
      <w:r>
        <w:rPr>
          <w:rFonts w:ascii="Times New Roman" w:hAnsi="Times New Roman"/>
          <w:sz w:val="24"/>
          <w:szCs w:val="24"/>
        </w:rPr>
        <w:t>оны движутся в любую сторону;</w:t>
      </w:r>
    </w:p>
    <w:p w:rsidR="00A97738" w:rsidRPr="00A97738" w:rsidRDefault="00A97738" w:rsidP="00A97738">
      <w:pPr>
        <w:pStyle w:val="a3"/>
        <w:tabs>
          <w:tab w:val="left" w:pos="426"/>
        </w:tabs>
        <w:spacing w:after="0" w:line="240" w:lineRule="auto"/>
        <w:ind w:left="284"/>
        <w:rPr>
          <w:rFonts w:ascii="Times New Roman" w:hAnsi="Times New Roman"/>
          <w:sz w:val="24"/>
          <w:szCs w:val="24"/>
        </w:rPr>
      </w:pPr>
      <w:r w:rsidRPr="00A97738">
        <w:rPr>
          <w:rFonts w:ascii="Times New Roman" w:hAnsi="Times New Roman"/>
          <w:sz w:val="24"/>
          <w:szCs w:val="24"/>
        </w:rPr>
        <w:t>Г. дырки и электроны движутся перпендикулярно друг другу.</w:t>
      </w:r>
    </w:p>
    <w:p w:rsidR="00A97738" w:rsidRPr="00A97738" w:rsidRDefault="00A97738" w:rsidP="00A97738">
      <w:pPr>
        <w:pStyle w:val="a3"/>
        <w:tabs>
          <w:tab w:val="left" w:pos="426"/>
        </w:tabs>
        <w:spacing w:after="0" w:line="240" w:lineRule="auto"/>
        <w:ind w:left="0"/>
        <w:rPr>
          <w:rFonts w:ascii="Times New Roman" w:hAnsi="Times New Roman"/>
          <w:sz w:val="24"/>
          <w:szCs w:val="24"/>
        </w:rPr>
      </w:pPr>
      <w:r w:rsidRPr="00A97738">
        <w:rPr>
          <w:rFonts w:ascii="Times New Roman" w:hAnsi="Times New Roman"/>
          <w:sz w:val="24"/>
          <w:szCs w:val="24"/>
        </w:rPr>
        <w:t>8.</w:t>
      </w:r>
      <w:r w:rsidRPr="00A97738">
        <w:rPr>
          <w:rFonts w:ascii="Times New Roman" w:hAnsi="Times New Roman"/>
          <w:sz w:val="24"/>
          <w:szCs w:val="24"/>
        </w:rPr>
        <w:tab/>
        <w:t>Акцепторные примеси ещё называют</w:t>
      </w:r>
    </w:p>
    <w:p w:rsidR="00A97738" w:rsidRDefault="00A97738" w:rsidP="00A97738">
      <w:pPr>
        <w:pStyle w:val="a3"/>
        <w:tabs>
          <w:tab w:val="left" w:pos="426"/>
        </w:tabs>
        <w:spacing w:after="0" w:line="240" w:lineRule="auto"/>
        <w:ind w:left="0"/>
        <w:rPr>
          <w:rFonts w:ascii="Times New Roman" w:hAnsi="Times New Roman"/>
          <w:sz w:val="24"/>
          <w:szCs w:val="24"/>
        </w:rPr>
      </w:pPr>
      <w:r w:rsidRPr="00A97738">
        <w:rPr>
          <w:rFonts w:ascii="Times New Roman" w:hAnsi="Times New Roman"/>
          <w:sz w:val="24"/>
          <w:szCs w:val="24"/>
        </w:rPr>
        <w:t xml:space="preserve">А. отдающими;   Б. принимающими; </w:t>
      </w:r>
    </w:p>
    <w:p w:rsidR="00A97738" w:rsidRPr="00A97738" w:rsidRDefault="00A97738" w:rsidP="00A97738">
      <w:pPr>
        <w:pStyle w:val="a3"/>
        <w:tabs>
          <w:tab w:val="left" w:pos="426"/>
        </w:tabs>
        <w:spacing w:after="0" w:line="240" w:lineRule="auto"/>
        <w:ind w:left="0"/>
        <w:rPr>
          <w:rFonts w:ascii="Times New Roman" w:hAnsi="Times New Roman"/>
          <w:sz w:val="24"/>
          <w:szCs w:val="24"/>
        </w:rPr>
      </w:pPr>
      <w:r w:rsidRPr="00A97738">
        <w:rPr>
          <w:rFonts w:ascii="Times New Roman" w:hAnsi="Times New Roman"/>
          <w:sz w:val="24"/>
          <w:szCs w:val="24"/>
        </w:rPr>
        <w:t xml:space="preserve">В. полупроводники </w:t>
      </w:r>
      <w:r w:rsidRPr="00A97738">
        <w:rPr>
          <w:rFonts w:ascii="Times New Roman" w:hAnsi="Times New Roman"/>
          <w:i/>
          <w:sz w:val="24"/>
          <w:szCs w:val="24"/>
          <w:lang w:val="en-US"/>
        </w:rPr>
        <w:t>n</w:t>
      </w:r>
      <w:r w:rsidRPr="00A97738">
        <w:rPr>
          <w:rFonts w:ascii="Times New Roman" w:hAnsi="Times New Roman"/>
          <w:sz w:val="24"/>
          <w:szCs w:val="24"/>
        </w:rPr>
        <w:t xml:space="preserve">-типа;    Г. полупроводники </w:t>
      </w:r>
      <w:r w:rsidRPr="00A97738">
        <w:rPr>
          <w:rFonts w:ascii="Times New Roman" w:hAnsi="Times New Roman"/>
          <w:i/>
          <w:sz w:val="24"/>
          <w:szCs w:val="24"/>
          <w:lang w:val="en-US"/>
        </w:rPr>
        <w:t>p</w:t>
      </w:r>
      <w:r w:rsidRPr="00A97738">
        <w:rPr>
          <w:rFonts w:ascii="Times New Roman" w:hAnsi="Times New Roman"/>
          <w:sz w:val="24"/>
          <w:szCs w:val="24"/>
        </w:rPr>
        <w:t>-типа.</w:t>
      </w:r>
    </w:p>
    <w:p w:rsidR="00A97738" w:rsidRPr="00A97738" w:rsidRDefault="00A97738" w:rsidP="00A97738">
      <w:pPr>
        <w:pStyle w:val="a3"/>
        <w:tabs>
          <w:tab w:val="left" w:pos="426"/>
        </w:tabs>
        <w:spacing w:after="0" w:line="240" w:lineRule="auto"/>
        <w:ind w:left="0"/>
        <w:rPr>
          <w:rFonts w:ascii="Times New Roman" w:hAnsi="Times New Roman"/>
          <w:sz w:val="24"/>
          <w:szCs w:val="24"/>
        </w:rPr>
      </w:pPr>
      <w:r w:rsidRPr="00A97738">
        <w:rPr>
          <w:rFonts w:ascii="Times New Roman" w:hAnsi="Times New Roman"/>
          <w:sz w:val="24"/>
          <w:szCs w:val="24"/>
        </w:rPr>
        <w:t>9.</w:t>
      </w:r>
      <w:r w:rsidRPr="00A97738">
        <w:rPr>
          <w:rFonts w:ascii="Times New Roman" w:hAnsi="Times New Roman"/>
          <w:sz w:val="24"/>
          <w:szCs w:val="24"/>
        </w:rPr>
        <w:tab/>
        <w:t>Германий является</w:t>
      </w:r>
    </w:p>
    <w:p w:rsidR="00A97738" w:rsidRPr="00A97738" w:rsidRDefault="00A97738" w:rsidP="00A97738">
      <w:pPr>
        <w:pStyle w:val="a3"/>
        <w:tabs>
          <w:tab w:val="left" w:pos="426"/>
        </w:tabs>
        <w:spacing w:after="0" w:line="240" w:lineRule="auto"/>
        <w:ind w:left="0"/>
        <w:jc w:val="center"/>
        <w:rPr>
          <w:rFonts w:ascii="Times New Roman" w:hAnsi="Times New Roman"/>
          <w:sz w:val="24"/>
          <w:szCs w:val="24"/>
        </w:rPr>
      </w:pPr>
      <w:r w:rsidRPr="00A97738">
        <w:rPr>
          <w:rFonts w:ascii="Times New Roman" w:hAnsi="Times New Roman"/>
          <w:sz w:val="24"/>
          <w:szCs w:val="24"/>
        </w:rPr>
        <w:t>А. проводником;   Б. диэлектриком;    В. изолятором;   Г. полупроводником.</w:t>
      </w:r>
    </w:p>
    <w:p w:rsidR="00A97738" w:rsidRPr="00A97738" w:rsidRDefault="00A97738" w:rsidP="00A97738">
      <w:pPr>
        <w:pStyle w:val="a3"/>
        <w:tabs>
          <w:tab w:val="left" w:pos="426"/>
        </w:tabs>
        <w:spacing w:after="0" w:line="240" w:lineRule="auto"/>
        <w:ind w:left="0"/>
        <w:rPr>
          <w:rFonts w:ascii="Times New Roman" w:hAnsi="Times New Roman"/>
          <w:sz w:val="24"/>
          <w:szCs w:val="24"/>
        </w:rPr>
      </w:pPr>
      <w:r w:rsidRPr="00A97738">
        <w:rPr>
          <w:rFonts w:ascii="Times New Roman" w:hAnsi="Times New Roman"/>
          <w:sz w:val="24"/>
          <w:szCs w:val="24"/>
        </w:rPr>
        <w:t>10.</w:t>
      </w:r>
      <w:r w:rsidRPr="00A97738">
        <w:rPr>
          <w:rFonts w:ascii="Times New Roman" w:hAnsi="Times New Roman"/>
          <w:sz w:val="24"/>
          <w:szCs w:val="24"/>
        </w:rPr>
        <w:tab/>
        <w:t>Какие из ниже приведенных веще</w:t>
      </w:r>
      <w:proofErr w:type="gramStart"/>
      <w:r w:rsidRPr="00A97738">
        <w:rPr>
          <w:rFonts w:ascii="Times New Roman" w:hAnsi="Times New Roman"/>
          <w:sz w:val="24"/>
          <w:szCs w:val="24"/>
        </w:rPr>
        <w:t>ств вс</w:t>
      </w:r>
      <w:proofErr w:type="gramEnd"/>
      <w:r w:rsidRPr="00A97738">
        <w:rPr>
          <w:rFonts w:ascii="Times New Roman" w:hAnsi="Times New Roman"/>
          <w:sz w:val="24"/>
          <w:szCs w:val="24"/>
        </w:rPr>
        <w:t>егда проводят электрический ток?</w:t>
      </w:r>
    </w:p>
    <w:p w:rsidR="00A97738" w:rsidRPr="00A97738" w:rsidRDefault="00A97738" w:rsidP="00A97738">
      <w:pPr>
        <w:pStyle w:val="a3"/>
        <w:tabs>
          <w:tab w:val="left" w:pos="426"/>
        </w:tabs>
        <w:spacing w:after="0" w:line="240" w:lineRule="auto"/>
        <w:ind w:left="0"/>
        <w:jc w:val="center"/>
        <w:rPr>
          <w:rFonts w:ascii="Times New Roman" w:hAnsi="Times New Roman"/>
          <w:sz w:val="24"/>
          <w:szCs w:val="24"/>
        </w:rPr>
      </w:pPr>
      <w:r w:rsidRPr="00A97738">
        <w:rPr>
          <w:rFonts w:ascii="Times New Roman" w:hAnsi="Times New Roman"/>
          <w:sz w:val="24"/>
          <w:szCs w:val="24"/>
        </w:rPr>
        <w:t>А. кремний;   Б. фарфор;   В. железо;    Г. индий.</w:t>
      </w:r>
    </w:p>
    <w:p w:rsidR="00A97738" w:rsidRPr="00A97738" w:rsidRDefault="00A97738" w:rsidP="00A97738">
      <w:pPr>
        <w:pStyle w:val="a3"/>
        <w:tabs>
          <w:tab w:val="left" w:pos="426"/>
        </w:tabs>
        <w:spacing w:after="0" w:line="240" w:lineRule="auto"/>
        <w:ind w:left="0"/>
        <w:rPr>
          <w:rFonts w:ascii="Times New Roman" w:hAnsi="Times New Roman"/>
          <w:sz w:val="24"/>
          <w:szCs w:val="24"/>
        </w:rPr>
      </w:pPr>
      <w:r w:rsidRPr="00A97738">
        <w:rPr>
          <w:rFonts w:ascii="Times New Roman" w:hAnsi="Times New Roman"/>
          <w:sz w:val="24"/>
          <w:szCs w:val="24"/>
        </w:rPr>
        <w:t>11.</w:t>
      </w:r>
      <w:r w:rsidRPr="00A97738">
        <w:rPr>
          <w:rFonts w:ascii="Times New Roman" w:hAnsi="Times New Roman"/>
          <w:sz w:val="24"/>
          <w:szCs w:val="24"/>
        </w:rPr>
        <w:tab/>
        <w:t>К четырёхвалентному кремнию добавили пятивалентный мышьяк. Какой вид проводимости получился?</w:t>
      </w:r>
    </w:p>
    <w:p w:rsidR="00A97738" w:rsidRPr="00A97738" w:rsidRDefault="00A97738" w:rsidP="00A97738">
      <w:pPr>
        <w:pStyle w:val="a3"/>
        <w:tabs>
          <w:tab w:val="left" w:pos="426"/>
        </w:tabs>
        <w:spacing w:after="0" w:line="240" w:lineRule="auto"/>
        <w:ind w:left="0"/>
        <w:rPr>
          <w:rFonts w:ascii="Times New Roman" w:hAnsi="Times New Roman"/>
          <w:sz w:val="24"/>
          <w:szCs w:val="24"/>
        </w:rPr>
      </w:pPr>
      <w:r w:rsidRPr="00A97738">
        <w:rPr>
          <w:rFonts w:ascii="Times New Roman" w:hAnsi="Times New Roman"/>
          <w:sz w:val="24"/>
          <w:szCs w:val="24"/>
        </w:rPr>
        <w:t>А. донорная;   Б. акцепторная;   В. полупроводник</w:t>
      </w:r>
      <w:proofErr w:type="gramStart"/>
      <w:r w:rsidRPr="00A97738">
        <w:rPr>
          <w:rFonts w:ascii="Times New Roman" w:hAnsi="Times New Roman"/>
          <w:i/>
          <w:sz w:val="24"/>
          <w:szCs w:val="24"/>
          <w:lang w:val="en-US"/>
        </w:rPr>
        <w:t>n</w:t>
      </w:r>
      <w:proofErr w:type="gramEnd"/>
      <w:r w:rsidRPr="00A97738">
        <w:rPr>
          <w:rFonts w:ascii="Times New Roman" w:hAnsi="Times New Roman"/>
          <w:sz w:val="24"/>
          <w:szCs w:val="24"/>
        </w:rPr>
        <w:t xml:space="preserve">-типа;   Г. полупроводник </w:t>
      </w:r>
      <w:r w:rsidRPr="00A97738">
        <w:rPr>
          <w:rFonts w:ascii="Times New Roman" w:hAnsi="Times New Roman"/>
          <w:i/>
          <w:sz w:val="24"/>
          <w:szCs w:val="24"/>
          <w:lang w:val="en-US"/>
        </w:rPr>
        <w:t>p</w:t>
      </w:r>
      <w:r w:rsidRPr="00A97738">
        <w:rPr>
          <w:rFonts w:ascii="Times New Roman" w:hAnsi="Times New Roman"/>
          <w:sz w:val="24"/>
          <w:szCs w:val="24"/>
        </w:rPr>
        <w:t>-типа.</w:t>
      </w:r>
    </w:p>
    <w:p w:rsidR="00A97738" w:rsidRDefault="00A97738" w:rsidP="00A97738">
      <w:pPr>
        <w:pStyle w:val="a3"/>
        <w:tabs>
          <w:tab w:val="left" w:pos="426"/>
        </w:tabs>
        <w:spacing w:after="0" w:line="240" w:lineRule="auto"/>
        <w:ind w:left="0"/>
        <w:rPr>
          <w:rFonts w:ascii="Times New Roman" w:hAnsi="Times New Roman"/>
          <w:sz w:val="24"/>
          <w:szCs w:val="24"/>
        </w:rPr>
      </w:pPr>
      <w:r w:rsidRPr="00A97738">
        <w:rPr>
          <w:rFonts w:ascii="Times New Roman" w:hAnsi="Times New Roman"/>
          <w:sz w:val="24"/>
          <w:szCs w:val="24"/>
        </w:rPr>
        <w:t>12.</w:t>
      </w:r>
      <w:r w:rsidRPr="00A97738">
        <w:rPr>
          <w:rFonts w:ascii="Times New Roman" w:hAnsi="Times New Roman"/>
          <w:sz w:val="24"/>
          <w:szCs w:val="24"/>
        </w:rPr>
        <w:tab/>
        <w:t>Сростом температуры сопротивление полупроводника</w:t>
      </w:r>
    </w:p>
    <w:p w:rsidR="00A97738" w:rsidRDefault="00A97738" w:rsidP="00A97738">
      <w:pPr>
        <w:pStyle w:val="a3"/>
        <w:tabs>
          <w:tab w:val="left" w:pos="426"/>
        </w:tabs>
        <w:spacing w:after="0" w:line="240" w:lineRule="auto"/>
        <w:ind w:left="0"/>
        <w:rPr>
          <w:rFonts w:ascii="Times New Roman" w:hAnsi="Times New Roman"/>
          <w:sz w:val="24"/>
          <w:szCs w:val="24"/>
        </w:rPr>
      </w:pPr>
      <w:r w:rsidRPr="00A97738">
        <w:rPr>
          <w:rFonts w:ascii="Times New Roman" w:hAnsi="Times New Roman"/>
          <w:sz w:val="24"/>
          <w:szCs w:val="24"/>
        </w:rPr>
        <w:t xml:space="preserve">А. не меняется;   Б. увеличивается;  </w:t>
      </w:r>
    </w:p>
    <w:p w:rsidR="00A97738" w:rsidRPr="00A97738" w:rsidRDefault="00A97738" w:rsidP="00A97738">
      <w:pPr>
        <w:pStyle w:val="a3"/>
        <w:tabs>
          <w:tab w:val="left" w:pos="426"/>
        </w:tabs>
        <w:spacing w:after="0" w:line="240" w:lineRule="auto"/>
        <w:ind w:left="0"/>
        <w:rPr>
          <w:rFonts w:ascii="Times New Roman" w:hAnsi="Times New Roman"/>
          <w:sz w:val="24"/>
          <w:szCs w:val="24"/>
        </w:rPr>
      </w:pPr>
      <w:r w:rsidRPr="00A97738">
        <w:rPr>
          <w:rFonts w:ascii="Times New Roman" w:hAnsi="Times New Roman"/>
          <w:sz w:val="24"/>
          <w:szCs w:val="24"/>
        </w:rPr>
        <w:t xml:space="preserve"> В. уменьшается;   Г. сначала увеличивается, а затем уменьшается.</w:t>
      </w:r>
    </w:p>
    <w:p w:rsidR="00A97738" w:rsidRPr="00A97738" w:rsidRDefault="00A97738" w:rsidP="00A97738">
      <w:pPr>
        <w:pStyle w:val="a3"/>
        <w:tabs>
          <w:tab w:val="left" w:pos="426"/>
        </w:tabs>
        <w:spacing w:after="0" w:line="240" w:lineRule="auto"/>
        <w:ind w:left="0"/>
        <w:rPr>
          <w:rFonts w:ascii="Times New Roman" w:hAnsi="Times New Roman"/>
          <w:sz w:val="24"/>
          <w:szCs w:val="24"/>
        </w:rPr>
      </w:pPr>
      <w:r w:rsidRPr="00A97738">
        <w:rPr>
          <w:rFonts w:ascii="Times New Roman" w:hAnsi="Times New Roman"/>
          <w:sz w:val="24"/>
          <w:szCs w:val="24"/>
        </w:rPr>
        <w:t>13.</w:t>
      </w:r>
      <w:r w:rsidRPr="00A97738">
        <w:rPr>
          <w:rFonts w:ascii="Times New Roman" w:hAnsi="Times New Roman"/>
          <w:sz w:val="24"/>
          <w:szCs w:val="24"/>
        </w:rPr>
        <w:tab/>
        <w:t>Сростом температуры сила тока, текущего через проводник</w:t>
      </w:r>
    </w:p>
    <w:p w:rsidR="00A97738" w:rsidRDefault="00A97738" w:rsidP="00A97738">
      <w:pPr>
        <w:pStyle w:val="a3"/>
        <w:tabs>
          <w:tab w:val="left" w:pos="426"/>
        </w:tabs>
        <w:spacing w:after="0" w:line="240" w:lineRule="auto"/>
        <w:ind w:left="0"/>
        <w:rPr>
          <w:rFonts w:ascii="Times New Roman" w:hAnsi="Times New Roman"/>
          <w:sz w:val="24"/>
          <w:szCs w:val="24"/>
        </w:rPr>
      </w:pPr>
      <w:r w:rsidRPr="00A97738">
        <w:rPr>
          <w:rFonts w:ascii="Times New Roman" w:hAnsi="Times New Roman"/>
          <w:sz w:val="24"/>
          <w:szCs w:val="24"/>
        </w:rPr>
        <w:t xml:space="preserve">А. не меняется;   Б. увеличивается;  </w:t>
      </w:r>
    </w:p>
    <w:p w:rsidR="00A97738" w:rsidRPr="00A97738" w:rsidRDefault="00A97738" w:rsidP="00A97738">
      <w:pPr>
        <w:pStyle w:val="a3"/>
        <w:tabs>
          <w:tab w:val="left" w:pos="426"/>
        </w:tabs>
        <w:spacing w:after="0" w:line="240" w:lineRule="auto"/>
        <w:ind w:left="0"/>
        <w:rPr>
          <w:rFonts w:ascii="Times New Roman" w:hAnsi="Times New Roman"/>
          <w:sz w:val="24"/>
          <w:szCs w:val="24"/>
        </w:rPr>
      </w:pPr>
      <w:r w:rsidRPr="00A97738">
        <w:rPr>
          <w:rFonts w:ascii="Times New Roman" w:hAnsi="Times New Roman"/>
          <w:sz w:val="24"/>
          <w:szCs w:val="24"/>
        </w:rPr>
        <w:t>В. уменьшается;   Г. сначала увеличивается, а затем уменьшается.</w:t>
      </w:r>
    </w:p>
    <w:p w:rsidR="00A97738" w:rsidRPr="00A97738" w:rsidRDefault="00A97738" w:rsidP="00A97738">
      <w:pPr>
        <w:pStyle w:val="a3"/>
        <w:tabs>
          <w:tab w:val="left" w:pos="426"/>
        </w:tabs>
        <w:spacing w:after="0" w:line="240" w:lineRule="auto"/>
        <w:ind w:left="0"/>
        <w:rPr>
          <w:rFonts w:ascii="Times New Roman" w:hAnsi="Times New Roman"/>
          <w:sz w:val="24"/>
          <w:szCs w:val="24"/>
        </w:rPr>
      </w:pPr>
      <w:r w:rsidRPr="00A97738">
        <w:rPr>
          <w:rFonts w:ascii="Times New Roman" w:hAnsi="Times New Roman"/>
          <w:sz w:val="24"/>
          <w:szCs w:val="24"/>
        </w:rPr>
        <w:t>14.</w:t>
      </w:r>
      <w:r w:rsidRPr="00A97738">
        <w:rPr>
          <w:rFonts w:ascii="Times New Roman" w:hAnsi="Times New Roman"/>
          <w:sz w:val="24"/>
          <w:szCs w:val="24"/>
        </w:rPr>
        <w:tab/>
        <w:t>Что такое фоторезистор?</w:t>
      </w:r>
    </w:p>
    <w:p w:rsidR="00A97738" w:rsidRDefault="00A97738" w:rsidP="00A97738">
      <w:pPr>
        <w:pStyle w:val="a3"/>
        <w:tabs>
          <w:tab w:val="left" w:pos="426"/>
        </w:tabs>
        <w:spacing w:after="0" w:line="240" w:lineRule="auto"/>
        <w:ind w:left="0"/>
        <w:rPr>
          <w:rFonts w:ascii="Times New Roman" w:hAnsi="Times New Roman"/>
          <w:sz w:val="24"/>
          <w:szCs w:val="24"/>
        </w:rPr>
      </w:pPr>
      <w:r w:rsidRPr="00A97738">
        <w:rPr>
          <w:rFonts w:ascii="Times New Roman" w:hAnsi="Times New Roman"/>
          <w:sz w:val="24"/>
          <w:szCs w:val="24"/>
        </w:rPr>
        <w:t xml:space="preserve">А. прибор, выпрямляющий переменный ток;  </w:t>
      </w:r>
    </w:p>
    <w:p w:rsidR="00A97738" w:rsidRDefault="00A97738" w:rsidP="00A97738">
      <w:pPr>
        <w:pStyle w:val="a3"/>
        <w:tabs>
          <w:tab w:val="left" w:pos="426"/>
        </w:tabs>
        <w:spacing w:after="0" w:line="240" w:lineRule="auto"/>
        <w:ind w:left="0"/>
        <w:rPr>
          <w:rFonts w:ascii="Times New Roman" w:hAnsi="Times New Roman"/>
          <w:sz w:val="24"/>
          <w:szCs w:val="24"/>
        </w:rPr>
      </w:pPr>
      <w:r w:rsidRPr="00A97738">
        <w:rPr>
          <w:rFonts w:ascii="Times New Roman" w:hAnsi="Times New Roman"/>
          <w:sz w:val="24"/>
          <w:szCs w:val="24"/>
        </w:rPr>
        <w:t>Б. прибор, преобразующий</w:t>
      </w:r>
      <w:r>
        <w:rPr>
          <w:rFonts w:ascii="Times New Roman" w:hAnsi="Times New Roman"/>
          <w:sz w:val="24"/>
          <w:szCs w:val="24"/>
        </w:rPr>
        <w:t xml:space="preserve"> переменный ток </w:t>
      </w:r>
      <w:proofErr w:type="gramStart"/>
      <w:r>
        <w:rPr>
          <w:rFonts w:ascii="Times New Roman" w:hAnsi="Times New Roman"/>
          <w:sz w:val="24"/>
          <w:szCs w:val="24"/>
        </w:rPr>
        <w:t>в</w:t>
      </w:r>
      <w:proofErr w:type="gramEnd"/>
      <w:r>
        <w:rPr>
          <w:rFonts w:ascii="Times New Roman" w:hAnsi="Times New Roman"/>
          <w:sz w:val="24"/>
          <w:szCs w:val="24"/>
        </w:rPr>
        <w:t xml:space="preserve"> постоянный;</w:t>
      </w:r>
    </w:p>
    <w:p w:rsidR="00A97738" w:rsidRDefault="00A97738" w:rsidP="00A97738">
      <w:pPr>
        <w:pStyle w:val="a3"/>
        <w:tabs>
          <w:tab w:val="left" w:pos="426"/>
        </w:tabs>
        <w:spacing w:after="0" w:line="240" w:lineRule="auto"/>
        <w:ind w:left="0"/>
        <w:rPr>
          <w:rFonts w:ascii="Times New Roman" w:hAnsi="Times New Roman"/>
          <w:sz w:val="24"/>
          <w:szCs w:val="24"/>
        </w:rPr>
      </w:pPr>
      <w:r w:rsidRPr="00A97738">
        <w:rPr>
          <w:rFonts w:ascii="Times New Roman" w:hAnsi="Times New Roman"/>
          <w:sz w:val="24"/>
          <w:szCs w:val="24"/>
        </w:rPr>
        <w:t>В. полупроводниковый прибор, у которого проводимость зависит от поглощаемого тепла;</w:t>
      </w:r>
    </w:p>
    <w:p w:rsidR="00A97738" w:rsidRPr="00A97738" w:rsidRDefault="00A97738" w:rsidP="00A97738">
      <w:pPr>
        <w:pStyle w:val="a3"/>
        <w:tabs>
          <w:tab w:val="left" w:pos="426"/>
        </w:tabs>
        <w:spacing w:after="0" w:line="240" w:lineRule="auto"/>
        <w:ind w:left="0"/>
        <w:rPr>
          <w:rFonts w:ascii="Times New Roman" w:hAnsi="Times New Roman"/>
          <w:sz w:val="24"/>
          <w:szCs w:val="24"/>
        </w:rPr>
      </w:pPr>
      <w:r w:rsidRPr="00A97738">
        <w:rPr>
          <w:rFonts w:ascii="Times New Roman" w:hAnsi="Times New Roman"/>
          <w:sz w:val="24"/>
          <w:szCs w:val="24"/>
        </w:rPr>
        <w:t>Г. полупроводниковый прибор, у которого проводимость зависит от поглощаемого света.</w:t>
      </w:r>
    </w:p>
    <w:p w:rsidR="00A97738" w:rsidRPr="00A97738" w:rsidRDefault="00A97738" w:rsidP="00A97738">
      <w:pPr>
        <w:pStyle w:val="a3"/>
        <w:tabs>
          <w:tab w:val="left" w:pos="426"/>
        </w:tabs>
        <w:spacing w:after="0" w:line="240" w:lineRule="auto"/>
        <w:ind w:left="0"/>
        <w:rPr>
          <w:rFonts w:ascii="Times New Roman" w:hAnsi="Times New Roman"/>
          <w:sz w:val="24"/>
          <w:szCs w:val="24"/>
        </w:rPr>
      </w:pPr>
      <w:r w:rsidRPr="00A97738">
        <w:rPr>
          <w:rFonts w:ascii="Times New Roman" w:hAnsi="Times New Roman"/>
          <w:sz w:val="24"/>
          <w:szCs w:val="24"/>
        </w:rPr>
        <w:t>15.</w:t>
      </w:r>
      <w:r w:rsidRPr="00A97738">
        <w:rPr>
          <w:rFonts w:ascii="Times New Roman" w:hAnsi="Times New Roman"/>
          <w:sz w:val="24"/>
          <w:szCs w:val="24"/>
        </w:rPr>
        <w:tab/>
        <w:t>Как называется полупроводниковый прибор, имеющий два выхода?</w:t>
      </w:r>
    </w:p>
    <w:p w:rsidR="00A97738" w:rsidRPr="00A97738" w:rsidRDefault="00A97738" w:rsidP="00A97738">
      <w:pPr>
        <w:pStyle w:val="a3"/>
        <w:tabs>
          <w:tab w:val="left" w:pos="426"/>
        </w:tabs>
        <w:spacing w:after="0" w:line="240" w:lineRule="auto"/>
        <w:ind w:left="0"/>
        <w:jc w:val="center"/>
        <w:rPr>
          <w:rFonts w:ascii="Times New Roman" w:hAnsi="Times New Roman"/>
          <w:sz w:val="24"/>
          <w:szCs w:val="24"/>
        </w:rPr>
      </w:pPr>
      <w:r w:rsidRPr="00A97738">
        <w:rPr>
          <w:rFonts w:ascii="Times New Roman" w:hAnsi="Times New Roman"/>
          <w:sz w:val="24"/>
          <w:szCs w:val="24"/>
        </w:rPr>
        <w:t>А. выпрямитель;   Б. датчик;   В. диод;   Г. транзистор.</w:t>
      </w:r>
    </w:p>
    <w:p w:rsidR="00A97738" w:rsidRPr="00A97738" w:rsidRDefault="00A97738" w:rsidP="00A97738">
      <w:pPr>
        <w:pStyle w:val="a3"/>
        <w:tabs>
          <w:tab w:val="left" w:pos="426"/>
        </w:tabs>
        <w:spacing w:after="0" w:line="240" w:lineRule="auto"/>
        <w:ind w:left="0"/>
        <w:rPr>
          <w:rFonts w:ascii="Times New Roman" w:hAnsi="Times New Roman"/>
          <w:sz w:val="24"/>
          <w:szCs w:val="24"/>
        </w:rPr>
      </w:pPr>
      <w:r w:rsidRPr="00A97738">
        <w:rPr>
          <w:rFonts w:ascii="Times New Roman" w:hAnsi="Times New Roman"/>
          <w:sz w:val="24"/>
          <w:szCs w:val="24"/>
        </w:rPr>
        <w:t>16.</w:t>
      </w:r>
      <w:r w:rsidRPr="00A97738">
        <w:rPr>
          <w:rFonts w:ascii="Times New Roman" w:hAnsi="Times New Roman"/>
          <w:sz w:val="24"/>
          <w:szCs w:val="24"/>
        </w:rPr>
        <w:tab/>
        <w:t xml:space="preserve">Как называется полупроводниковый прибор, который преобразовывает переменный ток </w:t>
      </w:r>
      <w:proofErr w:type="gramStart"/>
      <w:r w:rsidRPr="00A97738">
        <w:rPr>
          <w:rFonts w:ascii="Times New Roman" w:hAnsi="Times New Roman"/>
          <w:sz w:val="24"/>
          <w:szCs w:val="24"/>
        </w:rPr>
        <w:t>в</w:t>
      </w:r>
      <w:proofErr w:type="gramEnd"/>
      <w:r w:rsidRPr="00A97738">
        <w:rPr>
          <w:rFonts w:ascii="Times New Roman" w:hAnsi="Times New Roman"/>
          <w:sz w:val="24"/>
          <w:szCs w:val="24"/>
        </w:rPr>
        <w:t xml:space="preserve"> постоянный?</w:t>
      </w:r>
    </w:p>
    <w:p w:rsidR="00A97738" w:rsidRPr="00A97738" w:rsidRDefault="00A97738" w:rsidP="00A97738">
      <w:pPr>
        <w:pStyle w:val="a3"/>
        <w:tabs>
          <w:tab w:val="left" w:pos="426"/>
        </w:tabs>
        <w:spacing w:after="0" w:line="240" w:lineRule="auto"/>
        <w:ind w:left="0"/>
        <w:jc w:val="center"/>
        <w:rPr>
          <w:rFonts w:ascii="Times New Roman" w:hAnsi="Times New Roman"/>
          <w:sz w:val="24"/>
          <w:szCs w:val="24"/>
        </w:rPr>
      </w:pPr>
      <w:r w:rsidRPr="00A97738">
        <w:rPr>
          <w:rFonts w:ascii="Times New Roman" w:hAnsi="Times New Roman"/>
          <w:sz w:val="24"/>
          <w:szCs w:val="24"/>
        </w:rPr>
        <w:t>А. выпрямитель;   Б. датчик;   В. диод;   Г. транзистор.</w:t>
      </w:r>
    </w:p>
    <w:p w:rsidR="00A97738" w:rsidRPr="00A97738" w:rsidRDefault="00A97738" w:rsidP="00A97738">
      <w:pPr>
        <w:pStyle w:val="a3"/>
        <w:tabs>
          <w:tab w:val="left" w:pos="426"/>
        </w:tabs>
        <w:spacing w:after="0" w:line="240" w:lineRule="auto"/>
        <w:ind w:left="0"/>
        <w:rPr>
          <w:rFonts w:ascii="Times New Roman" w:hAnsi="Times New Roman"/>
          <w:sz w:val="24"/>
          <w:szCs w:val="24"/>
        </w:rPr>
      </w:pPr>
      <w:r w:rsidRPr="00A97738">
        <w:rPr>
          <w:rFonts w:ascii="Times New Roman" w:hAnsi="Times New Roman"/>
          <w:sz w:val="24"/>
          <w:szCs w:val="24"/>
        </w:rPr>
        <w:t>17.</w:t>
      </w:r>
      <w:r w:rsidRPr="00A97738">
        <w:rPr>
          <w:rFonts w:ascii="Times New Roman" w:hAnsi="Times New Roman"/>
          <w:sz w:val="24"/>
          <w:szCs w:val="24"/>
        </w:rPr>
        <w:tab/>
        <w:t>В каких приборах использована зависимость тока в полупроводнике от температуры?</w:t>
      </w:r>
    </w:p>
    <w:p w:rsidR="00A97738" w:rsidRPr="00A97738" w:rsidRDefault="00A97738" w:rsidP="00A97738">
      <w:pPr>
        <w:pStyle w:val="a3"/>
        <w:tabs>
          <w:tab w:val="left" w:pos="426"/>
        </w:tabs>
        <w:spacing w:after="0" w:line="240" w:lineRule="auto"/>
        <w:ind w:left="0"/>
        <w:jc w:val="center"/>
        <w:rPr>
          <w:rFonts w:ascii="Times New Roman" w:hAnsi="Times New Roman"/>
          <w:sz w:val="24"/>
          <w:szCs w:val="24"/>
        </w:rPr>
      </w:pPr>
      <w:r w:rsidRPr="00A97738">
        <w:rPr>
          <w:rFonts w:ascii="Times New Roman" w:hAnsi="Times New Roman"/>
          <w:sz w:val="24"/>
          <w:szCs w:val="24"/>
        </w:rPr>
        <w:t xml:space="preserve">А. терморезистор;   Б. резистор;   В. </w:t>
      </w:r>
      <w:proofErr w:type="spellStart"/>
      <w:r w:rsidRPr="00A97738">
        <w:rPr>
          <w:rFonts w:ascii="Times New Roman" w:hAnsi="Times New Roman"/>
          <w:sz w:val="24"/>
          <w:szCs w:val="24"/>
        </w:rPr>
        <w:t>магниторезистор</w:t>
      </w:r>
      <w:proofErr w:type="spellEnd"/>
      <w:r w:rsidRPr="00A97738">
        <w:rPr>
          <w:rFonts w:ascii="Times New Roman" w:hAnsi="Times New Roman"/>
          <w:sz w:val="24"/>
          <w:szCs w:val="24"/>
        </w:rPr>
        <w:t>;   Г. фоторезистор.</w:t>
      </w:r>
    </w:p>
    <w:p w:rsidR="00A97738" w:rsidRPr="00A97738" w:rsidRDefault="00A97738" w:rsidP="00A97738">
      <w:pPr>
        <w:pStyle w:val="a3"/>
        <w:tabs>
          <w:tab w:val="left" w:pos="426"/>
        </w:tabs>
        <w:spacing w:after="0" w:line="240" w:lineRule="auto"/>
        <w:ind w:left="0"/>
        <w:rPr>
          <w:rFonts w:ascii="Times New Roman" w:hAnsi="Times New Roman"/>
          <w:sz w:val="24"/>
          <w:szCs w:val="24"/>
        </w:rPr>
      </w:pPr>
      <w:r w:rsidRPr="00A97738">
        <w:rPr>
          <w:rFonts w:ascii="Times New Roman" w:hAnsi="Times New Roman"/>
          <w:sz w:val="24"/>
          <w:szCs w:val="24"/>
        </w:rPr>
        <w:lastRenderedPageBreak/>
        <w:t>18.</w:t>
      </w:r>
      <w:r w:rsidRPr="00A97738">
        <w:rPr>
          <w:rFonts w:ascii="Times New Roman" w:hAnsi="Times New Roman"/>
          <w:sz w:val="24"/>
          <w:szCs w:val="24"/>
        </w:rPr>
        <w:tab/>
        <w:t>Какой минимальный заряд может иметь дырка?</w:t>
      </w:r>
    </w:p>
    <w:p w:rsidR="00A97738" w:rsidRPr="00A97738" w:rsidRDefault="00A97738" w:rsidP="00A97738">
      <w:pPr>
        <w:pStyle w:val="a3"/>
        <w:tabs>
          <w:tab w:val="left" w:pos="426"/>
        </w:tabs>
        <w:spacing w:after="0" w:line="240" w:lineRule="auto"/>
        <w:ind w:left="0"/>
        <w:jc w:val="center"/>
        <w:rPr>
          <w:rFonts w:ascii="Times New Roman" w:hAnsi="Times New Roman"/>
          <w:sz w:val="24"/>
          <w:szCs w:val="24"/>
        </w:rPr>
      </w:pPr>
      <w:r w:rsidRPr="00A97738">
        <w:rPr>
          <w:rFonts w:ascii="Times New Roman" w:hAnsi="Times New Roman"/>
          <w:sz w:val="24"/>
          <w:szCs w:val="24"/>
        </w:rPr>
        <w:t>А. любой;   Б. дырка заряда не имеет;   В. +1,6 10</w:t>
      </w:r>
      <w:r w:rsidRPr="00A97738">
        <w:rPr>
          <w:rFonts w:ascii="Times New Roman" w:hAnsi="Times New Roman"/>
          <w:sz w:val="24"/>
          <w:szCs w:val="24"/>
          <w:vertAlign w:val="superscript"/>
        </w:rPr>
        <w:t>–19</w:t>
      </w:r>
      <w:r w:rsidRPr="00A97738">
        <w:rPr>
          <w:rFonts w:ascii="Times New Roman" w:hAnsi="Times New Roman"/>
          <w:sz w:val="24"/>
          <w:szCs w:val="24"/>
        </w:rPr>
        <w:t xml:space="preserve"> Кл;   Г. –1,6 10</w:t>
      </w:r>
      <w:r w:rsidRPr="00A97738">
        <w:rPr>
          <w:rFonts w:ascii="Times New Roman" w:hAnsi="Times New Roman"/>
          <w:sz w:val="24"/>
          <w:szCs w:val="24"/>
          <w:vertAlign w:val="superscript"/>
        </w:rPr>
        <w:t>–19</w:t>
      </w:r>
      <w:r w:rsidRPr="00A97738">
        <w:rPr>
          <w:rFonts w:ascii="Times New Roman" w:hAnsi="Times New Roman"/>
          <w:sz w:val="24"/>
          <w:szCs w:val="24"/>
        </w:rPr>
        <w:t xml:space="preserve"> Кл.</w:t>
      </w:r>
    </w:p>
    <w:p w:rsidR="00A97738" w:rsidRPr="00A97738" w:rsidRDefault="00A97738" w:rsidP="00A97738">
      <w:pPr>
        <w:pStyle w:val="a3"/>
        <w:tabs>
          <w:tab w:val="left" w:pos="426"/>
        </w:tabs>
        <w:spacing w:after="0" w:line="240" w:lineRule="auto"/>
        <w:ind w:left="0"/>
        <w:rPr>
          <w:rFonts w:ascii="Times New Roman" w:hAnsi="Times New Roman"/>
          <w:sz w:val="24"/>
          <w:szCs w:val="24"/>
        </w:rPr>
      </w:pPr>
      <w:r w:rsidRPr="00A97738">
        <w:rPr>
          <w:rFonts w:ascii="Times New Roman" w:hAnsi="Times New Roman"/>
          <w:sz w:val="24"/>
          <w:szCs w:val="24"/>
        </w:rPr>
        <w:t xml:space="preserve">19. Какую область </w:t>
      </w:r>
      <w:r w:rsidRPr="00A97738">
        <w:rPr>
          <w:rFonts w:ascii="Times New Roman" w:hAnsi="Times New Roman"/>
          <w:i/>
          <w:sz w:val="24"/>
          <w:szCs w:val="24"/>
          <w:lang w:val="en-US"/>
        </w:rPr>
        <w:t>p</w:t>
      </w:r>
      <w:r w:rsidRPr="00A97738">
        <w:rPr>
          <w:rFonts w:ascii="Times New Roman" w:hAnsi="Times New Roman"/>
          <w:i/>
          <w:sz w:val="24"/>
          <w:szCs w:val="24"/>
        </w:rPr>
        <w:t>-</w:t>
      </w:r>
      <w:r w:rsidRPr="00A97738">
        <w:rPr>
          <w:rFonts w:ascii="Times New Roman" w:hAnsi="Times New Roman"/>
          <w:i/>
          <w:sz w:val="24"/>
          <w:szCs w:val="24"/>
          <w:lang w:val="en-US"/>
        </w:rPr>
        <w:t>n</w:t>
      </w:r>
      <w:r w:rsidRPr="00A97738">
        <w:rPr>
          <w:rFonts w:ascii="Times New Roman" w:hAnsi="Times New Roman"/>
          <w:sz w:val="24"/>
          <w:szCs w:val="24"/>
        </w:rPr>
        <w:t xml:space="preserve"> перехода необходимо подключить к плюсу источника, чтобы ток в цепи существовал?</w:t>
      </w:r>
    </w:p>
    <w:p w:rsidR="00A97738" w:rsidRPr="00A97738" w:rsidRDefault="00A97738" w:rsidP="00A97738">
      <w:pPr>
        <w:pStyle w:val="a3"/>
        <w:tabs>
          <w:tab w:val="left" w:pos="426"/>
        </w:tabs>
        <w:spacing w:after="0" w:line="240" w:lineRule="auto"/>
        <w:ind w:left="0"/>
        <w:jc w:val="center"/>
        <w:rPr>
          <w:rFonts w:ascii="Times New Roman" w:hAnsi="Times New Roman"/>
          <w:sz w:val="24"/>
          <w:szCs w:val="24"/>
        </w:rPr>
      </w:pPr>
      <w:r w:rsidRPr="00A97738">
        <w:rPr>
          <w:rFonts w:ascii="Times New Roman" w:hAnsi="Times New Roman"/>
          <w:sz w:val="24"/>
          <w:szCs w:val="24"/>
        </w:rPr>
        <w:t xml:space="preserve">А. </w:t>
      </w:r>
      <w:r w:rsidRPr="00A97738">
        <w:rPr>
          <w:rFonts w:ascii="Times New Roman" w:hAnsi="Times New Roman"/>
          <w:i/>
          <w:sz w:val="24"/>
          <w:szCs w:val="24"/>
          <w:lang w:val="en-US"/>
        </w:rPr>
        <w:t>p</w:t>
      </w:r>
      <w:r w:rsidRPr="00A97738">
        <w:rPr>
          <w:rFonts w:ascii="Times New Roman" w:hAnsi="Times New Roman"/>
          <w:sz w:val="24"/>
          <w:szCs w:val="24"/>
        </w:rPr>
        <w:t xml:space="preserve">- тип;   Б. </w:t>
      </w:r>
      <w:r w:rsidRPr="00A97738">
        <w:rPr>
          <w:rFonts w:ascii="Times New Roman" w:hAnsi="Times New Roman"/>
          <w:i/>
          <w:sz w:val="24"/>
          <w:szCs w:val="24"/>
          <w:lang w:val="en-US"/>
        </w:rPr>
        <w:t>n</w:t>
      </w:r>
      <w:r w:rsidRPr="00A97738">
        <w:rPr>
          <w:rFonts w:ascii="Times New Roman" w:hAnsi="Times New Roman"/>
          <w:sz w:val="24"/>
          <w:szCs w:val="24"/>
        </w:rPr>
        <w:t xml:space="preserve">-тип;   В. любую;   Г. ток через </w:t>
      </w:r>
      <w:r w:rsidRPr="00A97738">
        <w:rPr>
          <w:rFonts w:ascii="Times New Roman" w:hAnsi="Times New Roman"/>
          <w:sz w:val="24"/>
          <w:szCs w:val="24"/>
          <w:lang w:val="en-US"/>
        </w:rPr>
        <w:t>p</w:t>
      </w:r>
      <w:r w:rsidRPr="00A97738">
        <w:rPr>
          <w:rFonts w:ascii="Times New Roman" w:hAnsi="Times New Roman"/>
          <w:sz w:val="24"/>
          <w:szCs w:val="24"/>
        </w:rPr>
        <w:t>-</w:t>
      </w:r>
      <w:r w:rsidRPr="00A97738">
        <w:rPr>
          <w:rFonts w:ascii="Times New Roman" w:hAnsi="Times New Roman"/>
          <w:sz w:val="24"/>
          <w:szCs w:val="24"/>
          <w:lang w:val="en-US"/>
        </w:rPr>
        <w:t>n</w:t>
      </w:r>
      <w:r w:rsidRPr="00A97738">
        <w:rPr>
          <w:rFonts w:ascii="Times New Roman" w:hAnsi="Times New Roman"/>
          <w:sz w:val="24"/>
          <w:szCs w:val="24"/>
        </w:rPr>
        <w:t xml:space="preserve"> переход идти не может.</w:t>
      </w:r>
    </w:p>
    <w:p w:rsidR="00A97738" w:rsidRPr="00A97738" w:rsidRDefault="00A97738" w:rsidP="00A97738">
      <w:pPr>
        <w:pStyle w:val="a3"/>
        <w:tabs>
          <w:tab w:val="left" w:pos="426"/>
        </w:tabs>
        <w:spacing w:after="0" w:line="240" w:lineRule="auto"/>
        <w:ind w:left="0"/>
        <w:rPr>
          <w:rFonts w:ascii="Times New Roman" w:hAnsi="Times New Roman"/>
          <w:sz w:val="24"/>
          <w:szCs w:val="24"/>
        </w:rPr>
      </w:pPr>
      <w:r w:rsidRPr="00A97738">
        <w:rPr>
          <w:rFonts w:ascii="Times New Roman" w:hAnsi="Times New Roman"/>
          <w:sz w:val="24"/>
          <w:szCs w:val="24"/>
        </w:rPr>
        <w:t xml:space="preserve">20. Тонкая прослойка в транзисторе называется </w:t>
      </w:r>
    </w:p>
    <w:p w:rsidR="00A97738" w:rsidRPr="00F53BCC" w:rsidRDefault="00A97738" w:rsidP="00A97738">
      <w:pPr>
        <w:pStyle w:val="a3"/>
        <w:tabs>
          <w:tab w:val="left" w:pos="426"/>
        </w:tabs>
        <w:spacing w:after="0" w:line="240" w:lineRule="auto"/>
        <w:ind w:left="0"/>
        <w:jc w:val="center"/>
      </w:pPr>
      <w:r w:rsidRPr="00A97738">
        <w:rPr>
          <w:rFonts w:ascii="Times New Roman" w:hAnsi="Times New Roman"/>
          <w:sz w:val="24"/>
          <w:szCs w:val="24"/>
        </w:rPr>
        <w:t>А. базой;   Б. коллектором;   В. эмиттером;    Г. может иметь любое из этих названий.</w:t>
      </w:r>
    </w:p>
    <w:p w:rsidR="00C60CF6" w:rsidRPr="00210DCD" w:rsidRDefault="00C60CF6" w:rsidP="00210DCD">
      <w:pPr>
        <w:spacing w:after="0" w:line="240" w:lineRule="auto"/>
        <w:rPr>
          <w:rFonts w:ascii="Times New Roman" w:hAnsi="Times New Roman" w:cs="Times New Roman"/>
          <w:sz w:val="24"/>
          <w:szCs w:val="24"/>
        </w:rPr>
      </w:pPr>
    </w:p>
    <w:p w:rsidR="004B0807" w:rsidRPr="00210DCD" w:rsidRDefault="004B0807" w:rsidP="00210DCD">
      <w:pPr>
        <w:spacing w:after="0" w:line="240" w:lineRule="auto"/>
        <w:jc w:val="center"/>
        <w:rPr>
          <w:rFonts w:ascii="Times New Roman" w:hAnsi="Times New Roman" w:cs="Times New Roman"/>
          <w:b/>
          <w:bCs/>
          <w:sz w:val="24"/>
          <w:szCs w:val="24"/>
        </w:rPr>
      </w:pPr>
      <w:r w:rsidRPr="00210DCD">
        <w:rPr>
          <w:rFonts w:ascii="Times New Roman" w:hAnsi="Times New Roman" w:cs="Times New Roman"/>
          <w:b/>
          <w:bCs/>
          <w:sz w:val="24"/>
          <w:szCs w:val="24"/>
        </w:rPr>
        <w:t>Критерии оценки тестовых заданий</w:t>
      </w:r>
    </w:p>
    <w:p w:rsidR="004B0807" w:rsidRPr="00210DCD" w:rsidRDefault="004B0807" w:rsidP="00210DCD">
      <w:pPr>
        <w:spacing w:after="0" w:line="240" w:lineRule="auto"/>
        <w:jc w:val="center"/>
        <w:rPr>
          <w:rFonts w:ascii="Times New Roman" w:hAnsi="Times New Roman" w:cs="Times New Roman"/>
          <w:b/>
          <w:bCs/>
          <w:sz w:val="24"/>
          <w:szCs w:val="24"/>
        </w:rPr>
      </w:pPr>
      <w:r w:rsidRPr="00210DCD">
        <w:rPr>
          <w:rFonts w:ascii="Times New Roman" w:hAnsi="Times New Roman" w:cs="Times New Roman"/>
          <w:b/>
          <w:bCs/>
          <w:sz w:val="24"/>
          <w:szCs w:val="24"/>
        </w:rPr>
        <w:t>За каждый правильный вопрос  в тестовой форме ставится один балл</w:t>
      </w:r>
    </w:p>
    <w:p w:rsidR="004B0807" w:rsidRPr="00210DCD" w:rsidRDefault="004B0807" w:rsidP="00210DCD">
      <w:pPr>
        <w:spacing w:after="0" w:line="240" w:lineRule="auto"/>
        <w:jc w:val="both"/>
        <w:rPr>
          <w:rFonts w:ascii="Times New Roman" w:hAnsi="Times New Roman" w:cs="Times New Roman"/>
          <w:b/>
          <w:bCs/>
          <w:sz w:val="24"/>
          <w:szCs w:val="24"/>
        </w:rPr>
      </w:pPr>
      <w:r w:rsidRPr="00210DCD">
        <w:rPr>
          <w:rFonts w:ascii="Times New Roman" w:hAnsi="Times New Roman" w:cs="Times New Roman"/>
          <w:sz w:val="24"/>
          <w:szCs w:val="24"/>
        </w:rPr>
        <w:t>Студенту выставляется:</w:t>
      </w:r>
    </w:p>
    <w:p w:rsidR="004B0807" w:rsidRPr="00210DCD" w:rsidRDefault="004B0807" w:rsidP="00210DCD">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оценка «отлично»………………………………....100-80% вып</w:t>
      </w:r>
      <w:r w:rsidR="00A97738">
        <w:rPr>
          <w:rFonts w:ascii="Times New Roman" w:hAnsi="Times New Roman" w:cs="Times New Roman"/>
          <w:sz w:val="24"/>
          <w:szCs w:val="24"/>
        </w:rPr>
        <w:t>олнения работы (от19 баллов - 20</w:t>
      </w:r>
      <w:r w:rsidRPr="00210DCD">
        <w:rPr>
          <w:rFonts w:ascii="Times New Roman" w:hAnsi="Times New Roman" w:cs="Times New Roman"/>
          <w:sz w:val="24"/>
          <w:szCs w:val="24"/>
        </w:rPr>
        <w:t>);</w:t>
      </w:r>
    </w:p>
    <w:p w:rsidR="004B0807" w:rsidRPr="00210DCD" w:rsidRDefault="004B0807" w:rsidP="00210DCD">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оценка «хорошо»...................................................... 79-65% выполнения работы (от13 баллов - 18);</w:t>
      </w:r>
    </w:p>
    <w:p w:rsidR="004B0807" w:rsidRPr="00210DCD" w:rsidRDefault="004B0807" w:rsidP="00210DCD">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оценка «удовлетворительно».....................................64-35% выполнения работы (от</w:t>
      </w:r>
      <w:proofErr w:type="gramStart"/>
      <w:r w:rsidRPr="00210DCD">
        <w:rPr>
          <w:rFonts w:ascii="Times New Roman" w:hAnsi="Times New Roman" w:cs="Times New Roman"/>
          <w:sz w:val="24"/>
          <w:szCs w:val="24"/>
        </w:rPr>
        <w:t>7</w:t>
      </w:r>
      <w:proofErr w:type="gramEnd"/>
      <w:r w:rsidRPr="00210DCD">
        <w:rPr>
          <w:rFonts w:ascii="Times New Roman" w:hAnsi="Times New Roman" w:cs="Times New Roman"/>
          <w:sz w:val="24"/>
          <w:szCs w:val="24"/>
        </w:rPr>
        <w:t xml:space="preserve"> баллов - 12);</w:t>
      </w:r>
    </w:p>
    <w:p w:rsidR="004B0807" w:rsidRPr="00210DCD" w:rsidRDefault="004B0807" w:rsidP="00210DCD">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оценка «неудовлетворительно»........................................ 34-0% выполнения работы (от 6 баллов);</w:t>
      </w:r>
    </w:p>
    <w:p w:rsidR="004B0807" w:rsidRPr="00210DCD" w:rsidRDefault="004B0807" w:rsidP="00210DCD">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оценка «зачтено» выставляется студенту, если ....100-35% выполнения работы (от2</w:t>
      </w:r>
      <w:r w:rsidR="00A97738">
        <w:rPr>
          <w:rFonts w:ascii="Times New Roman" w:hAnsi="Times New Roman" w:cs="Times New Roman"/>
          <w:sz w:val="24"/>
          <w:szCs w:val="24"/>
        </w:rPr>
        <w:t>0</w:t>
      </w:r>
      <w:r w:rsidRPr="00210DCD">
        <w:rPr>
          <w:rFonts w:ascii="Times New Roman" w:hAnsi="Times New Roman" w:cs="Times New Roman"/>
          <w:sz w:val="24"/>
          <w:szCs w:val="24"/>
        </w:rPr>
        <w:t xml:space="preserve"> баллов - 7);</w:t>
      </w:r>
    </w:p>
    <w:p w:rsidR="004B0807" w:rsidRPr="00210DCD" w:rsidRDefault="004B0807" w:rsidP="00210DCD">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оценка «не зачтено» ..................................................... 34-0% выполнения работы (от 6 баллов).</w:t>
      </w:r>
    </w:p>
    <w:p w:rsidR="00605E52" w:rsidRPr="00605E52" w:rsidRDefault="00605E52" w:rsidP="00605E52">
      <w:pPr>
        <w:tabs>
          <w:tab w:val="left" w:pos="1635"/>
        </w:tabs>
        <w:spacing w:after="0" w:line="240" w:lineRule="auto"/>
        <w:ind w:left="-108" w:right="-108"/>
        <w:jc w:val="center"/>
        <w:rPr>
          <w:rFonts w:ascii="Times New Roman" w:hAnsi="Times New Roman" w:cs="Times New Roman"/>
          <w:b/>
          <w:sz w:val="24"/>
          <w:szCs w:val="24"/>
        </w:rPr>
      </w:pPr>
      <w:r w:rsidRPr="00605E52">
        <w:rPr>
          <w:rFonts w:ascii="Times New Roman" w:hAnsi="Times New Roman" w:cs="Times New Roman"/>
          <w:b/>
          <w:sz w:val="24"/>
          <w:szCs w:val="24"/>
        </w:rPr>
        <w:t>Контрольная работа №11 по теме « Механические колебания и упругие волны»</w:t>
      </w:r>
    </w:p>
    <w:p w:rsidR="003707AB" w:rsidRPr="00605E52" w:rsidRDefault="003707AB" w:rsidP="00605E52">
      <w:pPr>
        <w:spacing w:after="0" w:line="240" w:lineRule="auto"/>
        <w:jc w:val="center"/>
        <w:rPr>
          <w:rFonts w:ascii="Times New Roman" w:hAnsi="Times New Roman" w:cs="Times New Roman"/>
          <w:b/>
          <w:sz w:val="24"/>
          <w:szCs w:val="24"/>
        </w:rPr>
      </w:pPr>
      <w:r w:rsidRPr="00605E52">
        <w:rPr>
          <w:rFonts w:ascii="Times New Roman" w:hAnsi="Times New Roman" w:cs="Times New Roman"/>
          <w:b/>
          <w:sz w:val="24"/>
          <w:szCs w:val="24"/>
        </w:rPr>
        <w:t>Вариант №1</w:t>
      </w:r>
    </w:p>
    <w:p w:rsidR="003707AB" w:rsidRPr="00605E52" w:rsidRDefault="003707AB" w:rsidP="00605E52">
      <w:pPr>
        <w:spacing w:after="0" w:line="240" w:lineRule="auto"/>
        <w:rPr>
          <w:rFonts w:ascii="Times New Roman" w:hAnsi="Times New Roman" w:cs="Times New Roman"/>
          <w:sz w:val="24"/>
          <w:szCs w:val="24"/>
        </w:rPr>
      </w:pPr>
      <w:r w:rsidRPr="00605E52">
        <w:rPr>
          <w:rFonts w:ascii="Times New Roman" w:hAnsi="Times New Roman" w:cs="Times New Roman"/>
          <w:sz w:val="24"/>
          <w:szCs w:val="24"/>
        </w:rPr>
        <w:t>1.Какая из систем, изображенных на рисунке, не является колебательной?</w:t>
      </w:r>
    </w:p>
    <w:p w:rsidR="003707AB" w:rsidRPr="00605E52" w:rsidRDefault="003707AB" w:rsidP="00605E52">
      <w:pPr>
        <w:spacing w:after="0" w:line="240" w:lineRule="auto"/>
        <w:jc w:val="center"/>
        <w:rPr>
          <w:rFonts w:ascii="Times New Roman" w:hAnsi="Times New Roman" w:cs="Times New Roman"/>
          <w:sz w:val="24"/>
          <w:szCs w:val="24"/>
        </w:rPr>
      </w:pPr>
      <w:r w:rsidRPr="00605E52">
        <w:rPr>
          <w:rFonts w:ascii="Times New Roman" w:hAnsi="Times New Roman" w:cs="Times New Roman"/>
          <w:noProof/>
          <w:sz w:val="24"/>
          <w:szCs w:val="24"/>
        </w:rPr>
        <w:drawing>
          <wp:inline distT="0" distB="0" distL="0" distR="0">
            <wp:extent cx="2886075" cy="1193089"/>
            <wp:effectExtent l="19050" t="0" r="9525" b="0"/>
            <wp:docPr id="11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0"/>
                    <a:srcRect/>
                    <a:stretch>
                      <a:fillRect/>
                    </a:stretch>
                  </pic:blipFill>
                  <pic:spPr bwMode="auto">
                    <a:xfrm>
                      <a:off x="0" y="0"/>
                      <a:ext cx="2894996" cy="1196777"/>
                    </a:xfrm>
                    <a:prstGeom prst="rect">
                      <a:avLst/>
                    </a:prstGeom>
                    <a:solidFill>
                      <a:srgbClr val="FFFFFF"/>
                    </a:solidFill>
                    <a:ln w="9525">
                      <a:noFill/>
                      <a:miter lim="800000"/>
                      <a:headEnd/>
                      <a:tailEnd/>
                    </a:ln>
                  </pic:spPr>
                </pic:pic>
              </a:graphicData>
            </a:graphic>
          </wp:inline>
        </w:drawing>
      </w:r>
    </w:p>
    <w:p w:rsidR="003707AB" w:rsidRPr="00605E52" w:rsidRDefault="003707AB" w:rsidP="00605E52">
      <w:pPr>
        <w:spacing w:after="0" w:line="240" w:lineRule="auto"/>
        <w:rPr>
          <w:rFonts w:ascii="Times New Roman" w:hAnsi="Times New Roman" w:cs="Times New Roman"/>
          <w:sz w:val="24"/>
          <w:szCs w:val="24"/>
        </w:rPr>
      </w:pPr>
      <w:r w:rsidRPr="00605E52">
        <w:rPr>
          <w:rFonts w:ascii="Times New Roman" w:hAnsi="Times New Roman" w:cs="Times New Roman"/>
          <w:sz w:val="24"/>
          <w:szCs w:val="24"/>
        </w:rPr>
        <w:t xml:space="preserve">А.  б)       Б. в)    В.   г)       </w:t>
      </w:r>
      <w:proofErr w:type="spellStart"/>
      <w:r w:rsidRPr="00605E52">
        <w:rPr>
          <w:rFonts w:ascii="Times New Roman" w:hAnsi="Times New Roman" w:cs="Times New Roman"/>
          <w:sz w:val="24"/>
          <w:szCs w:val="24"/>
        </w:rPr>
        <w:t>Г.а</w:t>
      </w:r>
      <w:proofErr w:type="spellEnd"/>
      <w:r w:rsidRPr="00605E52">
        <w:rPr>
          <w:rFonts w:ascii="Times New Roman" w:hAnsi="Times New Roman" w:cs="Times New Roman"/>
          <w:sz w:val="24"/>
          <w:szCs w:val="24"/>
        </w:rPr>
        <w:t>)</w:t>
      </w:r>
    </w:p>
    <w:p w:rsidR="003707AB" w:rsidRPr="00605E52" w:rsidRDefault="003707AB" w:rsidP="00605E52">
      <w:pPr>
        <w:spacing w:after="0" w:line="240" w:lineRule="auto"/>
        <w:rPr>
          <w:rFonts w:ascii="Times New Roman" w:hAnsi="Times New Roman" w:cs="Times New Roman"/>
          <w:sz w:val="24"/>
          <w:szCs w:val="24"/>
        </w:rPr>
      </w:pPr>
      <w:r w:rsidRPr="00605E52">
        <w:rPr>
          <w:rFonts w:ascii="Times New Roman" w:hAnsi="Times New Roman" w:cs="Times New Roman"/>
          <w:sz w:val="24"/>
          <w:szCs w:val="24"/>
        </w:rPr>
        <w:t xml:space="preserve">2.Период колебаний пружинного маятника 0,5с.  Чему  равна частота колебаний?  </w:t>
      </w:r>
    </w:p>
    <w:p w:rsidR="003707AB" w:rsidRPr="00605E52" w:rsidRDefault="003707AB" w:rsidP="00605E52">
      <w:pPr>
        <w:spacing w:after="0" w:line="240" w:lineRule="auto"/>
        <w:jc w:val="center"/>
        <w:rPr>
          <w:rFonts w:ascii="Times New Roman" w:hAnsi="Times New Roman" w:cs="Times New Roman"/>
          <w:sz w:val="24"/>
          <w:szCs w:val="24"/>
        </w:rPr>
      </w:pPr>
      <w:r w:rsidRPr="00605E52">
        <w:rPr>
          <w:rFonts w:ascii="Times New Roman" w:hAnsi="Times New Roman" w:cs="Times New Roman"/>
          <w:sz w:val="24"/>
          <w:szCs w:val="24"/>
        </w:rPr>
        <w:t>А.  1Гц       Б. 0,5Гц      В.   2Гц      Г. 4Гц</w:t>
      </w:r>
    </w:p>
    <w:p w:rsidR="003707AB" w:rsidRPr="00605E52" w:rsidRDefault="003707AB" w:rsidP="00605E52">
      <w:pPr>
        <w:spacing w:after="0" w:line="240" w:lineRule="auto"/>
        <w:rPr>
          <w:rFonts w:ascii="Times New Roman" w:hAnsi="Times New Roman" w:cs="Times New Roman"/>
          <w:sz w:val="24"/>
          <w:szCs w:val="24"/>
        </w:rPr>
      </w:pPr>
      <w:r w:rsidRPr="00605E52">
        <w:rPr>
          <w:rFonts w:ascii="Times New Roman" w:hAnsi="Times New Roman" w:cs="Times New Roman"/>
          <w:sz w:val="24"/>
          <w:szCs w:val="24"/>
        </w:rPr>
        <w:t>3.Шарик на пружине совершает свободные колебания около положения равновесия х=0, перемещаясь из точки с координатой х=0,1м в точку с координатой х=-0,1</w:t>
      </w:r>
      <w:proofErr w:type="gramStart"/>
      <w:r w:rsidRPr="00605E52">
        <w:rPr>
          <w:rFonts w:ascii="Times New Roman" w:hAnsi="Times New Roman" w:cs="Times New Roman"/>
          <w:sz w:val="24"/>
          <w:szCs w:val="24"/>
        </w:rPr>
        <w:t>м(</w:t>
      </w:r>
      <w:proofErr w:type="gramEnd"/>
      <w:r w:rsidRPr="00605E52">
        <w:rPr>
          <w:rFonts w:ascii="Times New Roman" w:hAnsi="Times New Roman" w:cs="Times New Roman"/>
          <w:sz w:val="24"/>
          <w:szCs w:val="24"/>
        </w:rPr>
        <w:t>см. рис.) и обратно. Чему равна амплитуда колебаний шарика?</w:t>
      </w:r>
    </w:p>
    <w:p w:rsidR="003707AB" w:rsidRPr="00605E52" w:rsidRDefault="003707AB" w:rsidP="00605E52">
      <w:pPr>
        <w:spacing w:after="0" w:line="240" w:lineRule="auto"/>
        <w:jc w:val="center"/>
        <w:rPr>
          <w:rFonts w:ascii="Times New Roman" w:hAnsi="Times New Roman" w:cs="Times New Roman"/>
          <w:sz w:val="24"/>
          <w:szCs w:val="24"/>
        </w:rPr>
      </w:pPr>
      <w:r w:rsidRPr="00605E52">
        <w:rPr>
          <w:rFonts w:ascii="Times New Roman" w:hAnsi="Times New Roman" w:cs="Times New Roman"/>
          <w:noProof/>
          <w:sz w:val="24"/>
          <w:szCs w:val="24"/>
        </w:rPr>
        <w:drawing>
          <wp:inline distT="0" distB="0" distL="0" distR="0">
            <wp:extent cx="2162175" cy="800100"/>
            <wp:effectExtent l="19050" t="0" r="9525" b="0"/>
            <wp:docPr id="11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1"/>
                    <a:srcRect/>
                    <a:stretch>
                      <a:fillRect/>
                    </a:stretch>
                  </pic:blipFill>
                  <pic:spPr bwMode="auto">
                    <a:xfrm>
                      <a:off x="0" y="0"/>
                      <a:ext cx="2162175" cy="800100"/>
                    </a:xfrm>
                    <a:prstGeom prst="rect">
                      <a:avLst/>
                    </a:prstGeom>
                    <a:solidFill>
                      <a:srgbClr val="FFFFFF"/>
                    </a:solidFill>
                    <a:ln w="9525">
                      <a:noFill/>
                      <a:miter lim="800000"/>
                      <a:headEnd/>
                      <a:tailEnd/>
                    </a:ln>
                  </pic:spPr>
                </pic:pic>
              </a:graphicData>
            </a:graphic>
          </wp:inline>
        </w:drawing>
      </w:r>
    </w:p>
    <w:p w:rsidR="003707AB" w:rsidRPr="00605E52" w:rsidRDefault="003707AB" w:rsidP="00605E52">
      <w:pPr>
        <w:spacing w:after="0" w:line="240" w:lineRule="auto"/>
        <w:jc w:val="center"/>
        <w:rPr>
          <w:rFonts w:ascii="Times New Roman" w:hAnsi="Times New Roman" w:cs="Times New Roman"/>
          <w:sz w:val="24"/>
          <w:szCs w:val="24"/>
        </w:rPr>
      </w:pPr>
      <w:r w:rsidRPr="00605E52">
        <w:rPr>
          <w:rFonts w:ascii="Times New Roman" w:hAnsi="Times New Roman" w:cs="Times New Roman"/>
          <w:sz w:val="24"/>
          <w:szCs w:val="24"/>
        </w:rPr>
        <w:t>А.  0      Б. 0,1м      В.  0,2 м     Г. Среди ответов А-В нет правильного</w:t>
      </w:r>
    </w:p>
    <w:p w:rsidR="003707AB" w:rsidRPr="00605E52" w:rsidRDefault="003707AB" w:rsidP="00605E52">
      <w:pPr>
        <w:spacing w:after="0" w:line="240" w:lineRule="auto"/>
        <w:rPr>
          <w:rFonts w:ascii="Times New Roman" w:hAnsi="Times New Roman" w:cs="Times New Roman"/>
          <w:sz w:val="24"/>
          <w:szCs w:val="24"/>
        </w:rPr>
      </w:pPr>
      <w:r w:rsidRPr="00605E52">
        <w:rPr>
          <w:rFonts w:ascii="Times New Roman" w:hAnsi="Times New Roman" w:cs="Times New Roman"/>
          <w:sz w:val="24"/>
          <w:szCs w:val="24"/>
        </w:rPr>
        <w:t xml:space="preserve">4.Амплитуда свободных колебаний тела равна 50см. Какай путь прошло это тело </w:t>
      </w:r>
      <w:proofErr w:type="gramStart"/>
      <w:r w:rsidRPr="00605E52">
        <w:rPr>
          <w:rFonts w:ascii="Times New Roman" w:hAnsi="Times New Roman" w:cs="Times New Roman"/>
          <w:sz w:val="24"/>
          <w:szCs w:val="24"/>
        </w:rPr>
        <w:t>за</w:t>
      </w:r>
      <w:proofErr w:type="gramEnd"/>
      <w:r w:rsidRPr="00605E52">
        <w:rPr>
          <w:rFonts w:ascii="Times New Roman" w:hAnsi="Times New Roman" w:cs="Times New Roman"/>
          <w:sz w:val="24"/>
          <w:szCs w:val="24"/>
        </w:rPr>
        <w:t xml:space="preserve"> ¼ периода колебаний?</w:t>
      </w:r>
    </w:p>
    <w:p w:rsidR="003707AB" w:rsidRPr="00605E52" w:rsidRDefault="003707AB" w:rsidP="00605E52">
      <w:pPr>
        <w:spacing w:after="0" w:line="240" w:lineRule="auto"/>
        <w:jc w:val="center"/>
        <w:rPr>
          <w:rFonts w:ascii="Times New Roman" w:hAnsi="Times New Roman" w:cs="Times New Roman"/>
          <w:sz w:val="24"/>
          <w:szCs w:val="24"/>
        </w:rPr>
      </w:pPr>
      <w:r w:rsidRPr="00605E52">
        <w:rPr>
          <w:rFonts w:ascii="Times New Roman" w:hAnsi="Times New Roman" w:cs="Times New Roman"/>
          <w:sz w:val="24"/>
          <w:szCs w:val="24"/>
        </w:rPr>
        <w:t>А.  1м       Б. 0,5м      В.   2м      Г. 1,5м</w:t>
      </w:r>
    </w:p>
    <w:p w:rsidR="003707AB" w:rsidRPr="00605E52" w:rsidRDefault="003707AB" w:rsidP="00605E52">
      <w:pPr>
        <w:spacing w:after="0" w:line="240" w:lineRule="auto"/>
        <w:rPr>
          <w:rFonts w:ascii="Times New Roman" w:hAnsi="Times New Roman" w:cs="Times New Roman"/>
          <w:sz w:val="24"/>
          <w:szCs w:val="24"/>
        </w:rPr>
      </w:pPr>
      <w:r w:rsidRPr="00605E52">
        <w:rPr>
          <w:rFonts w:ascii="Times New Roman" w:hAnsi="Times New Roman" w:cs="Times New Roman"/>
          <w:sz w:val="24"/>
          <w:szCs w:val="24"/>
        </w:rPr>
        <w:t>5.На рисунке представлена зависимость координаты тела</w:t>
      </w:r>
      <w:proofErr w:type="gramStart"/>
      <w:r w:rsidRPr="00605E52">
        <w:rPr>
          <w:rFonts w:ascii="Times New Roman" w:hAnsi="Times New Roman" w:cs="Times New Roman"/>
          <w:sz w:val="24"/>
          <w:szCs w:val="24"/>
        </w:rPr>
        <w:t xml:space="preserve"> ,</w:t>
      </w:r>
      <w:proofErr w:type="gramEnd"/>
      <w:r w:rsidRPr="00605E52">
        <w:rPr>
          <w:rFonts w:ascii="Times New Roman" w:hAnsi="Times New Roman" w:cs="Times New Roman"/>
          <w:sz w:val="24"/>
          <w:szCs w:val="24"/>
        </w:rPr>
        <w:t xml:space="preserve"> совершающего гармонические колебания, от времени? Чему равен период колебаний?</w:t>
      </w:r>
    </w:p>
    <w:p w:rsidR="003707AB" w:rsidRPr="00605E52" w:rsidRDefault="003707AB" w:rsidP="00605E52">
      <w:pPr>
        <w:spacing w:after="0" w:line="240" w:lineRule="auto"/>
        <w:jc w:val="center"/>
        <w:rPr>
          <w:rFonts w:ascii="Times New Roman" w:hAnsi="Times New Roman" w:cs="Times New Roman"/>
          <w:sz w:val="24"/>
          <w:szCs w:val="24"/>
        </w:rPr>
      </w:pPr>
      <w:r w:rsidRPr="00605E52">
        <w:rPr>
          <w:rFonts w:ascii="Times New Roman" w:hAnsi="Times New Roman" w:cs="Times New Roman"/>
          <w:noProof/>
          <w:sz w:val="24"/>
          <w:szCs w:val="24"/>
        </w:rPr>
        <w:drawing>
          <wp:inline distT="0" distB="0" distL="0" distR="0">
            <wp:extent cx="1790700" cy="1123950"/>
            <wp:effectExtent l="19050" t="0" r="0" b="0"/>
            <wp:docPr id="111"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2"/>
                    <a:srcRect/>
                    <a:stretch>
                      <a:fillRect/>
                    </a:stretch>
                  </pic:blipFill>
                  <pic:spPr bwMode="auto">
                    <a:xfrm>
                      <a:off x="0" y="0"/>
                      <a:ext cx="1790700" cy="1123950"/>
                    </a:xfrm>
                    <a:prstGeom prst="rect">
                      <a:avLst/>
                    </a:prstGeom>
                    <a:solidFill>
                      <a:srgbClr val="FFFFFF"/>
                    </a:solidFill>
                    <a:ln w="9525">
                      <a:noFill/>
                      <a:miter lim="800000"/>
                      <a:headEnd/>
                      <a:tailEnd/>
                    </a:ln>
                  </pic:spPr>
                </pic:pic>
              </a:graphicData>
            </a:graphic>
          </wp:inline>
        </w:drawing>
      </w:r>
    </w:p>
    <w:p w:rsidR="003707AB" w:rsidRPr="00605E52" w:rsidRDefault="003707AB" w:rsidP="00605E52">
      <w:pPr>
        <w:spacing w:after="0" w:line="240" w:lineRule="auto"/>
        <w:jc w:val="center"/>
        <w:rPr>
          <w:rFonts w:ascii="Times New Roman" w:hAnsi="Times New Roman" w:cs="Times New Roman"/>
          <w:sz w:val="24"/>
          <w:szCs w:val="24"/>
        </w:rPr>
      </w:pPr>
      <w:r w:rsidRPr="00605E52">
        <w:rPr>
          <w:rFonts w:ascii="Times New Roman" w:hAnsi="Times New Roman" w:cs="Times New Roman"/>
          <w:sz w:val="24"/>
          <w:szCs w:val="24"/>
        </w:rPr>
        <w:t>А.  0,02с      Б. 0,04с     В.   0,08с    Г. 0,1с</w:t>
      </w:r>
    </w:p>
    <w:p w:rsidR="003707AB" w:rsidRPr="00605E52" w:rsidRDefault="003707AB" w:rsidP="00605E52">
      <w:pPr>
        <w:spacing w:after="0" w:line="240" w:lineRule="auto"/>
        <w:rPr>
          <w:rFonts w:ascii="Times New Roman" w:hAnsi="Times New Roman" w:cs="Times New Roman"/>
          <w:sz w:val="24"/>
          <w:szCs w:val="24"/>
        </w:rPr>
      </w:pPr>
      <w:r w:rsidRPr="00605E52">
        <w:rPr>
          <w:rFonts w:ascii="Times New Roman" w:hAnsi="Times New Roman" w:cs="Times New Roman"/>
          <w:sz w:val="24"/>
          <w:szCs w:val="24"/>
        </w:rPr>
        <w:lastRenderedPageBreak/>
        <w:t>6.Как изменится период колебаний математического маятника при увеличении амплитуды его в 2раза?</w:t>
      </w:r>
    </w:p>
    <w:p w:rsidR="00605E52" w:rsidRPr="00605E52" w:rsidRDefault="003707AB" w:rsidP="00605E52">
      <w:pPr>
        <w:spacing w:after="0" w:line="240" w:lineRule="auto"/>
        <w:ind w:left="426"/>
        <w:rPr>
          <w:rFonts w:ascii="Times New Roman" w:hAnsi="Times New Roman" w:cs="Times New Roman"/>
          <w:sz w:val="24"/>
          <w:szCs w:val="24"/>
        </w:rPr>
      </w:pPr>
      <w:proofErr w:type="spellStart"/>
      <w:r w:rsidRPr="00605E52">
        <w:rPr>
          <w:rFonts w:ascii="Times New Roman" w:hAnsi="Times New Roman" w:cs="Times New Roman"/>
          <w:sz w:val="24"/>
          <w:szCs w:val="24"/>
        </w:rPr>
        <w:t>А.Увеличится</w:t>
      </w:r>
      <w:proofErr w:type="spellEnd"/>
      <w:r w:rsidRPr="00605E52">
        <w:rPr>
          <w:rFonts w:ascii="Times New Roman" w:hAnsi="Times New Roman" w:cs="Times New Roman"/>
          <w:sz w:val="24"/>
          <w:szCs w:val="24"/>
        </w:rPr>
        <w:t xml:space="preserve"> в 2раза</w:t>
      </w:r>
      <w:r w:rsidR="00605E52" w:rsidRPr="00605E52">
        <w:rPr>
          <w:rFonts w:ascii="Times New Roman" w:hAnsi="Times New Roman" w:cs="Times New Roman"/>
          <w:sz w:val="24"/>
          <w:szCs w:val="24"/>
        </w:rPr>
        <w:t>В</w:t>
      </w:r>
      <w:proofErr w:type="gramStart"/>
      <w:r w:rsidR="00605E52" w:rsidRPr="00605E52">
        <w:rPr>
          <w:rFonts w:ascii="Times New Roman" w:hAnsi="Times New Roman" w:cs="Times New Roman"/>
          <w:sz w:val="24"/>
          <w:szCs w:val="24"/>
        </w:rPr>
        <w:t>.Н</w:t>
      </w:r>
      <w:proofErr w:type="gramEnd"/>
      <w:r w:rsidR="00605E52" w:rsidRPr="00605E52">
        <w:rPr>
          <w:rFonts w:ascii="Times New Roman" w:hAnsi="Times New Roman" w:cs="Times New Roman"/>
          <w:sz w:val="24"/>
          <w:szCs w:val="24"/>
        </w:rPr>
        <w:t>е изменится</w:t>
      </w:r>
    </w:p>
    <w:p w:rsidR="00605E52" w:rsidRPr="00605E52" w:rsidRDefault="003707AB" w:rsidP="00605E52">
      <w:pPr>
        <w:spacing w:after="0" w:line="240" w:lineRule="auto"/>
        <w:ind w:left="426"/>
        <w:rPr>
          <w:rFonts w:ascii="Times New Roman" w:hAnsi="Times New Roman" w:cs="Times New Roman"/>
          <w:sz w:val="24"/>
          <w:szCs w:val="24"/>
        </w:rPr>
      </w:pPr>
      <w:r w:rsidRPr="00605E52">
        <w:rPr>
          <w:rFonts w:ascii="Times New Roman" w:hAnsi="Times New Roman" w:cs="Times New Roman"/>
          <w:sz w:val="24"/>
          <w:szCs w:val="24"/>
        </w:rPr>
        <w:t>Б. Уменьшится в 2раза</w:t>
      </w:r>
      <w:r w:rsidR="00605E52" w:rsidRPr="00605E52">
        <w:rPr>
          <w:rFonts w:ascii="Times New Roman" w:hAnsi="Times New Roman" w:cs="Times New Roman"/>
          <w:sz w:val="24"/>
          <w:szCs w:val="24"/>
        </w:rPr>
        <w:t>Г. Среди ответов А-В нет правильного</w:t>
      </w:r>
    </w:p>
    <w:p w:rsidR="003707AB" w:rsidRPr="00605E52" w:rsidRDefault="003707AB" w:rsidP="00605E52">
      <w:pPr>
        <w:spacing w:after="0" w:line="240" w:lineRule="auto"/>
        <w:rPr>
          <w:rFonts w:ascii="Times New Roman" w:hAnsi="Times New Roman" w:cs="Times New Roman"/>
          <w:sz w:val="24"/>
          <w:szCs w:val="24"/>
        </w:rPr>
      </w:pPr>
      <w:r w:rsidRPr="00605E52">
        <w:rPr>
          <w:rFonts w:ascii="Times New Roman" w:hAnsi="Times New Roman" w:cs="Times New Roman"/>
          <w:sz w:val="24"/>
          <w:szCs w:val="24"/>
        </w:rPr>
        <w:t xml:space="preserve">7.Упругие продольные волны могут  </w:t>
      </w:r>
      <w:proofErr w:type="gramStart"/>
      <w:r w:rsidRPr="00605E52">
        <w:rPr>
          <w:rFonts w:ascii="Times New Roman" w:hAnsi="Times New Roman" w:cs="Times New Roman"/>
          <w:sz w:val="24"/>
          <w:szCs w:val="24"/>
        </w:rPr>
        <w:t>распространятся</w:t>
      </w:r>
      <w:proofErr w:type="gramEnd"/>
      <w:r w:rsidRPr="00605E52">
        <w:rPr>
          <w:rFonts w:ascii="Times New Roman" w:hAnsi="Times New Roman" w:cs="Times New Roman"/>
          <w:sz w:val="24"/>
          <w:szCs w:val="24"/>
        </w:rPr>
        <w:t xml:space="preserve"> …</w:t>
      </w:r>
    </w:p>
    <w:p w:rsidR="00605E52" w:rsidRPr="00605E52" w:rsidRDefault="003707AB" w:rsidP="00605E52">
      <w:pPr>
        <w:spacing w:after="0" w:line="240" w:lineRule="auto"/>
        <w:ind w:left="426"/>
        <w:rPr>
          <w:rFonts w:ascii="Times New Roman" w:hAnsi="Times New Roman" w:cs="Times New Roman"/>
          <w:sz w:val="24"/>
          <w:szCs w:val="24"/>
        </w:rPr>
      </w:pPr>
      <w:proofErr w:type="spellStart"/>
      <w:r w:rsidRPr="00605E52">
        <w:rPr>
          <w:rFonts w:ascii="Times New Roman" w:hAnsi="Times New Roman" w:cs="Times New Roman"/>
          <w:sz w:val="24"/>
          <w:szCs w:val="24"/>
        </w:rPr>
        <w:t>А.Только</w:t>
      </w:r>
      <w:proofErr w:type="spellEnd"/>
      <w:r w:rsidRPr="00605E52">
        <w:rPr>
          <w:rFonts w:ascii="Times New Roman" w:hAnsi="Times New Roman" w:cs="Times New Roman"/>
          <w:sz w:val="24"/>
          <w:szCs w:val="24"/>
        </w:rPr>
        <w:t xml:space="preserve"> в твердых </w:t>
      </w:r>
      <w:proofErr w:type="spellStart"/>
      <w:r w:rsidRPr="00605E52">
        <w:rPr>
          <w:rFonts w:ascii="Times New Roman" w:hAnsi="Times New Roman" w:cs="Times New Roman"/>
          <w:sz w:val="24"/>
          <w:szCs w:val="24"/>
        </w:rPr>
        <w:t>средах</w:t>
      </w:r>
      <w:proofErr w:type="gramStart"/>
      <w:r w:rsidRPr="00605E52">
        <w:rPr>
          <w:rFonts w:ascii="Times New Roman" w:hAnsi="Times New Roman" w:cs="Times New Roman"/>
          <w:sz w:val="24"/>
          <w:szCs w:val="24"/>
        </w:rPr>
        <w:t>.</w:t>
      </w:r>
      <w:r w:rsidR="00605E52" w:rsidRPr="00605E52">
        <w:rPr>
          <w:rFonts w:ascii="Times New Roman" w:hAnsi="Times New Roman" w:cs="Times New Roman"/>
          <w:sz w:val="24"/>
          <w:szCs w:val="24"/>
        </w:rPr>
        <w:t>В</w:t>
      </w:r>
      <w:proofErr w:type="spellEnd"/>
      <w:proofErr w:type="gramEnd"/>
      <w:r w:rsidR="00605E52" w:rsidRPr="00605E52">
        <w:rPr>
          <w:rFonts w:ascii="Times New Roman" w:hAnsi="Times New Roman" w:cs="Times New Roman"/>
          <w:sz w:val="24"/>
          <w:szCs w:val="24"/>
        </w:rPr>
        <w:t>. Только в газах.</w:t>
      </w:r>
    </w:p>
    <w:p w:rsidR="003707AB" w:rsidRPr="00605E52" w:rsidRDefault="003707AB" w:rsidP="00605E52">
      <w:pPr>
        <w:spacing w:after="0" w:line="240" w:lineRule="auto"/>
        <w:ind w:left="426"/>
        <w:rPr>
          <w:rFonts w:ascii="Times New Roman" w:hAnsi="Times New Roman" w:cs="Times New Roman"/>
          <w:sz w:val="24"/>
          <w:szCs w:val="24"/>
        </w:rPr>
      </w:pPr>
      <w:r w:rsidRPr="00605E52">
        <w:rPr>
          <w:rFonts w:ascii="Times New Roman" w:hAnsi="Times New Roman" w:cs="Times New Roman"/>
          <w:sz w:val="24"/>
          <w:szCs w:val="24"/>
        </w:rPr>
        <w:t xml:space="preserve">Б.В любой </w:t>
      </w:r>
      <w:proofErr w:type="spellStart"/>
      <w:r w:rsidRPr="00605E52">
        <w:rPr>
          <w:rFonts w:ascii="Times New Roman" w:hAnsi="Times New Roman" w:cs="Times New Roman"/>
          <w:sz w:val="24"/>
          <w:szCs w:val="24"/>
        </w:rPr>
        <w:t>среде</w:t>
      </w:r>
      <w:proofErr w:type="gramStart"/>
      <w:r w:rsidRPr="00605E52">
        <w:rPr>
          <w:rFonts w:ascii="Times New Roman" w:hAnsi="Times New Roman" w:cs="Times New Roman"/>
          <w:sz w:val="24"/>
          <w:szCs w:val="24"/>
        </w:rPr>
        <w:t>.</w:t>
      </w:r>
      <w:r w:rsidR="00605E52" w:rsidRPr="00605E52">
        <w:rPr>
          <w:rFonts w:ascii="Times New Roman" w:hAnsi="Times New Roman" w:cs="Times New Roman"/>
          <w:sz w:val="24"/>
          <w:szCs w:val="24"/>
        </w:rPr>
        <w:t>Г</w:t>
      </w:r>
      <w:proofErr w:type="spellEnd"/>
      <w:proofErr w:type="gramEnd"/>
      <w:r w:rsidR="00605E52" w:rsidRPr="00605E52">
        <w:rPr>
          <w:rFonts w:ascii="Times New Roman" w:hAnsi="Times New Roman" w:cs="Times New Roman"/>
          <w:sz w:val="24"/>
          <w:szCs w:val="24"/>
        </w:rPr>
        <w:t>. Только в газах и жидкостях.</w:t>
      </w:r>
    </w:p>
    <w:p w:rsidR="003707AB" w:rsidRPr="00605E52" w:rsidRDefault="003707AB" w:rsidP="00605E52">
      <w:pPr>
        <w:spacing w:after="0" w:line="240" w:lineRule="auto"/>
        <w:rPr>
          <w:rFonts w:ascii="Times New Roman" w:hAnsi="Times New Roman" w:cs="Times New Roman"/>
          <w:sz w:val="24"/>
          <w:szCs w:val="24"/>
        </w:rPr>
      </w:pPr>
      <w:r w:rsidRPr="00605E52">
        <w:rPr>
          <w:rFonts w:ascii="Times New Roman" w:hAnsi="Times New Roman" w:cs="Times New Roman"/>
          <w:sz w:val="24"/>
          <w:szCs w:val="24"/>
        </w:rPr>
        <w:t>8.На рисунке представлен график волны. Чему равна длина волны?</w:t>
      </w:r>
    </w:p>
    <w:p w:rsidR="003707AB" w:rsidRPr="00605E52" w:rsidRDefault="003707AB" w:rsidP="00605E52">
      <w:pPr>
        <w:spacing w:after="0" w:line="240" w:lineRule="auto"/>
        <w:jc w:val="center"/>
        <w:rPr>
          <w:rFonts w:ascii="Times New Roman" w:hAnsi="Times New Roman" w:cs="Times New Roman"/>
          <w:sz w:val="24"/>
          <w:szCs w:val="24"/>
        </w:rPr>
      </w:pPr>
      <w:r w:rsidRPr="00605E52">
        <w:rPr>
          <w:rFonts w:ascii="Times New Roman" w:hAnsi="Times New Roman" w:cs="Times New Roman"/>
          <w:noProof/>
          <w:sz w:val="24"/>
          <w:szCs w:val="24"/>
        </w:rPr>
        <w:drawing>
          <wp:inline distT="0" distB="0" distL="0" distR="0">
            <wp:extent cx="1857375" cy="1390650"/>
            <wp:effectExtent l="19050" t="0" r="9525" b="0"/>
            <wp:docPr id="11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3"/>
                    <a:srcRect/>
                    <a:stretch>
                      <a:fillRect/>
                    </a:stretch>
                  </pic:blipFill>
                  <pic:spPr bwMode="auto">
                    <a:xfrm>
                      <a:off x="0" y="0"/>
                      <a:ext cx="1857375" cy="1390650"/>
                    </a:xfrm>
                    <a:prstGeom prst="rect">
                      <a:avLst/>
                    </a:prstGeom>
                    <a:solidFill>
                      <a:srgbClr val="FFFFFF"/>
                    </a:solidFill>
                    <a:ln w="9525">
                      <a:noFill/>
                      <a:miter lim="800000"/>
                      <a:headEnd/>
                      <a:tailEnd/>
                    </a:ln>
                  </pic:spPr>
                </pic:pic>
              </a:graphicData>
            </a:graphic>
          </wp:inline>
        </w:drawing>
      </w:r>
    </w:p>
    <w:p w:rsidR="003707AB" w:rsidRPr="00605E52" w:rsidRDefault="003707AB" w:rsidP="00605E52">
      <w:pPr>
        <w:spacing w:after="0" w:line="240" w:lineRule="auto"/>
        <w:jc w:val="center"/>
        <w:rPr>
          <w:rFonts w:ascii="Times New Roman" w:hAnsi="Times New Roman" w:cs="Times New Roman"/>
          <w:sz w:val="24"/>
          <w:szCs w:val="24"/>
        </w:rPr>
      </w:pPr>
      <w:r w:rsidRPr="00605E52">
        <w:rPr>
          <w:rFonts w:ascii="Times New Roman" w:hAnsi="Times New Roman" w:cs="Times New Roman"/>
          <w:sz w:val="24"/>
          <w:szCs w:val="24"/>
        </w:rPr>
        <w:t>А.  50м      Б.100м     В.   150м    Г. 200м</w:t>
      </w:r>
    </w:p>
    <w:p w:rsidR="003707AB" w:rsidRPr="00605E52" w:rsidRDefault="003707AB" w:rsidP="00605E52">
      <w:pPr>
        <w:spacing w:after="0" w:line="240" w:lineRule="auto"/>
        <w:rPr>
          <w:rFonts w:ascii="Times New Roman" w:hAnsi="Times New Roman" w:cs="Times New Roman"/>
          <w:sz w:val="24"/>
          <w:szCs w:val="24"/>
        </w:rPr>
      </w:pPr>
      <w:r w:rsidRPr="00605E52">
        <w:rPr>
          <w:rFonts w:ascii="Times New Roman" w:hAnsi="Times New Roman" w:cs="Times New Roman"/>
          <w:sz w:val="24"/>
          <w:szCs w:val="24"/>
        </w:rPr>
        <w:t>9.Какова глубина моря, если  посланный и отраженный  сигналы от морского дна возвратились через 1,5</w:t>
      </w:r>
      <w:proofErr w:type="gramStart"/>
      <w:r w:rsidRPr="00605E52">
        <w:rPr>
          <w:rFonts w:ascii="Times New Roman" w:hAnsi="Times New Roman" w:cs="Times New Roman"/>
          <w:sz w:val="24"/>
          <w:szCs w:val="24"/>
        </w:rPr>
        <w:t>с</w:t>
      </w:r>
      <w:proofErr w:type="gramEnd"/>
      <w:r w:rsidRPr="00605E52">
        <w:rPr>
          <w:rFonts w:ascii="Times New Roman" w:hAnsi="Times New Roman" w:cs="Times New Roman"/>
          <w:sz w:val="24"/>
          <w:szCs w:val="24"/>
        </w:rPr>
        <w:t>? Скорость  звука в воде принять равной 1500м/с.</w:t>
      </w:r>
    </w:p>
    <w:p w:rsidR="003707AB" w:rsidRPr="00605E52" w:rsidRDefault="003707AB" w:rsidP="00605E52">
      <w:pPr>
        <w:spacing w:after="0" w:line="240" w:lineRule="auto"/>
        <w:jc w:val="center"/>
        <w:rPr>
          <w:rFonts w:ascii="Times New Roman" w:hAnsi="Times New Roman" w:cs="Times New Roman"/>
          <w:sz w:val="24"/>
          <w:szCs w:val="24"/>
        </w:rPr>
      </w:pPr>
      <w:r w:rsidRPr="00605E52">
        <w:rPr>
          <w:rFonts w:ascii="Times New Roman" w:hAnsi="Times New Roman" w:cs="Times New Roman"/>
          <w:sz w:val="24"/>
          <w:szCs w:val="24"/>
        </w:rPr>
        <w:t>А.  1500м      Б. 2250м     В.   1125м    Г. 4500м</w:t>
      </w:r>
    </w:p>
    <w:p w:rsidR="003707AB" w:rsidRPr="00605E52" w:rsidRDefault="003707AB" w:rsidP="00605E52">
      <w:pPr>
        <w:spacing w:after="0" w:line="240" w:lineRule="auto"/>
        <w:rPr>
          <w:rFonts w:ascii="Times New Roman" w:hAnsi="Times New Roman" w:cs="Times New Roman"/>
          <w:sz w:val="24"/>
          <w:szCs w:val="24"/>
        </w:rPr>
      </w:pPr>
      <w:r w:rsidRPr="00605E52">
        <w:rPr>
          <w:rFonts w:ascii="Times New Roman" w:hAnsi="Times New Roman" w:cs="Times New Roman"/>
          <w:sz w:val="24"/>
          <w:szCs w:val="24"/>
        </w:rPr>
        <w:t>10.Определите скорость распространения волны, если ее длина  5м, а период колебаний 10с?</w:t>
      </w:r>
    </w:p>
    <w:p w:rsidR="003707AB" w:rsidRPr="00605E52" w:rsidRDefault="003707AB" w:rsidP="00605E52">
      <w:pPr>
        <w:spacing w:after="0" w:line="240" w:lineRule="auto"/>
        <w:jc w:val="center"/>
        <w:rPr>
          <w:rFonts w:ascii="Times New Roman" w:hAnsi="Times New Roman" w:cs="Times New Roman"/>
          <w:sz w:val="24"/>
          <w:szCs w:val="24"/>
        </w:rPr>
      </w:pPr>
      <w:r w:rsidRPr="00605E52">
        <w:rPr>
          <w:rFonts w:ascii="Times New Roman" w:hAnsi="Times New Roman" w:cs="Times New Roman"/>
          <w:sz w:val="24"/>
          <w:szCs w:val="24"/>
        </w:rPr>
        <w:t>А.  0,5м/с      Б. 50м/с     В.   2м/с    Г. Среди ответов А-В нет правильного</w:t>
      </w:r>
    </w:p>
    <w:p w:rsidR="003707AB" w:rsidRPr="00605E52" w:rsidRDefault="003707AB" w:rsidP="00605E52">
      <w:pPr>
        <w:tabs>
          <w:tab w:val="left" w:pos="2325"/>
        </w:tabs>
        <w:spacing w:after="0" w:line="240" w:lineRule="auto"/>
        <w:ind w:left="360" w:hanging="360"/>
        <w:jc w:val="both"/>
        <w:rPr>
          <w:rFonts w:ascii="Times New Roman" w:hAnsi="Times New Roman" w:cs="Times New Roman"/>
          <w:b/>
          <w:sz w:val="24"/>
          <w:szCs w:val="24"/>
        </w:rPr>
      </w:pPr>
      <w:r w:rsidRPr="00605E52">
        <w:rPr>
          <w:rFonts w:ascii="Times New Roman" w:hAnsi="Times New Roman" w:cs="Times New Roman"/>
          <w:sz w:val="24"/>
          <w:szCs w:val="24"/>
        </w:rPr>
        <w:t>11. Установите соответствие между физическими величинами и формулами, по которым эти  величины определяются.</w:t>
      </w:r>
    </w:p>
    <w:p w:rsidR="003707AB" w:rsidRPr="00605E52" w:rsidRDefault="00605E52" w:rsidP="00605E52">
      <w:pPr>
        <w:tabs>
          <w:tab w:val="left" w:pos="2325"/>
        </w:tabs>
        <w:spacing w:after="0" w:line="240" w:lineRule="auto"/>
        <w:ind w:left="360" w:hanging="360"/>
        <w:jc w:val="both"/>
        <w:rPr>
          <w:rFonts w:ascii="Times New Roman" w:hAnsi="Times New Roman" w:cs="Times New Roman"/>
          <w:b/>
          <w:sz w:val="24"/>
          <w:szCs w:val="24"/>
        </w:rPr>
      </w:pPr>
      <w:r>
        <w:rPr>
          <w:rFonts w:ascii="Times New Roman" w:hAnsi="Times New Roman" w:cs="Times New Roman"/>
          <w:sz w:val="24"/>
          <w:szCs w:val="24"/>
        </w:rPr>
        <w:t xml:space="preserve">Характеристики </w:t>
      </w:r>
      <w:r w:rsidRPr="00605E52">
        <w:rPr>
          <w:rFonts w:ascii="Times New Roman" w:hAnsi="Times New Roman" w:cs="Times New Roman"/>
          <w:sz w:val="24"/>
          <w:szCs w:val="24"/>
        </w:rPr>
        <w:t>звук</w:t>
      </w:r>
      <w:r>
        <w:rPr>
          <w:rFonts w:ascii="Times New Roman" w:hAnsi="Times New Roman" w:cs="Times New Roman"/>
          <w:sz w:val="24"/>
          <w:szCs w:val="24"/>
        </w:rPr>
        <w:t xml:space="preserve">а               ФИЗИЧЕСКИЕ </w:t>
      </w:r>
      <w:r w:rsidR="003707AB" w:rsidRPr="00605E52">
        <w:rPr>
          <w:rFonts w:ascii="Times New Roman" w:hAnsi="Times New Roman" w:cs="Times New Roman"/>
          <w:sz w:val="24"/>
          <w:szCs w:val="24"/>
        </w:rPr>
        <w:t>ВЕЛИЧИНЫ</w:t>
      </w:r>
    </w:p>
    <w:p w:rsidR="003707AB" w:rsidRPr="00605E52" w:rsidRDefault="003707AB" w:rsidP="00605E52">
      <w:pPr>
        <w:tabs>
          <w:tab w:val="left" w:pos="2325"/>
        </w:tabs>
        <w:spacing w:after="0" w:line="240" w:lineRule="auto"/>
        <w:ind w:left="360" w:hanging="360"/>
        <w:jc w:val="both"/>
        <w:rPr>
          <w:rFonts w:ascii="Times New Roman" w:hAnsi="Times New Roman" w:cs="Times New Roman"/>
          <w:sz w:val="24"/>
          <w:szCs w:val="24"/>
        </w:rPr>
      </w:pPr>
      <w:r w:rsidRPr="00605E52">
        <w:rPr>
          <w:rFonts w:ascii="Times New Roman" w:hAnsi="Times New Roman" w:cs="Times New Roman"/>
          <w:sz w:val="24"/>
          <w:szCs w:val="24"/>
        </w:rPr>
        <w:t>А) Громкость звука                                             1) Амплитуда</w:t>
      </w:r>
    </w:p>
    <w:p w:rsidR="003707AB" w:rsidRPr="00605E52" w:rsidRDefault="003707AB" w:rsidP="00605E52">
      <w:pPr>
        <w:tabs>
          <w:tab w:val="left" w:pos="2325"/>
        </w:tabs>
        <w:spacing w:after="0" w:line="240" w:lineRule="auto"/>
        <w:jc w:val="both"/>
        <w:rPr>
          <w:rFonts w:ascii="Times New Roman" w:hAnsi="Times New Roman" w:cs="Times New Roman"/>
          <w:sz w:val="24"/>
          <w:szCs w:val="24"/>
        </w:rPr>
      </w:pPr>
      <w:r w:rsidRPr="00605E52">
        <w:rPr>
          <w:rFonts w:ascii="Times New Roman" w:hAnsi="Times New Roman" w:cs="Times New Roman"/>
          <w:sz w:val="24"/>
          <w:szCs w:val="24"/>
        </w:rPr>
        <w:t>Б</w:t>
      </w:r>
      <w:proofErr w:type="gramStart"/>
      <w:r w:rsidRPr="00605E52">
        <w:rPr>
          <w:rFonts w:ascii="Times New Roman" w:hAnsi="Times New Roman" w:cs="Times New Roman"/>
          <w:sz w:val="24"/>
          <w:szCs w:val="24"/>
        </w:rPr>
        <w:t>)В</w:t>
      </w:r>
      <w:proofErr w:type="gramEnd"/>
      <w:r w:rsidRPr="00605E52">
        <w:rPr>
          <w:rFonts w:ascii="Times New Roman" w:hAnsi="Times New Roman" w:cs="Times New Roman"/>
          <w:sz w:val="24"/>
          <w:szCs w:val="24"/>
        </w:rPr>
        <w:t>ысота звука                                                    2)Совокупность обертонов</w:t>
      </w:r>
    </w:p>
    <w:p w:rsidR="003707AB" w:rsidRPr="00605E52" w:rsidRDefault="003707AB" w:rsidP="00605E52">
      <w:pPr>
        <w:tabs>
          <w:tab w:val="left" w:pos="2325"/>
        </w:tabs>
        <w:spacing w:after="0" w:line="240" w:lineRule="auto"/>
        <w:ind w:left="360" w:hanging="360"/>
        <w:jc w:val="both"/>
        <w:rPr>
          <w:rFonts w:ascii="Times New Roman" w:hAnsi="Times New Roman" w:cs="Times New Roman"/>
          <w:sz w:val="24"/>
          <w:szCs w:val="24"/>
        </w:rPr>
      </w:pPr>
      <w:r w:rsidRPr="00605E52">
        <w:rPr>
          <w:rFonts w:ascii="Times New Roman" w:hAnsi="Times New Roman" w:cs="Times New Roman"/>
          <w:sz w:val="24"/>
          <w:szCs w:val="24"/>
        </w:rPr>
        <w:t xml:space="preserve">В)  Тембр звука                                                   3) Частота   </w:t>
      </w:r>
    </w:p>
    <w:p w:rsidR="003707AB" w:rsidRPr="00605E52" w:rsidRDefault="003707AB" w:rsidP="00605E52">
      <w:pPr>
        <w:tabs>
          <w:tab w:val="left" w:pos="2325"/>
        </w:tabs>
        <w:spacing w:after="0" w:line="240" w:lineRule="auto"/>
        <w:ind w:left="360" w:hanging="360"/>
        <w:jc w:val="both"/>
        <w:rPr>
          <w:rFonts w:ascii="Times New Roman" w:hAnsi="Times New Roman" w:cs="Times New Roman"/>
          <w:sz w:val="24"/>
          <w:szCs w:val="24"/>
        </w:rPr>
      </w:pPr>
      <w:r w:rsidRPr="00605E52">
        <w:rPr>
          <w:rFonts w:ascii="Times New Roman" w:hAnsi="Times New Roman" w:cs="Times New Roman"/>
          <w:sz w:val="24"/>
          <w:szCs w:val="24"/>
        </w:rPr>
        <w:t xml:space="preserve">                                                                                         4) Скорость</w:t>
      </w:r>
    </w:p>
    <w:p w:rsidR="003707AB" w:rsidRPr="00605E52" w:rsidRDefault="003707AB" w:rsidP="00605E52">
      <w:pPr>
        <w:tabs>
          <w:tab w:val="left" w:pos="2325"/>
        </w:tabs>
        <w:spacing w:after="0" w:line="240" w:lineRule="auto"/>
        <w:ind w:left="360" w:hanging="360"/>
        <w:jc w:val="both"/>
        <w:rPr>
          <w:rFonts w:ascii="Times New Roman" w:hAnsi="Times New Roman" w:cs="Times New Roman"/>
          <w:sz w:val="24"/>
          <w:szCs w:val="24"/>
        </w:rPr>
      </w:pPr>
      <w:r w:rsidRPr="00605E52">
        <w:rPr>
          <w:rFonts w:ascii="Times New Roman" w:hAnsi="Times New Roman" w:cs="Times New Roman"/>
          <w:sz w:val="24"/>
          <w:szCs w:val="24"/>
        </w:rPr>
        <w:t xml:space="preserve">                                                                                        5) Длина волны</w:t>
      </w:r>
    </w:p>
    <w:tbl>
      <w:tblPr>
        <w:tblW w:w="0" w:type="auto"/>
        <w:tblInd w:w="108" w:type="dxa"/>
        <w:tblLayout w:type="fixed"/>
        <w:tblLook w:val="0000" w:firstRow="0" w:lastRow="0" w:firstColumn="0" w:lastColumn="0" w:noHBand="0" w:noVBand="0"/>
      </w:tblPr>
      <w:tblGrid>
        <w:gridCol w:w="3192"/>
        <w:gridCol w:w="3189"/>
        <w:gridCol w:w="3092"/>
      </w:tblGrid>
      <w:tr w:rsidR="003707AB" w:rsidRPr="00605E52" w:rsidTr="00AA6CE2">
        <w:tc>
          <w:tcPr>
            <w:tcW w:w="3192" w:type="dxa"/>
            <w:tcBorders>
              <w:top w:val="single" w:sz="4" w:space="0" w:color="000000"/>
              <w:left w:val="single" w:sz="4" w:space="0" w:color="000000"/>
              <w:bottom w:val="single" w:sz="4" w:space="0" w:color="000000"/>
            </w:tcBorders>
            <w:shd w:val="clear" w:color="auto" w:fill="auto"/>
          </w:tcPr>
          <w:p w:rsidR="003707AB" w:rsidRPr="00605E52" w:rsidRDefault="003707AB" w:rsidP="00605E52">
            <w:pPr>
              <w:tabs>
                <w:tab w:val="left" w:pos="2325"/>
              </w:tabs>
              <w:spacing w:after="0" w:line="240" w:lineRule="auto"/>
              <w:jc w:val="center"/>
              <w:rPr>
                <w:rFonts w:ascii="Times New Roman" w:hAnsi="Times New Roman" w:cs="Times New Roman"/>
                <w:sz w:val="24"/>
                <w:szCs w:val="24"/>
              </w:rPr>
            </w:pPr>
            <w:r w:rsidRPr="00605E52">
              <w:rPr>
                <w:rFonts w:ascii="Times New Roman" w:hAnsi="Times New Roman" w:cs="Times New Roman"/>
                <w:sz w:val="24"/>
                <w:szCs w:val="24"/>
              </w:rPr>
              <w:t>А</w:t>
            </w:r>
          </w:p>
        </w:tc>
        <w:tc>
          <w:tcPr>
            <w:tcW w:w="3189" w:type="dxa"/>
            <w:tcBorders>
              <w:top w:val="single" w:sz="4" w:space="0" w:color="000000"/>
              <w:left w:val="single" w:sz="4" w:space="0" w:color="000000"/>
              <w:bottom w:val="single" w:sz="4" w:space="0" w:color="000000"/>
            </w:tcBorders>
            <w:shd w:val="clear" w:color="auto" w:fill="auto"/>
          </w:tcPr>
          <w:p w:rsidR="003707AB" w:rsidRPr="00605E52" w:rsidRDefault="003707AB" w:rsidP="00605E52">
            <w:pPr>
              <w:tabs>
                <w:tab w:val="left" w:pos="2325"/>
              </w:tabs>
              <w:spacing w:after="0" w:line="240" w:lineRule="auto"/>
              <w:jc w:val="center"/>
              <w:rPr>
                <w:rFonts w:ascii="Times New Roman" w:hAnsi="Times New Roman" w:cs="Times New Roman"/>
                <w:sz w:val="24"/>
                <w:szCs w:val="24"/>
              </w:rPr>
            </w:pPr>
            <w:r w:rsidRPr="00605E52">
              <w:rPr>
                <w:rFonts w:ascii="Times New Roman" w:hAnsi="Times New Roman" w:cs="Times New Roman"/>
                <w:sz w:val="24"/>
                <w:szCs w:val="24"/>
              </w:rPr>
              <w:t>Б</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3707AB" w:rsidRPr="00605E52" w:rsidRDefault="003707AB" w:rsidP="00605E52">
            <w:pPr>
              <w:tabs>
                <w:tab w:val="left" w:pos="2325"/>
              </w:tabs>
              <w:spacing w:after="0" w:line="240" w:lineRule="auto"/>
              <w:jc w:val="center"/>
              <w:rPr>
                <w:rFonts w:ascii="Times New Roman" w:hAnsi="Times New Roman" w:cs="Times New Roman"/>
                <w:sz w:val="24"/>
                <w:szCs w:val="24"/>
              </w:rPr>
            </w:pPr>
            <w:r w:rsidRPr="00605E52">
              <w:rPr>
                <w:rFonts w:ascii="Times New Roman" w:hAnsi="Times New Roman" w:cs="Times New Roman"/>
                <w:sz w:val="24"/>
                <w:szCs w:val="24"/>
              </w:rPr>
              <w:t>В</w:t>
            </w:r>
          </w:p>
        </w:tc>
      </w:tr>
      <w:tr w:rsidR="003707AB" w:rsidRPr="00605E52" w:rsidTr="00AA6CE2">
        <w:tc>
          <w:tcPr>
            <w:tcW w:w="3192" w:type="dxa"/>
            <w:tcBorders>
              <w:top w:val="single" w:sz="4" w:space="0" w:color="000000"/>
              <w:left w:val="single" w:sz="4" w:space="0" w:color="000000"/>
              <w:bottom w:val="single" w:sz="4" w:space="0" w:color="000000"/>
            </w:tcBorders>
            <w:shd w:val="clear" w:color="auto" w:fill="auto"/>
          </w:tcPr>
          <w:p w:rsidR="003707AB" w:rsidRPr="00605E52" w:rsidRDefault="003707AB" w:rsidP="00605E52">
            <w:pPr>
              <w:tabs>
                <w:tab w:val="left" w:pos="2325"/>
              </w:tabs>
              <w:snapToGrid w:val="0"/>
              <w:spacing w:after="0" w:line="240" w:lineRule="auto"/>
              <w:jc w:val="center"/>
              <w:rPr>
                <w:rFonts w:ascii="Times New Roman" w:hAnsi="Times New Roman" w:cs="Times New Roman"/>
                <w:sz w:val="24"/>
                <w:szCs w:val="24"/>
              </w:rPr>
            </w:pPr>
          </w:p>
        </w:tc>
        <w:tc>
          <w:tcPr>
            <w:tcW w:w="3189" w:type="dxa"/>
            <w:tcBorders>
              <w:top w:val="single" w:sz="4" w:space="0" w:color="000000"/>
              <w:left w:val="single" w:sz="4" w:space="0" w:color="000000"/>
              <w:bottom w:val="single" w:sz="4" w:space="0" w:color="000000"/>
            </w:tcBorders>
            <w:shd w:val="clear" w:color="auto" w:fill="auto"/>
          </w:tcPr>
          <w:p w:rsidR="003707AB" w:rsidRPr="00605E52" w:rsidRDefault="003707AB" w:rsidP="00605E52">
            <w:pPr>
              <w:tabs>
                <w:tab w:val="left" w:pos="2325"/>
              </w:tabs>
              <w:snapToGrid w:val="0"/>
              <w:spacing w:after="0" w:line="240" w:lineRule="auto"/>
              <w:jc w:val="center"/>
              <w:rPr>
                <w:rFonts w:ascii="Times New Roman" w:hAnsi="Times New Roman" w:cs="Times New Roman"/>
                <w:sz w:val="24"/>
                <w:szCs w:val="24"/>
              </w:rPr>
            </w:pP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3707AB" w:rsidRPr="00605E52" w:rsidRDefault="003707AB" w:rsidP="00605E52">
            <w:pPr>
              <w:tabs>
                <w:tab w:val="left" w:pos="2325"/>
              </w:tabs>
              <w:snapToGrid w:val="0"/>
              <w:spacing w:after="0" w:line="240" w:lineRule="auto"/>
              <w:jc w:val="center"/>
              <w:rPr>
                <w:rFonts w:ascii="Times New Roman" w:hAnsi="Times New Roman" w:cs="Times New Roman"/>
                <w:sz w:val="24"/>
                <w:szCs w:val="24"/>
              </w:rPr>
            </w:pPr>
          </w:p>
        </w:tc>
      </w:tr>
    </w:tbl>
    <w:p w:rsidR="003707AB" w:rsidRPr="00605E52" w:rsidRDefault="003707AB" w:rsidP="00605E52">
      <w:pPr>
        <w:spacing w:after="0" w:line="240" w:lineRule="auto"/>
        <w:rPr>
          <w:rFonts w:ascii="Times New Roman" w:hAnsi="Times New Roman" w:cs="Times New Roman"/>
          <w:sz w:val="24"/>
          <w:szCs w:val="24"/>
        </w:rPr>
      </w:pPr>
    </w:p>
    <w:p w:rsidR="003707AB" w:rsidRPr="00605E52" w:rsidRDefault="003707AB" w:rsidP="00605E52">
      <w:pPr>
        <w:tabs>
          <w:tab w:val="left" w:pos="2325"/>
        </w:tabs>
        <w:spacing w:after="0" w:line="240" w:lineRule="auto"/>
        <w:ind w:left="360" w:hanging="360"/>
        <w:jc w:val="both"/>
        <w:rPr>
          <w:rFonts w:ascii="Times New Roman" w:hAnsi="Times New Roman" w:cs="Times New Roman"/>
          <w:sz w:val="24"/>
          <w:szCs w:val="24"/>
        </w:rPr>
      </w:pPr>
      <w:r w:rsidRPr="00605E52">
        <w:rPr>
          <w:rFonts w:ascii="Times New Roman" w:hAnsi="Times New Roman" w:cs="Times New Roman"/>
          <w:sz w:val="24"/>
          <w:szCs w:val="24"/>
        </w:rPr>
        <w:t>К каждой позиции первого столбца подберите соответствующую позицию второго и запишите в таблицу выбранные цифры под соответствующими буквами.</w:t>
      </w:r>
    </w:p>
    <w:p w:rsidR="003707AB" w:rsidRPr="00605E52" w:rsidRDefault="003707AB" w:rsidP="00605E52">
      <w:pPr>
        <w:spacing w:after="0" w:line="240" w:lineRule="auto"/>
        <w:rPr>
          <w:rFonts w:ascii="Times New Roman" w:hAnsi="Times New Roman" w:cs="Times New Roman"/>
          <w:sz w:val="24"/>
          <w:szCs w:val="24"/>
        </w:rPr>
      </w:pPr>
      <w:r w:rsidRPr="00605E52">
        <w:rPr>
          <w:rFonts w:ascii="Times New Roman" w:hAnsi="Times New Roman" w:cs="Times New Roman"/>
          <w:sz w:val="24"/>
          <w:szCs w:val="24"/>
        </w:rPr>
        <w:t>12.Как изменится период колебания нитяного маятника длиной 1м, если нить удлинить на 3м?</w:t>
      </w:r>
    </w:p>
    <w:p w:rsidR="003707AB" w:rsidRPr="00605E52" w:rsidRDefault="003707AB" w:rsidP="00605E52">
      <w:pPr>
        <w:spacing w:after="0" w:line="240" w:lineRule="auto"/>
        <w:rPr>
          <w:rFonts w:ascii="Times New Roman" w:hAnsi="Times New Roman" w:cs="Times New Roman"/>
          <w:sz w:val="24"/>
          <w:szCs w:val="24"/>
        </w:rPr>
      </w:pPr>
      <w:r w:rsidRPr="00605E52">
        <w:rPr>
          <w:rFonts w:ascii="Times New Roman" w:hAnsi="Times New Roman" w:cs="Times New Roman"/>
          <w:sz w:val="24"/>
          <w:szCs w:val="24"/>
        </w:rPr>
        <w:t>13.Амплитуда малых свободных колебаний пружинного маятника 9см, масса груза 100г, жесткость пружины 40 Н/м. Определите максимальную скорость колеблющегося груза.</w:t>
      </w:r>
    </w:p>
    <w:p w:rsidR="00605E52" w:rsidRPr="00605E52" w:rsidRDefault="00605E52" w:rsidP="00605E52">
      <w:pPr>
        <w:tabs>
          <w:tab w:val="left" w:pos="1635"/>
        </w:tabs>
        <w:spacing w:after="0" w:line="240" w:lineRule="auto"/>
        <w:ind w:left="-108" w:right="-108"/>
        <w:jc w:val="center"/>
        <w:rPr>
          <w:rFonts w:ascii="Times New Roman" w:hAnsi="Times New Roman" w:cs="Times New Roman"/>
          <w:b/>
          <w:sz w:val="24"/>
          <w:szCs w:val="24"/>
        </w:rPr>
      </w:pPr>
      <w:r w:rsidRPr="00605E52">
        <w:rPr>
          <w:rFonts w:ascii="Times New Roman" w:hAnsi="Times New Roman" w:cs="Times New Roman"/>
          <w:b/>
          <w:sz w:val="24"/>
          <w:szCs w:val="24"/>
        </w:rPr>
        <w:t>Контрольная работа №11 по теме « Механические колебания и упругие волны»</w:t>
      </w:r>
    </w:p>
    <w:p w:rsidR="003707AB" w:rsidRPr="00605E52" w:rsidRDefault="003707AB" w:rsidP="00605E52">
      <w:pPr>
        <w:spacing w:after="0" w:line="240" w:lineRule="auto"/>
        <w:jc w:val="center"/>
        <w:rPr>
          <w:rFonts w:ascii="Times New Roman" w:hAnsi="Times New Roman" w:cs="Times New Roman"/>
          <w:b/>
          <w:sz w:val="24"/>
          <w:szCs w:val="24"/>
        </w:rPr>
      </w:pPr>
      <w:r w:rsidRPr="00605E52">
        <w:rPr>
          <w:rFonts w:ascii="Times New Roman" w:hAnsi="Times New Roman" w:cs="Times New Roman"/>
          <w:b/>
          <w:sz w:val="24"/>
          <w:szCs w:val="24"/>
        </w:rPr>
        <w:t>Вариант №2.</w:t>
      </w:r>
    </w:p>
    <w:p w:rsidR="003707AB" w:rsidRPr="00605E52" w:rsidRDefault="003707AB" w:rsidP="00605E52">
      <w:pPr>
        <w:spacing w:after="0" w:line="240" w:lineRule="auto"/>
        <w:rPr>
          <w:rFonts w:ascii="Times New Roman" w:hAnsi="Times New Roman" w:cs="Times New Roman"/>
          <w:sz w:val="24"/>
          <w:szCs w:val="24"/>
        </w:rPr>
      </w:pPr>
      <w:r w:rsidRPr="00605E52">
        <w:rPr>
          <w:rFonts w:ascii="Times New Roman" w:hAnsi="Times New Roman" w:cs="Times New Roman"/>
          <w:sz w:val="24"/>
          <w:szCs w:val="24"/>
        </w:rPr>
        <w:t>1.Тело совершает свободные колебания. На рисунке показаны силы, действующие на тело</w:t>
      </w:r>
      <w:proofErr w:type="gramStart"/>
      <w:r w:rsidRPr="00605E52">
        <w:rPr>
          <w:rFonts w:ascii="Times New Roman" w:hAnsi="Times New Roman" w:cs="Times New Roman"/>
          <w:sz w:val="24"/>
          <w:szCs w:val="24"/>
        </w:rPr>
        <w:t xml:space="preserve"> К</w:t>
      </w:r>
      <w:proofErr w:type="gramEnd"/>
      <w:r w:rsidRPr="00605E52">
        <w:rPr>
          <w:rFonts w:ascii="Times New Roman" w:hAnsi="Times New Roman" w:cs="Times New Roman"/>
          <w:sz w:val="24"/>
          <w:szCs w:val="24"/>
        </w:rPr>
        <w:t>акая из этих сил всегда направлена к положению равновесия и периодически изменяется?</w:t>
      </w:r>
    </w:p>
    <w:p w:rsidR="00605E52" w:rsidRDefault="003707AB" w:rsidP="00605E52">
      <w:pPr>
        <w:spacing w:after="0" w:line="240" w:lineRule="auto"/>
        <w:jc w:val="center"/>
        <w:rPr>
          <w:rFonts w:ascii="Times New Roman" w:hAnsi="Times New Roman" w:cs="Times New Roman"/>
          <w:sz w:val="24"/>
          <w:szCs w:val="24"/>
        </w:rPr>
      </w:pPr>
      <w:r w:rsidRPr="00605E52">
        <w:rPr>
          <w:rFonts w:ascii="Times New Roman" w:hAnsi="Times New Roman" w:cs="Times New Roman"/>
          <w:noProof/>
          <w:sz w:val="24"/>
          <w:szCs w:val="24"/>
        </w:rPr>
        <w:drawing>
          <wp:inline distT="0" distB="0" distL="0" distR="0">
            <wp:extent cx="2038350" cy="1228725"/>
            <wp:effectExtent l="19050" t="0" r="0" b="0"/>
            <wp:docPr id="10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4"/>
                    <a:srcRect/>
                    <a:stretch>
                      <a:fillRect/>
                    </a:stretch>
                  </pic:blipFill>
                  <pic:spPr bwMode="auto">
                    <a:xfrm>
                      <a:off x="0" y="0"/>
                      <a:ext cx="2038350" cy="1228725"/>
                    </a:xfrm>
                    <a:prstGeom prst="rect">
                      <a:avLst/>
                    </a:prstGeom>
                    <a:solidFill>
                      <a:srgbClr val="FFFFFF"/>
                    </a:solidFill>
                    <a:ln w="9525">
                      <a:noFill/>
                      <a:miter lim="800000"/>
                      <a:headEnd/>
                      <a:tailEnd/>
                    </a:ln>
                  </pic:spPr>
                </pic:pic>
              </a:graphicData>
            </a:graphic>
          </wp:inline>
        </w:drawing>
      </w:r>
    </w:p>
    <w:p w:rsidR="003707AB" w:rsidRPr="00605E52" w:rsidRDefault="003707AB" w:rsidP="00605E52">
      <w:pPr>
        <w:spacing w:after="0" w:line="240" w:lineRule="auto"/>
        <w:jc w:val="center"/>
        <w:rPr>
          <w:rFonts w:ascii="Times New Roman" w:hAnsi="Times New Roman" w:cs="Times New Roman"/>
          <w:sz w:val="24"/>
          <w:szCs w:val="24"/>
        </w:rPr>
      </w:pPr>
      <w:r w:rsidRPr="00605E52">
        <w:rPr>
          <w:rFonts w:ascii="Times New Roman" w:hAnsi="Times New Roman" w:cs="Times New Roman"/>
          <w:sz w:val="24"/>
          <w:szCs w:val="24"/>
        </w:rPr>
        <w:t>А.  F₁      Б.  F₄    В.   F₂    Г. F₃</w:t>
      </w:r>
    </w:p>
    <w:p w:rsidR="003707AB" w:rsidRPr="00605E52" w:rsidRDefault="003707AB" w:rsidP="00605E52">
      <w:pPr>
        <w:tabs>
          <w:tab w:val="left" w:pos="2325"/>
        </w:tabs>
        <w:spacing w:after="0" w:line="240" w:lineRule="auto"/>
        <w:jc w:val="both"/>
        <w:rPr>
          <w:rFonts w:ascii="Times New Roman" w:hAnsi="Times New Roman" w:cs="Times New Roman"/>
          <w:sz w:val="24"/>
          <w:szCs w:val="24"/>
        </w:rPr>
      </w:pPr>
      <w:r w:rsidRPr="00605E52">
        <w:rPr>
          <w:rFonts w:ascii="Times New Roman" w:hAnsi="Times New Roman" w:cs="Times New Roman"/>
          <w:sz w:val="24"/>
          <w:szCs w:val="24"/>
        </w:rPr>
        <w:lastRenderedPageBreak/>
        <w:t>2. Обязательными условиями возбуждения звуковой волны являются:</w:t>
      </w:r>
    </w:p>
    <w:p w:rsidR="003707AB" w:rsidRPr="00605E52" w:rsidRDefault="003707AB" w:rsidP="00605E52">
      <w:pPr>
        <w:tabs>
          <w:tab w:val="left" w:pos="2325"/>
        </w:tabs>
        <w:spacing w:after="0" w:line="240" w:lineRule="auto"/>
        <w:jc w:val="both"/>
        <w:rPr>
          <w:rFonts w:ascii="Times New Roman" w:hAnsi="Times New Roman" w:cs="Times New Roman"/>
          <w:sz w:val="24"/>
          <w:szCs w:val="24"/>
        </w:rPr>
      </w:pPr>
      <w:r w:rsidRPr="00605E52">
        <w:rPr>
          <w:rFonts w:ascii="Times New Roman" w:hAnsi="Times New Roman" w:cs="Times New Roman"/>
          <w:sz w:val="24"/>
          <w:szCs w:val="24"/>
        </w:rPr>
        <w:t xml:space="preserve">      1– наличие источника колебаний,</w:t>
      </w:r>
    </w:p>
    <w:p w:rsidR="003707AB" w:rsidRPr="00605E52" w:rsidRDefault="003707AB" w:rsidP="00605E52">
      <w:pPr>
        <w:tabs>
          <w:tab w:val="left" w:pos="2325"/>
        </w:tabs>
        <w:spacing w:after="0" w:line="240" w:lineRule="auto"/>
        <w:jc w:val="both"/>
        <w:rPr>
          <w:rFonts w:ascii="Times New Roman" w:hAnsi="Times New Roman" w:cs="Times New Roman"/>
          <w:sz w:val="24"/>
          <w:szCs w:val="24"/>
        </w:rPr>
      </w:pPr>
      <w:r w:rsidRPr="00605E52">
        <w:rPr>
          <w:rFonts w:ascii="Times New Roman" w:hAnsi="Times New Roman" w:cs="Times New Roman"/>
          <w:sz w:val="24"/>
          <w:szCs w:val="24"/>
        </w:rPr>
        <w:t xml:space="preserve">      2 – наличие упругой среды,</w:t>
      </w:r>
    </w:p>
    <w:p w:rsidR="003707AB" w:rsidRPr="00605E52" w:rsidRDefault="003707AB" w:rsidP="00605E52">
      <w:pPr>
        <w:tabs>
          <w:tab w:val="left" w:pos="2325"/>
        </w:tabs>
        <w:spacing w:after="0" w:line="240" w:lineRule="auto"/>
        <w:jc w:val="both"/>
        <w:rPr>
          <w:rFonts w:ascii="Times New Roman" w:hAnsi="Times New Roman" w:cs="Times New Roman"/>
          <w:sz w:val="24"/>
          <w:szCs w:val="24"/>
        </w:rPr>
      </w:pPr>
      <w:r w:rsidRPr="00605E52">
        <w:rPr>
          <w:rFonts w:ascii="Times New Roman" w:hAnsi="Times New Roman" w:cs="Times New Roman"/>
          <w:sz w:val="24"/>
          <w:szCs w:val="24"/>
        </w:rPr>
        <w:t xml:space="preserve">      3 – наличие прибора для регистрации звука.</w:t>
      </w:r>
    </w:p>
    <w:p w:rsidR="003707AB" w:rsidRPr="00605E52" w:rsidRDefault="003707AB" w:rsidP="00605E52">
      <w:pPr>
        <w:tabs>
          <w:tab w:val="left" w:pos="2325"/>
        </w:tabs>
        <w:spacing w:after="0" w:line="240" w:lineRule="auto"/>
        <w:jc w:val="both"/>
        <w:rPr>
          <w:rFonts w:ascii="Times New Roman" w:hAnsi="Times New Roman" w:cs="Times New Roman"/>
          <w:sz w:val="24"/>
          <w:szCs w:val="24"/>
        </w:rPr>
      </w:pPr>
      <w:r w:rsidRPr="00605E52">
        <w:rPr>
          <w:rFonts w:ascii="Times New Roman" w:hAnsi="Times New Roman" w:cs="Times New Roman"/>
          <w:sz w:val="24"/>
          <w:szCs w:val="24"/>
        </w:rPr>
        <w:t xml:space="preserve">      Правильным является выбор условий</w:t>
      </w:r>
    </w:p>
    <w:p w:rsidR="00605E52" w:rsidRPr="00605E52" w:rsidRDefault="003707AB" w:rsidP="00605E52">
      <w:pPr>
        <w:tabs>
          <w:tab w:val="left" w:pos="2325"/>
        </w:tabs>
        <w:spacing w:after="0" w:line="240" w:lineRule="auto"/>
        <w:ind w:left="360"/>
        <w:jc w:val="center"/>
        <w:rPr>
          <w:rFonts w:ascii="Times New Roman" w:hAnsi="Times New Roman" w:cs="Times New Roman"/>
          <w:sz w:val="24"/>
          <w:szCs w:val="24"/>
        </w:rPr>
      </w:pPr>
      <w:r w:rsidRPr="00605E52">
        <w:rPr>
          <w:rFonts w:ascii="Times New Roman" w:hAnsi="Times New Roman" w:cs="Times New Roman"/>
          <w:sz w:val="24"/>
          <w:szCs w:val="24"/>
        </w:rPr>
        <w:t>А.  1 и 2</w:t>
      </w:r>
      <w:r w:rsidR="00605E52" w:rsidRPr="00605E52">
        <w:rPr>
          <w:rFonts w:ascii="Times New Roman" w:hAnsi="Times New Roman" w:cs="Times New Roman"/>
          <w:sz w:val="24"/>
          <w:szCs w:val="24"/>
        </w:rPr>
        <w:t xml:space="preserve"> Б.  2 и 3 В.  1 и 3 Г. 1, 2 и 3</w:t>
      </w:r>
    </w:p>
    <w:p w:rsidR="003707AB" w:rsidRPr="00605E52" w:rsidRDefault="003707AB" w:rsidP="00605E52">
      <w:pPr>
        <w:tabs>
          <w:tab w:val="left" w:pos="2325"/>
        </w:tabs>
        <w:spacing w:after="0" w:line="240" w:lineRule="auto"/>
        <w:ind w:left="360" w:hanging="360"/>
        <w:jc w:val="both"/>
        <w:rPr>
          <w:rFonts w:ascii="Times New Roman" w:hAnsi="Times New Roman" w:cs="Times New Roman"/>
          <w:sz w:val="24"/>
          <w:szCs w:val="24"/>
        </w:rPr>
      </w:pPr>
      <w:r w:rsidRPr="00605E52">
        <w:rPr>
          <w:rFonts w:ascii="Times New Roman" w:hAnsi="Times New Roman" w:cs="Times New Roman"/>
          <w:sz w:val="24"/>
          <w:szCs w:val="24"/>
        </w:rPr>
        <w:t>3.Материальная точка за 20с совершила 100 полных колебаний. Определите период колебаний.</w:t>
      </w:r>
    </w:p>
    <w:p w:rsidR="003707AB" w:rsidRPr="00605E52" w:rsidRDefault="003707AB" w:rsidP="00605E52">
      <w:pPr>
        <w:spacing w:after="0" w:line="240" w:lineRule="auto"/>
        <w:jc w:val="center"/>
        <w:rPr>
          <w:rFonts w:ascii="Times New Roman" w:hAnsi="Times New Roman" w:cs="Times New Roman"/>
          <w:sz w:val="24"/>
          <w:szCs w:val="24"/>
        </w:rPr>
      </w:pPr>
      <w:r w:rsidRPr="00605E52">
        <w:rPr>
          <w:rFonts w:ascii="Times New Roman" w:hAnsi="Times New Roman" w:cs="Times New Roman"/>
          <w:sz w:val="24"/>
          <w:szCs w:val="24"/>
        </w:rPr>
        <w:t>А.  5с      Б. 0,2с    В.   0.05с   Г. 0,01с</w:t>
      </w:r>
    </w:p>
    <w:p w:rsidR="003707AB" w:rsidRPr="00605E52" w:rsidRDefault="003707AB" w:rsidP="00605E52">
      <w:pPr>
        <w:spacing w:after="0" w:line="240" w:lineRule="auto"/>
        <w:rPr>
          <w:rFonts w:ascii="Times New Roman" w:hAnsi="Times New Roman" w:cs="Times New Roman"/>
          <w:sz w:val="24"/>
          <w:szCs w:val="24"/>
        </w:rPr>
      </w:pPr>
      <w:r w:rsidRPr="00605E52">
        <w:rPr>
          <w:rFonts w:ascii="Times New Roman" w:hAnsi="Times New Roman" w:cs="Times New Roman"/>
          <w:sz w:val="24"/>
          <w:szCs w:val="24"/>
        </w:rPr>
        <w:t>4.На рисунке изображены графики зависимости координаты колеблющего тела от времени при свободных колебаниях. Какой из графиков соответствует затухающим гармоническим колебаниям?</w:t>
      </w:r>
    </w:p>
    <w:p w:rsidR="003707AB" w:rsidRPr="00605E52" w:rsidRDefault="003707AB" w:rsidP="00605E52">
      <w:pPr>
        <w:spacing w:after="0" w:line="240" w:lineRule="auto"/>
        <w:jc w:val="center"/>
        <w:rPr>
          <w:rFonts w:ascii="Times New Roman" w:hAnsi="Times New Roman" w:cs="Times New Roman"/>
          <w:sz w:val="24"/>
          <w:szCs w:val="24"/>
        </w:rPr>
      </w:pPr>
      <w:r w:rsidRPr="00605E52">
        <w:rPr>
          <w:rFonts w:ascii="Times New Roman" w:hAnsi="Times New Roman" w:cs="Times New Roman"/>
          <w:noProof/>
          <w:sz w:val="24"/>
          <w:szCs w:val="24"/>
        </w:rPr>
        <w:drawing>
          <wp:inline distT="0" distB="0" distL="0" distR="0">
            <wp:extent cx="3552825" cy="1768188"/>
            <wp:effectExtent l="19050" t="0" r="9525" b="0"/>
            <wp:docPr id="10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5"/>
                    <a:srcRect/>
                    <a:stretch>
                      <a:fillRect/>
                    </a:stretch>
                  </pic:blipFill>
                  <pic:spPr bwMode="auto">
                    <a:xfrm>
                      <a:off x="0" y="0"/>
                      <a:ext cx="3552825" cy="1768188"/>
                    </a:xfrm>
                    <a:prstGeom prst="rect">
                      <a:avLst/>
                    </a:prstGeom>
                    <a:solidFill>
                      <a:srgbClr val="FFFFFF"/>
                    </a:solidFill>
                    <a:ln w="9525">
                      <a:noFill/>
                      <a:miter lim="800000"/>
                      <a:headEnd/>
                      <a:tailEnd/>
                    </a:ln>
                  </pic:spPr>
                </pic:pic>
              </a:graphicData>
            </a:graphic>
          </wp:inline>
        </w:drawing>
      </w:r>
    </w:p>
    <w:p w:rsidR="003707AB" w:rsidRPr="00605E52" w:rsidRDefault="003707AB" w:rsidP="003D57A8">
      <w:pPr>
        <w:spacing w:after="0" w:line="240" w:lineRule="auto"/>
        <w:jc w:val="center"/>
        <w:rPr>
          <w:rFonts w:ascii="Times New Roman" w:hAnsi="Times New Roman" w:cs="Times New Roman"/>
          <w:sz w:val="24"/>
          <w:szCs w:val="24"/>
        </w:rPr>
      </w:pPr>
      <w:r w:rsidRPr="00605E52">
        <w:rPr>
          <w:rFonts w:ascii="Times New Roman" w:hAnsi="Times New Roman" w:cs="Times New Roman"/>
          <w:sz w:val="24"/>
          <w:szCs w:val="24"/>
        </w:rPr>
        <w:t>А.  г)     Б. а)    В. б)   Г.  д</w:t>
      </w:r>
      <w:proofErr w:type="gramStart"/>
      <w:r w:rsidRPr="00605E52">
        <w:rPr>
          <w:rFonts w:ascii="Times New Roman" w:hAnsi="Times New Roman" w:cs="Times New Roman"/>
          <w:sz w:val="24"/>
          <w:szCs w:val="24"/>
        </w:rPr>
        <w:t xml:space="preserve"> )</w:t>
      </w:r>
      <w:proofErr w:type="gramEnd"/>
      <w:r w:rsidRPr="00605E52">
        <w:rPr>
          <w:rFonts w:ascii="Times New Roman" w:hAnsi="Times New Roman" w:cs="Times New Roman"/>
          <w:sz w:val="24"/>
          <w:szCs w:val="24"/>
        </w:rPr>
        <w:t xml:space="preserve">    Д. в)</w:t>
      </w:r>
    </w:p>
    <w:p w:rsidR="003707AB" w:rsidRPr="00605E52" w:rsidRDefault="003707AB" w:rsidP="00605E52">
      <w:pPr>
        <w:spacing w:after="0" w:line="240" w:lineRule="auto"/>
        <w:rPr>
          <w:rFonts w:ascii="Times New Roman" w:hAnsi="Times New Roman" w:cs="Times New Roman"/>
          <w:sz w:val="24"/>
          <w:szCs w:val="24"/>
        </w:rPr>
      </w:pPr>
      <w:r w:rsidRPr="00605E52">
        <w:rPr>
          <w:rFonts w:ascii="Times New Roman" w:hAnsi="Times New Roman" w:cs="Times New Roman"/>
          <w:sz w:val="24"/>
          <w:szCs w:val="24"/>
        </w:rPr>
        <w:t>5. На рисунке представлен график волны. Чему равна длина волны?</w:t>
      </w:r>
    </w:p>
    <w:p w:rsidR="003707AB" w:rsidRPr="00605E52" w:rsidRDefault="003707AB" w:rsidP="003D57A8">
      <w:pPr>
        <w:spacing w:after="0" w:line="240" w:lineRule="auto"/>
        <w:jc w:val="center"/>
        <w:rPr>
          <w:rFonts w:ascii="Times New Roman" w:hAnsi="Times New Roman" w:cs="Times New Roman"/>
          <w:sz w:val="24"/>
          <w:szCs w:val="24"/>
        </w:rPr>
      </w:pPr>
      <w:r w:rsidRPr="00605E52">
        <w:rPr>
          <w:rFonts w:ascii="Times New Roman" w:hAnsi="Times New Roman" w:cs="Times New Roman"/>
          <w:noProof/>
          <w:sz w:val="24"/>
          <w:szCs w:val="24"/>
        </w:rPr>
        <w:drawing>
          <wp:inline distT="0" distB="0" distL="0" distR="0">
            <wp:extent cx="2676525" cy="1238250"/>
            <wp:effectExtent l="19050" t="0" r="9525" b="0"/>
            <wp:docPr id="103"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6"/>
                    <a:srcRect/>
                    <a:stretch>
                      <a:fillRect/>
                    </a:stretch>
                  </pic:blipFill>
                  <pic:spPr bwMode="auto">
                    <a:xfrm>
                      <a:off x="0" y="0"/>
                      <a:ext cx="2676525" cy="1238250"/>
                    </a:xfrm>
                    <a:prstGeom prst="rect">
                      <a:avLst/>
                    </a:prstGeom>
                    <a:solidFill>
                      <a:srgbClr val="FFFFFF"/>
                    </a:solidFill>
                    <a:ln w="9525">
                      <a:noFill/>
                      <a:miter lim="800000"/>
                      <a:headEnd/>
                      <a:tailEnd/>
                    </a:ln>
                  </pic:spPr>
                </pic:pic>
              </a:graphicData>
            </a:graphic>
          </wp:inline>
        </w:drawing>
      </w:r>
    </w:p>
    <w:p w:rsidR="003707AB" w:rsidRPr="00605E52" w:rsidRDefault="003707AB" w:rsidP="003D57A8">
      <w:pPr>
        <w:spacing w:after="0" w:line="240" w:lineRule="auto"/>
        <w:jc w:val="center"/>
        <w:rPr>
          <w:rFonts w:ascii="Times New Roman" w:hAnsi="Times New Roman" w:cs="Times New Roman"/>
          <w:sz w:val="24"/>
          <w:szCs w:val="24"/>
        </w:rPr>
      </w:pPr>
      <w:r w:rsidRPr="00605E52">
        <w:rPr>
          <w:rFonts w:ascii="Times New Roman" w:hAnsi="Times New Roman" w:cs="Times New Roman"/>
          <w:sz w:val="24"/>
          <w:szCs w:val="24"/>
        </w:rPr>
        <w:t>А.  0,2м     Б. 0,4м   В. 0,6м   Г.  0,8м</w:t>
      </w:r>
    </w:p>
    <w:p w:rsidR="003707AB" w:rsidRPr="00605E52" w:rsidRDefault="003707AB" w:rsidP="00605E52">
      <w:pPr>
        <w:spacing w:after="0" w:line="240" w:lineRule="auto"/>
        <w:rPr>
          <w:rFonts w:ascii="Times New Roman" w:hAnsi="Times New Roman" w:cs="Times New Roman"/>
          <w:sz w:val="24"/>
          <w:szCs w:val="24"/>
        </w:rPr>
      </w:pPr>
    </w:p>
    <w:p w:rsidR="003707AB" w:rsidRPr="00605E52" w:rsidRDefault="003707AB" w:rsidP="00605E52">
      <w:pPr>
        <w:spacing w:after="0" w:line="240" w:lineRule="auto"/>
        <w:rPr>
          <w:rFonts w:ascii="Times New Roman" w:hAnsi="Times New Roman" w:cs="Times New Roman"/>
          <w:sz w:val="24"/>
          <w:szCs w:val="24"/>
        </w:rPr>
      </w:pPr>
      <w:r w:rsidRPr="00605E52">
        <w:rPr>
          <w:rFonts w:ascii="Times New Roman" w:hAnsi="Times New Roman" w:cs="Times New Roman"/>
          <w:sz w:val="24"/>
          <w:szCs w:val="24"/>
        </w:rPr>
        <w:t xml:space="preserve">6.  Период свободных колебаний нитяного маятника зависит </w:t>
      </w:r>
      <w:proofErr w:type="gramStart"/>
      <w:r w:rsidRPr="00605E52">
        <w:rPr>
          <w:rFonts w:ascii="Times New Roman" w:hAnsi="Times New Roman" w:cs="Times New Roman"/>
          <w:sz w:val="24"/>
          <w:szCs w:val="24"/>
        </w:rPr>
        <w:t>от</w:t>
      </w:r>
      <w:proofErr w:type="gramEnd"/>
      <w:r w:rsidRPr="00605E52">
        <w:rPr>
          <w:rFonts w:ascii="Times New Roman" w:hAnsi="Times New Roman" w:cs="Times New Roman"/>
          <w:sz w:val="24"/>
          <w:szCs w:val="24"/>
        </w:rPr>
        <w:t xml:space="preserve"> …</w:t>
      </w:r>
    </w:p>
    <w:p w:rsidR="003707AB" w:rsidRPr="00605E52" w:rsidRDefault="003707AB" w:rsidP="00605E52">
      <w:pPr>
        <w:spacing w:after="0" w:line="240" w:lineRule="auto"/>
        <w:rPr>
          <w:rFonts w:ascii="Times New Roman" w:hAnsi="Times New Roman" w:cs="Times New Roman"/>
          <w:sz w:val="24"/>
          <w:szCs w:val="24"/>
        </w:rPr>
      </w:pPr>
      <w:proofErr w:type="spellStart"/>
      <w:r w:rsidRPr="00605E52">
        <w:rPr>
          <w:rFonts w:ascii="Times New Roman" w:hAnsi="Times New Roman" w:cs="Times New Roman"/>
          <w:sz w:val="24"/>
          <w:szCs w:val="24"/>
        </w:rPr>
        <w:t>А.Частоты</w:t>
      </w:r>
      <w:proofErr w:type="spellEnd"/>
      <w:r w:rsidRPr="00605E52">
        <w:rPr>
          <w:rFonts w:ascii="Times New Roman" w:hAnsi="Times New Roman" w:cs="Times New Roman"/>
          <w:sz w:val="24"/>
          <w:szCs w:val="24"/>
        </w:rPr>
        <w:t xml:space="preserve"> колебаний.  </w:t>
      </w:r>
    </w:p>
    <w:p w:rsidR="003707AB" w:rsidRPr="00605E52" w:rsidRDefault="003707AB" w:rsidP="00605E52">
      <w:pPr>
        <w:spacing w:after="0" w:line="240" w:lineRule="auto"/>
        <w:rPr>
          <w:rFonts w:ascii="Times New Roman" w:hAnsi="Times New Roman" w:cs="Times New Roman"/>
          <w:sz w:val="24"/>
          <w:szCs w:val="24"/>
        </w:rPr>
      </w:pPr>
      <w:proofErr w:type="spellStart"/>
      <w:r w:rsidRPr="00605E52">
        <w:rPr>
          <w:rFonts w:ascii="Times New Roman" w:hAnsi="Times New Roman" w:cs="Times New Roman"/>
          <w:sz w:val="24"/>
          <w:szCs w:val="24"/>
        </w:rPr>
        <w:t>Б.Массы</w:t>
      </w:r>
      <w:proofErr w:type="spellEnd"/>
      <w:r w:rsidRPr="00605E52">
        <w:rPr>
          <w:rFonts w:ascii="Times New Roman" w:hAnsi="Times New Roman" w:cs="Times New Roman"/>
          <w:sz w:val="24"/>
          <w:szCs w:val="24"/>
        </w:rPr>
        <w:t xml:space="preserve"> груза.</w:t>
      </w:r>
    </w:p>
    <w:p w:rsidR="003707AB" w:rsidRPr="00605E52" w:rsidRDefault="003707AB" w:rsidP="00605E52">
      <w:pPr>
        <w:spacing w:after="0" w:line="240" w:lineRule="auto"/>
        <w:rPr>
          <w:rFonts w:ascii="Times New Roman" w:hAnsi="Times New Roman" w:cs="Times New Roman"/>
          <w:sz w:val="24"/>
          <w:szCs w:val="24"/>
        </w:rPr>
      </w:pPr>
      <w:proofErr w:type="spellStart"/>
      <w:r w:rsidRPr="00605E52">
        <w:rPr>
          <w:rFonts w:ascii="Times New Roman" w:hAnsi="Times New Roman" w:cs="Times New Roman"/>
          <w:sz w:val="24"/>
          <w:szCs w:val="24"/>
        </w:rPr>
        <w:t>В.Длины</w:t>
      </w:r>
      <w:proofErr w:type="spellEnd"/>
      <w:r w:rsidRPr="00605E52">
        <w:rPr>
          <w:rFonts w:ascii="Times New Roman" w:hAnsi="Times New Roman" w:cs="Times New Roman"/>
          <w:sz w:val="24"/>
          <w:szCs w:val="24"/>
        </w:rPr>
        <w:t xml:space="preserve">  его нити.</w:t>
      </w:r>
    </w:p>
    <w:p w:rsidR="003707AB" w:rsidRPr="00605E52" w:rsidRDefault="003707AB" w:rsidP="00605E52">
      <w:pPr>
        <w:spacing w:after="0" w:line="240" w:lineRule="auto"/>
        <w:rPr>
          <w:rFonts w:ascii="Times New Roman" w:hAnsi="Times New Roman" w:cs="Times New Roman"/>
          <w:sz w:val="24"/>
          <w:szCs w:val="24"/>
        </w:rPr>
      </w:pPr>
      <w:r w:rsidRPr="00605E52">
        <w:rPr>
          <w:rFonts w:ascii="Times New Roman" w:hAnsi="Times New Roman" w:cs="Times New Roman"/>
          <w:sz w:val="24"/>
          <w:szCs w:val="24"/>
        </w:rPr>
        <w:t>Г. Массы груза и длины  его нити.</w:t>
      </w:r>
    </w:p>
    <w:p w:rsidR="003707AB" w:rsidRPr="00605E52" w:rsidRDefault="003707AB" w:rsidP="00605E52">
      <w:pPr>
        <w:spacing w:after="0" w:line="240" w:lineRule="auto"/>
        <w:rPr>
          <w:rFonts w:ascii="Times New Roman" w:hAnsi="Times New Roman" w:cs="Times New Roman"/>
          <w:sz w:val="24"/>
          <w:szCs w:val="24"/>
        </w:rPr>
      </w:pPr>
      <w:r w:rsidRPr="00605E52">
        <w:rPr>
          <w:rFonts w:ascii="Times New Roman" w:hAnsi="Times New Roman" w:cs="Times New Roman"/>
          <w:sz w:val="24"/>
          <w:szCs w:val="24"/>
        </w:rPr>
        <w:t>7.На рисунке представлены различные положения колеблющегося маятника. В каком положении маятник обладает только кинетической энергией?</w:t>
      </w:r>
    </w:p>
    <w:p w:rsidR="003707AB" w:rsidRPr="00605E52" w:rsidRDefault="003707AB" w:rsidP="003D57A8">
      <w:pPr>
        <w:spacing w:after="0" w:line="240" w:lineRule="auto"/>
        <w:jc w:val="center"/>
        <w:rPr>
          <w:rFonts w:ascii="Times New Roman" w:hAnsi="Times New Roman" w:cs="Times New Roman"/>
          <w:sz w:val="24"/>
          <w:szCs w:val="24"/>
        </w:rPr>
      </w:pPr>
      <w:r w:rsidRPr="00605E52">
        <w:rPr>
          <w:rFonts w:ascii="Times New Roman" w:hAnsi="Times New Roman" w:cs="Times New Roman"/>
          <w:noProof/>
          <w:sz w:val="24"/>
          <w:szCs w:val="24"/>
        </w:rPr>
        <w:drawing>
          <wp:inline distT="0" distB="0" distL="0" distR="0">
            <wp:extent cx="3495675" cy="1358974"/>
            <wp:effectExtent l="19050" t="0" r="9525" b="0"/>
            <wp:docPr id="102"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7"/>
                    <a:srcRect/>
                    <a:stretch>
                      <a:fillRect/>
                    </a:stretch>
                  </pic:blipFill>
                  <pic:spPr bwMode="auto">
                    <a:xfrm>
                      <a:off x="0" y="0"/>
                      <a:ext cx="3495675" cy="1358974"/>
                    </a:xfrm>
                    <a:prstGeom prst="rect">
                      <a:avLst/>
                    </a:prstGeom>
                    <a:solidFill>
                      <a:srgbClr val="FFFFFF"/>
                    </a:solidFill>
                    <a:ln w="9525">
                      <a:noFill/>
                      <a:miter lim="800000"/>
                      <a:headEnd/>
                      <a:tailEnd/>
                    </a:ln>
                  </pic:spPr>
                </pic:pic>
              </a:graphicData>
            </a:graphic>
          </wp:inline>
        </w:drawing>
      </w:r>
    </w:p>
    <w:p w:rsidR="003707AB" w:rsidRPr="00605E52" w:rsidRDefault="003707AB" w:rsidP="003D57A8">
      <w:pPr>
        <w:spacing w:after="0" w:line="240" w:lineRule="auto"/>
        <w:jc w:val="center"/>
        <w:rPr>
          <w:rFonts w:ascii="Times New Roman" w:hAnsi="Times New Roman" w:cs="Times New Roman"/>
          <w:sz w:val="24"/>
          <w:szCs w:val="24"/>
        </w:rPr>
      </w:pPr>
      <w:r w:rsidRPr="00605E52">
        <w:rPr>
          <w:rFonts w:ascii="Times New Roman" w:hAnsi="Times New Roman" w:cs="Times New Roman"/>
          <w:sz w:val="24"/>
          <w:szCs w:val="24"/>
        </w:rPr>
        <w:t>А.  г)     Б. а)    В. б)   Г.  д</w:t>
      </w:r>
      <w:proofErr w:type="gramStart"/>
      <w:r w:rsidRPr="00605E52">
        <w:rPr>
          <w:rFonts w:ascii="Times New Roman" w:hAnsi="Times New Roman" w:cs="Times New Roman"/>
          <w:sz w:val="24"/>
          <w:szCs w:val="24"/>
        </w:rPr>
        <w:t xml:space="preserve"> )</w:t>
      </w:r>
      <w:proofErr w:type="gramEnd"/>
      <w:r w:rsidRPr="00605E52">
        <w:rPr>
          <w:rFonts w:ascii="Times New Roman" w:hAnsi="Times New Roman" w:cs="Times New Roman"/>
          <w:sz w:val="24"/>
          <w:szCs w:val="24"/>
        </w:rPr>
        <w:t xml:space="preserve">    Д. в)</w:t>
      </w:r>
    </w:p>
    <w:p w:rsidR="003707AB" w:rsidRPr="00605E52" w:rsidRDefault="003707AB" w:rsidP="00605E52">
      <w:pPr>
        <w:spacing w:after="0" w:line="240" w:lineRule="auto"/>
        <w:rPr>
          <w:rFonts w:ascii="Times New Roman" w:hAnsi="Times New Roman" w:cs="Times New Roman"/>
          <w:sz w:val="24"/>
          <w:szCs w:val="24"/>
        </w:rPr>
      </w:pPr>
      <w:r w:rsidRPr="00605E52">
        <w:rPr>
          <w:rFonts w:ascii="Times New Roman" w:hAnsi="Times New Roman" w:cs="Times New Roman"/>
          <w:sz w:val="24"/>
          <w:szCs w:val="24"/>
        </w:rPr>
        <w:t>8. Период свободных колебаний нитяного маятника равен 5с. Чему равна его частота</w:t>
      </w:r>
      <w:proofErr w:type="gramStart"/>
      <w:r w:rsidRPr="00605E52">
        <w:rPr>
          <w:rFonts w:ascii="Times New Roman" w:hAnsi="Times New Roman" w:cs="Times New Roman"/>
          <w:sz w:val="24"/>
          <w:szCs w:val="24"/>
        </w:rPr>
        <w:t xml:space="preserve"> ?</w:t>
      </w:r>
      <w:proofErr w:type="gramEnd"/>
    </w:p>
    <w:p w:rsidR="003707AB" w:rsidRPr="00605E52" w:rsidRDefault="003707AB" w:rsidP="003D57A8">
      <w:pPr>
        <w:spacing w:after="0" w:line="240" w:lineRule="auto"/>
        <w:jc w:val="center"/>
        <w:rPr>
          <w:rFonts w:ascii="Times New Roman" w:hAnsi="Times New Roman" w:cs="Times New Roman"/>
          <w:sz w:val="24"/>
          <w:szCs w:val="24"/>
        </w:rPr>
      </w:pPr>
      <w:r w:rsidRPr="00605E52">
        <w:rPr>
          <w:rFonts w:ascii="Times New Roman" w:hAnsi="Times New Roman" w:cs="Times New Roman"/>
          <w:sz w:val="24"/>
          <w:szCs w:val="24"/>
        </w:rPr>
        <w:t>А.  0,2Гц       Б. 0,5Гц      В.   2Гц      Г. 5Гц</w:t>
      </w:r>
    </w:p>
    <w:p w:rsidR="003707AB" w:rsidRPr="00605E52" w:rsidRDefault="003707AB" w:rsidP="00605E52">
      <w:pPr>
        <w:spacing w:after="0" w:line="240" w:lineRule="auto"/>
        <w:rPr>
          <w:rFonts w:ascii="Times New Roman" w:hAnsi="Times New Roman" w:cs="Times New Roman"/>
          <w:sz w:val="24"/>
          <w:szCs w:val="24"/>
        </w:rPr>
      </w:pPr>
      <w:proofErr w:type="gramStart"/>
      <w:r w:rsidRPr="00605E52">
        <w:rPr>
          <w:rFonts w:ascii="Times New Roman" w:hAnsi="Times New Roman" w:cs="Times New Roman"/>
          <w:sz w:val="24"/>
          <w:szCs w:val="24"/>
        </w:rPr>
        <w:t>9.Волна  с  периодом 0,5с  распространяется со скоростью 10м/с. Длина  волны  равна</w:t>
      </w:r>
      <w:proofErr w:type="gramEnd"/>
    </w:p>
    <w:p w:rsidR="003707AB" w:rsidRPr="00605E52" w:rsidRDefault="003707AB" w:rsidP="003D57A8">
      <w:pPr>
        <w:spacing w:after="0" w:line="240" w:lineRule="auto"/>
        <w:jc w:val="center"/>
        <w:rPr>
          <w:rFonts w:ascii="Times New Roman" w:hAnsi="Times New Roman" w:cs="Times New Roman"/>
          <w:sz w:val="24"/>
          <w:szCs w:val="24"/>
        </w:rPr>
      </w:pPr>
      <w:r w:rsidRPr="00605E52">
        <w:rPr>
          <w:rFonts w:ascii="Times New Roman" w:hAnsi="Times New Roman" w:cs="Times New Roman"/>
          <w:sz w:val="24"/>
          <w:szCs w:val="24"/>
        </w:rPr>
        <w:lastRenderedPageBreak/>
        <w:t>А.  0,05м     Б. 5м   В. 20м   Г.  2м</w:t>
      </w:r>
    </w:p>
    <w:p w:rsidR="003707AB" w:rsidRPr="00605E52" w:rsidRDefault="003707AB" w:rsidP="00605E52">
      <w:pPr>
        <w:spacing w:after="0" w:line="240" w:lineRule="auto"/>
        <w:rPr>
          <w:rFonts w:ascii="Times New Roman" w:hAnsi="Times New Roman" w:cs="Times New Roman"/>
          <w:sz w:val="24"/>
          <w:szCs w:val="24"/>
        </w:rPr>
      </w:pPr>
      <w:r w:rsidRPr="00605E52">
        <w:rPr>
          <w:rFonts w:ascii="Times New Roman" w:hAnsi="Times New Roman" w:cs="Times New Roman"/>
          <w:sz w:val="24"/>
          <w:szCs w:val="24"/>
        </w:rPr>
        <w:t>10.Через какое время человек услышит эхо, если расстояние до преграды, отражающей звук, 68м? Скорость звука в воздухе 340м/</w:t>
      </w:r>
      <w:proofErr w:type="gramStart"/>
      <w:r w:rsidRPr="00605E52">
        <w:rPr>
          <w:rFonts w:ascii="Times New Roman" w:hAnsi="Times New Roman" w:cs="Times New Roman"/>
          <w:sz w:val="24"/>
          <w:szCs w:val="24"/>
        </w:rPr>
        <w:t>с</w:t>
      </w:r>
      <w:proofErr w:type="gramEnd"/>
      <w:r w:rsidRPr="00605E52">
        <w:rPr>
          <w:rFonts w:ascii="Times New Roman" w:hAnsi="Times New Roman" w:cs="Times New Roman"/>
          <w:sz w:val="24"/>
          <w:szCs w:val="24"/>
        </w:rPr>
        <w:t>.</w:t>
      </w:r>
    </w:p>
    <w:p w:rsidR="003707AB" w:rsidRPr="00605E52" w:rsidRDefault="003707AB" w:rsidP="003D57A8">
      <w:pPr>
        <w:spacing w:after="0" w:line="240" w:lineRule="auto"/>
        <w:jc w:val="center"/>
        <w:rPr>
          <w:rFonts w:ascii="Times New Roman" w:hAnsi="Times New Roman" w:cs="Times New Roman"/>
          <w:sz w:val="24"/>
          <w:szCs w:val="24"/>
        </w:rPr>
      </w:pPr>
      <w:r w:rsidRPr="00605E52">
        <w:rPr>
          <w:rFonts w:ascii="Times New Roman" w:hAnsi="Times New Roman" w:cs="Times New Roman"/>
          <w:sz w:val="24"/>
          <w:szCs w:val="24"/>
        </w:rPr>
        <w:t>А.  0,4с      Б. 0,2с    В.   5с   Г. 0,5с</w:t>
      </w:r>
    </w:p>
    <w:p w:rsidR="003707AB" w:rsidRPr="00605E52" w:rsidRDefault="003707AB" w:rsidP="00605E52">
      <w:pPr>
        <w:tabs>
          <w:tab w:val="left" w:pos="2325"/>
        </w:tabs>
        <w:spacing w:after="0" w:line="240" w:lineRule="auto"/>
        <w:ind w:left="360" w:hanging="360"/>
        <w:jc w:val="both"/>
        <w:rPr>
          <w:rFonts w:ascii="Times New Roman" w:hAnsi="Times New Roman" w:cs="Times New Roman"/>
          <w:sz w:val="24"/>
          <w:szCs w:val="24"/>
        </w:rPr>
      </w:pPr>
      <w:r w:rsidRPr="00605E52">
        <w:rPr>
          <w:rFonts w:ascii="Times New Roman" w:hAnsi="Times New Roman" w:cs="Times New Roman"/>
          <w:sz w:val="24"/>
          <w:szCs w:val="24"/>
        </w:rPr>
        <w:t>11.Установите соответствие между физическими величинами и формулами, по которым эти  величины определяются.</w:t>
      </w:r>
    </w:p>
    <w:p w:rsidR="003707AB" w:rsidRPr="00605E52" w:rsidRDefault="003D57A8" w:rsidP="00605E52">
      <w:pPr>
        <w:tabs>
          <w:tab w:val="left" w:pos="2325"/>
        </w:tabs>
        <w:spacing w:after="0" w:line="240" w:lineRule="auto"/>
        <w:ind w:left="360" w:hanging="360"/>
        <w:jc w:val="both"/>
        <w:rPr>
          <w:rFonts w:ascii="Times New Roman" w:hAnsi="Times New Roman" w:cs="Times New Roman"/>
          <w:sz w:val="24"/>
          <w:szCs w:val="24"/>
        </w:rPr>
      </w:pPr>
      <w:r w:rsidRPr="00605E52">
        <w:rPr>
          <w:rFonts w:ascii="Times New Roman" w:hAnsi="Times New Roman" w:cs="Times New Roman"/>
          <w:sz w:val="24"/>
          <w:szCs w:val="24"/>
        </w:rPr>
        <w:t>ФИЗИЧЕСКИЕ ВЕЛИЧИНЫ</w:t>
      </w:r>
      <w:r w:rsidR="003707AB" w:rsidRPr="00605E52">
        <w:rPr>
          <w:rFonts w:ascii="Times New Roman" w:hAnsi="Times New Roman" w:cs="Times New Roman"/>
          <w:sz w:val="24"/>
          <w:szCs w:val="24"/>
        </w:rPr>
        <w:t xml:space="preserve">                           ФОРМУЛЫ</w:t>
      </w:r>
    </w:p>
    <w:p w:rsidR="003707AB" w:rsidRPr="00605E52" w:rsidRDefault="003707AB" w:rsidP="00605E52">
      <w:pPr>
        <w:tabs>
          <w:tab w:val="left" w:pos="2325"/>
        </w:tabs>
        <w:spacing w:after="0" w:line="240" w:lineRule="auto"/>
        <w:ind w:left="360" w:hanging="360"/>
        <w:jc w:val="both"/>
        <w:rPr>
          <w:rFonts w:ascii="Times New Roman" w:hAnsi="Times New Roman" w:cs="Times New Roman"/>
          <w:sz w:val="24"/>
          <w:szCs w:val="24"/>
        </w:rPr>
      </w:pPr>
      <w:r w:rsidRPr="00605E52">
        <w:rPr>
          <w:rFonts w:ascii="Times New Roman" w:hAnsi="Times New Roman" w:cs="Times New Roman"/>
          <w:sz w:val="24"/>
          <w:szCs w:val="24"/>
        </w:rPr>
        <w:t xml:space="preserve">             А) длина волны                                                   1) </w:t>
      </w:r>
      <w:r w:rsidRPr="00605E52">
        <w:rPr>
          <w:rFonts w:ascii="Times New Roman" w:hAnsi="Times New Roman" w:cs="Times New Roman"/>
          <w:position w:val="-14"/>
          <w:sz w:val="24"/>
          <w:szCs w:val="24"/>
        </w:rPr>
        <w:object w:dxaOrig="345" w:dyaOrig="566">
          <v:shape id="_x0000_i1040" type="#_x0000_t75" style="width:17.25pt;height:28.5pt" o:ole="" filled="t">
            <v:fill color2="black"/>
            <v:imagedata r:id="rId148" o:title=""/>
          </v:shape>
          <o:OLEObject Type="Embed" ProgID="Equation.3" ShapeID="_x0000_i1040" DrawAspect="Content" ObjectID="_1675630286" r:id="rId149"/>
        </w:object>
      </w:r>
    </w:p>
    <w:p w:rsidR="003707AB" w:rsidRPr="00605E52" w:rsidRDefault="003707AB" w:rsidP="00605E52">
      <w:pPr>
        <w:tabs>
          <w:tab w:val="left" w:pos="2325"/>
        </w:tabs>
        <w:spacing w:after="0" w:line="240" w:lineRule="auto"/>
        <w:ind w:left="360" w:hanging="360"/>
        <w:jc w:val="both"/>
        <w:rPr>
          <w:rFonts w:ascii="Times New Roman" w:hAnsi="Times New Roman" w:cs="Times New Roman"/>
          <w:sz w:val="24"/>
          <w:szCs w:val="24"/>
        </w:rPr>
      </w:pPr>
      <w:r w:rsidRPr="00605E52">
        <w:rPr>
          <w:rFonts w:ascii="Times New Roman" w:hAnsi="Times New Roman" w:cs="Times New Roman"/>
          <w:sz w:val="24"/>
          <w:szCs w:val="24"/>
        </w:rPr>
        <w:t xml:space="preserve">             Б) частота                                                             2) </w:t>
      </w:r>
      <w:r w:rsidRPr="00605E52">
        <w:rPr>
          <w:rFonts w:ascii="Times New Roman" w:hAnsi="Times New Roman" w:cs="Times New Roman"/>
          <w:position w:val="-14"/>
          <w:sz w:val="24"/>
          <w:szCs w:val="24"/>
        </w:rPr>
        <w:object w:dxaOrig="345" w:dyaOrig="566">
          <v:shape id="_x0000_i1041" type="#_x0000_t75" style="width:17.25pt;height:28.5pt" o:ole="" filled="t">
            <v:fill color2="black"/>
            <v:imagedata r:id="rId150" o:title=""/>
          </v:shape>
          <o:OLEObject Type="Embed" ProgID="Equation.3" ShapeID="_x0000_i1041" DrawAspect="Content" ObjectID="_1675630287" r:id="rId151"/>
        </w:object>
      </w:r>
    </w:p>
    <w:p w:rsidR="003707AB" w:rsidRPr="00605E52" w:rsidRDefault="003707AB" w:rsidP="00605E52">
      <w:pPr>
        <w:tabs>
          <w:tab w:val="left" w:pos="2325"/>
        </w:tabs>
        <w:spacing w:after="0" w:line="240" w:lineRule="auto"/>
        <w:ind w:left="360" w:hanging="360"/>
        <w:jc w:val="both"/>
        <w:rPr>
          <w:rFonts w:ascii="Times New Roman" w:hAnsi="Times New Roman" w:cs="Times New Roman"/>
          <w:sz w:val="24"/>
          <w:szCs w:val="24"/>
        </w:rPr>
      </w:pPr>
      <w:r w:rsidRPr="00605E52">
        <w:rPr>
          <w:rFonts w:ascii="Times New Roman" w:hAnsi="Times New Roman" w:cs="Times New Roman"/>
          <w:sz w:val="24"/>
          <w:szCs w:val="24"/>
        </w:rPr>
        <w:t xml:space="preserve">             В)  скорость распространения волны                3) </w:t>
      </w:r>
      <w:r w:rsidRPr="00605E52">
        <w:rPr>
          <w:rFonts w:ascii="Times New Roman" w:hAnsi="Times New Roman" w:cs="Times New Roman"/>
          <w:position w:val="-14"/>
          <w:sz w:val="24"/>
          <w:szCs w:val="24"/>
        </w:rPr>
        <w:object w:dxaOrig="312" w:dyaOrig="566">
          <v:shape id="_x0000_i1042" type="#_x0000_t75" style="width:15.75pt;height:28.5pt" o:ole="" filled="t">
            <v:fill color2="black"/>
            <v:imagedata r:id="rId152" o:title=""/>
          </v:shape>
          <o:OLEObject Type="Embed" ProgID="Equation.3" ShapeID="_x0000_i1042" DrawAspect="Content" ObjectID="_1675630288" r:id="rId153"/>
        </w:object>
      </w:r>
    </w:p>
    <w:p w:rsidR="003707AB" w:rsidRPr="00605E52" w:rsidRDefault="003707AB" w:rsidP="00605E52">
      <w:pPr>
        <w:tabs>
          <w:tab w:val="left" w:pos="2325"/>
        </w:tabs>
        <w:spacing w:after="0" w:line="240" w:lineRule="auto"/>
        <w:ind w:left="360" w:hanging="360"/>
        <w:jc w:val="both"/>
        <w:rPr>
          <w:rFonts w:ascii="Times New Roman" w:hAnsi="Times New Roman" w:cs="Times New Roman"/>
          <w:sz w:val="24"/>
          <w:szCs w:val="24"/>
        </w:rPr>
      </w:pPr>
      <w:r w:rsidRPr="00605E52">
        <w:rPr>
          <w:rFonts w:ascii="Times New Roman" w:hAnsi="Times New Roman" w:cs="Times New Roman"/>
          <w:sz w:val="24"/>
          <w:szCs w:val="24"/>
        </w:rPr>
        <w:t xml:space="preserve">                  4) </w:t>
      </w:r>
      <w:r w:rsidRPr="00605E52">
        <w:rPr>
          <w:rFonts w:ascii="Times New Roman" w:hAnsi="Times New Roman" w:cs="Times New Roman"/>
          <w:position w:val="-14"/>
          <w:sz w:val="24"/>
          <w:szCs w:val="24"/>
        </w:rPr>
        <w:object w:dxaOrig="345" w:dyaOrig="566">
          <v:shape id="_x0000_i1043" type="#_x0000_t75" style="width:17.25pt;height:28.5pt" o:ole="" filled="t">
            <v:fill color2="black"/>
            <v:imagedata r:id="rId154" o:title=""/>
          </v:shape>
          <o:OLEObject Type="Embed" ProgID="Equation.3" ShapeID="_x0000_i1043" DrawAspect="Content" ObjectID="_1675630289" r:id="rId155"/>
        </w:object>
      </w:r>
    </w:p>
    <w:p w:rsidR="003707AB" w:rsidRPr="00605E52" w:rsidRDefault="003707AB" w:rsidP="00605E52">
      <w:pPr>
        <w:tabs>
          <w:tab w:val="left" w:pos="2325"/>
        </w:tabs>
        <w:spacing w:after="0" w:line="240" w:lineRule="auto"/>
        <w:ind w:left="360" w:hanging="360"/>
        <w:jc w:val="both"/>
        <w:rPr>
          <w:rFonts w:ascii="Times New Roman" w:hAnsi="Times New Roman" w:cs="Times New Roman"/>
          <w:sz w:val="24"/>
          <w:szCs w:val="24"/>
        </w:rPr>
      </w:pPr>
      <w:r w:rsidRPr="00605E52">
        <w:rPr>
          <w:rFonts w:ascii="Times New Roman" w:hAnsi="Times New Roman" w:cs="Times New Roman"/>
          <w:sz w:val="24"/>
          <w:szCs w:val="24"/>
        </w:rPr>
        <w:t xml:space="preserve">                 5) </w:t>
      </w:r>
      <w:r w:rsidRPr="00605E52">
        <w:rPr>
          <w:rFonts w:ascii="Times New Roman" w:hAnsi="Times New Roman" w:cs="Times New Roman"/>
          <w:position w:val="1"/>
          <w:sz w:val="24"/>
          <w:szCs w:val="24"/>
        </w:rPr>
        <w:object w:dxaOrig="412" w:dyaOrig="265">
          <v:shape id="_x0000_i1044" type="#_x0000_t75" style="width:20.25pt;height:13.5pt" o:ole="" filled="t">
            <v:fill color2="black"/>
            <v:imagedata r:id="rId156" o:title=""/>
          </v:shape>
          <o:OLEObject Type="Embed" ProgID="Equation.3" ShapeID="_x0000_i1044" DrawAspect="Content" ObjectID="_1675630290" r:id="rId157"/>
        </w:object>
      </w:r>
    </w:p>
    <w:tbl>
      <w:tblPr>
        <w:tblW w:w="0" w:type="auto"/>
        <w:tblInd w:w="108" w:type="dxa"/>
        <w:tblLayout w:type="fixed"/>
        <w:tblLook w:val="0000" w:firstRow="0" w:lastRow="0" w:firstColumn="0" w:lastColumn="0" w:noHBand="0" w:noVBand="0"/>
      </w:tblPr>
      <w:tblGrid>
        <w:gridCol w:w="3192"/>
        <w:gridCol w:w="3189"/>
        <w:gridCol w:w="3092"/>
      </w:tblGrid>
      <w:tr w:rsidR="003707AB" w:rsidRPr="00605E52" w:rsidTr="00AA6CE2">
        <w:tc>
          <w:tcPr>
            <w:tcW w:w="3192" w:type="dxa"/>
            <w:tcBorders>
              <w:top w:val="single" w:sz="4" w:space="0" w:color="000000"/>
              <w:left w:val="single" w:sz="4" w:space="0" w:color="000000"/>
              <w:bottom w:val="single" w:sz="4" w:space="0" w:color="000000"/>
            </w:tcBorders>
            <w:shd w:val="clear" w:color="auto" w:fill="auto"/>
          </w:tcPr>
          <w:p w:rsidR="003707AB" w:rsidRPr="00605E52" w:rsidRDefault="003707AB" w:rsidP="00605E52">
            <w:pPr>
              <w:tabs>
                <w:tab w:val="left" w:pos="2325"/>
              </w:tabs>
              <w:spacing w:after="0" w:line="240" w:lineRule="auto"/>
              <w:jc w:val="center"/>
              <w:rPr>
                <w:rFonts w:ascii="Times New Roman" w:hAnsi="Times New Roman" w:cs="Times New Roman"/>
                <w:sz w:val="24"/>
                <w:szCs w:val="24"/>
              </w:rPr>
            </w:pPr>
            <w:r w:rsidRPr="00605E52">
              <w:rPr>
                <w:rFonts w:ascii="Times New Roman" w:hAnsi="Times New Roman" w:cs="Times New Roman"/>
                <w:sz w:val="24"/>
                <w:szCs w:val="24"/>
              </w:rPr>
              <w:t>А</w:t>
            </w:r>
          </w:p>
        </w:tc>
        <w:tc>
          <w:tcPr>
            <w:tcW w:w="3189" w:type="dxa"/>
            <w:tcBorders>
              <w:top w:val="single" w:sz="4" w:space="0" w:color="000000"/>
              <w:left w:val="single" w:sz="4" w:space="0" w:color="000000"/>
              <w:bottom w:val="single" w:sz="4" w:space="0" w:color="000000"/>
            </w:tcBorders>
            <w:shd w:val="clear" w:color="auto" w:fill="auto"/>
          </w:tcPr>
          <w:p w:rsidR="003707AB" w:rsidRPr="00605E52" w:rsidRDefault="003707AB" w:rsidP="00605E52">
            <w:pPr>
              <w:tabs>
                <w:tab w:val="left" w:pos="2325"/>
              </w:tabs>
              <w:spacing w:after="0" w:line="240" w:lineRule="auto"/>
              <w:jc w:val="center"/>
              <w:rPr>
                <w:rFonts w:ascii="Times New Roman" w:hAnsi="Times New Roman" w:cs="Times New Roman"/>
                <w:sz w:val="24"/>
                <w:szCs w:val="24"/>
              </w:rPr>
            </w:pPr>
            <w:r w:rsidRPr="00605E52">
              <w:rPr>
                <w:rFonts w:ascii="Times New Roman" w:hAnsi="Times New Roman" w:cs="Times New Roman"/>
                <w:sz w:val="24"/>
                <w:szCs w:val="24"/>
              </w:rPr>
              <w:t>Б</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3707AB" w:rsidRPr="00605E52" w:rsidRDefault="003707AB" w:rsidP="00605E52">
            <w:pPr>
              <w:tabs>
                <w:tab w:val="left" w:pos="2325"/>
              </w:tabs>
              <w:spacing w:after="0" w:line="240" w:lineRule="auto"/>
              <w:jc w:val="center"/>
              <w:rPr>
                <w:rFonts w:ascii="Times New Roman" w:hAnsi="Times New Roman" w:cs="Times New Roman"/>
                <w:sz w:val="24"/>
                <w:szCs w:val="24"/>
              </w:rPr>
            </w:pPr>
            <w:r w:rsidRPr="00605E52">
              <w:rPr>
                <w:rFonts w:ascii="Times New Roman" w:hAnsi="Times New Roman" w:cs="Times New Roman"/>
                <w:sz w:val="24"/>
                <w:szCs w:val="24"/>
              </w:rPr>
              <w:t>В</w:t>
            </w:r>
          </w:p>
        </w:tc>
      </w:tr>
      <w:tr w:rsidR="003707AB" w:rsidRPr="00605E52" w:rsidTr="00AA6CE2">
        <w:tc>
          <w:tcPr>
            <w:tcW w:w="3192" w:type="dxa"/>
            <w:tcBorders>
              <w:top w:val="single" w:sz="4" w:space="0" w:color="000000"/>
              <w:left w:val="single" w:sz="4" w:space="0" w:color="000000"/>
              <w:bottom w:val="single" w:sz="4" w:space="0" w:color="000000"/>
            </w:tcBorders>
            <w:shd w:val="clear" w:color="auto" w:fill="auto"/>
          </w:tcPr>
          <w:p w:rsidR="003707AB" w:rsidRPr="00605E52" w:rsidRDefault="003707AB" w:rsidP="00605E52">
            <w:pPr>
              <w:tabs>
                <w:tab w:val="left" w:pos="2325"/>
              </w:tabs>
              <w:snapToGrid w:val="0"/>
              <w:spacing w:after="0" w:line="240" w:lineRule="auto"/>
              <w:jc w:val="center"/>
              <w:rPr>
                <w:rFonts w:ascii="Times New Roman" w:hAnsi="Times New Roman" w:cs="Times New Roman"/>
                <w:sz w:val="24"/>
                <w:szCs w:val="24"/>
              </w:rPr>
            </w:pPr>
          </w:p>
        </w:tc>
        <w:tc>
          <w:tcPr>
            <w:tcW w:w="3189" w:type="dxa"/>
            <w:tcBorders>
              <w:top w:val="single" w:sz="4" w:space="0" w:color="000000"/>
              <w:left w:val="single" w:sz="4" w:space="0" w:color="000000"/>
              <w:bottom w:val="single" w:sz="4" w:space="0" w:color="000000"/>
            </w:tcBorders>
            <w:shd w:val="clear" w:color="auto" w:fill="auto"/>
          </w:tcPr>
          <w:p w:rsidR="003707AB" w:rsidRPr="00605E52" w:rsidRDefault="003707AB" w:rsidP="00605E52">
            <w:pPr>
              <w:tabs>
                <w:tab w:val="left" w:pos="2325"/>
              </w:tabs>
              <w:snapToGrid w:val="0"/>
              <w:spacing w:after="0" w:line="240" w:lineRule="auto"/>
              <w:jc w:val="center"/>
              <w:rPr>
                <w:rFonts w:ascii="Times New Roman" w:hAnsi="Times New Roman" w:cs="Times New Roman"/>
                <w:sz w:val="24"/>
                <w:szCs w:val="24"/>
              </w:rPr>
            </w:pP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3707AB" w:rsidRPr="00605E52" w:rsidRDefault="003707AB" w:rsidP="00605E52">
            <w:pPr>
              <w:tabs>
                <w:tab w:val="left" w:pos="2325"/>
              </w:tabs>
              <w:snapToGrid w:val="0"/>
              <w:spacing w:after="0" w:line="240" w:lineRule="auto"/>
              <w:jc w:val="center"/>
              <w:rPr>
                <w:rFonts w:ascii="Times New Roman" w:hAnsi="Times New Roman" w:cs="Times New Roman"/>
                <w:sz w:val="24"/>
                <w:szCs w:val="24"/>
              </w:rPr>
            </w:pPr>
          </w:p>
        </w:tc>
      </w:tr>
    </w:tbl>
    <w:p w:rsidR="003707AB" w:rsidRPr="00605E52" w:rsidRDefault="003707AB" w:rsidP="00605E52">
      <w:pPr>
        <w:tabs>
          <w:tab w:val="left" w:pos="2325"/>
        </w:tabs>
        <w:spacing w:after="0" w:line="240" w:lineRule="auto"/>
        <w:ind w:left="360" w:hanging="360"/>
        <w:jc w:val="both"/>
        <w:rPr>
          <w:rFonts w:ascii="Times New Roman" w:hAnsi="Times New Roman" w:cs="Times New Roman"/>
          <w:sz w:val="24"/>
          <w:szCs w:val="24"/>
        </w:rPr>
      </w:pPr>
      <w:r w:rsidRPr="00605E52">
        <w:rPr>
          <w:rFonts w:ascii="Times New Roman" w:hAnsi="Times New Roman" w:cs="Times New Roman"/>
          <w:sz w:val="24"/>
          <w:szCs w:val="24"/>
        </w:rPr>
        <w:t>К каждой позиции первого столбца подберите соответствующую позицию второго и запишите в таблицу выбранные цифры под соответствующими буквами.</w:t>
      </w:r>
    </w:p>
    <w:p w:rsidR="003707AB" w:rsidRPr="00605E52" w:rsidRDefault="003707AB" w:rsidP="00605E52">
      <w:pPr>
        <w:tabs>
          <w:tab w:val="left" w:pos="2325"/>
        </w:tabs>
        <w:spacing w:after="0" w:line="240" w:lineRule="auto"/>
        <w:ind w:left="360" w:hanging="360"/>
        <w:jc w:val="both"/>
        <w:rPr>
          <w:rFonts w:ascii="Times New Roman" w:hAnsi="Times New Roman" w:cs="Times New Roman"/>
          <w:sz w:val="24"/>
          <w:szCs w:val="24"/>
        </w:rPr>
      </w:pPr>
      <w:r w:rsidRPr="00605E52">
        <w:rPr>
          <w:rFonts w:ascii="Times New Roman" w:hAnsi="Times New Roman" w:cs="Times New Roman"/>
          <w:sz w:val="24"/>
          <w:szCs w:val="24"/>
        </w:rPr>
        <w:t>12.Определите  массу груза, колеблющегося на пружине жесткостью 36Н/м, если за 10с он совершает 10 полных колебаний.</w:t>
      </w:r>
    </w:p>
    <w:p w:rsidR="003707AB" w:rsidRDefault="003707AB" w:rsidP="00605E52">
      <w:pPr>
        <w:tabs>
          <w:tab w:val="left" w:pos="2325"/>
        </w:tabs>
        <w:spacing w:after="0" w:line="240" w:lineRule="auto"/>
        <w:ind w:left="360" w:hanging="360"/>
        <w:jc w:val="both"/>
        <w:rPr>
          <w:rFonts w:ascii="Times New Roman" w:hAnsi="Times New Roman" w:cs="Times New Roman"/>
          <w:sz w:val="24"/>
          <w:szCs w:val="24"/>
        </w:rPr>
      </w:pPr>
      <w:r w:rsidRPr="00605E52">
        <w:rPr>
          <w:rFonts w:ascii="Times New Roman" w:hAnsi="Times New Roman" w:cs="Times New Roman"/>
          <w:sz w:val="24"/>
          <w:szCs w:val="24"/>
        </w:rPr>
        <w:t>13.Нитяной маятник совершая свободные колебания</w:t>
      </w:r>
      <w:proofErr w:type="gramStart"/>
      <w:r w:rsidRPr="00605E52">
        <w:rPr>
          <w:rFonts w:ascii="Times New Roman" w:hAnsi="Times New Roman" w:cs="Times New Roman"/>
          <w:sz w:val="24"/>
          <w:szCs w:val="24"/>
        </w:rPr>
        <w:t xml:space="preserve"> ,</w:t>
      </w:r>
      <w:proofErr w:type="gramEnd"/>
      <w:r w:rsidRPr="00605E52">
        <w:rPr>
          <w:rFonts w:ascii="Times New Roman" w:hAnsi="Times New Roman" w:cs="Times New Roman"/>
          <w:sz w:val="24"/>
          <w:szCs w:val="24"/>
        </w:rPr>
        <w:t xml:space="preserve"> поднимается на высоту 10см от положения равновесия. Определите скорость маятника при прохождении положения равновесия.</w:t>
      </w:r>
    </w:p>
    <w:p w:rsidR="003D57A8" w:rsidRPr="003D57A8" w:rsidRDefault="003D57A8" w:rsidP="003D57A8">
      <w:pPr>
        <w:spacing w:after="0" w:line="240" w:lineRule="auto"/>
        <w:jc w:val="both"/>
        <w:rPr>
          <w:rFonts w:ascii="Times New Roman" w:hAnsi="Times New Roman" w:cs="Times New Roman"/>
          <w:b/>
          <w:sz w:val="24"/>
          <w:szCs w:val="24"/>
        </w:rPr>
      </w:pPr>
      <w:r w:rsidRPr="003D57A8">
        <w:rPr>
          <w:rFonts w:ascii="Times New Roman" w:hAnsi="Times New Roman" w:cs="Times New Roman"/>
          <w:b/>
          <w:sz w:val="24"/>
          <w:szCs w:val="24"/>
        </w:rPr>
        <w:t>Критерии оценки</w:t>
      </w:r>
    </w:p>
    <w:p w:rsidR="003D57A8" w:rsidRPr="003D57A8" w:rsidRDefault="003D57A8" w:rsidP="003D57A8">
      <w:pPr>
        <w:spacing w:after="0" w:line="240" w:lineRule="auto"/>
        <w:jc w:val="both"/>
        <w:rPr>
          <w:rFonts w:ascii="Times New Roman" w:hAnsi="Times New Roman" w:cs="Times New Roman"/>
          <w:sz w:val="24"/>
          <w:szCs w:val="24"/>
        </w:rPr>
      </w:pPr>
      <w:r w:rsidRPr="003D57A8">
        <w:rPr>
          <w:rFonts w:ascii="Times New Roman" w:hAnsi="Times New Roman" w:cs="Times New Roman"/>
          <w:sz w:val="24"/>
          <w:szCs w:val="24"/>
        </w:rPr>
        <w:t>Оценивание решения:</w:t>
      </w:r>
    </w:p>
    <w:p w:rsidR="003D57A8" w:rsidRPr="003D57A8" w:rsidRDefault="003D57A8" w:rsidP="003D57A8">
      <w:pPr>
        <w:spacing w:after="0" w:line="240" w:lineRule="auto"/>
        <w:jc w:val="both"/>
        <w:rPr>
          <w:rFonts w:ascii="Times New Roman" w:hAnsi="Times New Roman" w:cs="Times New Roman"/>
          <w:sz w:val="24"/>
          <w:szCs w:val="24"/>
        </w:rPr>
      </w:pPr>
      <w:r w:rsidRPr="003D57A8">
        <w:rPr>
          <w:rFonts w:ascii="Times New Roman" w:hAnsi="Times New Roman" w:cs="Times New Roman"/>
          <w:sz w:val="24"/>
          <w:szCs w:val="24"/>
        </w:rPr>
        <w:t>Задания с кратким ответом №1 - №10 - решено, если записанный ответ совпадает с верным ответом – 1 балл.</w:t>
      </w:r>
    </w:p>
    <w:p w:rsidR="003D57A8" w:rsidRPr="003D57A8" w:rsidRDefault="003D57A8" w:rsidP="003D57A8">
      <w:pPr>
        <w:spacing w:after="0" w:line="240" w:lineRule="auto"/>
        <w:jc w:val="both"/>
        <w:rPr>
          <w:rFonts w:ascii="Times New Roman" w:hAnsi="Times New Roman" w:cs="Times New Roman"/>
          <w:sz w:val="24"/>
          <w:szCs w:val="24"/>
        </w:rPr>
      </w:pPr>
      <w:r w:rsidRPr="003D57A8">
        <w:rPr>
          <w:rFonts w:ascii="Times New Roman" w:hAnsi="Times New Roman" w:cs="Times New Roman"/>
          <w:sz w:val="24"/>
          <w:szCs w:val="24"/>
        </w:rPr>
        <w:t>Задания №11 – максимальный балл 2, если верно указаны все элементы ответа; 1 балл, если правильно указан только 1 элемент ответа; 0 баллов – если ответ не содержит элементов правильного ответа.</w:t>
      </w:r>
    </w:p>
    <w:p w:rsidR="003D57A8" w:rsidRPr="003D57A8" w:rsidRDefault="003D57A8" w:rsidP="003D57A8">
      <w:pPr>
        <w:spacing w:after="0" w:line="240" w:lineRule="auto"/>
        <w:jc w:val="both"/>
        <w:rPr>
          <w:rFonts w:ascii="Times New Roman" w:hAnsi="Times New Roman" w:cs="Times New Roman"/>
          <w:sz w:val="24"/>
          <w:szCs w:val="24"/>
        </w:rPr>
      </w:pPr>
      <w:r w:rsidRPr="003D57A8">
        <w:rPr>
          <w:rFonts w:ascii="Times New Roman" w:hAnsi="Times New Roman" w:cs="Times New Roman"/>
          <w:sz w:val="24"/>
          <w:szCs w:val="24"/>
        </w:rPr>
        <w:t>Расчетная задача повышенного уровня сложности №12, - максимальный  балл 2.</w:t>
      </w:r>
    </w:p>
    <w:p w:rsidR="003D57A8" w:rsidRPr="003D57A8" w:rsidRDefault="003D57A8" w:rsidP="003D57A8">
      <w:pPr>
        <w:spacing w:after="0" w:line="240" w:lineRule="auto"/>
        <w:jc w:val="both"/>
        <w:rPr>
          <w:rFonts w:ascii="Times New Roman" w:hAnsi="Times New Roman" w:cs="Times New Roman"/>
          <w:sz w:val="24"/>
          <w:szCs w:val="24"/>
        </w:rPr>
      </w:pPr>
      <w:r w:rsidRPr="003D57A8">
        <w:rPr>
          <w:rFonts w:ascii="Times New Roman" w:hAnsi="Times New Roman" w:cs="Times New Roman"/>
          <w:sz w:val="24"/>
          <w:szCs w:val="24"/>
        </w:rPr>
        <w:t>Расчетная задача повышенного уровня сложности  №13  - максимальный  балл 3.</w:t>
      </w:r>
    </w:p>
    <w:p w:rsidR="00C56036" w:rsidRPr="00210DCD" w:rsidRDefault="00C56036" w:rsidP="00210DCD">
      <w:pPr>
        <w:spacing w:after="0" w:line="240" w:lineRule="auto"/>
        <w:jc w:val="both"/>
        <w:rPr>
          <w:rFonts w:ascii="Times New Roman" w:hAnsi="Times New Roman" w:cs="Times New Roman"/>
          <w:b/>
          <w:bCs/>
          <w:sz w:val="24"/>
          <w:szCs w:val="24"/>
        </w:rPr>
      </w:pPr>
      <w:r w:rsidRPr="00210DCD">
        <w:rPr>
          <w:rFonts w:ascii="Times New Roman" w:hAnsi="Times New Roman" w:cs="Times New Roman"/>
          <w:b/>
          <w:bCs/>
          <w:sz w:val="24"/>
          <w:szCs w:val="24"/>
        </w:rPr>
        <w:t>За каждый правильный вопрос  в тестовой форме ставится один балл</w:t>
      </w:r>
    </w:p>
    <w:p w:rsidR="00C56036" w:rsidRPr="00210DCD" w:rsidRDefault="00C56036" w:rsidP="00210DCD">
      <w:pPr>
        <w:spacing w:after="0" w:line="240" w:lineRule="auto"/>
        <w:jc w:val="both"/>
        <w:rPr>
          <w:rFonts w:ascii="Times New Roman" w:hAnsi="Times New Roman" w:cs="Times New Roman"/>
          <w:b/>
          <w:bCs/>
          <w:sz w:val="24"/>
          <w:szCs w:val="24"/>
        </w:rPr>
      </w:pPr>
      <w:r w:rsidRPr="00210DCD">
        <w:rPr>
          <w:rFonts w:ascii="Times New Roman" w:hAnsi="Times New Roman" w:cs="Times New Roman"/>
          <w:sz w:val="24"/>
          <w:szCs w:val="24"/>
        </w:rPr>
        <w:t>Студенту выставляется:</w:t>
      </w:r>
    </w:p>
    <w:p w:rsidR="00C56036" w:rsidRPr="00210DCD" w:rsidRDefault="00C56036" w:rsidP="00210DCD">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оценка «отлично»………………………………....100-80% выполнения работы (от17 баллов - 14);</w:t>
      </w:r>
    </w:p>
    <w:p w:rsidR="00C56036" w:rsidRPr="00210DCD" w:rsidRDefault="00C56036" w:rsidP="00210DCD">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оценка «хорошо»...................................................... 79-65% выполнения работы (от13 баллов - 11);</w:t>
      </w:r>
    </w:p>
    <w:p w:rsidR="00C56036" w:rsidRPr="00210DCD" w:rsidRDefault="00C56036" w:rsidP="00210DCD">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оценка «удовлетворительно»...................................64-35% выполнения работы (от10 баллов - 6);</w:t>
      </w:r>
    </w:p>
    <w:p w:rsidR="00C56036" w:rsidRPr="00210DCD" w:rsidRDefault="00C56036" w:rsidP="00210DCD">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оценка «неудовлетворительно»...............................34-0% выполнения работы (от 5баллов);</w:t>
      </w:r>
    </w:p>
    <w:p w:rsidR="00C56036" w:rsidRPr="00210DCD" w:rsidRDefault="00C56036" w:rsidP="00210DCD">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оценка «зачтено» выставляется студенту, если ....100-35% выполнения работ</w:t>
      </w:r>
      <w:proofErr w:type="gramStart"/>
      <w:r w:rsidRPr="00210DCD">
        <w:rPr>
          <w:rFonts w:ascii="Times New Roman" w:hAnsi="Times New Roman" w:cs="Times New Roman"/>
          <w:sz w:val="24"/>
          <w:szCs w:val="24"/>
        </w:rPr>
        <w:t>ы(</w:t>
      </w:r>
      <w:proofErr w:type="gramEnd"/>
      <w:r w:rsidRPr="00210DCD">
        <w:rPr>
          <w:rFonts w:ascii="Times New Roman" w:hAnsi="Times New Roman" w:cs="Times New Roman"/>
          <w:sz w:val="24"/>
          <w:szCs w:val="24"/>
        </w:rPr>
        <w:t>от16баллов - 6);</w:t>
      </w:r>
    </w:p>
    <w:p w:rsidR="00C56036" w:rsidRPr="00210DCD" w:rsidRDefault="00C56036" w:rsidP="00210DCD">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оценка «не зачтено» ..................................................... 34-0% выполнения работы (от 5баллов).</w:t>
      </w:r>
    </w:p>
    <w:p w:rsidR="00C27549" w:rsidRPr="00C27549" w:rsidRDefault="00C27549" w:rsidP="00C27549">
      <w:pPr>
        <w:tabs>
          <w:tab w:val="left" w:pos="1635"/>
        </w:tabs>
        <w:spacing w:after="0" w:line="240" w:lineRule="auto"/>
        <w:ind w:left="-108" w:right="-108"/>
        <w:jc w:val="center"/>
        <w:rPr>
          <w:rFonts w:ascii="Times New Roman" w:hAnsi="Times New Roman" w:cs="Times New Roman"/>
          <w:b/>
          <w:sz w:val="24"/>
          <w:szCs w:val="24"/>
        </w:rPr>
      </w:pPr>
      <w:r w:rsidRPr="00C27549">
        <w:rPr>
          <w:rFonts w:ascii="Times New Roman" w:hAnsi="Times New Roman" w:cs="Times New Roman"/>
          <w:b/>
          <w:sz w:val="24"/>
          <w:szCs w:val="24"/>
        </w:rPr>
        <w:t>Контрольная работа № 12 по теме «Электромагнитные колебания и волны»</w:t>
      </w:r>
    </w:p>
    <w:p w:rsidR="00C27549" w:rsidRPr="00C27549" w:rsidRDefault="00C27549" w:rsidP="00C27549">
      <w:pPr>
        <w:shd w:val="clear" w:color="auto" w:fill="FFFFFF"/>
        <w:spacing w:after="0" w:line="240" w:lineRule="auto"/>
        <w:ind w:left="-108"/>
        <w:jc w:val="center"/>
        <w:rPr>
          <w:rFonts w:ascii="Times New Roman" w:hAnsi="Times New Roman" w:cs="Times New Roman"/>
          <w:sz w:val="24"/>
          <w:szCs w:val="24"/>
        </w:rPr>
      </w:pPr>
      <w:r w:rsidRPr="00C27549">
        <w:rPr>
          <w:rStyle w:val="c2c0c10"/>
          <w:rFonts w:ascii="Times New Roman" w:hAnsi="Times New Roman" w:cs="Times New Roman"/>
          <w:sz w:val="24"/>
          <w:szCs w:val="24"/>
        </w:rPr>
        <w:t>Вариант 1</w:t>
      </w:r>
    </w:p>
    <w:p w:rsidR="00C27549" w:rsidRPr="00C27549" w:rsidRDefault="00C27549" w:rsidP="00C27549">
      <w:pPr>
        <w:pStyle w:val="c3"/>
        <w:shd w:val="clear" w:color="auto" w:fill="FFFFFF"/>
        <w:spacing w:before="0" w:beforeAutospacing="0" w:after="0" w:afterAutospacing="0"/>
        <w:ind w:left="-108"/>
        <w:jc w:val="both"/>
        <w:rPr>
          <w:b/>
        </w:rPr>
      </w:pPr>
      <w:r w:rsidRPr="00C27549">
        <w:rPr>
          <w:rStyle w:val="c2c0c10"/>
          <w:rFonts w:eastAsia="Calibri"/>
          <w:b/>
        </w:rPr>
        <w:t>1.Что такое электромагнитная  волна?</w:t>
      </w:r>
    </w:p>
    <w:p w:rsidR="00C27549" w:rsidRPr="00C27549" w:rsidRDefault="00C27549" w:rsidP="00C27549">
      <w:pPr>
        <w:shd w:val="clear" w:color="auto" w:fill="FFFFFF"/>
        <w:spacing w:after="0" w:line="240" w:lineRule="auto"/>
        <w:ind w:left="-108"/>
        <w:jc w:val="both"/>
        <w:rPr>
          <w:rFonts w:ascii="Times New Roman" w:hAnsi="Times New Roman" w:cs="Times New Roman"/>
          <w:sz w:val="24"/>
          <w:szCs w:val="24"/>
        </w:rPr>
      </w:pPr>
      <w:r w:rsidRPr="00C27549">
        <w:rPr>
          <w:rStyle w:val="c2c4"/>
          <w:rFonts w:ascii="Times New Roman" w:hAnsi="Times New Roman" w:cs="Times New Roman"/>
          <w:sz w:val="24"/>
          <w:szCs w:val="24"/>
        </w:rPr>
        <w:t>а) Процесс распространения механических колебаний в среде.</w:t>
      </w:r>
    </w:p>
    <w:p w:rsidR="00C27549" w:rsidRPr="00C27549" w:rsidRDefault="00C27549" w:rsidP="00C27549">
      <w:pPr>
        <w:shd w:val="clear" w:color="auto" w:fill="FFFFFF"/>
        <w:spacing w:after="0" w:line="240" w:lineRule="auto"/>
        <w:ind w:left="-108"/>
        <w:rPr>
          <w:rFonts w:ascii="Times New Roman" w:hAnsi="Times New Roman" w:cs="Times New Roman"/>
          <w:sz w:val="24"/>
          <w:szCs w:val="24"/>
        </w:rPr>
      </w:pPr>
      <w:r w:rsidRPr="00C27549">
        <w:rPr>
          <w:rStyle w:val="c2c4"/>
          <w:rFonts w:ascii="Times New Roman" w:hAnsi="Times New Roman" w:cs="Times New Roman"/>
          <w:sz w:val="24"/>
          <w:szCs w:val="24"/>
        </w:rPr>
        <w:t>б) Процесс распространения</w:t>
      </w:r>
      <w:r w:rsidRPr="00C27549">
        <w:rPr>
          <w:rStyle w:val="c2c0"/>
          <w:rFonts w:ascii="Times New Roman" w:hAnsi="Times New Roman" w:cs="Times New Roman"/>
          <w:sz w:val="24"/>
          <w:szCs w:val="24"/>
        </w:rPr>
        <w:t> взаимно перпендикулярных колебаний векторов напряженности электрического поля и вектора магнитной индукции</w:t>
      </w:r>
      <w:r w:rsidRPr="00C27549">
        <w:rPr>
          <w:rStyle w:val="c2c4"/>
          <w:rFonts w:ascii="Times New Roman" w:hAnsi="Times New Roman" w:cs="Times New Roman"/>
          <w:sz w:val="24"/>
          <w:szCs w:val="24"/>
        </w:rPr>
        <w:t xml:space="preserve"> в среде.</w:t>
      </w:r>
    </w:p>
    <w:p w:rsidR="00C27549" w:rsidRPr="00C27549" w:rsidRDefault="00C27549" w:rsidP="00C27549">
      <w:pPr>
        <w:shd w:val="clear" w:color="auto" w:fill="FFFFFF"/>
        <w:spacing w:after="0" w:line="240" w:lineRule="auto"/>
        <w:ind w:left="-108"/>
        <w:jc w:val="both"/>
        <w:rPr>
          <w:rStyle w:val="c2c4"/>
          <w:rFonts w:ascii="Times New Roman" w:hAnsi="Times New Roman" w:cs="Times New Roman"/>
          <w:sz w:val="24"/>
          <w:szCs w:val="24"/>
        </w:rPr>
      </w:pPr>
      <w:r w:rsidRPr="00C27549">
        <w:rPr>
          <w:rStyle w:val="c2c4"/>
          <w:rFonts w:ascii="Times New Roman" w:hAnsi="Times New Roman" w:cs="Times New Roman"/>
          <w:sz w:val="24"/>
          <w:szCs w:val="24"/>
        </w:rPr>
        <w:t>в) Периодически повторяющиеся движения.</w:t>
      </w:r>
    </w:p>
    <w:p w:rsidR="00C27549" w:rsidRPr="00C27549" w:rsidRDefault="00C27549" w:rsidP="00C27549">
      <w:pPr>
        <w:pStyle w:val="c3"/>
        <w:shd w:val="clear" w:color="auto" w:fill="FFFFFF"/>
        <w:spacing w:before="0" w:beforeAutospacing="0" w:after="0" w:afterAutospacing="0"/>
        <w:ind w:left="-108"/>
        <w:jc w:val="both"/>
        <w:rPr>
          <w:b/>
        </w:rPr>
      </w:pPr>
      <w:r w:rsidRPr="00C27549">
        <w:rPr>
          <w:rStyle w:val="c2c4"/>
          <w:b/>
        </w:rPr>
        <w:t xml:space="preserve">2. </w:t>
      </w:r>
      <w:r w:rsidRPr="00C27549">
        <w:rPr>
          <w:rStyle w:val="c2c0c10"/>
          <w:rFonts w:eastAsia="Calibri"/>
          <w:b/>
        </w:rPr>
        <w:t>Какое утверждение верно?</w:t>
      </w:r>
    </w:p>
    <w:p w:rsidR="00C27549" w:rsidRDefault="00C27549" w:rsidP="00C27549">
      <w:pPr>
        <w:shd w:val="clear" w:color="auto" w:fill="FFFFFF"/>
        <w:spacing w:after="0" w:line="240" w:lineRule="auto"/>
        <w:ind w:left="-108"/>
        <w:jc w:val="both"/>
        <w:rPr>
          <w:rStyle w:val="c2c4"/>
          <w:rFonts w:ascii="Times New Roman" w:hAnsi="Times New Roman" w:cs="Times New Roman"/>
          <w:sz w:val="24"/>
          <w:szCs w:val="24"/>
        </w:rPr>
      </w:pPr>
      <w:r w:rsidRPr="00C27549">
        <w:rPr>
          <w:rStyle w:val="c2c4"/>
          <w:rFonts w:ascii="Times New Roman" w:hAnsi="Times New Roman" w:cs="Times New Roman"/>
          <w:sz w:val="24"/>
          <w:szCs w:val="24"/>
        </w:rPr>
        <w:lastRenderedPageBreak/>
        <w:t xml:space="preserve">а) Скорость распространение электромагнитных волн меньше скорости распространения света. </w:t>
      </w:r>
    </w:p>
    <w:p w:rsidR="00C27549" w:rsidRDefault="00C27549" w:rsidP="00C27549">
      <w:pPr>
        <w:shd w:val="clear" w:color="auto" w:fill="FFFFFF"/>
        <w:spacing w:after="0" w:line="240" w:lineRule="auto"/>
        <w:ind w:left="-108"/>
        <w:jc w:val="both"/>
        <w:rPr>
          <w:rStyle w:val="c2c4"/>
          <w:rFonts w:ascii="Times New Roman" w:hAnsi="Times New Roman" w:cs="Times New Roman"/>
          <w:sz w:val="24"/>
          <w:szCs w:val="24"/>
        </w:rPr>
      </w:pPr>
      <w:r w:rsidRPr="00C27549">
        <w:rPr>
          <w:rStyle w:val="c2c4"/>
          <w:rFonts w:ascii="Times New Roman" w:hAnsi="Times New Roman" w:cs="Times New Roman"/>
          <w:sz w:val="24"/>
          <w:szCs w:val="24"/>
        </w:rPr>
        <w:t xml:space="preserve">б) Скорость распространение электромагнитных волн равна скорости распространения света. </w:t>
      </w:r>
    </w:p>
    <w:p w:rsidR="00C27549" w:rsidRPr="00C27549" w:rsidRDefault="00C27549" w:rsidP="00C27549">
      <w:pPr>
        <w:shd w:val="clear" w:color="auto" w:fill="FFFFFF"/>
        <w:spacing w:after="0" w:line="240" w:lineRule="auto"/>
        <w:ind w:left="-108"/>
        <w:jc w:val="both"/>
        <w:rPr>
          <w:rFonts w:ascii="Times New Roman" w:hAnsi="Times New Roman" w:cs="Times New Roman"/>
          <w:sz w:val="24"/>
          <w:szCs w:val="24"/>
        </w:rPr>
      </w:pPr>
      <w:r w:rsidRPr="00C27549">
        <w:rPr>
          <w:rStyle w:val="c2c4"/>
          <w:rFonts w:ascii="Times New Roman" w:hAnsi="Times New Roman" w:cs="Times New Roman"/>
          <w:sz w:val="24"/>
          <w:szCs w:val="24"/>
        </w:rPr>
        <w:t>в) Скорость распространение электромагнитных волн больше скорости распространения света.</w:t>
      </w:r>
    </w:p>
    <w:p w:rsidR="00C27549" w:rsidRPr="00C27549" w:rsidRDefault="00C27549" w:rsidP="00C27549">
      <w:pPr>
        <w:pStyle w:val="c3"/>
        <w:shd w:val="clear" w:color="auto" w:fill="FFFFFF"/>
        <w:spacing w:before="0" w:beforeAutospacing="0" w:after="0" w:afterAutospacing="0"/>
        <w:ind w:left="-108"/>
        <w:jc w:val="both"/>
        <w:rPr>
          <w:b/>
        </w:rPr>
      </w:pPr>
      <w:r w:rsidRPr="00C27549">
        <w:rPr>
          <w:rStyle w:val="c2c0c10"/>
          <w:rFonts w:eastAsia="Calibri"/>
          <w:b/>
        </w:rPr>
        <w:t>3.Чему равно ν?</w:t>
      </w:r>
    </w:p>
    <w:p w:rsidR="00C27549" w:rsidRPr="00C27549" w:rsidRDefault="00C27549" w:rsidP="00C27549">
      <w:pPr>
        <w:shd w:val="clear" w:color="auto" w:fill="FFFFFF"/>
        <w:spacing w:after="0" w:line="240" w:lineRule="auto"/>
        <w:ind w:left="-108"/>
        <w:jc w:val="both"/>
        <w:rPr>
          <w:rStyle w:val="c2c0"/>
          <w:rFonts w:ascii="Times New Roman" w:hAnsi="Times New Roman" w:cs="Times New Roman"/>
          <w:sz w:val="24"/>
          <w:szCs w:val="24"/>
        </w:rPr>
      </w:pPr>
      <w:r w:rsidRPr="00C27549">
        <w:rPr>
          <w:rStyle w:val="c2c4"/>
          <w:rFonts w:ascii="Times New Roman" w:hAnsi="Times New Roman" w:cs="Times New Roman"/>
          <w:sz w:val="24"/>
          <w:szCs w:val="24"/>
        </w:rPr>
        <w:t>а)  </w:t>
      </w:r>
      <w:r w:rsidRPr="00C27549">
        <w:rPr>
          <w:rStyle w:val="c2c0"/>
          <w:rFonts w:ascii="Times New Roman" w:hAnsi="Times New Roman" w:cs="Times New Roman"/>
          <w:sz w:val="24"/>
          <w:szCs w:val="24"/>
        </w:rPr>
        <w:t>…=t/N                          </w:t>
      </w:r>
      <w:r w:rsidRPr="00C27549">
        <w:rPr>
          <w:rStyle w:val="c2c4"/>
          <w:rFonts w:ascii="Times New Roman" w:hAnsi="Times New Roman" w:cs="Times New Roman"/>
          <w:sz w:val="24"/>
          <w:szCs w:val="24"/>
        </w:rPr>
        <w:t>б)</w:t>
      </w:r>
      <w:r w:rsidRPr="00C27549">
        <w:rPr>
          <w:rStyle w:val="c2c0"/>
          <w:rFonts w:ascii="Times New Roman" w:hAnsi="Times New Roman" w:cs="Times New Roman"/>
          <w:sz w:val="24"/>
          <w:szCs w:val="24"/>
        </w:rPr>
        <w:t xml:space="preserve"> …=  N/T                       </w:t>
      </w:r>
      <w:r w:rsidRPr="00C27549">
        <w:rPr>
          <w:rStyle w:val="c2c4"/>
          <w:rFonts w:ascii="Times New Roman" w:hAnsi="Times New Roman" w:cs="Times New Roman"/>
          <w:sz w:val="24"/>
          <w:szCs w:val="24"/>
        </w:rPr>
        <w:t>в)</w:t>
      </w:r>
      <w:r w:rsidRPr="00C27549">
        <w:rPr>
          <w:rStyle w:val="c2c0"/>
          <w:rFonts w:ascii="Times New Roman" w:hAnsi="Times New Roman" w:cs="Times New Roman"/>
          <w:sz w:val="24"/>
          <w:szCs w:val="24"/>
        </w:rPr>
        <w:t> …= 1/T</w:t>
      </w:r>
    </w:p>
    <w:p w:rsidR="00C27549" w:rsidRPr="00C27549" w:rsidRDefault="00C27549" w:rsidP="00C27549">
      <w:pPr>
        <w:pStyle w:val="c3"/>
        <w:shd w:val="clear" w:color="auto" w:fill="FFFFFF"/>
        <w:spacing w:before="0" w:beforeAutospacing="0" w:after="0" w:afterAutospacing="0"/>
        <w:ind w:left="-108"/>
        <w:jc w:val="both"/>
        <w:rPr>
          <w:b/>
        </w:rPr>
      </w:pPr>
      <w:r w:rsidRPr="00C27549">
        <w:rPr>
          <w:rStyle w:val="c2c0c10"/>
          <w:rFonts w:eastAsia="Calibri"/>
          <w:b/>
        </w:rPr>
        <w:t>4. Кто предположил, что всякое  изменяющееся магнитное поле порождает электрическое поле, а всякое изменяющееся электрическое поле порождает магнитное поле?</w:t>
      </w:r>
    </w:p>
    <w:p w:rsidR="00C27549" w:rsidRPr="00C27549" w:rsidRDefault="00C27549" w:rsidP="00C27549">
      <w:pPr>
        <w:shd w:val="clear" w:color="auto" w:fill="FFFFFF"/>
        <w:spacing w:after="0" w:line="240" w:lineRule="auto"/>
        <w:ind w:left="-108"/>
        <w:jc w:val="center"/>
        <w:rPr>
          <w:rStyle w:val="c2c4"/>
          <w:rFonts w:ascii="Times New Roman" w:hAnsi="Times New Roman" w:cs="Times New Roman"/>
          <w:sz w:val="24"/>
          <w:szCs w:val="24"/>
        </w:rPr>
      </w:pPr>
      <w:r w:rsidRPr="00C27549">
        <w:rPr>
          <w:rStyle w:val="c2c4"/>
          <w:rFonts w:ascii="Times New Roman" w:hAnsi="Times New Roman" w:cs="Times New Roman"/>
          <w:sz w:val="24"/>
          <w:szCs w:val="24"/>
        </w:rPr>
        <w:t>а) Генрих Герц.   б) Джеймс Максвелл. в) Александр Степанович Попов.</w:t>
      </w:r>
    </w:p>
    <w:p w:rsidR="00C27549" w:rsidRPr="00C27549" w:rsidRDefault="00C27549" w:rsidP="00C27549">
      <w:pPr>
        <w:pStyle w:val="c3"/>
        <w:shd w:val="clear" w:color="auto" w:fill="FFFFFF"/>
        <w:spacing w:before="0" w:beforeAutospacing="0" w:after="0" w:afterAutospacing="0"/>
        <w:ind w:left="-108"/>
        <w:jc w:val="both"/>
        <w:rPr>
          <w:b/>
        </w:rPr>
      </w:pPr>
      <w:r w:rsidRPr="00C27549">
        <w:rPr>
          <w:rStyle w:val="c2c0c10"/>
          <w:rFonts w:eastAsia="Calibri"/>
          <w:b/>
        </w:rPr>
        <w:t>5. Конденсатор - это….?</w:t>
      </w:r>
    </w:p>
    <w:p w:rsidR="00C27549" w:rsidRPr="00C27549" w:rsidRDefault="00C27549" w:rsidP="00C27549">
      <w:pPr>
        <w:shd w:val="clear" w:color="auto" w:fill="FFFFFF"/>
        <w:spacing w:after="0" w:line="240" w:lineRule="auto"/>
        <w:ind w:left="-108"/>
        <w:jc w:val="both"/>
        <w:rPr>
          <w:rFonts w:ascii="Times New Roman" w:hAnsi="Times New Roman" w:cs="Times New Roman"/>
          <w:sz w:val="24"/>
          <w:szCs w:val="24"/>
        </w:rPr>
      </w:pPr>
      <w:r w:rsidRPr="00C27549">
        <w:rPr>
          <w:rStyle w:val="c2c4"/>
          <w:rFonts w:ascii="Times New Roman" w:hAnsi="Times New Roman" w:cs="Times New Roman"/>
          <w:sz w:val="24"/>
          <w:szCs w:val="24"/>
        </w:rPr>
        <w:t>а) Прибор, с помощью которого можно накапливать и сохранять электрические заряды</w:t>
      </w:r>
    </w:p>
    <w:p w:rsidR="00C27549" w:rsidRPr="00C27549" w:rsidRDefault="00C27549" w:rsidP="00C27549">
      <w:pPr>
        <w:shd w:val="clear" w:color="auto" w:fill="FFFFFF"/>
        <w:spacing w:after="0" w:line="240" w:lineRule="auto"/>
        <w:ind w:left="-108"/>
        <w:jc w:val="both"/>
        <w:rPr>
          <w:rFonts w:ascii="Times New Roman" w:hAnsi="Times New Roman" w:cs="Times New Roman"/>
          <w:sz w:val="24"/>
          <w:szCs w:val="24"/>
        </w:rPr>
      </w:pPr>
      <w:r w:rsidRPr="00C27549">
        <w:rPr>
          <w:rStyle w:val="c2c4"/>
          <w:rFonts w:ascii="Times New Roman" w:hAnsi="Times New Roman" w:cs="Times New Roman"/>
          <w:sz w:val="24"/>
          <w:szCs w:val="24"/>
        </w:rPr>
        <w:t xml:space="preserve">б) Прибор, с помощью которого можно измерить напряжение. </w:t>
      </w:r>
    </w:p>
    <w:p w:rsidR="00C27549" w:rsidRPr="00C27549" w:rsidRDefault="00C27549" w:rsidP="00C27549">
      <w:pPr>
        <w:shd w:val="clear" w:color="auto" w:fill="FFFFFF"/>
        <w:spacing w:after="0" w:line="240" w:lineRule="auto"/>
        <w:ind w:left="-108"/>
        <w:jc w:val="both"/>
        <w:rPr>
          <w:rStyle w:val="c2c4"/>
          <w:rFonts w:ascii="Times New Roman" w:hAnsi="Times New Roman" w:cs="Times New Roman"/>
          <w:sz w:val="24"/>
          <w:szCs w:val="24"/>
        </w:rPr>
      </w:pPr>
      <w:r w:rsidRPr="00C27549">
        <w:rPr>
          <w:rStyle w:val="c2c4"/>
          <w:rFonts w:ascii="Times New Roman" w:hAnsi="Times New Roman" w:cs="Times New Roman"/>
          <w:sz w:val="24"/>
          <w:szCs w:val="24"/>
        </w:rPr>
        <w:t>в) Прибор, который служит для получения электрических зарядов.</w:t>
      </w:r>
    </w:p>
    <w:p w:rsidR="00C27549" w:rsidRPr="00C27549" w:rsidRDefault="00C27549" w:rsidP="00C27549">
      <w:pPr>
        <w:shd w:val="clear" w:color="auto" w:fill="FFFFFF"/>
        <w:spacing w:after="0" w:line="240" w:lineRule="auto"/>
        <w:ind w:left="-108"/>
        <w:jc w:val="both"/>
        <w:rPr>
          <w:rFonts w:ascii="Times New Roman" w:hAnsi="Times New Roman" w:cs="Times New Roman"/>
          <w:sz w:val="24"/>
          <w:szCs w:val="24"/>
        </w:rPr>
      </w:pPr>
      <w:r w:rsidRPr="00C27549">
        <w:rPr>
          <w:rStyle w:val="c2c0c10"/>
          <w:rFonts w:ascii="Times New Roman" w:hAnsi="Times New Roman" w:cs="Times New Roman"/>
          <w:b/>
          <w:sz w:val="24"/>
          <w:szCs w:val="24"/>
        </w:rPr>
        <w:t>6. Кто в 1888 году впервые получил и зарегистрировал электромагнитные волны</w:t>
      </w:r>
      <w:r w:rsidRPr="00C27549">
        <w:rPr>
          <w:rStyle w:val="c2c0c10"/>
          <w:rFonts w:ascii="Times New Roman" w:hAnsi="Times New Roman" w:cs="Times New Roman"/>
          <w:sz w:val="24"/>
          <w:szCs w:val="24"/>
        </w:rPr>
        <w:t>?</w:t>
      </w:r>
    </w:p>
    <w:p w:rsidR="003327B6" w:rsidRPr="00C27549" w:rsidRDefault="00C27549" w:rsidP="00C27549">
      <w:pPr>
        <w:shd w:val="clear" w:color="auto" w:fill="FFFFFF"/>
        <w:tabs>
          <w:tab w:val="left" w:pos="6523"/>
        </w:tabs>
        <w:spacing w:after="0" w:line="240" w:lineRule="auto"/>
        <w:ind w:left="-108"/>
        <w:jc w:val="center"/>
        <w:rPr>
          <w:rStyle w:val="c2c4"/>
          <w:rFonts w:ascii="Times New Roman" w:hAnsi="Times New Roman" w:cs="Times New Roman"/>
          <w:sz w:val="24"/>
          <w:szCs w:val="24"/>
        </w:rPr>
      </w:pPr>
      <w:r w:rsidRPr="00C27549">
        <w:rPr>
          <w:rStyle w:val="c2c4"/>
          <w:rFonts w:ascii="Times New Roman" w:hAnsi="Times New Roman" w:cs="Times New Roman"/>
          <w:sz w:val="24"/>
          <w:szCs w:val="24"/>
        </w:rPr>
        <w:t xml:space="preserve">а) </w:t>
      </w:r>
      <w:proofErr w:type="spellStart"/>
      <w:r w:rsidRPr="00C27549">
        <w:rPr>
          <w:rStyle w:val="c2c4"/>
          <w:rFonts w:ascii="Times New Roman" w:hAnsi="Times New Roman" w:cs="Times New Roman"/>
          <w:sz w:val="24"/>
          <w:szCs w:val="24"/>
        </w:rPr>
        <w:t>Гульельмо</w:t>
      </w:r>
      <w:proofErr w:type="spellEnd"/>
      <w:r w:rsidRPr="00C27549">
        <w:rPr>
          <w:rStyle w:val="c2c4"/>
          <w:rFonts w:ascii="Times New Roman" w:hAnsi="Times New Roman" w:cs="Times New Roman"/>
          <w:sz w:val="24"/>
          <w:szCs w:val="24"/>
        </w:rPr>
        <w:t xml:space="preserve"> Маркони.        б) Никола Тесла.         в) Генрих Герц</w:t>
      </w:r>
    </w:p>
    <w:p w:rsidR="00C27549" w:rsidRPr="00C27549" w:rsidRDefault="00C27549" w:rsidP="00C27549">
      <w:pPr>
        <w:pStyle w:val="c3"/>
        <w:shd w:val="clear" w:color="auto" w:fill="FFFFFF"/>
        <w:spacing w:before="0" w:beforeAutospacing="0" w:after="0" w:afterAutospacing="0"/>
        <w:ind w:left="-108"/>
        <w:jc w:val="both"/>
        <w:rPr>
          <w:b/>
        </w:rPr>
      </w:pPr>
      <w:r w:rsidRPr="00C27549">
        <w:rPr>
          <w:rStyle w:val="c2c0c10"/>
          <w:rFonts w:eastAsia="Calibri"/>
          <w:b/>
        </w:rPr>
        <w:t>7. К характеристикам радиоволн относятся:</w:t>
      </w:r>
    </w:p>
    <w:p w:rsidR="00C27549" w:rsidRPr="00C27549" w:rsidRDefault="00C27549" w:rsidP="00C27549">
      <w:pPr>
        <w:shd w:val="clear" w:color="auto" w:fill="FFFFFF"/>
        <w:spacing w:after="0" w:line="240" w:lineRule="auto"/>
        <w:ind w:left="-108"/>
        <w:jc w:val="both"/>
        <w:rPr>
          <w:rFonts w:ascii="Times New Roman" w:hAnsi="Times New Roman" w:cs="Times New Roman"/>
          <w:sz w:val="24"/>
          <w:szCs w:val="24"/>
        </w:rPr>
      </w:pPr>
      <w:r w:rsidRPr="00C27549">
        <w:rPr>
          <w:rStyle w:val="c2c4"/>
          <w:rFonts w:ascii="Times New Roman" w:hAnsi="Times New Roman" w:cs="Times New Roman"/>
          <w:sz w:val="24"/>
          <w:szCs w:val="24"/>
        </w:rPr>
        <w:t>а) Частота, скорость, амплитуда.</w:t>
      </w:r>
    </w:p>
    <w:p w:rsidR="00C27549" w:rsidRPr="00C27549" w:rsidRDefault="00C27549" w:rsidP="00C27549">
      <w:pPr>
        <w:shd w:val="clear" w:color="auto" w:fill="FFFFFF"/>
        <w:spacing w:after="0" w:line="240" w:lineRule="auto"/>
        <w:ind w:left="-108"/>
        <w:jc w:val="both"/>
        <w:rPr>
          <w:rFonts w:ascii="Times New Roman" w:hAnsi="Times New Roman" w:cs="Times New Roman"/>
          <w:sz w:val="24"/>
          <w:szCs w:val="24"/>
        </w:rPr>
      </w:pPr>
      <w:r w:rsidRPr="00C27549">
        <w:rPr>
          <w:rStyle w:val="c2c4"/>
          <w:rFonts w:ascii="Times New Roman" w:hAnsi="Times New Roman" w:cs="Times New Roman"/>
          <w:sz w:val="24"/>
          <w:szCs w:val="24"/>
        </w:rPr>
        <w:t>б) Частота, амплитуда</w:t>
      </w:r>
      <w:proofErr w:type="gramStart"/>
      <w:r w:rsidRPr="00C27549">
        <w:rPr>
          <w:rStyle w:val="c2c4"/>
          <w:rFonts w:ascii="Times New Roman" w:hAnsi="Times New Roman" w:cs="Times New Roman"/>
          <w:sz w:val="24"/>
          <w:szCs w:val="24"/>
        </w:rPr>
        <w:t xml:space="preserve"> ,</w:t>
      </w:r>
      <w:proofErr w:type="gramEnd"/>
      <w:r w:rsidRPr="00C27549">
        <w:rPr>
          <w:rStyle w:val="c2c4"/>
          <w:rFonts w:ascii="Times New Roman" w:hAnsi="Times New Roman" w:cs="Times New Roman"/>
          <w:sz w:val="24"/>
          <w:szCs w:val="24"/>
        </w:rPr>
        <w:t xml:space="preserve"> период, длина волны, скорость.</w:t>
      </w:r>
    </w:p>
    <w:p w:rsidR="00C27549" w:rsidRPr="00C27549" w:rsidRDefault="00C27549" w:rsidP="00C27549">
      <w:pPr>
        <w:shd w:val="clear" w:color="auto" w:fill="FFFFFF"/>
        <w:spacing w:after="0" w:line="240" w:lineRule="auto"/>
        <w:ind w:left="-108"/>
        <w:jc w:val="both"/>
        <w:rPr>
          <w:rStyle w:val="c2c4"/>
          <w:rFonts w:ascii="Times New Roman" w:hAnsi="Times New Roman" w:cs="Times New Roman"/>
          <w:sz w:val="24"/>
          <w:szCs w:val="24"/>
        </w:rPr>
      </w:pPr>
      <w:r w:rsidRPr="00C27549">
        <w:rPr>
          <w:rStyle w:val="c2c4"/>
          <w:rFonts w:ascii="Times New Roman" w:hAnsi="Times New Roman" w:cs="Times New Roman"/>
          <w:sz w:val="24"/>
          <w:szCs w:val="24"/>
        </w:rPr>
        <w:t>в) Частота, мощность, длина волны, масса, скорость, сила.</w:t>
      </w:r>
    </w:p>
    <w:p w:rsidR="00C27549" w:rsidRPr="00C27549" w:rsidRDefault="00C27549" w:rsidP="00C27549">
      <w:pPr>
        <w:pStyle w:val="c3"/>
        <w:shd w:val="clear" w:color="auto" w:fill="FFFFFF"/>
        <w:spacing w:before="0" w:beforeAutospacing="0" w:after="0" w:afterAutospacing="0"/>
        <w:ind w:left="-108"/>
        <w:jc w:val="both"/>
        <w:rPr>
          <w:b/>
        </w:rPr>
      </w:pPr>
      <w:r w:rsidRPr="00C27549">
        <w:rPr>
          <w:rStyle w:val="c2c0c10"/>
          <w:rFonts w:eastAsia="Calibri"/>
          <w:b/>
        </w:rPr>
        <w:t xml:space="preserve">8. Все устройства, используемые для радио связи, можно разделить </w:t>
      </w:r>
      <w:proofErr w:type="gramStart"/>
      <w:r w:rsidRPr="00C27549">
        <w:rPr>
          <w:rStyle w:val="c2c0c10"/>
          <w:rFonts w:eastAsia="Calibri"/>
          <w:b/>
        </w:rPr>
        <w:t>на</w:t>
      </w:r>
      <w:proofErr w:type="gramEnd"/>
      <w:r w:rsidRPr="00C27549">
        <w:rPr>
          <w:rStyle w:val="c2c0c10"/>
          <w:rFonts w:eastAsia="Calibri"/>
          <w:b/>
        </w:rPr>
        <w:t>…:</w:t>
      </w:r>
    </w:p>
    <w:p w:rsidR="00C27549" w:rsidRDefault="00C27549" w:rsidP="00C27549">
      <w:pPr>
        <w:shd w:val="clear" w:color="auto" w:fill="FFFFFF"/>
        <w:spacing w:after="0" w:line="240" w:lineRule="auto"/>
        <w:ind w:left="-108"/>
        <w:rPr>
          <w:rStyle w:val="c2c4"/>
          <w:rFonts w:ascii="Times New Roman" w:hAnsi="Times New Roman" w:cs="Times New Roman"/>
          <w:sz w:val="24"/>
          <w:szCs w:val="24"/>
        </w:rPr>
      </w:pPr>
      <w:r w:rsidRPr="00C27549">
        <w:rPr>
          <w:rStyle w:val="c2c4"/>
          <w:rFonts w:ascii="Times New Roman" w:hAnsi="Times New Roman" w:cs="Times New Roman"/>
          <w:sz w:val="24"/>
          <w:szCs w:val="24"/>
        </w:rPr>
        <w:t>а) Радиосигналы и радиоприемники.</w:t>
      </w:r>
    </w:p>
    <w:p w:rsidR="00C27549" w:rsidRPr="00C27549" w:rsidRDefault="00C27549" w:rsidP="00C27549">
      <w:pPr>
        <w:shd w:val="clear" w:color="auto" w:fill="FFFFFF"/>
        <w:spacing w:after="0" w:line="240" w:lineRule="auto"/>
        <w:ind w:left="-108"/>
        <w:rPr>
          <w:rFonts w:ascii="Times New Roman" w:hAnsi="Times New Roman" w:cs="Times New Roman"/>
          <w:sz w:val="24"/>
          <w:szCs w:val="24"/>
        </w:rPr>
      </w:pPr>
      <w:r w:rsidRPr="00C27549">
        <w:rPr>
          <w:rStyle w:val="c2c4"/>
          <w:rFonts w:ascii="Times New Roman" w:hAnsi="Times New Roman" w:cs="Times New Roman"/>
          <w:sz w:val="24"/>
          <w:szCs w:val="24"/>
        </w:rPr>
        <w:t xml:space="preserve">б) Радиопередатчики и радиоприёмники. </w:t>
      </w:r>
    </w:p>
    <w:p w:rsidR="00C27549" w:rsidRPr="00C27549" w:rsidRDefault="00C27549" w:rsidP="00C27549">
      <w:pPr>
        <w:shd w:val="clear" w:color="auto" w:fill="FFFFFF"/>
        <w:spacing w:after="0" w:line="240" w:lineRule="auto"/>
        <w:ind w:left="-108"/>
        <w:jc w:val="both"/>
        <w:rPr>
          <w:rStyle w:val="c2c4"/>
          <w:rFonts w:ascii="Times New Roman" w:hAnsi="Times New Roman" w:cs="Times New Roman"/>
          <w:sz w:val="24"/>
          <w:szCs w:val="24"/>
        </w:rPr>
      </w:pPr>
      <w:r w:rsidRPr="00C27549">
        <w:rPr>
          <w:rStyle w:val="c2c4"/>
          <w:rFonts w:ascii="Times New Roman" w:hAnsi="Times New Roman" w:cs="Times New Roman"/>
          <w:sz w:val="24"/>
          <w:szCs w:val="24"/>
        </w:rPr>
        <w:t xml:space="preserve">в) Радиопередатчики и </w:t>
      </w:r>
      <w:proofErr w:type="spellStart"/>
      <w:r w:rsidRPr="00C27549">
        <w:rPr>
          <w:rStyle w:val="c2c4"/>
          <w:rFonts w:ascii="Times New Roman" w:hAnsi="Times New Roman" w:cs="Times New Roman"/>
          <w:sz w:val="24"/>
          <w:szCs w:val="24"/>
        </w:rPr>
        <w:t>радиомаячки</w:t>
      </w:r>
      <w:proofErr w:type="spellEnd"/>
      <w:r w:rsidRPr="00C27549">
        <w:rPr>
          <w:rStyle w:val="c2c4"/>
          <w:rFonts w:ascii="Times New Roman" w:hAnsi="Times New Roman" w:cs="Times New Roman"/>
          <w:sz w:val="24"/>
          <w:szCs w:val="24"/>
        </w:rPr>
        <w:t>.</w:t>
      </w:r>
    </w:p>
    <w:p w:rsidR="00C27549" w:rsidRPr="00C27549" w:rsidRDefault="00C27549" w:rsidP="00C27549">
      <w:pPr>
        <w:pStyle w:val="a9"/>
        <w:spacing w:before="0" w:beforeAutospacing="0" w:after="0" w:afterAutospacing="0"/>
        <w:ind w:left="-108"/>
        <w:jc w:val="both"/>
        <w:rPr>
          <w:b/>
        </w:rPr>
      </w:pPr>
      <w:r w:rsidRPr="00C27549">
        <w:rPr>
          <w:b/>
        </w:rPr>
        <w:t>9. Для определения расстояния R до цели методом радиолокации измеряют общее время t прохождения сигнала до цели и обратно, используя соотношение</w:t>
      </w:r>
    </w:p>
    <w:p w:rsidR="00C27549" w:rsidRPr="00C27549" w:rsidRDefault="00C27549" w:rsidP="00C27549">
      <w:pPr>
        <w:pStyle w:val="a9"/>
        <w:spacing w:before="0" w:beforeAutospacing="0" w:after="0" w:afterAutospacing="0"/>
        <w:ind w:left="-108"/>
        <w:jc w:val="both"/>
      </w:pPr>
      <w:r w:rsidRPr="00C27549">
        <w:t xml:space="preserve">а) </w:t>
      </w:r>
      <w:r w:rsidRPr="00C27549">
        <w:rPr>
          <w:lang w:val="de-DE"/>
        </w:rPr>
        <w:t>R</w:t>
      </w:r>
      <w:r w:rsidRPr="00C27549">
        <w:t xml:space="preserve"> =</w:t>
      </w:r>
      <w:r>
        <w:t>λ</w:t>
      </w:r>
      <w:r w:rsidRPr="00C27549">
        <w:rPr>
          <w:lang w:val="de-DE"/>
        </w:rPr>
        <w:t>t</w:t>
      </w:r>
      <w:r w:rsidRPr="00C27549">
        <w:t xml:space="preserve"> / 2;б) </w:t>
      </w:r>
      <w:r w:rsidRPr="00C27549">
        <w:rPr>
          <w:lang w:val="de-DE"/>
        </w:rPr>
        <w:t>R</w:t>
      </w:r>
      <w:r w:rsidRPr="00C27549">
        <w:t xml:space="preserve"> = </w:t>
      </w:r>
      <w:proofErr w:type="spellStart"/>
      <w:r w:rsidRPr="00C27549">
        <w:rPr>
          <w:lang w:val="de-DE"/>
        </w:rPr>
        <w:t>ct</w:t>
      </w:r>
      <w:proofErr w:type="spellEnd"/>
      <w:r w:rsidRPr="00C27549">
        <w:t xml:space="preserve"> / 2;в) </w:t>
      </w:r>
      <w:r w:rsidRPr="00C27549">
        <w:rPr>
          <w:lang w:val="de-DE"/>
        </w:rPr>
        <w:t>R</w:t>
      </w:r>
      <w:r w:rsidRPr="00C27549">
        <w:t xml:space="preserve"> = </w:t>
      </w:r>
      <w:proofErr w:type="spellStart"/>
      <w:r w:rsidRPr="00C27549">
        <w:rPr>
          <w:lang w:val="de-DE"/>
        </w:rPr>
        <w:t>ct</w:t>
      </w:r>
      <w:proofErr w:type="spellEnd"/>
      <w:r w:rsidRPr="00C27549">
        <w:t xml:space="preserve"> /</w:t>
      </w:r>
      <w:r>
        <w:rPr>
          <w:noProof/>
        </w:rPr>
        <w:t>λ</w:t>
      </w:r>
      <w:r w:rsidRPr="00C27549">
        <w:t>.</w:t>
      </w:r>
    </w:p>
    <w:p w:rsidR="00C27549" w:rsidRPr="00C27549" w:rsidRDefault="00C27549" w:rsidP="00C27549">
      <w:pPr>
        <w:pStyle w:val="c7c9"/>
        <w:shd w:val="clear" w:color="auto" w:fill="FFFFFF"/>
        <w:spacing w:before="0" w:after="0"/>
        <w:ind w:left="-108"/>
        <w:jc w:val="both"/>
        <w:rPr>
          <w:b/>
        </w:rPr>
      </w:pPr>
      <w:r w:rsidRPr="00C27549">
        <w:rPr>
          <w:rStyle w:val="c2c0c10"/>
          <w:rFonts w:eastAsia="Calibri"/>
          <w:b/>
        </w:rPr>
        <w:t>10. Что обозначает    </w:t>
      </w:r>
      <w:r w:rsidRPr="00C27549">
        <w:rPr>
          <w:rStyle w:val="c2c0c10"/>
          <w:rFonts w:eastAsia="Calibri"/>
          <w:b/>
          <w:lang w:val="en-US"/>
        </w:rPr>
        <w:t>T</w:t>
      </w:r>
      <w:r w:rsidRPr="00C27549">
        <w:rPr>
          <w:rStyle w:val="c2c0c10"/>
          <w:rFonts w:eastAsia="Calibri"/>
          <w:b/>
        </w:rPr>
        <w:t xml:space="preserve">  в отношении    λ= </w:t>
      </w:r>
      <w:proofErr w:type="spellStart"/>
      <w:r w:rsidRPr="00C27549">
        <w:rPr>
          <w:rStyle w:val="c2c0c10"/>
          <w:rFonts w:eastAsia="Calibri"/>
          <w:b/>
        </w:rPr>
        <w:t>cT</w:t>
      </w:r>
      <w:proofErr w:type="spellEnd"/>
      <w:r w:rsidRPr="00C27549">
        <w:rPr>
          <w:rStyle w:val="c2c0c10"/>
          <w:rFonts w:eastAsia="Calibri"/>
          <w:b/>
        </w:rPr>
        <w:t>=c/ν</w:t>
      </w:r>
    </w:p>
    <w:p w:rsidR="00C27549" w:rsidRPr="00C27549" w:rsidRDefault="00C27549" w:rsidP="00C27549">
      <w:pPr>
        <w:shd w:val="clear" w:color="auto" w:fill="FFFFFF"/>
        <w:spacing w:after="0" w:line="240" w:lineRule="auto"/>
        <w:ind w:left="-108"/>
        <w:jc w:val="both"/>
        <w:rPr>
          <w:rStyle w:val="c2c4"/>
          <w:rFonts w:ascii="Times New Roman" w:hAnsi="Times New Roman" w:cs="Times New Roman"/>
          <w:sz w:val="24"/>
          <w:szCs w:val="24"/>
        </w:rPr>
      </w:pPr>
      <w:r w:rsidRPr="00C27549">
        <w:rPr>
          <w:rStyle w:val="c2c4"/>
          <w:rFonts w:ascii="Times New Roman" w:hAnsi="Times New Roman" w:cs="Times New Roman"/>
          <w:sz w:val="24"/>
          <w:szCs w:val="24"/>
        </w:rPr>
        <w:t>а) Период     б) Длина волны         в) Частота волны</w:t>
      </w:r>
    </w:p>
    <w:p w:rsidR="00C27549" w:rsidRPr="00C27549" w:rsidRDefault="00C27549" w:rsidP="00C27549">
      <w:pPr>
        <w:pStyle w:val="c3"/>
        <w:shd w:val="clear" w:color="auto" w:fill="FFFFFF"/>
        <w:spacing w:before="0" w:beforeAutospacing="0" w:after="0" w:afterAutospacing="0"/>
        <w:ind w:left="-108"/>
        <w:jc w:val="both"/>
        <w:rPr>
          <w:rStyle w:val="c2c0c10"/>
          <w:rFonts w:eastAsia="Calibri"/>
          <w:b/>
        </w:rPr>
      </w:pPr>
      <w:r w:rsidRPr="00C27549">
        <w:rPr>
          <w:rStyle w:val="c2c0c10"/>
          <w:rFonts w:eastAsia="Calibri"/>
          <w:b/>
        </w:rPr>
        <w:t>11. Как расположатся данные виды излучений в порядке уменьшении частоты</w:t>
      </w:r>
    </w:p>
    <w:p w:rsidR="00C27549" w:rsidRPr="00C27549" w:rsidRDefault="00C27549" w:rsidP="00C27549">
      <w:pPr>
        <w:pStyle w:val="c3"/>
        <w:shd w:val="clear" w:color="auto" w:fill="FFFFFF"/>
        <w:spacing w:before="0" w:beforeAutospacing="0" w:after="0" w:afterAutospacing="0"/>
        <w:ind w:left="-108"/>
        <w:jc w:val="both"/>
      </w:pPr>
      <w:r w:rsidRPr="00C27549">
        <w:rPr>
          <w:rStyle w:val="c2c4"/>
        </w:rPr>
        <w:t>а) гамма излучение    б) видимое излучение  в) ультрафиолетовое излучение</w:t>
      </w:r>
    </w:p>
    <w:p w:rsidR="00C27549" w:rsidRPr="00C27549" w:rsidRDefault="00C27549" w:rsidP="00C27549">
      <w:pPr>
        <w:pStyle w:val="c3"/>
        <w:shd w:val="clear" w:color="auto" w:fill="FFFFFF"/>
        <w:spacing w:before="0" w:beforeAutospacing="0" w:after="0" w:afterAutospacing="0"/>
        <w:ind w:left="-108"/>
        <w:jc w:val="both"/>
        <w:rPr>
          <w:rStyle w:val="c2c0c10"/>
          <w:rFonts w:eastAsia="Calibri"/>
        </w:rPr>
      </w:pPr>
    </w:p>
    <w:p w:rsidR="00C27549" w:rsidRDefault="00C27549" w:rsidP="003B20E5">
      <w:pPr>
        <w:pStyle w:val="c3"/>
        <w:numPr>
          <w:ilvl w:val="0"/>
          <w:numId w:val="56"/>
        </w:numPr>
        <w:shd w:val="clear" w:color="auto" w:fill="FFFFFF"/>
        <w:spacing w:before="0" w:beforeAutospacing="0" w:after="0" w:afterAutospacing="0"/>
        <w:ind w:left="284"/>
        <w:jc w:val="both"/>
        <w:rPr>
          <w:rStyle w:val="c2c0c10"/>
          <w:rFonts w:eastAsia="Calibri"/>
          <w:b/>
        </w:rPr>
      </w:pPr>
      <w:r w:rsidRPr="00C27549">
        <w:rPr>
          <w:rStyle w:val="c2c0c10"/>
          <w:rFonts w:eastAsia="Calibri"/>
          <w:b/>
        </w:rPr>
        <w:t>Радиостанция излучает радиоволны частотой 10 МГц. Какова длина этих радиоволн?</w:t>
      </w:r>
    </w:p>
    <w:p w:rsidR="00C27549" w:rsidRPr="00C27549" w:rsidRDefault="00C27549" w:rsidP="003B20E5">
      <w:pPr>
        <w:pStyle w:val="c3"/>
        <w:numPr>
          <w:ilvl w:val="0"/>
          <w:numId w:val="56"/>
        </w:numPr>
        <w:shd w:val="clear" w:color="auto" w:fill="FFFFFF"/>
        <w:spacing w:before="0" w:beforeAutospacing="0" w:after="0" w:afterAutospacing="0"/>
        <w:ind w:left="284"/>
        <w:jc w:val="both"/>
        <w:rPr>
          <w:b/>
        </w:rPr>
      </w:pPr>
      <w:r w:rsidRPr="00C27549">
        <w:rPr>
          <w:b/>
        </w:rPr>
        <w:t xml:space="preserve">Сколько колебаний происходит в электромагнитной волне с длиной волны </w:t>
      </w:r>
      <w:smartTag w:uri="urn:schemas-microsoft-com:office:smarttags" w:element="metricconverter">
        <w:smartTagPr>
          <w:attr w:name="ProductID" w:val="30 м"/>
        </w:smartTagPr>
        <w:r w:rsidRPr="00C27549">
          <w:rPr>
            <w:b/>
          </w:rPr>
          <w:t>30 м</w:t>
        </w:r>
      </w:smartTag>
      <w:r w:rsidRPr="00C27549">
        <w:rPr>
          <w:b/>
        </w:rPr>
        <w:t xml:space="preserve"> в течение одного периода звуковых колебаний с частотой 200 Гц?</w:t>
      </w:r>
    </w:p>
    <w:p w:rsidR="00C27549" w:rsidRPr="00C27549" w:rsidRDefault="00C27549" w:rsidP="00C27549">
      <w:pPr>
        <w:pStyle w:val="a3"/>
        <w:tabs>
          <w:tab w:val="left" w:pos="1635"/>
        </w:tabs>
        <w:spacing w:after="0" w:line="240" w:lineRule="auto"/>
        <w:ind w:left="644" w:right="-108"/>
        <w:rPr>
          <w:rFonts w:ascii="Times New Roman" w:hAnsi="Times New Roman"/>
          <w:b/>
          <w:sz w:val="24"/>
          <w:szCs w:val="24"/>
        </w:rPr>
      </w:pPr>
      <w:r w:rsidRPr="00C27549">
        <w:rPr>
          <w:rFonts w:ascii="Times New Roman" w:hAnsi="Times New Roman"/>
          <w:b/>
          <w:sz w:val="24"/>
          <w:szCs w:val="24"/>
        </w:rPr>
        <w:t>Контрольная работа № 12 по теме «Электромагнитные колебания и волны»</w:t>
      </w:r>
    </w:p>
    <w:p w:rsidR="00C27549" w:rsidRPr="00C27549" w:rsidRDefault="00C27549" w:rsidP="00C27549">
      <w:pPr>
        <w:shd w:val="clear" w:color="auto" w:fill="FFFFFF"/>
        <w:spacing w:after="0" w:line="240" w:lineRule="auto"/>
        <w:ind w:left="-108"/>
        <w:jc w:val="center"/>
        <w:rPr>
          <w:rFonts w:ascii="Times New Roman" w:hAnsi="Times New Roman" w:cs="Times New Roman"/>
          <w:sz w:val="24"/>
          <w:szCs w:val="24"/>
        </w:rPr>
      </w:pPr>
      <w:r w:rsidRPr="00C27549">
        <w:rPr>
          <w:rStyle w:val="c2c0c10"/>
          <w:rFonts w:ascii="Times New Roman" w:eastAsia="Calibri" w:hAnsi="Times New Roman" w:cs="Times New Roman"/>
          <w:sz w:val="24"/>
          <w:szCs w:val="24"/>
        </w:rPr>
        <w:t>Вариант 2</w:t>
      </w:r>
    </w:p>
    <w:p w:rsidR="00C27549" w:rsidRPr="00C27549" w:rsidRDefault="00C27549" w:rsidP="00C27549">
      <w:pPr>
        <w:pStyle w:val="a3"/>
        <w:shd w:val="clear" w:color="auto" w:fill="FFFFFF"/>
        <w:spacing w:after="0" w:line="240" w:lineRule="auto"/>
        <w:ind w:left="-108"/>
        <w:jc w:val="both"/>
        <w:rPr>
          <w:rFonts w:ascii="Times New Roman" w:hAnsi="Times New Roman"/>
          <w:b/>
          <w:sz w:val="24"/>
          <w:szCs w:val="24"/>
        </w:rPr>
      </w:pPr>
      <w:r w:rsidRPr="00C27549">
        <w:rPr>
          <w:rStyle w:val="c2c0c10"/>
          <w:rFonts w:ascii="Times New Roman" w:eastAsia="Calibri" w:hAnsi="Times New Roman"/>
          <w:b/>
          <w:sz w:val="24"/>
          <w:szCs w:val="24"/>
        </w:rPr>
        <w:t>1.Что такое электромагнитные колебания?</w:t>
      </w:r>
    </w:p>
    <w:p w:rsidR="00C27549" w:rsidRPr="00C27549" w:rsidRDefault="00C27549" w:rsidP="00C27549">
      <w:pPr>
        <w:pStyle w:val="c18"/>
        <w:shd w:val="clear" w:color="auto" w:fill="FFFFFF"/>
        <w:spacing w:before="0" w:after="0"/>
        <w:ind w:left="-108"/>
        <w:jc w:val="both"/>
        <w:rPr>
          <w:rStyle w:val="c2c4"/>
        </w:rPr>
      </w:pPr>
      <w:r w:rsidRPr="00C27549">
        <w:rPr>
          <w:rStyle w:val="c2c4"/>
        </w:rPr>
        <w:t xml:space="preserve">А) Периодическое изменение напряжённости электрического поля и индукции магнитного поля. </w:t>
      </w:r>
    </w:p>
    <w:p w:rsidR="00C27549" w:rsidRPr="00C27549" w:rsidRDefault="00C27549" w:rsidP="00C27549">
      <w:pPr>
        <w:pStyle w:val="c18"/>
        <w:shd w:val="clear" w:color="auto" w:fill="FFFFFF"/>
        <w:spacing w:before="0" w:after="0"/>
        <w:ind w:left="-108"/>
        <w:jc w:val="both"/>
        <w:rPr>
          <w:rStyle w:val="c2c4"/>
        </w:rPr>
      </w:pPr>
      <w:r w:rsidRPr="00C27549">
        <w:rPr>
          <w:rStyle w:val="c2c4"/>
        </w:rPr>
        <w:t>Б) Изменение напряжённости  поля  </w:t>
      </w:r>
    </w:p>
    <w:p w:rsidR="00C27549" w:rsidRPr="00C27549" w:rsidRDefault="00C27549" w:rsidP="00C27549">
      <w:pPr>
        <w:pStyle w:val="c18"/>
        <w:shd w:val="clear" w:color="auto" w:fill="FFFFFF"/>
        <w:spacing w:before="0" w:after="0"/>
        <w:ind w:left="-108"/>
        <w:jc w:val="both"/>
        <w:rPr>
          <w:rStyle w:val="c2c4"/>
        </w:rPr>
      </w:pPr>
      <w:r w:rsidRPr="00C27549">
        <w:rPr>
          <w:rStyle w:val="c2c4"/>
        </w:rPr>
        <w:t>В) Изменение индукции</w:t>
      </w:r>
    </w:p>
    <w:p w:rsidR="00C27549" w:rsidRPr="00CA5596" w:rsidRDefault="00C27549" w:rsidP="00CA5596">
      <w:pPr>
        <w:shd w:val="clear" w:color="auto" w:fill="FFFFFF"/>
        <w:spacing w:after="0" w:line="240" w:lineRule="auto"/>
        <w:jc w:val="both"/>
        <w:rPr>
          <w:rFonts w:ascii="Times New Roman" w:hAnsi="Times New Roman"/>
          <w:b/>
          <w:sz w:val="24"/>
          <w:szCs w:val="24"/>
        </w:rPr>
      </w:pPr>
      <w:r w:rsidRPr="00CA5596">
        <w:rPr>
          <w:rStyle w:val="c2c0c10"/>
          <w:rFonts w:ascii="Times New Roman" w:eastAsia="Calibri" w:hAnsi="Times New Roman" w:cs="Times New Roman"/>
          <w:b/>
          <w:sz w:val="24"/>
          <w:szCs w:val="24"/>
        </w:rPr>
        <w:t>2.Чему равна скорость распространения электромагнитных волн?</w:t>
      </w:r>
    </w:p>
    <w:p w:rsidR="00C27549" w:rsidRPr="00C27549" w:rsidRDefault="00C27549" w:rsidP="00CA5596">
      <w:pPr>
        <w:pStyle w:val="c18"/>
        <w:shd w:val="clear" w:color="auto" w:fill="FFFFFF"/>
        <w:spacing w:before="0" w:after="0"/>
        <w:ind w:left="-108"/>
        <w:jc w:val="center"/>
        <w:rPr>
          <w:rStyle w:val="c2c4"/>
        </w:rPr>
      </w:pPr>
      <w:r w:rsidRPr="00C27549">
        <w:rPr>
          <w:rStyle w:val="c2c4"/>
        </w:rPr>
        <w:t>А) 3 *10</w:t>
      </w:r>
      <w:r w:rsidRPr="00C27549">
        <w:rPr>
          <w:rStyle w:val="c2c21c4"/>
          <w:rFonts w:eastAsia="Bookman Old Style"/>
          <w:vertAlign w:val="superscript"/>
        </w:rPr>
        <w:t>8</w:t>
      </w:r>
      <w:r w:rsidRPr="00C27549">
        <w:rPr>
          <w:rStyle w:val="c2c21c4"/>
          <w:rFonts w:eastAsia="Bookman Old Style"/>
        </w:rPr>
        <w:t xml:space="preserve"> к</w:t>
      </w:r>
      <w:r w:rsidRPr="00C27549">
        <w:rPr>
          <w:rStyle w:val="c2c4"/>
        </w:rPr>
        <w:t xml:space="preserve">м/ч         Б) 3 *10 </w:t>
      </w:r>
      <w:r w:rsidRPr="00C27549">
        <w:rPr>
          <w:rStyle w:val="c2c4"/>
          <w:vertAlign w:val="superscript"/>
        </w:rPr>
        <w:t xml:space="preserve">8 </w:t>
      </w:r>
      <w:r w:rsidRPr="00C27549">
        <w:rPr>
          <w:rStyle w:val="c2c4"/>
        </w:rPr>
        <w:t>м/с        В) нет определённых значений.</w:t>
      </w:r>
    </w:p>
    <w:p w:rsidR="00C27549" w:rsidRPr="00C27549" w:rsidRDefault="00C27549" w:rsidP="00CA5596">
      <w:pPr>
        <w:pStyle w:val="c7c9"/>
        <w:shd w:val="clear" w:color="auto" w:fill="FFFFFF"/>
        <w:spacing w:before="0" w:after="0"/>
        <w:jc w:val="both"/>
        <w:rPr>
          <w:b/>
        </w:rPr>
      </w:pPr>
      <w:r w:rsidRPr="00C27549">
        <w:rPr>
          <w:rStyle w:val="c2c0c10"/>
          <w:rFonts w:eastAsia="Calibri"/>
          <w:b/>
        </w:rPr>
        <w:t>3.  По какой формуле найти частоту колебаний?</w:t>
      </w:r>
    </w:p>
    <w:p w:rsidR="00C27549" w:rsidRPr="00C27549" w:rsidRDefault="00C27549" w:rsidP="00CA5596">
      <w:pPr>
        <w:pStyle w:val="a3"/>
        <w:shd w:val="clear" w:color="auto" w:fill="FFFFFF"/>
        <w:spacing w:after="0" w:line="240" w:lineRule="auto"/>
        <w:ind w:left="-108"/>
        <w:jc w:val="center"/>
        <w:rPr>
          <w:rStyle w:val="c2c4"/>
          <w:rFonts w:ascii="Times New Roman" w:hAnsi="Times New Roman"/>
          <w:sz w:val="24"/>
          <w:szCs w:val="24"/>
        </w:rPr>
      </w:pPr>
      <w:r w:rsidRPr="00C27549">
        <w:rPr>
          <w:rStyle w:val="c2c4"/>
          <w:rFonts w:ascii="Times New Roman" w:hAnsi="Times New Roman"/>
          <w:sz w:val="24"/>
          <w:szCs w:val="24"/>
        </w:rPr>
        <w:t xml:space="preserve">А) </w:t>
      </w:r>
      <w:r w:rsidRPr="00C27549">
        <w:rPr>
          <w:rStyle w:val="c2c4"/>
          <w:rFonts w:ascii="Times New Roman" w:hAnsi="Times New Roman"/>
          <w:sz w:val="24"/>
          <w:szCs w:val="24"/>
          <w:lang w:val="de-DE"/>
        </w:rPr>
        <w:t> </w:t>
      </w:r>
      <w:r w:rsidRPr="00C27549">
        <w:rPr>
          <w:rStyle w:val="c2c4"/>
          <w:rFonts w:ascii="Times New Roman" w:hAnsi="Times New Roman"/>
          <w:sz w:val="24"/>
          <w:szCs w:val="24"/>
        </w:rPr>
        <w:t>ν  =</w:t>
      </w:r>
      <w:proofErr w:type="spellStart"/>
      <w:r w:rsidRPr="00C27549">
        <w:rPr>
          <w:rStyle w:val="c2c4"/>
          <w:rFonts w:ascii="Times New Roman" w:hAnsi="Times New Roman"/>
          <w:sz w:val="24"/>
          <w:szCs w:val="24"/>
          <w:lang w:val="de-DE"/>
        </w:rPr>
        <w:t>Nt</w:t>
      </w:r>
      <w:proofErr w:type="spellEnd"/>
      <w:r w:rsidRPr="00C27549">
        <w:rPr>
          <w:rStyle w:val="c2c4"/>
          <w:rFonts w:ascii="Times New Roman" w:hAnsi="Times New Roman"/>
          <w:sz w:val="24"/>
          <w:szCs w:val="24"/>
          <w:lang w:val="de-DE"/>
        </w:rPr>
        <w:t>              </w:t>
      </w:r>
      <w:r w:rsidRPr="00C27549">
        <w:rPr>
          <w:rStyle w:val="c2c4"/>
          <w:rFonts w:ascii="Times New Roman" w:hAnsi="Times New Roman"/>
          <w:sz w:val="24"/>
          <w:szCs w:val="24"/>
        </w:rPr>
        <w:t xml:space="preserve">Б) ν = </w:t>
      </w:r>
      <w:r w:rsidRPr="00C27549">
        <w:rPr>
          <w:rStyle w:val="c2c4"/>
          <w:rFonts w:ascii="Times New Roman" w:hAnsi="Times New Roman"/>
          <w:sz w:val="24"/>
          <w:szCs w:val="24"/>
          <w:lang w:val="de-DE"/>
        </w:rPr>
        <w:t>N</w:t>
      </w:r>
      <w:r w:rsidRPr="00C27549">
        <w:rPr>
          <w:rStyle w:val="c2c4"/>
          <w:rFonts w:ascii="Times New Roman" w:hAnsi="Times New Roman"/>
          <w:sz w:val="24"/>
          <w:szCs w:val="24"/>
        </w:rPr>
        <w:t>/</w:t>
      </w:r>
      <w:r w:rsidRPr="00C27549">
        <w:rPr>
          <w:rStyle w:val="c2c4"/>
          <w:rFonts w:ascii="Times New Roman" w:hAnsi="Times New Roman"/>
          <w:sz w:val="24"/>
          <w:szCs w:val="24"/>
          <w:lang w:val="de-DE"/>
        </w:rPr>
        <w:t>T           </w:t>
      </w:r>
      <w:r w:rsidRPr="00C27549">
        <w:rPr>
          <w:rStyle w:val="c2c4"/>
          <w:rFonts w:ascii="Times New Roman" w:hAnsi="Times New Roman"/>
          <w:sz w:val="24"/>
          <w:szCs w:val="24"/>
        </w:rPr>
        <w:t xml:space="preserve"> В) ν = </w:t>
      </w:r>
      <w:r w:rsidRPr="00C27549">
        <w:rPr>
          <w:rStyle w:val="c2c4"/>
          <w:rFonts w:ascii="Times New Roman" w:hAnsi="Times New Roman"/>
          <w:sz w:val="24"/>
          <w:szCs w:val="24"/>
          <w:lang w:val="de-DE"/>
        </w:rPr>
        <w:t>N</w:t>
      </w:r>
      <w:r w:rsidRPr="00C27549">
        <w:rPr>
          <w:rStyle w:val="c2c4"/>
          <w:rFonts w:ascii="Times New Roman" w:hAnsi="Times New Roman"/>
          <w:sz w:val="24"/>
          <w:szCs w:val="24"/>
        </w:rPr>
        <w:t>/</w:t>
      </w:r>
      <w:r w:rsidRPr="00C27549">
        <w:rPr>
          <w:rStyle w:val="c2c4"/>
          <w:rFonts w:ascii="Times New Roman" w:hAnsi="Times New Roman"/>
          <w:sz w:val="24"/>
          <w:szCs w:val="24"/>
          <w:lang w:val="de-DE"/>
        </w:rPr>
        <w:t>t</w:t>
      </w:r>
    </w:p>
    <w:p w:rsidR="00C27549" w:rsidRPr="00C27549" w:rsidRDefault="00C27549" w:rsidP="00CA5596">
      <w:pPr>
        <w:pStyle w:val="c7c9"/>
        <w:shd w:val="clear" w:color="auto" w:fill="FFFFFF"/>
        <w:spacing w:before="0" w:after="0"/>
        <w:jc w:val="both"/>
        <w:rPr>
          <w:b/>
        </w:rPr>
      </w:pPr>
      <w:r w:rsidRPr="00C27549">
        <w:rPr>
          <w:rStyle w:val="c2c0c10"/>
          <w:rFonts w:eastAsia="Calibri"/>
          <w:b/>
        </w:rPr>
        <w:t>4.  Кто впервые получил электромагнитные волны?</w:t>
      </w:r>
    </w:p>
    <w:p w:rsidR="00C27549" w:rsidRPr="00C27549" w:rsidRDefault="00C27549" w:rsidP="00CA5596">
      <w:pPr>
        <w:pStyle w:val="a3"/>
        <w:shd w:val="clear" w:color="auto" w:fill="FFFFFF"/>
        <w:spacing w:after="0" w:line="240" w:lineRule="auto"/>
        <w:ind w:left="-108"/>
        <w:jc w:val="center"/>
        <w:rPr>
          <w:rStyle w:val="c2c4"/>
          <w:rFonts w:ascii="Times New Roman" w:hAnsi="Times New Roman"/>
          <w:sz w:val="24"/>
          <w:szCs w:val="24"/>
        </w:rPr>
      </w:pPr>
      <w:r w:rsidRPr="00C27549">
        <w:rPr>
          <w:rStyle w:val="c2c4"/>
          <w:rFonts w:ascii="Times New Roman" w:hAnsi="Times New Roman"/>
          <w:sz w:val="24"/>
          <w:szCs w:val="24"/>
        </w:rPr>
        <w:t>А) Джеймс Максвелл    Б) Исаак Ньютон        В) Генрих Герц</w:t>
      </w:r>
    </w:p>
    <w:p w:rsidR="00C27549" w:rsidRPr="00C27549" w:rsidRDefault="00C27549" w:rsidP="00CA5596">
      <w:pPr>
        <w:pStyle w:val="c7c9"/>
        <w:shd w:val="clear" w:color="auto" w:fill="FFFFFF"/>
        <w:spacing w:before="0" w:after="0"/>
        <w:jc w:val="both"/>
        <w:rPr>
          <w:b/>
        </w:rPr>
      </w:pPr>
      <w:r w:rsidRPr="00C27549">
        <w:rPr>
          <w:rStyle w:val="c2c0c10"/>
          <w:rFonts w:eastAsia="Calibri"/>
          <w:b/>
        </w:rPr>
        <w:t>5. Что называется колебательным контуром?</w:t>
      </w:r>
    </w:p>
    <w:p w:rsidR="00CA5596" w:rsidRDefault="00CA5596" w:rsidP="00CA5596">
      <w:pPr>
        <w:pStyle w:val="a3"/>
        <w:shd w:val="clear" w:color="auto" w:fill="FFFFFF"/>
        <w:spacing w:after="0" w:line="240" w:lineRule="auto"/>
        <w:ind w:left="-108"/>
        <w:jc w:val="both"/>
        <w:rPr>
          <w:rStyle w:val="c2c4"/>
          <w:rFonts w:ascii="Times New Roman" w:hAnsi="Times New Roman"/>
          <w:sz w:val="24"/>
          <w:szCs w:val="24"/>
        </w:rPr>
      </w:pPr>
      <w:r>
        <w:rPr>
          <w:rStyle w:val="c2c4"/>
          <w:rFonts w:ascii="Times New Roman" w:hAnsi="Times New Roman"/>
          <w:sz w:val="24"/>
          <w:szCs w:val="24"/>
        </w:rPr>
        <w:lastRenderedPageBreak/>
        <w:t>А) Конденсатор и катушка</w:t>
      </w:r>
    </w:p>
    <w:p w:rsidR="00CA5596" w:rsidRDefault="00C27549" w:rsidP="00CA5596">
      <w:pPr>
        <w:pStyle w:val="a3"/>
        <w:shd w:val="clear" w:color="auto" w:fill="FFFFFF"/>
        <w:spacing w:after="0" w:line="240" w:lineRule="auto"/>
        <w:ind w:left="-108"/>
        <w:jc w:val="both"/>
        <w:rPr>
          <w:rStyle w:val="c2c4"/>
          <w:rFonts w:ascii="Times New Roman" w:hAnsi="Times New Roman"/>
          <w:sz w:val="24"/>
          <w:szCs w:val="24"/>
        </w:rPr>
      </w:pPr>
      <w:r w:rsidRPr="00C27549">
        <w:rPr>
          <w:rStyle w:val="c2c4"/>
          <w:rFonts w:ascii="Times New Roman" w:hAnsi="Times New Roman"/>
          <w:sz w:val="24"/>
          <w:szCs w:val="24"/>
        </w:rPr>
        <w:t>Б) Конденсатор и источник тока</w:t>
      </w:r>
    </w:p>
    <w:p w:rsidR="00C27549" w:rsidRPr="00CA5596" w:rsidRDefault="00C27549" w:rsidP="00CA5596">
      <w:pPr>
        <w:pStyle w:val="a3"/>
        <w:shd w:val="clear" w:color="auto" w:fill="FFFFFF"/>
        <w:spacing w:after="0" w:line="240" w:lineRule="auto"/>
        <w:ind w:left="-108"/>
        <w:jc w:val="both"/>
        <w:rPr>
          <w:rFonts w:ascii="Times New Roman" w:hAnsi="Times New Roman"/>
          <w:sz w:val="24"/>
          <w:szCs w:val="24"/>
        </w:rPr>
      </w:pPr>
      <w:r w:rsidRPr="00C27549">
        <w:rPr>
          <w:rStyle w:val="c2c4"/>
          <w:rFonts w:ascii="Times New Roman" w:hAnsi="Times New Roman"/>
          <w:sz w:val="24"/>
          <w:szCs w:val="24"/>
        </w:rPr>
        <w:t>В) источник тока и катушка.</w:t>
      </w:r>
    </w:p>
    <w:p w:rsidR="00C27549" w:rsidRPr="00C27549" w:rsidRDefault="00C27549" w:rsidP="00CA5596">
      <w:pPr>
        <w:pStyle w:val="c7c9"/>
        <w:shd w:val="clear" w:color="auto" w:fill="FFFFFF"/>
        <w:spacing w:before="0" w:after="0"/>
        <w:ind w:left="-108"/>
        <w:jc w:val="both"/>
        <w:rPr>
          <w:b/>
        </w:rPr>
      </w:pPr>
      <w:r w:rsidRPr="00C27549">
        <w:rPr>
          <w:rStyle w:val="c2c0c10"/>
          <w:rFonts w:eastAsia="Calibri"/>
          <w:b/>
        </w:rPr>
        <w:t>6.Кем впервые была открыта радиосвязь?</w:t>
      </w:r>
    </w:p>
    <w:p w:rsidR="00C27549" w:rsidRPr="00C27549" w:rsidRDefault="00C27549" w:rsidP="00CA5596">
      <w:pPr>
        <w:pStyle w:val="c7c9"/>
        <w:shd w:val="clear" w:color="auto" w:fill="FFFFFF"/>
        <w:spacing w:before="0" w:after="0"/>
        <w:ind w:left="-108"/>
        <w:jc w:val="both"/>
        <w:rPr>
          <w:rStyle w:val="c2c4"/>
        </w:rPr>
      </w:pPr>
      <w:r w:rsidRPr="00C27549">
        <w:rPr>
          <w:rStyle w:val="c2c4"/>
        </w:rPr>
        <w:t>А) Але</w:t>
      </w:r>
      <w:r w:rsidR="00CA5596">
        <w:rPr>
          <w:rStyle w:val="c2c4"/>
        </w:rPr>
        <w:t xml:space="preserve">ксандр Степанович Попов             </w:t>
      </w:r>
      <w:r w:rsidRPr="00C27549">
        <w:rPr>
          <w:rStyle w:val="c2c4"/>
        </w:rPr>
        <w:t xml:space="preserve">Б) Никола Тесла. В) </w:t>
      </w:r>
      <w:proofErr w:type="spellStart"/>
      <w:r w:rsidRPr="00C27549">
        <w:rPr>
          <w:rStyle w:val="c2c4"/>
        </w:rPr>
        <w:t>Гульельмо</w:t>
      </w:r>
      <w:proofErr w:type="spellEnd"/>
      <w:r w:rsidRPr="00C27549">
        <w:rPr>
          <w:rStyle w:val="c2c4"/>
        </w:rPr>
        <w:t xml:space="preserve"> Маркони</w:t>
      </w:r>
    </w:p>
    <w:p w:rsidR="00C27549" w:rsidRPr="00C27549" w:rsidRDefault="00C27549" w:rsidP="00CA5596">
      <w:pPr>
        <w:pStyle w:val="c7c9"/>
        <w:shd w:val="clear" w:color="auto" w:fill="FFFFFF"/>
        <w:spacing w:before="0" w:after="0"/>
        <w:ind w:left="-108"/>
        <w:jc w:val="both"/>
        <w:rPr>
          <w:b/>
        </w:rPr>
      </w:pPr>
      <w:r w:rsidRPr="00C27549">
        <w:rPr>
          <w:rStyle w:val="c2c4"/>
          <w:b/>
        </w:rPr>
        <w:t xml:space="preserve">7. </w:t>
      </w:r>
      <w:r w:rsidRPr="00C27549">
        <w:rPr>
          <w:rStyle w:val="c2c0c10"/>
          <w:rFonts w:eastAsia="Calibri"/>
          <w:b/>
        </w:rPr>
        <w:t>Что такое радиоволны?</w:t>
      </w:r>
    </w:p>
    <w:p w:rsidR="00C27549" w:rsidRPr="00CA5596" w:rsidRDefault="00C27549" w:rsidP="00CA5596">
      <w:pPr>
        <w:pStyle w:val="a3"/>
        <w:shd w:val="clear" w:color="auto" w:fill="FFFFFF"/>
        <w:spacing w:after="0" w:line="240" w:lineRule="auto"/>
        <w:ind w:left="-108"/>
        <w:jc w:val="both"/>
        <w:rPr>
          <w:rFonts w:ascii="Times New Roman" w:hAnsi="Times New Roman"/>
          <w:sz w:val="24"/>
          <w:szCs w:val="24"/>
        </w:rPr>
      </w:pPr>
      <w:r w:rsidRPr="00C27549">
        <w:rPr>
          <w:rStyle w:val="c2c4"/>
          <w:rFonts w:ascii="Times New Roman" w:hAnsi="Times New Roman"/>
          <w:sz w:val="24"/>
          <w:szCs w:val="24"/>
        </w:rPr>
        <w:t xml:space="preserve">А) Световое </w:t>
      </w:r>
      <w:proofErr w:type="spellStart"/>
      <w:r w:rsidRPr="00C27549">
        <w:rPr>
          <w:rStyle w:val="c2c4"/>
          <w:rFonts w:ascii="Times New Roman" w:hAnsi="Times New Roman"/>
          <w:sz w:val="24"/>
          <w:szCs w:val="24"/>
        </w:rPr>
        <w:t>излучениеБ</w:t>
      </w:r>
      <w:proofErr w:type="spellEnd"/>
      <w:r w:rsidRPr="00C27549">
        <w:rPr>
          <w:rStyle w:val="c2c4"/>
          <w:rFonts w:ascii="Times New Roman" w:hAnsi="Times New Roman"/>
          <w:sz w:val="24"/>
          <w:szCs w:val="24"/>
        </w:rPr>
        <w:t xml:space="preserve">) Электромагнитное </w:t>
      </w:r>
      <w:proofErr w:type="spellStart"/>
      <w:r w:rsidRPr="00C27549">
        <w:rPr>
          <w:rStyle w:val="c2c4"/>
          <w:rFonts w:ascii="Times New Roman" w:hAnsi="Times New Roman"/>
          <w:sz w:val="24"/>
          <w:szCs w:val="24"/>
        </w:rPr>
        <w:t>излучениеВ</w:t>
      </w:r>
      <w:proofErr w:type="spellEnd"/>
      <w:r w:rsidRPr="00C27549">
        <w:rPr>
          <w:rStyle w:val="c2c4"/>
          <w:rFonts w:ascii="Times New Roman" w:hAnsi="Times New Roman"/>
          <w:sz w:val="24"/>
          <w:szCs w:val="24"/>
        </w:rPr>
        <w:t>) Звуковое излучение.</w:t>
      </w:r>
    </w:p>
    <w:p w:rsidR="00C27549" w:rsidRPr="00C27549" w:rsidRDefault="00C27549" w:rsidP="00CA5596">
      <w:pPr>
        <w:pStyle w:val="c7c9"/>
        <w:shd w:val="clear" w:color="auto" w:fill="FFFFFF"/>
        <w:spacing w:before="0" w:after="0"/>
        <w:ind w:left="-108"/>
        <w:jc w:val="both"/>
        <w:rPr>
          <w:b/>
        </w:rPr>
      </w:pPr>
      <w:r w:rsidRPr="00C27549">
        <w:rPr>
          <w:rStyle w:val="c2c0c10"/>
          <w:rFonts w:eastAsia="Calibri"/>
          <w:b/>
        </w:rPr>
        <w:t>8. Где используются радиоволны?</w:t>
      </w:r>
    </w:p>
    <w:p w:rsidR="00C27549" w:rsidRPr="00CA5596" w:rsidRDefault="00C27549" w:rsidP="00CA5596">
      <w:pPr>
        <w:pStyle w:val="a3"/>
        <w:shd w:val="clear" w:color="auto" w:fill="FFFFFF"/>
        <w:spacing w:after="0" w:line="240" w:lineRule="auto"/>
        <w:ind w:left="-108"/>
        <w:jc w:val="both"/>
        <w:rPr>
          <w:rFonts w:ascii="Times New Roman" w:hAnsi="Times New Roman"/>
          <w:sz w:val="24"/>
          <w:szCs w:val="24"/>
        </w:rPr>
      </w:pPr>
      <w:r w:rsidRPr="00C27549">
        <w:rPr>
          <w:rStyle w:val="c2c4"/>
          <w:rFonts w:ascii="Times New Roman" w:hAnsi="Times New Roman"/>
          <w:sz w:val="24"/>
          <w:szCs w:val="24"/>
        </w:rPr>
        <w:t xml:space="preserve">А) В передаче данных в </w:t>
      </w:r>
      <w:proofErr w:type="spellStart"/>
      <w:r w:rsidRPr="00C27549">
        <w:rPr>
          <w:rStyle w:val="c2c4"/>
          <w:rFonts w:ascii="Times New Roman" w:hAnsi="Times New Roman"/>
          <w:sz w:val="24"/>
          <w:szCs w:val="24"/>
        </w:rPr>
        <w:t>радиосетях</w:t>
      </w:r>
      <w:r w:rsidRPr="00CA5596">
        <w:rPr>
          <w:rStyle w:val="c2c4"/>
          <w:rFonts w:ascii="Times New Roman" w:hAnsi="Times New Roman"/>
          <w:sz w:val="24"/>
          <w:szCs w:val="24"/>
        </w:rPr>
        <w:t>Б</w:t>
      </w:r>
      <w:proofErr w:type="spellEnd"/>
      <w:r w:rsidRPr="00CA5596">
        <w:rPr>
          <w:rStyle w:val="c2c4"/>
          <w:rFonts w:ascii="Times New Roman" w:hAnsi="Times New Roman"/>
          <w:sz w:val="24"/>
          <w:szCs w:val="24"/>
        </w:rPr>
        <w:t>) В передаче данных в электромагнитных волнах</w:t>
      </w:r>
    </w:p>
    <w:p w:rsidR="00C27549" w:rsidRPr="00C27549" w:rsidRDefault="00C27549" w:rsidP="00CA5596">
      <w:pPr>
        <w:pStyle w:val="a3"/>
        <w:shd w:val="clear" w:color="auto" w:fill="FFFFFF"/>
        <w:tabs>
          <w:tab w:val="left" w:pos="6523"/>
        </w:tabs>
        <w:spacing w:after="0" w:line="240" w:lineRule="auto"/>
        <w:ind w:left="-108"/>
        <w:jc w:val="both"/>
        <w:rPr>
          <w:rStyle w:val="c2c4"/>
          <w:rFonts w:ascii="Times New Roman" w:hAnsi="Times New Roman"/>
          <w:sz w:val="24"/>
          <w:szCs w:val="24"/>
        </w:rPr>
      </w:pPr>
      <w:r w:rsidRPr="00C27549">
        <w:rPr>
          <w:rStyle w:val="c2c4"/>
          <w:rFonts w:ascii="Times New Roman" w:hAnsi="Times New Roman"/>
          <w:sz w:val="24"/>
          <w:szCs w:val="24"/>
        </w:rPr>
        <w:t>В) Нет подходящего ответа.</w:t>
      </w:r>
    </w:p>
    <w:p w:rsidR="00C27549" w:rsidRPr="00C27549" w:rsidRDefault="00C27549" w:rsidP="00C27549">
      <w:pPr>
        <w:pStyle w:val="a9"/>
        <w:spacing w:before="0" w:beforeAutospacing="0" w:after="0" w:afterAutospacing="0"/>
        <w:ind w:left="-108"/>
        <w:jc w:val="both"/>
        <w:rPr>
          <w:b/>
        </w:rPr>
      </w:pPr>
      <w:r w:rsidRPr="00C27549">
        <w:rPr>
          <w:b/>
        </w:rPr>
        <w:t xml:space="preserve">9. Для определения расстояния </w:t>
      </w:r>
      <w:r w:rsidRPr="00C27549">
        <w:rPr>
          <w:b/>
          <w:lang w:val="en-US"/>
        </w:rPr>
        <w:t>S</w:t>
      </w:r>
      <w:r w:rsidRPr="00C27549">
        <w:rPr>
          <w:b/>
        </w:rPr>
        <w:t xml:space="preserve"> до цели методом радиолокации измеряют общее время t прохождения сигнала до цели и обратно, используя соотношение</w:t>
      </w:r>
    </w:p>
    <w:p w:rsidR="00CA5596" w:rsidRPr="003D6B20" w:rsidRDefault="00C27549" w:rsidP="00C27549">
      <w:pPr>
        <w:pStyle w:val="a9"/>
        <w:spacing w:before="0" w:beforeAutospacing="0" w:after="0" w:afterAutospacing="0"/>
        <w:ind w:left="-108"/>
        <w:jc w:val="both"/>
        <w:rPr>
          <w:lang w:val="en-US"/>
        </w:rPr>
      </w:pPr>
      <w:r w:rsidRPr="00C27549">
        <w:t>а</w:t>
      </w:r>
      <w:r w:rsidRPr="00C27549">
        <w:rPr>
          <w:lang w:val="en-US"/>
        </w:rPr>
        <w:t xml:space="preserve">) S = </w:t>
      </w:r>
      <w:proofErr w:type="spellStart"/>
      <w:r w:rsidRPr="00C27549">
        <w:rPr>
          <w:lang w:val="en-US"/>
        </w:rPr>
        <w:t>λt</w:t>
      </w:r>
      <w:proofErr w:type="spellEnd"/>
      <w:r w:rsidRPr="00C27549">
        <w:rPr>
          <w:lang w:val="en-US"/>
        </w:rPr>
        <w:t xml:space="preserve"> / 2;</w:t>
      </w:r>
    </w:p>
    <w:p w:rsidR="00CA5596" w:rsidRPr="003D6B20" w:rsidRDefault="00C27549" w:rsidP="00C27549">
      <w:pPr>
        <w:pStyle w:val="a9"/>
        <w:spacing w:before="0" w:beforeAutospacing="0" w:after="0" w:afterAutospacing="0"/>
        <w:ind w:left="-108"/>
        <w:jc w:val="both"/>
        <w:rPr>
          <w:lang w:val="en-US"/>
        </w:rPr>
      </w:pPr>
      <w:r w:rsidRPr="00C27549">
        <w:t>б</w:t>
      </w:r>
      <w:r w:rsidRPr="003D6B20">
        <w:rPr>
          <w:lang w:val="en-US"/>
        </w:rPr>
        <w:t xml:space="preserve">) </w:t>
      </w:r>
      <w:r w:rsidRPr="00C27549">
        <w:rPr>
          <w:lang w:val="en-US"/>
        </w:rPr>
        <w:t>S</w:t>
      </w:r>
      <w:r w:rsidRPr="003D6B20">
        <w:rPr>
          <w:lang w:val="en-US"/>
        </w:rPr>
        <w:t xml:space="preserve"> = </w:t>
      </w:r>
      <w:proofErr w:type="spellStart"/>
      <w:r w:rsidRPr="00C27549">
        <w:rPr>
          <w:lang w:val="en-US"/>
        </w:rPr>
        <w:t>ct</w:t>
      </w:r>
      <w:proofErr w:type="spellEnd"/>
      <w:r w:rsidRPr="003D6B20">
        <w:rPr>
          <w:lang w:val="en-US"/>
        </w:rPr>
        <w:t xml:space="preserve"> / 2;</w:t>
      </w:r>
    </w:p>
    <w:p w:rsidR="00C27549" w:rsidRPr="003D6B20" w:rsidRDefault="00C27549" w:rsidP="00C27549">
      <w:pPr>
        <w:pStyle w:val="a9"/>
        <w:spacing w:before="0" w:beforeAutospacing="0" w:after="0" w:afterAutospacing="0"/>
        <w:ind w:left="-108"/>
        <w:jc w:val="both"/>
        <w:rPr>
          <w:lang w:val="en-US"/>
        </w:rPr>
      </w:pPr>
      <w:r w:rsidRPr="00C27549">
        <w:t>в</w:t>
      </w:r>
      <w:r w:rsidRPr="003D6B20">
        <w:rPr>
          <w:lang w:val="en-US"/>
        </w:rPr>
        <w:t xml:space="preserve">) </w:t>
      </w:r>
      <w:r w:rsidRPr="00C27549">
        <w:rPr>
          <w:lang w:val="en-US"/>
        </w:rPr>
        <w:t>S</w:t>
      </w:r>
      <w:r w:rsidRPr="003D6B20">
        <w:rPr>
          <w:lang w:val="en-US"/>
        </w:rPr>
        <w:t xml:space="preserve"> = </w:t>
      </w:r>
      <w:proofErr w:type="spellStart"/>
      <w:r w:rsidRPr="00C27549">
        <w:rPr>
          <w:lang w:val="en-US"/>
        </w:rPr>
        <w:t>ct</w:t>
      </w:r>
      <w:proofErr w:type="spellEnd"/>
      <w:r w:rsidRPr="003D6B20">
        <w:rPr>
          <w:lang w:val="en-US"/>
        </w:rPr>
        <w:t xml:space="preserve"> /</w:t>
      </w:r>
      <w:r w:rsidRPr="00C27549">
        <w:rPr>
          <w:lang w:val="en-US"/>
        </w:rPr>
        <w:t>λ</w:t>
      </w:r>
      <w:r w:rsidRPr="003D6B20">
        <w:rPr>
          <w:lang w:val="en-US"/>
        </w:rPr>
        <w:t>.</w:t>
      </w:r>
    </w:p>
    <w:p w:rsidR="00C27549" w:rsidRPr="00C27549" w:rsidRDefault="00C27549" w:rsidP="00C27549">
      <w:pPr>
        <w:pStyle w:val="c7c9"/>
        <w:shd w:val="clear" w:color="auto" w:fill="FFFFFF"/>
        <w:spacing w:before="0" w:after="0"/>
        <w:ind w:left="-108"/>
        <w:jc w:val="both"/>
        <w:rPr>
          <w:b/>
        </w:rPr>
      </w:pPr>
      <w:r w:rsidRPr="00C27549">
        <w:rPr>
          <w:rStyle w:val="c2c0c10"/>
          <w:rFonts w:eastAsia="Calibri"/>
          <w:b/>
        </w:rPr>
        <w:t xml:space="preserve">10. Что обозначает    λ  в отношении    λ= </w:t>
      </w:r>
      <w:proofErr w:type="spellStart"/>
      <w:r w:rsidRPr="00C27549">
        <w:rPr>
          <w:rStyle w:val="c2c0c10"/>
          <w:rFonts w:eastAsia="Calibri"/>
          <w:b/>
        </w:rPr>
        <w:t>cT</w:t>
      </w:r>
      <w:proofErr w:type="spellEnd"/>
      <w:r w:rsidRPr="00C27549">
        <w:rPr>
          <w:rStyle w:val="c2c0c10"/>
          <w:rFonts w:eastAsia="Calibri"/>
          <w:b/>
        </w:rPr>
        <w:t>=c/ν</w:t>
      </w:r>
    </w:p>
    <w:p w:rsidR="00C27549" w:rsidRPr="00C27549" w:rsidRDefault="00C27549" w:rsidP="00C27549">
      <w:pPr>
        <w:shd w:val="clear" w:color="auto" w:fill="FFFFFF"/>
        <w:spacing w:after="0" w:line="240" w:lineRule="auto"/>
        <w:ind w:left="-108"/>
        <w:jc w:val="both"/>
        <w:rPr>
          <w:rStyle w:val="c2c4"/>
          <w:rFonts w:ascii="Times New Roman" w:hAnsi="Times New Roman" w:cs="Times New Roman"/>
          <w:sz w:val="24"/>
          <w:szCs w:val="24"/>
        </w:rPr>
      </w:pPr>
      <w:r w:rsidRPr="00C27549">
        <w:rPr>
          <w:rStyle w:val="c2c4"/>
          <w:rFonts w:ascii="Times New Roman" w:hAnsi="Times New Roman" w:cs="Times New Roman"/>
          <w:sz w:val="24"/>
          <w:szCs w:val="24"/>
        </w:rPr>
        <w:t>а) Частота колебаний    б) Длина волны         в) Частота волны</w:t>
      </w:r>
    </w:p>
    <w:p w:rsidR="00C27549" w:rsidRPr="00C27549" w:rsidRDefault="00C27549" w:rsidP="00C27549">
      <w:pPr>
        <w:pStyle w:val="c3"/>
        <w:shd w:val="clear" w:color="auto" w:fill="FFFFFF"/>
        <w:spacing w:before="0" w:beforeAutospacing="0" w:after="0" w:afterAutospacing="0"/>
        <w:ind w:left="-108"/>
        <w:jc w:val="both"/>
        <w:rPr>
          <w:rStyle w:val="c2c0c10"/>
          <w:rFonts w:eastAsia="Calibri"/>
          <w:b/>
        </w:rPr>
      </w:pPr>
      <w:r w:rsidRPr="00C27549">
        <w:rPr>
          <w:rStyle w:val="c2c0c10"/>
          <w:rFonts w:eastAsia="Calibri"/>
          <w:b/>
        </w:rPr>
        <w:t>11. Как расположатся данные виды излучений в порядке уменьшении частоты</w:t>
      </w:r>
    </w:p>
    <w:p w:rsidR="00CA5596" w:rsidRDefault="00CA5596" w:rsidP="00C27549">
      <w:pPr>
        <w:pStyle w:val="c3"/>
        <w:shd w:val="clear" w:color="auto" w:fill="FFFFFF"/>
        <w:spacing w:before="0" w:beforeAutospacing="0" w:after="0" w:afterAutospacing="0"/>
        <w:ind w:left="-108"/>
        <w:jc w:val="both"/>
        <w:rPr>
          <w:rStyle w:val="c2c4"/>
        </w:rPr>
      </w:pPr>
      <w:r>
        <w:rPr>
          <w:rStyle w:val="c2c4"/>
        </w:rPr>
        <w:t xml:space="preserve">а) рентгеновское излучение </w:t>
      </w:r>
    </w:p>
    <w:p w:rsidR="00CA5596" w:rsidRDefault="00C27549" w:rsidP="00C27549">
      <w:pPr>
        <w:pStyle w:val="c3"/>
        <w:shd w:val="clear" w:color="auto" w:fill="FFFFFF"/>
        <w:spacing w:before="0" w:beforeAutospacing="0" w:after="0" w:afterAutospacing="0"/>
        <w:ind w:left="-108"/>
        <w:jc w:val="both"/>
        <w:rPr>
          <w:rStyle w:val="c2c4"/>
        </w:rPr>
      </w:pPr>
      <w:r w:rsidRPr="00C27549">
        <w:rPr>
          <w:rStyle w:val="c2c4"/>
        </w:rPr>
        <w:t>б) инфракрасное излучение</w:t>
      </w:r>
    </w:p>
    <w:p w:rsidR="00C27549" w:rsidRPr="00C27549" w:rsidRDefault="00C27549" w:rsidP="00C27549">
      <w:pPr>
        <w:pStyle w:val="c3"/>
        <w:shd w:val="clear" w:color="auto" w:fill="FFFFFF"/>
        <w:spacing w:before="0" w:beforeAutospacing="0" w:after="0" w:afterAutospacing="0"/>
        <w:ind w:left="-108"/>
        <w:jc w:val="both"/>
      </w:pPr>
      <w:r w:rsidRPr="00C27549">
        <w:rPr>
          <w:rStyle w:val="c2c4"/>
        </w:rPr>
        <w:t>в) ультрафиолетовое излучение</w:t>
      </w:r>
    </w:p>
    <w:p w:rsidR="00C27549" w:rsidRPr="00C27549" w:rsidRDefault="00C27549" w:rsidP="00C27549">
      <w:pPr>
        <w:pStyle w:val="c3"/>
        <w:shd w:val="clear" w:color="auto" w:fill="FFFFFF"/>
        <w:spacing w:before="0" w:beforeAutospacing="0" w:after="0" w:afterAutospacing="0"/>
        <w:ind w:left="-108"/>
        <w:jc w:val="both"/>
        <w:rPr>
          <w:b/>
        </w:rPr>
      </w:pPr>
      <w:r w:rsidRPr="00C27549">
        <w:rPr>
          <w:rStyle w:val="c2c0c10"/>
          <w:rFonts w:eastAsia="Calibri"/>
          <w:b/>
        </w:rPr>
        <w:t>12. Радиостанция излучает радиоволны частотой 20 МГц. Какова длина этих радиоволн?</w:t>
      </w:r>
    </w:p>
    <w:p w:rsidR="00C27549" w:rsidRPr="00C27549" w:rsidRDefault="00CA5596" w:rsidP="00CA5596">
      <w:pPr>
        <w:pStyle w:val="a3"/>
        <w:shd w:val="clear" w:color="auto" w:fill="FFFFFF"/>
        <w:tabs>
          <w:tab w:val="left" w:pos="6523"/>
        </w:tabs>
        <w:spacing w:after="0" w:line="240" w:lineRule="auto"/>
        <w:ind w:left="-108"/>
        <w:jc w:val="both"/>
        <w:rPr>
          <w:rFonts w:ascii="Times New Roman" w:hAnsi="Times New Roman"/>
          <w:sz w:val="24"/>
          <w:szCs w:val="24"/>
        </w:rPr>
      </w:pPr>
      <w:r>
        <w:rPr>
          <w:rFonts w:ascii="Times New Roman" w:hAnsi="Times New Roman"/>
          <w:b/>
          <w:sz w:val="24"/>
          <w:szCs w:val="24"/>
        </w:rPr>
        <w:t>1</w:t>
      </w:r>
      <w:r w:rsidR="00C27549" w:rsidRPr="00C27549">
        <w:rPr>
          <w:rFonts w:ascii="Times New Roman" w:hAnsi="Times New Roman"/>
          <w:b/>
          <w:sz w:val="24"/>
          <w:szCs w:val="24"/>
        </w:rPr>
        <w:t xml:space="preserve">3.  Сколько колебаний происходит в электромагнитной волне с длиной волны </w:t>
      </w:r>
      <w:smartTag w:uri="urn:schemas-microsoft-com:office:smarttags" w:element="metricconverter">
        <w:smartTagPr>
          <w:attr w:name="ProductID" w:val="20 м"/>
        </w:smartTagPr>
        <w:r w:rsidR="00C27549" w:rsidRPr="00C27549">
          <w:rPr>
            <w:rFonts w:ascii="Times New Roman" w:hAnsi="Times New Roman"/>
            <w:b/>
            <w:sz w:val="24"/>
            <w:szCs w:val="24"/>
          </w:rPr>
          <w:t>20 м</w:t>
        </w:r>
      </w:smartTag>
      <w:r w:rsidR="00C27549" w:rsidRPr="00C27549">
        <w:rPr>
          <w:rFonts w:ascii="Times New Roman" w:hAnsi="Times New Roman"/>
          <w:b/>
          <w:sz w:val="24"/>
          <w:szCs w:val="24"/>
        </w:rPr>
        <w:t xml:space="preserve"> в течение одного периода звуковых колебаний с частотой 200 Гц?</w:t>
      </w:r>
    </w:p>
    <w:p w:rsidR="00192BA0" w:rsidRPr="00210DCD" w:rsidRDefault="00192BA0" w:rsidP="00210DCD">
      <w:pPr>
        <w:spacing w:after="0" w:line="240" w:lineRule="auto"/>
        <w:jc w:val="both"/>
        <w:rPr>
          <w:rFonts w:ascii="Times New Roman" w:hAnsi="Times New Roman" w:cs="Times New Roman"/>
          <w:b/>
          <w:bCs/>
          <w:sz w:val="24"/>
          <w:szCs w:val="24"/>
        </w:rPr>
      </w:pPr>
      <w:r w:rsidRPr="00210DCD">
        <w:rPr>
          <w:rFonts w:ascii="Times New Roman" w:hAnsi="Times New Roman" w:cs="Times New Roman"/>
          <w:b/>
          <w:bCs/>
          <w:sz w:val="24"/>
          <w:szCs w:val="24"/>
        </w:rPr>
        <w:t>За каждый правильный вопрос  в тестовой форме ставится один балл</w:t>
      </w:r>
    </w:p>
    <w:p w:rsidR="00192BA0" w:rsidRPr="00210DCD" w:rsidRDefault="00192BA0" w:rsidP="00210DCD">
      <w:pPr>
        <w:spacing w:after="0" w:line="240" w:lineRule="auto"/>
        <w:jc w:val="both"/>
        <w:rPr>
          <w:rFonts w:ascii="Times New Roman" w:hAnsi="Times New Roman" w:cs="Times New Roman"/>
          <w:b/>
          <w:bCs/>
          <w:sz w:val="24"/>
          <w:szCs w:val="24"/>
        </w:rPr>
      </w:pPr>
      <w:r w:rsidRPr="00210DCD">
        <w:rPr>
          <w:rFonts w:ascii="Times New Roman" w:hAnsi="Times New Roman" w:cs="Times New Roman"/>
          <w:sz w:val="24"/>
          <w:szCs w:val="24"/>
        </w:rPr>
        <w:t>Студенту выставляется:</w:t>
      </w:r>
    </w:p>
    <w:p w:rsidR="00192BA0" w:rsidRPr="00210DCD" w:rsidRDefault="00192BA0" w:rsidP="00210DCD">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оценка «отлично»………………………………....100-</w:t>
      </w:r>
      <w:r w:rsidR="00CA5596">
        <w:rPr>
          <w:rFonts w:ascii="Times New Roman" w:hAnsi="Times New Roman" w:cs="Times New Roman"/>
          <w:sz w:val="24"/>
          <w:szCs w:val="24"/>
        </w:rPr>
        <w:t>80% выполнения работы (от13 баллов - 12</w:t>
      </w:r>
      <w:r w:rsidRPr="00210DCD">
        <w:rPr>
          <w:rFonts w:ascii="Times New Roman" w:hAnsi="Times New Roman" w:cs="Times New Roman"/>
          <w:sz w:val="24"/>
          <w:szCs w:val="24"/>
        </w:rPr>
        <w:t>);</w:t>
      </w:r>
    </w:p>
    <w:p w:rsidR="00192BA0" w:rsidRPr="00210DCD" w:rsidRDefault="00192BA0" w:rsidP="00210DCD">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оценка «хорошо».....................................................</w:t>
      </w:r>
      <w:r w:rsidR="00CA5596">
        <w:rPr>
          <w:rFonts w:ascii="Times New Roman" w:hAnsi="Times New Roman" w:cs="Times New Roman"/>
          <w:sz w:val="24"/>
          <w:szCs w:val="24"/>
        </w:rPr>
        <w:t>. 79-65% выполнения работы (от11</w:t>
      </w:r>
      <w:r w:rsidRPr="00210DCD">
        <w:rPr>
          <w:rFonts w:ascii="Times New Roman" w:hAnsi="Times New Roman" w:cs="Times New Roman"/>
          <w:sz w:val="24"/>
          <w:szCs w:val="24"/>
        </w:rPr>
        <w:t xml:space="preserve"> баллов - 9);</w:t>
      </w:r>
    </w:p>
    <w:p w:rsidR="00192BA0" w:rsidRPr="00210DCD" w:rsidRDefault="00192BA0" w:rsidP="00210DCD">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оценка «удовлетворительно»...................................64-35% выполнения работы (от8 баллов - 5);</w:t>
      </w:r>
    </w:p>
    <w:p w:rsidR="00192BA0" w:rsidRPr="00210DCD" w:rsidRDefault="00192BA0" w:rsidP="00210DCD">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оценка «неудовлетворительно»...............................34-0% выполнения работы (от 4 баллов);</w:t>
      </w:r>
    </w:p>
    <w:p w:rsidR="00192BA0" w:rsidRPr="00210DCD" w:rsidRDefault="00192BA0" w:rsidP="00210DCD">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оценка «зачтено» выставляется студенту, если ....100-35% выполнения работы (от14 баллов - 5);</w:t>
      </w:r>
    </w:p>
    <w:p w:rsidR="00192BA0" w:rsidRPr="00210DCD" w:rsidRDefault="00192BA0" w:rsidP="00210DCD">
      <w:pPr>
        <w:spacing w:after="0" w:line="240" w:lineRule="auto"/>
        <w:ind w:left="-709"/>
        <w:jc w:val="both"/>
        <w:rPr>
          <w:rFonts w:ascii="Times New Roman" w:hAnsi="Times New Roman" w:cs="Times New Roman"/>
          <w:sz w:val="24"/>
          <w:szCs w:val="24"/>
        </w:rPr>
      </w:pPr>
      <w:r w:rsidRPr="00210DCD">
        <w:rPr>
          <w:rFonts w:ascii="Times New Roman" w:hAnsi="Times New Roman" w:cs="Times New Roman"/>
          <w:sz w:val="24"/>
          <w:szCs w:val="24"/>
        </w:rPr>
        <w:t>- оценка «не зачтено» ......................</w:t>
      </w:r>
      <w:r w:rsidR="00F37BBC" w:rsidRPr="00210DCD">
        <w:rPr>
          <w:rFonts w:ascii="Times New Roman" w:hAnsi="Times New Roman" w:cs="Times New Roman"/>
          <w:sz w:val="24"/>
          <w:szCs w:val="24"/>
        </w:rPr>
        <w:t>............................</w:t>
      </w:r>
      <w:r w:rsidRPr="00210DCD">
        <w:rPr>
          <w:rFonts w:ascii="Times New Roman" w:hAnsi="Times New Roman" w:cs="Times New Roman"/>
          <w:sz w:val="24"/>
          <w:szCs w:val="24"/>
        </w:rPr>
        <w:t>34-0% выполнения работы (от 4 баллов).</w:t>
      </w:r>
    </w:p>
    <w:p w:rsidR="009616E0" w:rsidRPr="009616E0" w:rsidRDefault="009616E0" w:rsidP="009616E0">
      <w:pPr>
        <w:tabs>
          <w:tab w:val="left" w:pos="1635"/>
        </w:tabs>
        <w:spacing w:after="0" w:line="240" w:lineRule="auto"/>
        <w:ind w:left="-108" w:right="-108"/>
        <w:jc w:val="center"/>
        <w:rPr>
          <w:rFonts w:ascii="Times New Roman" w:hAnsi="Times New Roman" w:cs="Times New Roman"/>
          <w:b/>
          <w:sz w:val="24"/>
          <w:szCs w:val="24"/>
        </w:rPr>
      </w:pPr>
      <w:r w:rsidRPr="009616E0">
        <w:rPr>
          <w:rFonts w:ascii="Times New Roman" w:hAnsi="Times New Roman" w:cs="Times New Roman"/>
          <w:b/>
          <w:sz w:val="24"/>
          <w:szCs w:val="24"/>
        </w:rPr>
        <w:t>Контрольная работа №14 по теме «Природа сета»</w:t>
      </w:r>
    </w:p>
    <w:p w:rsidR="009616E0" w:rsidRPr="009616E0" w:rsidRDefault="009616E0" w:rsidP="009616E0">
      <w:pPr>
        <w:spacing w:after="0" w:line="240" w:lineRule="auto"/>
        <w:rPr>
          <w:rFonts w:ascii="Times New Roman" w:hAnsi="Times New Roman" w:cs="Times New Roman"/>
          <w:b/>
          <w:sz w:val="24"/>
          <w:szCs w:val="24"/>
        </w:rPr>
      </w:pPr>
      <w:r w:rsidRPr="009616E0">
        <w:rPr>
          <w:rFonts w:ascii="Times New Roman" w:hAnsi="Times New Roman" w:cs="Times New Roman"/>
          <w:b/>
          <w:sz w:val="24"/>
          <w:szCs w:val="24"/>
        </w:rPr>
        <w:t>Выберите один правильный ответ</w:t>
      </w:r>
    </w:p>
    <w:p w:rsidR="009616E0" w:rsidRPr="009616E0" w:rsidRDefault="009616E0" w:rsidP="003B20E5">
      <w:pPr>
        <w:pStyle w:val="a3"/>
        <w:numPr>
          <w:ilvl w:val="0"/>
          <w:numId w:val="60"/>
        </w:numPr>
        <w:spacing w:after="0" w:line="240" w:lineRule="auto"/>
        <w:jc w:val="both"/>
        <w:rPr>
          <w:rFonts w:ascii="Times New Roman" w:hAnsi="Times New Roman"/>
          <w:b/>
          <w:sz w:val="24"/>
          <w:szCs w:val="24"/>
        </w:rPr>
      </w:pPr>
      <w:r w:rsidRPr="009616E0">
        <w:rPr>
          <w:rFonts w:ascii="Times New Roman" w:hAnsi="Times New Roman"/>
          <w:b/>
          <w:sz w:val="24"/>
          <w:szCs w:val="24"/>
        </w:rPr>
        <w:t>Выберите значение наиболее близкое к скорости света в вакууме</w:t>
      </w:r>
    </w:p>
    <w:p w:rsidR="009616E0" w:rsidRPr="009616E0" w:rsidRDefault="009616E0" w:rsidP="003B20E5">
      <w:pPr>
        <w:pStyle w:val="a3"/>
        <w:numPr>
          <w:ilvl w:val="0"/>
          <w:numId w:val="59"/>
        </w:numPr>
        <w:spacing w:after="0" w:line="240" w:lineRule="auto"/>
        <w:ind w:left="1080"/>
        <w:jc w:val="both"/>
        <w:rPr>
          <w:rFonts w:ascii="Times New Roman" w:hAnsi="Times New Roman"/>
          <w:sz w:val="24"/>
          <w:szCs w:val="24"/>
        </w:rPr>
      </w:pPr>
      <w:r w:rsidRPr="009616E0">
        <w:rPr>
          <w:rFonts w:ascii="Times New Roman" w:hAnsi="Times New Roman"/>
          <w:sz w:val="24"/>
          <w:szCs w:val="24"/>
        </w:rPr>
        <w:t xml:space="preserve">300 000 000 км/ч          </w:t>
      </w:r>
      <w:r w:rsidRPr="009616E0">
        <w:rPr>
          <w:rFonts w:ascii="Times New Roman" w:hAnsi="Times New Roman"/>
          <w:sz w:val="24"/>
          <w:szCs w:val="24"/>
          <w:lang w:val="en-US"/>
        </w:rPr>
        <w:t>B</w:t>
      </w:r>
      <w:r w:rsidRPr="009616E0">
        <w:rPr>
          <w:rFonts w:ascii="Times New Roman" w:hAnsi="Times New Roman"/>
          <w:sz w:val="24"/>
          <w:szCs w:val="24"/>
        </w:rPr>
        <w:t xml:space="preserve">. 340 м/с           </w:t>
      </w:r>
      <w:r w:rsidRPr="009616E0">
        <w:rPr>
          <w:rFonts w:ascii="Times New Roman" w:hAnsi="Times New Roman"/>
          <w:sz w:val="24"/>
          <w:szCs w:val="24"/>
          <w:lang w:val="en-US"/>
        </w:rPr>
        <w:t>C</w:t>
      </w:r>
      <w:r w:rsidRPr="009616E0">
        <w:rPr>
          <w:rFonts w:ascii="Times New Roman" w:hAnsi="Times New Roman"/>
          <w:sz w:val="24"/>
          <w:szCs w:val="24"/>
        </w:rPr>
        <w:t xml:space="preserve">. 30 км/с       </w:t>
      </w:r>
      <w:r>
        <w:rPr>
          <w:rFonts w:ascii="Times New Roman" w:hAnsi="Times New Roman"/>
          <w:sz w:val="24"/>
          <w:szCs w:val="24"/>
          <w:lang w:val="en-US"/>
        </w:rPr>
        <w:t>D</w:t>
      </w:r>
      <w:r w:rsidRPr="009616E0">
        <w:rPr>
          <w:rFonts w:ascii="Times New Roman" w:hAnsi="Times New Roman"/>
          <w:sz w:val="24"/>
          <w:szCs w:val="24"/>
        </w:rPr>
        <w:t>. 300 000 км/с</w:t>
      </w:r>
    </w:p>
    <w:p w:rsidR="009616E0" w:rsidRPr="009616E0" w:rsidRDefault="009616E0" w:rsidP="003B20E5">
      <w:pPr>
        <w:pStyle w:val="a3"/>
        <w:numPr>
          <w:ilvl w:val="0"/>
          <w:numId w:val="60"/>
        </w:numPr>
        <w:spacing w:after="0" w:line="240" w:lineRule="auto"/>
        <w:ind w:left="714" w:hanging="357"/>
        <w:jc w:val="both"/>
        <w:rPr>
          <w:rFonts w:ascii="Times New Roman" w:hAnsi="Times New Roman"/>
          <w:b/>
          <w:sz w:val="24"/>
          <w:szCs w:val="24"/>
        </w:rPr>
      </w:pPr>
      <w:r w:rsidRPr="009616E0">
        <w:rPr>
          <w:rFonts w:ascii="Times New Roman" w:hAnsi="Times New Roman"/>
          <w:b/>
          <w:sz w:val="24"/>
          <w:szCs w:val="24"/>
        </w:rPr>
        <w:t xml:space="preserve">При каком условии наиболее четко выражено </w:t>
      </w:r>
      <w:proofErr w:type="spellStart"/>
      <w:r w:rsidRPr="009616E0">
        <w:rPr>
          <w:rFonts w:ascii="Times New Roman" w:hAnsi="Times New Roman"/>
          <w:b/>
          <w:sz w:val="24"/>
          <w:szCs w:val="24"/>
        </w:rPr>
        <w:t>огибание</w:t>
      </w:r>
      <w:proofErr w:type="spellEnd"/>
      <w:r w:rsidRPr="009616E0">
        <w:rPr>
          <w:rFonts w:ascii="Times New Roman" w:hAnsi="Times New Roman"/>
          <w:b/>
          <w:sz w:val="24"/>
          <w:szCs w:val="24"/>
        </w:rPr>
        <w:t xml:space="preserve"> волнами препятствий</w:t>
      </w:r>
    </w:p>
    <w:p w:rsidR="009616E0" w:rsidRPr="009616E0" w:rsidRDefault="009616E0" w:rsidP="003B20E5">
      <w:pPr>
        <w:numPr>
          <w:ilvl w:val="0"/>
          <w:numId w:val="62"/>
        </w:numPr>
        <w:spacing w:after="0" w:line="240" w:lineRule="auto"/>
        <w:ind w:left="1080"/>
        <w:jc w:val="both"/>
        <w:rPr>
          <w:rFonts w:ascii="Times New Roman" w:hAnsi="Times New Roman" w:cs="Times New Roman"/>
          <w:sz w:val="24"/>
          <w:szCs w:val="24"/>
        </w:rPr>
      </w:pPr>
      <w:r w:rsidRPr="009616E0">
        <w:rPr>
          <w:rFonts w:ascii="Times New Roman" w:hAnsi="Times New Roman" w:cs="Times New Roman"/>
          <w:sz w:val="24"/>
          <w:szCs w:val="24"/>
        </w:rPr>
        <w:t>Длина волны соизмерима с размерами препятствий</w:t>
      </w:r>
    </w:p>
    <w:p w:rsidR="009616E0" w:rsidRPr="009616E0" w:rsidRDefault="009616E0" w:rsidP="003B20E5">
      <w:pPr>
        <w:numPr>
          <w:ilvl w:val="0"/>
          <w:numId w:val="62"/>
        </w:numPr>
        <w:spacing w:after="0" w:line="240" w:lineRule="auto"/>
        <w:ind w:left="1080"/>
        <w:jc w:val="both"/>
        <w:rPr>
          <w:rFonts w:ascii="Times New Roman" w:hAnsi="Times New Roman" w:cs="Times New Roman"/>
          <w:sz w:val="24"/>
          <w:szCs w:val="24"/>
        </w:rPr>
      </w:pPr>
      <w:r w:rsidRPr="009616E0">
        <w:rPr>
          <w:rFonts w:ascii="Times New Roman" w:hAnsi="Times New Roman" w:cs="Times New Roman"/>
          <w:sz w:val="24"/>
          <w:szCs w:val="24"/>
        </w:rPr>
        <w:t>Длина волны значительно меньше размеров препятствия</w:t>
      </w:r>
    </w:p>
    <w:p w:rsidR="009616E0" w:rsidRPr="009616E0" w:rsidRDefault="009616E0" w:rsidP="003B20E5">
      <w:pPr>
        <w:numPr>
          <w:ilvl w:val="0"/>
          <w:numId w:val="62"/>
        </w:numPr>
        <w:spacing w:after="0" w:line="240" w:lineRule="auto"/>
        <w:ind w:left="1080"/>
        <w:jc w:val="both"/>
        <w:rPr>
          <w:rFonts w:ascii="Times New Roman" w:hAnsi="Times New Roman" w:cs="Times New Roman"/>
          <w:sz w:val="24"/>
          <w:szCs w:val="24"/>
        </w:rPr>
      </w:pPr>
      <w:r w:rsidRPr="009616E0">
        <w:rPr>
          <w:rFonts w:ascii="Times New Roman" w:hAnsi="Times New Roman" w:cs="Times New Roman"/>
          <w:sz w:val="24"/>
          <w:szCs w:val="24"/>
        </w:rPr>
        <w:t>При любых размерах длины волны и размеров препятствие</w:t>
      </w:r>
    </w:p>
    <w:p w:rsidR="009616E0" w:rsidRPr="009616E0" w:rsidRDefault="009616E0" w:rsidP="003B20E5">
      <w:pPr>
        <w:numPr>
          <w:ilvl w:val="0"/>
          <w:numId w:val="62"/>
        </w:numPr>
        <w:spacing w:after="0" w:line="240" w:lineRule="auto"/>
        <w:ind w:left="1080"/>
        <w:jc w:val="both"/>
        <w:rPr>
          <w:rFonts w:ascii="Times New Roman" w:hAnsi="Times New Roman" w:cs="Times New Roman"/>
          <w:sz w:val="24"/>
          <w:szCs w:val="24"/>
        </w:rPr>
      </w:pPr>
      <w:r w:rsidRPr="009616E0">
        <w:rPr>
          <w:rFonts w:ascii="Times New Roman" w:hAnsi="Times New Roman" w:cs="Times New Roman"/>
          <w:sz w:val="24"/>
          <w:szCs w:val="24"/>
        </w:rPr>
        <w:t>Длина волны значительно больше размеров препятствия</w:t>
      </w:r>
    </w:p>
    <w:p w:rsidR="009616E0" w:rsidRPr="009616E0" w:rsidRDefault="009616E0" w:rsidP="003B20E5">
      <w:pPr>
        <w:numPr>
          <w:ilvl w:val="0"/>
          <w:numId w:val="60"/>
        </w:numPr>
        <w:spacing w:after="0" w:line="240" w:lineRule="auto"/>
        <w:ind w:left="714" w:hanging="357"/>
        <w:contextualSpacing/>
        <w:jc w:val="both"/>
        <w:rPr>
          <w:rFonts w:ascii="Times New Roman" w:hAnsi="Times New Roman" w:cs="Times New Roman"/>
          <w:b/>
          <w:sz w:val="24"/>
          <w:szCs w:val="24"/>
        </w:rPr>
      </w:pPr>
      <w:r w:rsidRPr="009616E0">
        <w:rPr>
          <w:rFonts w:ascii="Times New Roman" w:hAnsi="Times New Roman" w:cs="Times New Roman"/>
          <w:b/>
          <w:sz w:val="24"/>
          <w:szCs w:val="24"/>
        </w:rPr>
        <w:t>Как называется частица электромагнитного излучения?</w:t>
      </w:r>
    </w:p>
    <w:p w:rsidR="009616E0" w:rsidRPr="009616E0" w:rsidRDefault="009616E0" w:rsidP="003B20E5">
      <w:pPr>
        <w:numPr>
          <w:ilvl w:val="0"/>
          <w:numId w:val="64"/>
        </w:numPr>
        <w:spacing w:after="0" w:line="240" w:lineRule="auto"/>
        <w:ind w:left="1077" w:hanging="357"/>
        <w:jc w:val="both"/>
        <w:rPr>
          <w:rFonts w:ascii="Times New Roman" w:hAnsi="Times New Roman" w:cs="Times New Roman"/>
          <w:sz w:val="24"/>
          <w:szCs w:val="24"/>
        </w:rPr>
      </w:pPr>
      <w:r w:rsidRPr="009616E0">
        <w:rPr>
          <w:rFonts w:ascii="Times New Roman" w:hAnsi="Times New Roman" w:cs="Times New Roman"/>
          <w:sz w:val="24"/>
          <w:szCs w:val="24"/>
        </w:rPr>
        <w:t>Протон</w:t>
      </w:r>
    </w:p>
    <w:p w:rsidR="009616E0" w:rsidRPr="009616E0" w:rsidRDefault="009616E0" w:rsidP="003B20E5">
      <w:pPr>
        <w:numPr>
          <w:ilvl w:val="0"/>
          <w:numId w:val="64"/>
        </w:numPr>
        <w:spacing w:after="0" w:line="240" w:lineRule="auto"/>
        <w:ind w:left="1077" w:hanging="357"/>
        <w:jc w:val="both"/>
        <w:rPr>
          <w:rFonts w:ascii="Times New Roman" w:hAnsi="Times New Roman" w:cs="Times New Roman"/>
          <w:sz w:val="24"/>
          <w:szCs w:val="24"/>
        </w:rPr>
      </w:pPr>
      <w:r w:rsidRPr="009616E0">
        <w:rPr>
          <w:rFonts w:ascii="Times New Roman" w:hAnsi="Times New Roman" w:cs="Times New Roman"/>
          <w:sz w:val="24"/>
          <w:szCs w:val="24"/>
        </w:rPr>
        <w:t>Электрон</w:t>
      </w:r>
    </w:p>
    <w:p w:rsidR="009616E0" w:rsidRPr="009616E0" w:rsidRDefault="009616E0" w:rsidP="003B20E5">
      <w:pPr>
        <w:numPr>
          <w:ilvl w:val="0"/>
          <w:numId w:val="64"/>
        </w:numPr>
        <w:spacing w:after="0" w:line="240" w:lineRule="auto"/>
        <w:ind w:left="1077" w:hanging="357"/>
        <w:jc w:val="both"/>
        <w:rPr>
          <w:rFonts w:ascii="Times New Roman" w:hAnsi="Times New Roman" w:cs="Times New Roman"/>
          <w:sz w:val="24"/>
          <w:szCs w:val="24"/>
        </w:rPr>
      </w:pPr>
      <w:r w:rsidRPr="009616E0">
        <w:rPr>
          <w:rFonts w:ascii="Times New Roman" w:hAnsi="Times New Roman" w:cs="Times New Roman"/>
          <w:sz w:val="24"/>
          <w:szCs w:val="24"/>
        </w:rPr>
        <w:t>Фотон</w:t>
      </w:r>
    </w:p>
    <w:p w:rsidR="009616E0" w:rsidRPr="009616E0" w:rsidRDefault="009616E0" w:rsidP="003B20E5">
      <w:pPr>
        <w:numPr>
          <w:ilvl w:val="0"/>
          <w:numId w:val="64"/>
        </w:numPr>
        <w:spacing w:after="0" w:line="240" w:lineRule="auto"/>
        <w:ind w:left="1077" w:hanging="357"/>
        <w:jc w:val="both"/>
        <w:rPr>
          <w:rFonts w:ascii="Times New Roman" w:hAnsi="Times New Roman" w:cs="Times New Roman"/>
          <w:sz w:val="24"/>
          <w:szCs w:val="24"/>
        </w:rPr>
      </w:pPr>
      <w:r w:rsidRPr="009616E0">
        <w:rPr>
          <w:rFonts w:ascii="Times New Roman" w:hAnsi="Times New Roman" w:cs="Times New Roman"/>
          <w:sz w:val="24"/>
          <w:szCs w:val="24"/>
        </w:rPr>
        <w:t>Позитрон</w:t>
      </w:r>
    </w:p>
    <w:p w:rsidR="009616E0" w:rsidRPr="009616E0" w:rsidRDefault="009616E0" w:rsidP="003B20E5">
      <w:pPr>
        <w:numPr>
          <w:ilvl w:val="0"/>
          <w:numId w:val="64"/>
        </w:numPr>
        <w:spacing w:after="0" w:line="240" w:lineRule="auto"/>
        <w:ind w:left="1077" w:hanging="357"/>
        <w:jc w:val="both"/>
        <w:rPr>
          <w:rFonts w:ascii="Times New Roman" w:hAnsi="Times New Roman" w:cs="Times New Roman"/>
          <w:sz w:val="24"/>
          <w:szCs w:val="24"/>
        </w:rPr>
      </w:pPr>
      <w:r w:rsidRPr="009616E0">
        <w:rPr>
          <w:rFonts w:ascii="Times New Roman" w:hAnsi="Times New Roman" w:cs="Times New Roman"/>
          <w:sz w:val="24"/>
          <w:szCs w:val="24"/>
        </w:rPr>
        <w:t>Нейтрон</w:t>
      </w:r>
    </w:p>
    <w:p w:rsidR="009616E0" w:rsidRPr="009616E0" w:rsidRDefault="009616E0" w:rsidP="003B20E5">
      <w:pPr>
        <w:numPr>
          <w:ilvl w:val="0"/>
          <w:numId w:val="60"/>
        </w:numPr>
        <w:spacing w:after="0" w:line="240" w:lineRule="auto"/>
        <w:ind w:left="714" w:hanging="357"/>
        <w:contextualSpacing/>
        <w:jc w:val="both"/>
        <w:rPr>
          <w:rFonts w:ascii="Times New Roman" w:hAnsi="Times New Roman" w:cs="Times New Roman"/>
          <w:b/>
          <w:sz w:val="24"/>
          <w:szCs w:val="24"/>
        </w:rPr>
      </w:pPr>
      <w:r w:rsidRPr="009616E0">
        <w:rPr>
          <w:rFonts w:ascii="Times New Roman" w:hAnsi="Times New Roman" w:cs="Times New Roman"/>
          <w:b/>
          <w:sz w:val="24"/>
          <w:szCs w:val="24"/>
        </w:rPr>
        <w:t>Разложение белого света в спектр при прохождении через призму обусловлено</w:t>
      </w:r>
    </w:p>
    <w:p w:rsidR="009616E0" w:rsidRPr="009616E0" w:rsidRDefault="009616E0" w:rsidP="003B20E5">
      <w:pPr>
        <w:numPr>
          <w:ilvl w:val="0"/>
          <w:numId w:val="68"/>
        </w:numPr>
        <w:spacing w:after="0" w:line="240" w:lineRule="auto"/>
        <w:ind w:firstLine="0"/>
        <w:rPr>
          <w:rFonts w:ascii="Times New Roman" w:hAnsi="Times New Roman" w:cs="Times New Roman"/>
          <w:sz w:val="24"/>
          <w:szCs w:val="24"/>
        </w:rPr>
      </w:pPr>
      <w:r w:rsidRPr="009616E0">
        <w:rPr>
          <w:rFonts w:ascii="Times New Roman" w:hAnsi="Times New Roman" w:cs="Times New Roman"/>
          <w:sz w:val="24"/>
          <w:szCs w:val="24"/>
        </w:rPr>
        <w:t>Интерференцией</w:t>
      </w:r>
    </w:p>
    <w:p w:rsidR="009616E0" w:rsidRPr="009616E0" w:rsidRDefault="009616E0" w:rsidP="003B20E5">
      <w:pPr>
        <w:numPr>
          <w:ilvl w:val="0"/>
          <w:numId w:val="68"/>
        </w:numPr>
        <w:spacing w:after="0" w:line="240" w:lineRule="auto"/>
        <w:ind w:firstLine="0"/>
        <w:rPr>
          <w:rFonts w:ascii="Times New Roman" w:hAnsi="Times New Roman" w:cs="Times New Roman"/>
          <w:sz w:val="24"/>
          <w:szCs w:val="24"/>
        </w:rPr>
      </w:pPr>
      <w:r w:rsidRPr="009616E0">
        <w:rPr>
          <w:rFonts w:ascii="Times New Roman" w:hAnsi="Times New Roman" w:cs="Times New Roman"/>
          <w:sz w:val="24"/>
          <w:szCs w:val="24"/>
        </w:rPr>
        <w:t>Отражением света</w:t>
      </w:r>
    </w:p>
    <w:p w:rsidR="009616E0" w:rsidRPr="009616E0" w:rsidRDefault="009616E0" w:rsidP="003B20E5">
      <w:pPr>
        <w:numPr>
          <w:ilvl w:val="0"/>
          <w:numId w:val="68"/>
        </w:numPr>
        <w:spacing w:after="0" w:line="240" w:lineRule="auto"/>
        <w:ind w:firstLine="0"/>
        <w:rPr>
          <w:rFonts w:ascii="Times New Roman" w:hAnsi="Times New Roman" w:cs="Times New Roman"/>
          <w:b/>
          <w:sz w:val="24"/>
          <w:szCs w:val="24"/>
        </w:rPr>
      </w:pPr>
      <w:r w:rsidRPr="009616E0">
        <w:rPr>
          <w:rFonts w:ascii="Times New Roman" w:hAnsi="Times New Roman" w:cs="Times New Roman"/>
          <w:sz w:val="24"/>
          <w:szCs w:val="24"/>
        </w:rPr>
        <w:t>Дифракцией света</w:t>
      </w:r>
    </w:p>
    <w:p w:rsidR="009616E0" w:rsidRPr="009616E0" w:rsidRDefault="009616E0" w:rsidP="003B20E5">
      <w:pPr>
        <w:numPr>
          <w:ilvl w:val="0"/>
          <w:numId w:val="68"/>
        </w:numPr>
        <w:spacing w:after="0" w:line="240" w:lineRule="auto"/>
        <w:ind w:firstLine="0"/>
        <w:rPr>
          <w:rFonts w:ascii="Times New Roman" w:hAnsi="Times New Roman" w:cs="Times New Roman"/>
          <w:sz w:val="24"/>
          <w:szCs w:val="24"/>
        </w:rPr>
      </w:pPr>
      <w:r w:rsidRPr="009616E0">
        <w:rPr>
          <w:rFonts w:ascii="Times New Roman" w:hAnsi="Times New Roman" w:cs="Times New Roman"/>
          <w:sz w:val="24"/>
          <w:szCs w:val="24"/>
        </w:rPr>
        <w:lastRenderedPageBreak/>
        <w:t xml:space="preserve"> Дисперсией света</w:t>
      </w:r>
    </w:p>
    <w:p w:rsidR="009616E0" w:rsidRPr="009616E0" w:rsidRDefault="009616E0" w:rsidP="003B20E5">
      <w:pPr>
        <w:numPr>
          <w:ilvl w:val="0"/>
          <w:numId w:val="60"/>
        </w:numPr>
        <w:spacing w:after="0" w:line="240" w:lineRule="auto"/>
        <w:ind w:left="714" w:hanging="357"/>
        <w:contextualSpacing/>
        <w:jc w:val="both"/>
        <w:rPr>
          <w:rFonts w:ascii="Times New Roman" w:hAnsi="Times New Roman" w:cs="Times New Roman"/>
          <w:b/>
          <w:sz w:val="24"/>
          <w:szCs w:val="24"/>
        </w:rPr>
      </w:pPr>
      <w:r w:rsidRPr="009616E0">
        <w:rPr>
          <w:rFonts w:ascii="Times New Roman" w:hAnsi="Times New Roman" w:cs="Times New Roman"/>
          <w:b/>
          <w:sz w:val="24"/>
          <w:szCs w:val="24"/>
        </w:rPr>
        <w:t xml:space="preserve">Скорость света в стекле с показателем преломления </w:t>
      </w:r>
      <w:r w:rsidRPr="009616E0">
        <w:rPr>
          <w:rFonts w:ascii="Times New Roman" w:hAnsi="Times New Roman" w:cs="Times New Roman"/>
          <w:b/>
          <w:sz w:val="24"/>
          <w:szCs w:val="24"/>
          <w:lang w:val="en-US"/>
        </w:rPr>
        <w:t>n</w:t>
      </w:r>
      <w:r w:rsidRPr="009616E0">
        <w:rPr>
          <w:rFonts w:ascii="Times New Roman" w:hAnsi="Times New Roman" w:cs="Times New Roman"/>
          <w:b/>
          <w:sz w:val="24"/>
          <w:szCs w:val="24"/>
        </w:rPr>
        <w:t>=1,5, примерно равна</w:t>
      </w:r>
    </w:p>
    <w:p w:rsidR="009616E0" w:rsidRPr="009616E0" w:rsidRDefault="009616E0" w:rsidP="003B20E5">
      <w:pPr>
        <w:numPr>
          <w:ilvl w:val="0"/>
          <w:numId w:val="69"/>
        </w:numPr>
        <w:spacing w:after="0" w:line="240" w:lineRule="auto"/>
        <w:ind w:left="1080" w:hanging="357"/>
        <w:rPr>
          <w:rFonts w:ascii="Times New Roman" w:hAnsi="Times New Roman" w:cs="Times New Roman"/>
          <w:sz w:val="24"/>
          <w:szCs w:val="24"/>
        </w:rPr>
      </w:pPr>
      <w:r w:rsidRPr="009616E0">
        <w:rPr>
          <w:rFonts w:ascii="Times New Roman" w:hAnsi="Times New Roman" w:cs="Times New Roman"/>
          <w:sz w:val="24"/>
          <w:szCs w:val="24"/>
        </w:rPr>
        <w:t>200 000 м/с</w:t>
      </w:r>
    </w:p>
    <w:p w:rsidR="009616E0" w:rsidRPr="009616E0" w:rsidRDefault="009616E0" w:rsidP="003B20E5">
      <w:pPr>
        <w:numPr>
          <w:ilvl w:val="0"/>
          <w:numId w:val="69"/>
        </w:numPr>
        <w:spacing w:after="0" w:line="240" w:lineRule="auto"/>
        <w:ind w:left="1080" w:hanging="357"/>
        <w:rPr>
          <w:rFonts w:ascii="Times New Roman" w:hAnsi="Times New Roman" w:cs="Times New Roman"/>
          <w:sz w:val="24"/>
          <w:szCs w:val="24"/>
        </w:rPr>
      </w:pPr>
      <w:r w:rsidRPr="009616E0">
        <w:rPr>
          <w:rFonts w:ascii="Times New Roman" w:hAnsi="Times New Roman" w:cs="Times New Roman"/>
          <w:sz w:val="24"/>
          <w:szCs w:val="24"/>
        </w:rPr>
        <w:t>200 000 км/с</w:t>
      </w:r>
    </w:p>
    <w:p w:rsidR="009616E0" w:rsidRPr="009616E0" w:rsidRDefault="009616E0" w:rsidP="003B20E5">
      <w:pPr>
        <w:numPr>
          <w:ilvl w:val="0"/>
          <w:numId w:val="69"/>
        </w:numPr>
        <w:spacing w:after="0" w:line="240" w:lineRule="auto"/>
        <w:ind w:left="1080" w:hanging="357"/>
        <w:rPr>
          <w:rFonts w:ascii="Times New Roman" w:hAnsi="Times New Roman" w:cs="Times New Roman"/>
          <w:sz w:val="24"/>
          <w:szCs w:val="24"/>
        </w:rPr>
      </w:pPr>
      <w:r w:rsidRPr="009616E0">
        <w:rPr>
          <w:rFonts w:ascii="Times New Roman" w:hAnsi="Times New Roman" w:cs="Times New Roman"/>
          <w:sz w:val="24"/>
          <w:szCs w:val="24"/>
        </w:rPr>
        <w:t>300 000 км/с</w:t>
      </w:r>
    </w:p>
    <w:p w:rsidR="009616E0" w:rsidRPr="009616E0" w:rsidRDefault="009616E0" w:rsidP="003B20E5">
      <w:pPr>
        <w:numPr>
          <w:ilvl w:val="0"/>
          <w:numId w:val="69"/>
        </w:numPr>
        <w:spacing w:after="0" w:line="240" w:lineRule="auto"/>
        <w:ind w:left="1080" w:hanging="357"/>
        <w:rPr>
          <w:rFonts w:ascii="Times New Roman" w:hAnsi="Times New Roman" w:cs="Times New Roman"/>
          <w:sz w:val="24"/>
          <w:szCs w:val="24"/>
        </w:rPr>
      </w:pPr>
      <w:r w:rsidRPr="009616E0">
        <w:rPr>
          <w:rFonts w:ascii="Times New Roman" w:hAnsi="Times New Roman" w:cs="Times New Roman"/>
          <w:sz w:val="24"/>
          <w:szCs w:val="24"/>
        </w:rPr>
        <w:t>450 000км/с</w:t>
      </w:r>
    </w:p>
    <w:p w:rsidR="009616E0" w:rsidRPr="009616E0" w:rsidRDefault="009616E0" w:rsidP="003B20E5">
      <w:pPr>
        <w:pStyle w:val="a3"/>
        <w:numPr>
          <w:ilvl w:val="0"/>
          <w:numId w:val="60"/>
        </w:numPr>
        <w:spacing w:after="0" w:line="240" w:lineRule="auto"/>
        <w:rPr>
          <w:rFonts w:ascii="Times New Roman" w:hAnsi="Times New Roman"/>
          <w:b/>
          <w:sz w:val="24"/>
          <w:szCs w:val="24"/>
        </w:rPr>
      </w:pPr>
      <w:r w:rsidRPr="009616E0">
        <w:rPr>
          <w:rFonts w:ascii="Times New Roman" w:hAnsi="Times New Roman"/>
          <w:b/>
          <w:sz w:val="24"/>
          <w:szCs w:val="24"/>
        </w:rPr>
        <w:t>Когда белый свет раскладывается на составляющие, луч какого цвета сильнее всего отклоняется от первоначального направления?</w:t>
      </w:r>
    </w:p>
    <w:p w:rsidR="009616E0" w:rsidRPr="009616E0" w:rsidRDefault="009616E0" w:rsidP="003B20E5">
      <w:pPr>
        <w:pStyle w:val="a3"/>
        <w:numPr>
          <w:ilvl w:val="0"/>
          <w:numId w:val="73"/>
        </w:numPr>
        <w:spacing w:after="0" w:line="240" w:lineRule="auto"/>
        <w:ind w:left="1080"/>
        <w:rPr>
          <w:rFonts w:ascii="Times New Roman" w:hAnsi="Times New Roman"/>
          <w:sz w:val="24"/>
          <w:szCs w:val="24"/>
        </w:rPr>
      </w:pPr>
      <w:r w:rsidRPr="009616E0">
        <w:rPr>
          <w:rFonts w:ascii="Times New Roman" w:hAnsi="Times New Roman"/>
          <w:sz w:val="24"/>
          <w:szCs w:val="24"/>
        </w:rPr>
        <w:t xml:space="preserve"> Красный.</w:t>
      </w:r>
    </w:p>
    <w:p w:rsidR="009616E0" w:rsidRPr="009616E0" w:rsidRDefault="009616E0" w:rsidP="003B20E5">
      <w:pPr>
        <w:pStyle w:val="a3"/>
        <w:numPr>
          <w:ilvl w:val="0"/>
          <w:numId w:val="73"/>
        </w:numPr>
        <w:spacing w:after="0" w:line="240" w:lineRule="auto"/>
        <w:ind w:left="1080"/>
        <w:rPr>
          <w:rFonts w:ascii="Times New Roman" w:hAnsi="Times New Roman"/>
          <w:sz w:val="24"/>
          <w:szCs w:val="24"/>
        </w:rPr>
      </w:pPr>
      <w:r w:rsidRPr="009616E0">
        <w:rPr>
          <w:rFonts w:ascii="Times New Roman" w:hAnsi="Times New Roman"/>
          <w:sz w:val="24"/>
          <w:szCs w:val="24"/>
        </w:rPr>
        <w:t>Жёлтый.</w:t>
      </w:r>
    </w:p>
    <w:p w:rsidR="009616E0" w:rsidRPr="009616E0" w:rsidRDefault="009616E0" w:rsidP="003B20E5">
      <w:pPr>
        <w:pStyle w:val="a3"/>
        <w:numPr>
          <w:ilvl w:val="0"/>
          <w:numId w:val="73"/>
        </w:numPr>
        <w:spacing w:after="0" w:line="240" w:lineRule="auto"/>
        <w:ind w:left="1080"/>
        <w:rPr>
          <w:rFonts w:ascii="Times New Roman" w:hAnsi="Times New Roman"/>
          <w:sz w:val="24"/>
          <w:szCs w:val="24"/>
        </w:rPr>
      </w:pPr>
      <w:r w:rsidRPr="009616E0">
        <w:rPr>
          <w:rFonts w:ascii="Times New Roman" w:hAnsi="Times New Roman"/>
          <w:sz w:val="24"/>
          <w:szCs w:val="24"/>
        </w:rPr>
        <w:t>Фиолетовый.</w:t>
      </w:r>
    </w:p>
    <w:p w:rsidR="009616E0" w:rsidRPr="009616E0" w:rsidRDefault="009616E0" w:rsidP="003B20E5">
      <w:pPr>
        <w:pStyle w:val="a3"/>
        <w:numPr>
          <w:ilvl w:val="0"/>
          <w:numId w:val="73"/>
        </w:numPr>
        <w:spacing w:after="0" w:line="240" w:lineRule="auto"/>
        <w:ind w:left="1080"/>
        <w:rPr>
          <w:rFonts w:ascii="Times New Roman" w:hAnsi="Times New Roman"/>
          <w:sz w:val="24"/>
          <w:szCs w:val="24"/>
        </w:rPr>
      </w:pPr>
      <w:r w:rsidRPr="009616E0">
        <w:rPr>
          <w:rFonts w:ascii="Times New Roman" w:hAnsi="Times New Roman"/>
          <w:sz w:val="24"/>
          <w:szCs w:val="24"/>
        </w:rPr>
        <w:t>Зелёный.</w:t>
      </w:r>
    </w:p>
    <w:p w:rsidR="009616E0" w:rsidRPr="009616E0" w:rsidRDefault="009616E0" w:rsidP="003B20E5">
      <w:pPr>
        <w:pStyle w:val="a3"/>
        <w:numPr>
          <w:ilvl w:val="0"/>
          <w:numId w:val="60"/>
        </w:numPr>
        <w:spacing w:after="0" w:line="240" w:lineRule="auto"/>
        <w:rPr>
          <w:rFonts w:ascii="Times New Roman" w:hAnsi="Times New Roman"/>
          <w:b/>
          <w:i/>
          <w:sz w:val="24"/>
          <w:szCs w:val="24"/>
        </w:rPr>
      </w:pPr>
      <w:r w:rsidRPr="009616E0">
        <w:rPr>
          <w:rFonts w:ascii="Times New Roman" w:hAnsi="Times New Roman"/>
          <w:b/>
          <w:sz w:val="24"/>
          <w:szCs w:val="24"/>
        </w:rPr>
        <w:t>Лучи какого цвета имеют наибольший показатель преломления в призме?</w:t>
      </w:r>
    </w:p>
    <w:p w:rsidR="009616E0" w:rsidRPr="009616E0" w:rsidRDefault="009616E0" w:rsidP="003B20E5">
      <w:pPr>
        <w:pStyle w:val="a3"/>
        <w:numPr>
          <w:ilvl w:val="0"/>
          <w:numId w:val="72"/>
        </w:numPr>
        <w:spacing w:after="0" w:line="240" w:lineRule="auto"/>
        <w:ind w:left="1080"/>
        <w:rPr>
          <w:rFonts w:ascii="Times New Roman" w:hAnsi="Times New Roman"/>
          <w:sz w:val="24"/>
          <w:szCs w:val="24"/>
        </w:rPr>
      </w:pPr>
      <w:r w:rsidRPr="009616E0">
        <w:rPr>
          <w:rFonts w:ascii="Times New Roman" w:hAnsi="Times New Roman"/>
          <w:sz w:val="24"/>
          <w:szCs w:val="24"/>
        </w:rPr>
        <w:t>Оранжевый.</w:t>
      </w:r>
    </w:p>
    <w:p w:rsidR="009616E0" w:rsidRPr="009616E0" w:rsidRDefault="009616E0" w:rsidP="003B20E5">
      <w:pPr>
        <w:pStyle w:val="a3"/>
        <w:numPr>
          <w:ilvl w:val="0"/>
          <w:numId w:val="72"/>
        </w:numPr>
        <w:spacing w:after="0" w:line="240" w:lineRule="auto"/>
        <w:ind w:left="1080"/>
        <w:rPr>
          <w:rFonts w:ascii="Times New Roman" w:hAnsi="Times New Roman"/>
          <w:sz w:val="24"/>
          <w:szCs w:val="24"/>
        </w:rPr>
      </w:pPr>
      <w:r w:rsidRPr="009616E0">
        <w:rPr>
          <w:rFonts w:ascii="Times New Roman" w:hAnsi="Times New Roman"/>
          <w:sz w:val="24"/>
          <w:szCs w:val="24"/>
        </w:rPr>
        <w:t>Красный.</w:t>
      </w:r>
    </w:p>
    <w:p w:rsidR="009616E0" w:rsidRPr="009616E0" w:rsidRDefault="009616E0" w:rsidP="003B20E5">
      <w:pPr>
        <w:pStyle w:val="a3"/>
        <w:numPr>
          <w:ilvl w:val="0"/>
          <w:numId w:val="72"/>
        </w:numPr>
        <w:spacing w:after="0" w:line="240" w:lineRule="auto"/>
        <w:ind w:left="1080"/>
        <w:rPr>
          <w:rFonts w:ascii="Times New Roman" w:hAnsi="Times New Roman"/>
          <w:sz w:val="24"/>
          <w:szCs w:val="24"/>
        </w:rPr>
      </w:pPr>
      <w:r w:rsidRPr="009616E0">
        <w:rPr>
          <w:rFonts w:ascii="Times New Roman" w:hAnsi="Times New Roman"/>
          <w:sz w:val="24"/>
          <w:szCs w:val="24"/>
        </w:rPr>
        <w:t>Синий</w:t>
      </w:r>
    </w:p>
    <w:p w:rsidR="009616E0" w:rsidRPr="009616E0" w:rsidRDefault="009616E0" w:rsidP="003B20E5">
      <w:pPr>
        <w:pStyle w:val="a3"/>
        <w:numPr>
          <w:ilvl w:val="0"/>
          <w:numId w:val="72"/>
        </w:numPr>
        <w:spacing w:after="0" w:line="240" w:lineRule="auto"/>
        <w:ind w:left="1080"/>
        <w:rPr>
          <w:rFonts w:ascii="Times New Roman" w:hAnsi="Times New Roman"/>
          <w:sz w:val="24"/>
          <w:szCs w:val="24"/>
        </w:rPr>
      </w:pPr>
      <w:r w:rsidRPr="009616E0">
        <w:rPr>
          <w:rFonts w:ascii="Times New Roman" w:hAnsi="Times New Roman"/>
          <w:sz w:val="24"/>
          <w:szCs w:val="24"/>
        </w:rPr>
        <w:t>Фиолетовый.</w:t>
      </w:r>
    </w:p>
    <w:p w:rsidR="009616E0" w:rsidRPr="009616E0" w:rsidRDefault="009616E0" w:rsidP="003B20E5">
      <w:pPr>
        <w:pStyle w:val="a3"/>
        <w:numPr>
          <w:ilvl w:val="0"/>
          <w:numId w:val="60"/>
        </w:numPr>
        <w:spacing w:after="0" w:line="240" w:lineRule="auto"/>
        <w:jc w:val="both"/>
        <w:rPr>
          <w:rFonts w:ascii="Times New Roman" w:hAnsi="Times New Roman"/>
          <w:sz w:val="24"/>
          <w:szCs w:val="24"/>
        </w:rPr>
      </w:pPr>
      <w:r w:rsidRPr="009616E0">
        <w:rPr>
          <w:rFonts w:ascii="Times New Roman" w:hAnsi="Times New Roman"/>
          <w:sz w:val="24"/>
          <w:szCs w:val="24"/>
        </w:rPr>
        <w:t xml:space="preserve">Какой из следующих рисунков правильно отражает разложение света в призме? </w:t>
      </w:r>
    </w:p>
    <w:p w:rsidR="009616E0" w:rsidRPr="009616E0" w:rsidRDefault="009616E0" w:rsidP="009616E0">
      <w:pPr>
        <w:pStyle w:val="a3"/>
        <w:spacing w:after="0" w:line="240" w:lineRule="auto"/>
        <w:ind w:left="360"/>
        <w:jc w:val="both"/>
        <w:rPr>
          <w:rFonts w:ascii="Times New Roman" w:hAnsi="Times New Roman"/>
          <w:sz w:val="24"/>
          <w:szCs w:val="24"/>
        </w:rPr>
      </w:pPr>
    </w:p>
    <w:p w:rsidR="009616E0" w:rsidRPr="009616E0" w:rsidRDefault="009616E0" w:rsidP="009616E0">
      <w:pPr>
        <w:pStyle w:val="a3"/>
        <w:spacing w:after="0" w:line="240" w:lineRule="auto"/>
        <w:ind w:left="927"/>
        <w:jc w:val="both"/>
        <w:rPr>
          <w:rFonts w:ascii="Times New Roman" w:hAnsi="Times New Roman"/>
          <w:sz w:val="24"/>
          <w:szCs w:val="24"/>
        </w:rPr>
      </w:pPr>
      <w:r w:rsidRPr="009616E0">
        <w:rPr>
          <w:rFonts w:ascii="Times New Roman" w:hAnsi="Times New Roman"/>
          <w:noProof/>
          <w:sz w:val="24"/>
          <w:szCs w:val="24"/>
        </w:rPr>
        <w:drawing>
          <wp:inline distT="0" distB="0" distL="0" distR="0">
            <wp:extent cx="3952875" cy="790575"/>
            <wp:effectExtent l="19050" t="0" r="9525" b="0"/>
            <wp:docPr id="323" name="Рисунок 1" descr="f_clip_image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_clip_image023"/>
                    <pic:cNvPicPr>
                      <a:picLocks noChangeAspect="1" noChangeArrowheads="1"/>
                    </pic:cNvPicPr>
                  </pic:nvPicPr>
                  <pic:blipFill>
                    <a:blip r:embed="rId158"/>
                    <a:srcRect/>
                    <a:stretch>
                      <a:fillRect/>
                    </a:stretch>
                  </pic:blipFill>
                  <pic:spPr bwMode="auto">
                    <a:xfrm>
                      <a:off x="0" y="0"/>
                      <a:ext cx="3952875" cy="790575"/>
                    </a:xfrm>
                    <a:prstGeom prst="rect">
                      <a:avLst/>
                    </a:prstGeom>
                    <a:noFill/>
                    <a:ln w="9525">
                      <a:noFill/>
                      <a:miter lim="800000"/>
                      <a:headEnd/>
                      <a:tailEnd/>
                    </a:ln>
                  </pic:spPr>
                </pic:pic>
              </a:graphicData>
            </a:graphic>
          </wp:inline>
        </w:drawing>
      </w:r>
    </w:p>
    <w:p w:rsidR="009616E0" w:rsidRPr="009616E0" w:rsidRDefault="009616E0" w:rsidP="009616E0">
      <w:pPr>
        <w:pStyle w:val="a3"/>
        <w:spacing w:after="0" w:line="240" w:lineRule="auto"/>
        <w:ind w:left="927"/>
        <w:jc w:val="both"/>
        <w:rPr>
          <w:rFonts w:ascii="Times New Roman" w:hAnsi="Times New Roman"/>
          <w:sz w:val="24"/>
          <w:szCs w:val="24"/>
        </w:rPr>
      </w:pPr>
      <w:r w:rsidRPr="009616E0">
        <w:rPr>
          <w:rFonts w:ascii="Times New Roman" w:hAnsi="Times New Roman"/>
          <w:sz w:val="24"/>
          <w:szCs w:val="24"/>
        </w:rPr>
        <w:t xml:space="preserve">          1</w:t>
      </w:r>
      <w:r w:rsidRPr="009616E0">
        <w:rPr>
          <w:rFonts w:ascii="Times New Roman" w:hAnsi="Times New Roman"/>
          <w:sz w:val="24"/>
          <w:szCs w:val="24"/>
        </w:rPr>
        <w:tab/>
      </w:r>
      <w:r w:rsidRPr="009616E0">
        <w:rPr>
          <w:rFonts w:ascii="Times New Roman" w:hAnsi="Times New Roman"/>
          <w:sz w:val="24"/>
          <w:szCs w:val="24"/>
        </w:rPr>
        <w:tab/>
        <w:t xml:space="preserve">    2</w:t>
      </w:r>
      <w:r w:rsidRPr="009616E0">
        <w:rPr>
          <w:rFonts w:ascii="Times New Roman" w:hAnsi="Times New Roman"/>
          <w:sz w:val="24"/>
          <w:szCs w:val="24"/>
        </w:rPr>
        <w:tab/>
      </w:r>
      <w:r w:rsidRPr="009616E0">
        <w:rPr>
          <w:rFonts w:ascii="Times New Roman" w:hAnsi="Times New Roman"/>
          <w:sz w:val="24"/>
          <w:szCs w:val="24"/>
        </w:rPr>
        <w:tab/>
        <w:t xml:space="preserve">       3</w:t>
      </w:r>
      <w:r w:rsidRPr="009616E0">
        <w:rPr>
          <w:rFonts w:ascii="Times New Roman" w:hAnsi="Times New Roman"/>
          <w:sz w:val="24"/>
          <w:szCs w:val="24"/>
        </w:rPr>
        <w:tab/>
      </w:r>
      <w:r w:rsidRPr="009616E0">
        <w:rPr>
          <w:rFonts w:ascii="Times New Roman" w:hAnsi="Times New Roman"/>
          <w:sz w:val="24"/>
          <w:szCs w:val="24"/>
        </w:rPr>
        <w:tab/>
      </w:r>
      <w:r w:rsidRPr="009616E0">
        <w:rPr>
          <w:rFonts w:ascii="Times New Roman" w:hAnsi="Times New Roman"/>
          <w:sz w:val="24"/>
          <w:szCs w:val="24"/>
        </w:rPr>
        <w:tab/>
        <w:t>4</w:t>
      </w:r>
    </w:p>
    <w:p w:rsidR="009616E0" w:rsidRPr="009616E0" w:rsidRDefault="009616E0" w:rsidP="009616E0">
      <w:pPr>
        <w:spacing w:after="0" w:line="240" w:lineRule="auto"/>
        <w:rPr>
          <w:rFonts w:ascii="Times New Roman" w:hAnsi="Times New Roman" w:cs="Times New Roman"/>
          <w:b/>
          <w:sz w:val="24"/>
          <w:szCs w:val="24"/>
        </w:rPr>
      </w:pPr>
      <w:r w:rsidRPr="009616E0">
        <w:rPr>
          <w:rFonts w:ascii="Times New Roman" w:hAnsi="Times New Roman" w:cs="Times New Roman"/>
          <w:b/>
          <w:sz w:val="24"/>
          <w:szCs w:val="24"/>
        </w:rPr>
        <w:t>Выберите все возможные ответы</w:t>
      </w:r>
    </w:p>
    <w:p w:rsidR="009616E0" w:rsidRPr="009616E0" w:rsidRDefault="009616E0" w:rsidP="003B20E5">
      <w:pPr>
        <w:pStyle w:val="a3"/>
        <w:numPr>
          <w:ilvl w:val="0"/>
          <w:numId w:val="60"/>
        </w:numPr>
        <w:spacing w:after="0" w:line="240" w:lineRule="auto"/>
        <w:ind w:left="714" w:hanging="357"/>
        <w:jc w:val="both"/>
        <w:rPr>
          <w:rFonts w:ascii="Times New Roman" w:hAnsi="Times New Roman"/>
          <w:b/>
          <w:sz w:val="24"/>
          <w:szCs w:val="24"/>
        </w:rPr>
      </w:pPr>
      <w:r w:rsidRPr="009616E0">
        <w:rPr>
          <w:rFonts w:ascii="Times New Roman" w:hAnsi="Times New Roman"/>
          <w:b/>
          <w:sz w:val="24"/>
          <w:szCs w:val="24"/>
        </w:rPr>
        <w:t>Свет проявляет волновые свойства</w:t>
      </w:r>
    </w:p>
    <w:p w:rsidR="009616E0" w:rsidRPr="009616E0" w:rsidRDefault="009616E0" w:rsidP="003B20E5">
      <w:pPr>
        <w:pStyle w:val="a3"/>
        <w:numPr>
          <w:ilvl w:val="0"/>
          <w:numId w:val="61"/>
        </w:numPr>
        <w:spacing w:after="0" w:line="240" w:lineRule="auto"/>
        <w:ind w:left="1080"/>
        <w:rPr>
          <w:rFonts w:ascii="Times New Roman" w:hAnsi="Times New Roman"/>
          <w:sz w:val="24"/>
          <w:szCs w:val="24"/>
        </w:rPr>
      </w:pPr>
      <w:r w:rsidRPr="009616E0">
        <w:rPr>
          <w:rFonts w:ascii="Times New Roman" w:hAnsi="Times New Roman"/>
          <w:sz w:val="24"/>
          <w:szCs w:val="24"/>
        </w:rPr>
        <w:t>При отражении</w:t>
      </w:r>
    </w:p>
    <w:p w:rsidR="009616E0" w:rsidRPr="009616E0" w:rsidRDefault="009616E0" w:rsidP="003B20E5">
      <w:pPr>
        <w:pStyle w:val="a3"/>
        <w:numPr>
          <w:ilvl w:val="0"/>
          <w:numId w:val="61"/>
        </w:numPr>
        <w:spacing w:after="0" w:line="240" w:lineRule="auto"/>
        <w:ind w:left="1080"/>
        <w:rPr>
          <w:rFonts w:ascii="Times New Roman" w:hAnsi="Times New Roman"/>
          <w:sz w:val="24"/>
          <w:szCs w:val="24"/>
        </w:rPr>
      </w:pPr>
      <w:r w:rsidRPr="009616E0">
        <w:rPr>
          <w:rFonts w:ascii="Times New Roman" w:hAnsi="Times New Roman"/>
          <w:sz w:val="24"/>
          <w:szCs w:val="24"/>
        </w:rPr>
        <w:t>При дисперсии</w:t>
      </w:r>
    </w:p>
    <w:p w:rsidR="009616E0" w:rsidRPr="009616E0" w:rsidRDefault="009616E0" w:rsidP="003B20E5">
      <w:pPr>
        <w:pStyle w:val="a3"/>
        <w:numPr>
          <w:ilvl w:val="0"/>
          <w:numId w:val="61"/>
        </w:numPr>
        <w:spacing w:after="0" w:line="240" w:lineRule="auto"/>
        <w:ind w:left="1080"/>
        <w:rPr>
          <w:rFonts w:ascii="Times New Roman" w:hAnsi="Times New Roman"/>
          <w:sz w:val="24"/>
          <w:szCs w:val="24"/>
        </w:rPr>
      </w:pPr>
      <w:r w:rsidRPr="009616E0">
        <w:rPr>
          <w:rFonts w:ascii="Times New Roman" w:hAnsi="Times New Roman"/>
          <w:sz w:val="24"/>
          <w:szCs w:val="24"/>
        </w:rPr>
        <w:t>При распространении</w:t>
      </w:r>
    </w:p>
    <w:p w:rsidR="009616E0" w:rsidRPr="009616E0" w:rsidRDefault="009616E0" w:rsidP="003B20E5">
      <w:pPr>
        <w:pStyle w:val="a3"/>
        <w:numPr>
          <w:ilvl w:val="0"/>
          <w:numId w:val="61"/>
        </w:numPr>
        <w:spacing w:after="0" w:line="240" w:lineRule="auto"/>
        <w:ind w:left="1080"/>
        <w:rPr>
          <w:rFonts w:ascii="Times New Roman" w:hAnsi="Times New Roman"/>
          <w:sz w:val="24"/>
          <w:szCs w:val="24"/>
        </w:rPr>
      </w:pPr>
      <w:r w:rsidRPr="009616E0">
        <w:rPr>
          <w:rFonts w:ascii="Times New Roman" w:hAnsi="Times New Roman"/>
          <w:sz w:val="24"/>
          <w:szCs w:val="24"/>
        </w:rPr>
        <w:t>При дифракции</w:t>
      </w:r>
    </w:p>
    <w:p w:rsidR="009616E0" w:rsidRPr="009616E0" w:rsidRDefault="009616E0" w:rsidP="003B20E5">
      <w:pPr>
        <w:pStyle w:val="a3"/>
        <w:numPr>
          <w:ilvl w:val="0"/>
          <w:numId w:val="61"/>
        </w:numPr>
        <w:spacing w:after="0" w:line="240" w:lineRule="auto"/>
        <w:ind w:left="1080"/>
        <w:rPr>
          <w:rFonts w:ascii="Times New Roman" w:hAnsi="Times New Roman"/>
          <w:sz w:val="24"/>
          <w:szCs w:val="24"/>
        </w:rPr>
      </w:pPr>
      <w:r w:rsidRPr="009616E0">
        <w:rPr>
          <w:rFonts w:ascii="Times New Roman" w:hAnsi="Times New Roman"/>
          <w:sz w:val="24"/>
          <w:szCs w:val="24"/>
        </w:rPr>
        <w:t>При интерференции</w:t>
      </w:r>
    </w:p>
    <w:p w:rsidR="009616E0" w:rsidRPr="009616E0" w:rsidRDefault="009616E0" w:rsidP="003B20E5">
      <w:pPr>
        <w:pStyle w:val="a3"/>
        <w:numPr>
          <w:ilvl w:val="0"/>
          <w:numId w:val="61"/>
        </w:numPr>
        <w:spacing w:after="0" w:line="240" w:lineRule="auto"/>
        <w:ind w:left="1080"/>
        <w:rPr>
          <w:rFonts w:ascii="Times New Roman" w:hAnsi="Times New Roman"/>
          <w:sz w:val="24"/>
          <w:szCs w:val="24"/>
        </w:rPr>
      </w:pPr>
      <w:r w:rsidRPr="009616E0">
        <w:rPr>
          <w:rFonts w:ascii="Times New Roman" w:hAnsi="Times New Roman"/>
          <w:sz w:val="24"/>
          <w:szCs w:val="24"/>
        </w:rPr>
        <w:t>При преломлении</w:t>
      </w:r>
    </w:p>
    <w:p w:rsidR="009616E0" w:rsidRPr="009616E0" w:rsidRDefault="009616E0" w:rsidP="003B20E5">
      <w:pPr>
        <w:numPr>
          <w:ilvl w:val="0"/>
          <w:numId w:val="60"/>
        </w:numPr>
        <w:spacing w:after="0" w:line="240" w:lineRule="auto"/>
        <w:ind w:left="714" w:hanging="357"/>
        <w:contextualSpacing/>
        <w:jc w:val="both"/>
        <w:rPr>
          <w:rFonts w:ascii="Times New Roman" w:hAnsi="Times New Roman" w:cs="Times New Roman"/>
          <w:b/>
          <w:sz w:val="24"/>
          <w:szCs w:val="24"/>
        </w:rPr>
      </w:pPr>
      <w:r w:rsidRPr="009616E0">
        <w:rPr>
          <w:rFonts w:ascii="Times New Roman" w:hAnsi="Times New Roman" w:cs="Times New Roman"/>
          <w:b/>
          <w:sz w:val="24"/>
          <w:szCs w:val="24"/>
        </w:rPr>
        <w:t xml:space="preserve">Что такое свет </w:t>
      </w:r>
    </w:p>
    <w:p w:rsidR="009616E0" w:rsidRPr="009616E0" w:rsidRDefault="009616E0" w:rsidP="003B20E5">
      <w:pPr>
        <w:numPr>
          <w:ilvl w:val="0"/>
          <w:numId w:val="65"/>
        </w:numPr>
        <w:spacing w:after="0" w:line="240" w:lineRule="auto"/>
        <w:ind w:left="1080"/>
        <w:jc w:val="both"/>
        <w:rPr>
          <w:rFonts w:ascii="Times New Roman" w:hAnsi="Times New Roman" w:cs="Times New Roman"/>
          <w:sz w:val="24"/>
          <w:szCs w:val="24"/>
        </w:rPr>
      </w:pPr>
      <w:r w:rsidRPr="009616E0">
        <w:rPr>
          <w:rFonts w:ascii="Times New Roman" w:hAnsi="Times New Roman" w:cs="Times New Roman"/>
          <w:sz w:val="24"/>
          <w:szCs w:val="24"/>
        </w:rPr>
        <w:t>Электромагнитная волна</w:t>
      </w:r>
    </w:p>
    <w:p w:rsidR="009616E0" w:rsidRPr="009616E0" w:rsidRDefault="009616E0" w:rsidP="003B20E5">
      <w:pPr>
        <w:numPr>
          <w:ilvl w:val="0"/>
          <w:numId w:val="65"/>
        </w:numPr>
        <w:spacing w:after="0" w:line="240" w:lineRule="auto"/>
        <w:ind w:left="1080"/>
        <w:jc w:val="both"/>
        <w:rPr>
          <w:rFonts w:ascii="Times New Roman" w:hAnsi="Times New Roman" w:cs="Times New Roman"/>
          <w:sz w:val="24"/>
          <w:szCs w:val="24"/>
        </w:rPr>
      </w:pPr>
      <w:r w:rsidRPr="009616E0">
        <w:rPr>
          <w:rFonts w:ascii="Times New Roman" w:hAnsi="Times New Roman" w:cs="Times New Roman"/>
          <w:sz w:val="24"/>
          <w:szCs w:val="24"/>
        </w:rPr>
        <w:t>Особый вид материи</w:t>
      </w:r>
    </w:p>
    <w:p w:rsidR="009616E0" w:rsidRPr="009616E0" w:rsidRDefault="009616E0" w:rsidP="003B20E5">
      <w:pPr>
        <w:numPr>
          <w:ilvl w:val="0"/>
          <w:numId w:val="65"/>
        </w:numPr>
        <w:spacing w:after="0" w:line="240" w:lineRule="auto"/>
        <w:ind w:left="1080"/>
        <w:jc w:val="both"/>
        <w:rPr>
          <w:rFonts w:ascii="Times New Roman" w:hAnsi="Times New Roman" w:cs="Times New Roman"/>
          <w:sz w:val="24"/>
          <w:szCs w:val="24"/>
        </w:rPr>
      </w:pPr>
      <w:r w:rsidRPr="009616E0">
        <w:rPr>
          <w:rFonts w:ascii="Times New Roman" w:hAnsi="Times New Roman" w:cs="Times New Roman"/>
          <w:sz w:val="24"/>
          <w:szCs w:val="24"/>
        </w:rPr>
        <w:t>Поток частиц</w:t>
      </w:r>
    </w:p>
    <w:p w:rsidR="009616E0" w:rsidRPr="009616E0" w:rsidRDefault="009616E0" w:rsidP="003B20E5">
      <w:pPr>
        <w:numPr>
          <w:ilvl w:val="0"/>
          <w:numId w:val="65"/>
        </w:numPr>
        <w:spacing w:after="0" w:line="240" w:lineRule="auto"/>
        <w:ind w:left="1080"/>
        <w:jc w:val="both"/>
        <w:rPr>
          <w:rFonts w:ascii="Times New Roman" w:hAnsi="Times New Roman" w:cs="Times New Roman"/>
          <w:sz w:val="24"/>
          <w:szCs w:val="24"/>
        </w:rPr>
      </w:pPr>
      <w:r w:rsidRPr="009616E0">
        <w:rPr>
          <w:rFonts w:ascii="Times New Roman" w:hAnsi="Times New Roman" w:cs="Times New Roman"/>
          <w:sz w:val="24"/>
          <w:szCs w:val="24"/>
        </w:rPr>
        <w:t>Колебание пространства</w:t>
      </w:r>
    </w:p>
    <w:p w:rsidR="009616E0" w:rsidRPr="009616E0" w:rsidRDefault="009616E0" w:rsidP="003B20E5">
      <w:pPr>
        <w:numPr>
          <w:ilvl w:val="0"/>
          <w:numId w:val="65"/>
        </w:numPr>
        <w:spacing w:after="0" w:line="240" w:lineRule="auto"/>
        <w:ind w:left="1080"/>
        <w:jc w:val="both"/>
        <w:rPr>
          <w:rFonts w:ascii="Times New Roman" w:hAnsi="Times New Roman" w:cs="Times New Roman"/>
          <w:sz w:val="24"/>
          <w:szCs w:val="24"/>
        </w:rPr>
      </w:pPr>
      <w:r w:rsidRPr="009616E0">
        <w:rPr>
          <w:rFonts w:ascii="Times New Roman" w:hAnsi="Times New Roman" w:cs="Times New Roman"/>
          <w:sz w:val="24"/>
          <w:szCs w:val="24"/>
        </w:rPr>
        <w:t>Движение эфира</w:t>
      </w:r>
    </w:p>
    <w:p w:rsidR="009616E0" w:rsidRPr="009616E0" w:rsidRDefault="009616E0" w:rsidP="003B20E5">
      <w:pPr>
        <w:numPr>
          <w:ilvl w:val="0"/>
          <w:numId w:val="60"/>
        </w:numPr>
        <w:spacing w:after="0" w:line="240" w:lineRule="auto"/>
        <w:ind w:left="714" w:hanging="357"/>
        <w:jc w:val="both"/>
        <w:rPr>
          <w:rFonts w:ascii="Times New Roman" w:hAnsi="Times New Roman" w:cs="Times New Roman"/>
          <w:b/>
          <w:sz w:val="24"/>
          <w:szCs w:val="24"/>
        </w:rPr>
      </w:pPr>
      <w:r w:rsidRPr="009616E0">
        <w:rPr>
          <w:rFonts w:ascii="Times New Roman" w:hAnsi="Times New Roman" w:cs="Times New Roman"/>
          <w:b/>
          <w:sz w:val="24"/>
          <w:szCs w:val="24"/>
        </w:rPr>
        <w:t>Расположите цвета света в порядке возрастания длины волны</w:t>
      </w:r>
    </w:p>
    <w:tbl>
      <w:tblPr>
        <w:tblW w:w="0" w:type="auto"/>
        <w:tblInd w:w="720" w:type="dxa"/>
        <w:tblLook w:val="04A0" w:firstRow="1" w:lastRow="0" w:firstColumn="1" w:lastColumn="0" w:noHBand="0" w:noVBand="1"/>
      </w:tblPr>
      <w:tblGrid>
        <w:gridCol w:w="4756"/>
      </w:tblGrid>
      <w:tr w:rsidR="009616E0" w:rsidRPr="009616E0" w:rsidTr="00AA6CE2">
        <w:tc>
          <w:tcPr>
            <w:tcW w:w="4756" w:type="dxa"/>
            <w:shd w:val="clear" w:color="auto" w:fill="auto"/>
          </w:tcPr>
          <w:p w:rsidR="009616E0" w:rsidRPr="009616E0" w:rsidRDefault="009616E0" w:rsidP="003B20E5">
            <w:pPr>
              <w:numPr>
                <w:ilvl w:val="0"/>
                <w:numId w:val="63"/>
              </w:numPr>
              <w:spacing w:after="0" w:line="240" w:lineRule="auto"/>
              <w:ind w:left="360"/>
              <w:jc w:val="both"/>
              <w:rPr>
                <w:rFonts w:ascii="Times New Roman" w:hAnsi="Times New Roman" w:cs="Times New Roman"/>
                <w:sz w:val="24"/>
                <w:szCs w:val="24"/>
              </w:rPr>
            </w:pPr>
            <w:r w:rsidRPr="009616E0">
              <w:rPr>
                <w:rFonts w:ascii="Times New Roman" w:hAnsi="Times New Roman" w:cs="Times New Roman"/>
                <w:sz w:val="24"/>
                <w:szCs w:val="24"/>
              </w:rPr>
              <w:t>Красный</w:t>
            </w:r>
          </w:p>
        </w:tc>
      </w:tr>
      <w:tr w:rsidR="009616E0" w:rsidRPr="009616E0" w:rsidTr="00AA6CE2">
        <w:tc>
          <w:tcPr>
            <w:tcW w:w="4756" w:type="dxa"/>
            <w:shd w:val="clear" w:color="auto" w:fill="auto"/>
          </w:tcPr>
          <w:p w:rsidR="009616E0" w:rsidRPr="009616E0" w:rsidRDefault="009616E0" w:rsidP="003B20E5">
            <w:pPr>
              <w:numPr>
                <w:ilvl w:val="0"/>
                <w:numId w:val="63"/>
              </w:numPr>
              <w:spacing w:after="0" w:line="240" w:lineRule="auto"/>
              <w:ind w:left="360"/>
              <w:jc w:val="both"/>
              <w:rPr>
                <w:rFonts w:ascii="Times New Roman" w:hAnsi="Times New Roman" w:cs="Times New Roman"/>
                <w:sz w:val="24"/>
                <w:szCs w:val="24"/>
              </w:rPr>
            </w:pPr>
            <w:r w:rsidRPr="009616E0">
              <w:rPr>
                <w:rFonts w:ascii="Times New Roman" w:hAnsi="Times New Roman" w:cs="Times New Roman"/>
                <w:sz w:val="24"/>
                <w:szCs w:val="24"/>
              </w:rPr>
              <w:t>Зеленый</w:t>
            </w:r>
          </w:p>
        </w:tc>
      </w:tr>
      <w:tr w:rsidR="009616E0" w:rsidRPr="009616E0" w:rsidTr="00AA6CE2">
        <w:tc>
          <w:tcPr>
            <w:tcW w:w="4756" w:type="dxa"/>
            <w:shd w:val="clear" w:color="auto" w:fill="auto"/>
          </w:tcPr>
          <w:p w:rsidR="009616E0" w:rsidRPr="009616E0" w:rsidRDefault="009616E0" w:rsidP="003B20E5">
            <w:pPr>
              <w:numPr>
                <w:ilvl w:val="0"/>
                <w:numId w:val="63"/>
              </w:numPr>
              <w:spacing w:after="0" w:line="240" w:lineRule="auto"/>
              <w:ind w:left="360"/>
              <w:jc w:val="both"/>
              <w:rPr>
                <w:rFonts w:ascii="Times New Roman" w:hAnsi="Times New Roman" w:cs="Times New Roman"/>
                <w:sz w:val="24"/>
                <w:szCs w:val="24"/>
              </w:rPr>
            </w:pPr>
            <w:r w:rsidRPr="009616E0">
              <w:rPr>
                <w:rFonts w:ascii="Times New Roman" w:hAnsi="Times New Roman" w:cs="Times New Roman"/>
                <w:sz w:val="24"/>
                <w:szCs w:val="24"/>
              </w:rPr>
              <w:t>Желтый</w:t>
            </w:r>
          </w:p>
        </w:tc>
      </w:tr>
      <w:tr w:rsidR="009616E0" w:rsidRPr="009616E0" w:rsidTr="00AA6CE2">
        <w:tc>
          <w:tcPr>
            <w:tcW w:w="4756" w:type="dxa"/>
            <w:shd w:val="clear" w:color="auto" w:fill="auto"/>
          </w:tcPr>
          <w:p w:rsidR="009616E0" w:rsidRPr="009616E0" w:rsidRDefault="009616E0" w:rsidP="003B20E5">
            <w:pPr>
              <w:numPr>
                <w:ilvl w:val="0"/>
                <w:numId w:val="63"/>
              </w:numPr>
              <w:spacing w:after="0" w:line="240" w:lineRule="auto"/>
              <w:ind w:left="360"/>
              <w:jc w:val="both"/>
              <w:rPr>
                <w:rFonts w:ascii="Times New Roman" w:hAnsi="Times New Roman" w:cs="Times New Roman"/>
                <w:sz w:val="24"/>
                <w:szCs w:val="24"/>
              </w:rPr>
            </w:pPr>
            <w:r w:rsidRPr="009616E0">
              <w:rPr>
                <w:rFonts w:ascii="Times New Roman" w:hAnsi="Times New Roman" w:cs="Times New Roman"/>
                <w:sz w:val="24"/>
                <w:szCs w:val="24"/>
              </w:rPr>
              <w:t>Фиолетовый</w:t>
            </w:r>
          </w:p>
        </w:tc>
      </w:tr>
      <w:tr w:rsidR="009616E0" w:rsidRPr="009616E0" w:rsidTr="00AA6CE2">
        <w:tc>
          <w:tcPr>
            <w:tcW w:w="4756" w:type="dxa"/>
            <w:shd w:val="clear" w:color="auto" w:fill="auto"/>
          </w:tcPr>
          <w:p w:rsidR="009616E0" w:rsidRPr="009616E0" w:rsidRDefault="009616E0" w:rsidP="003B20E5">
            <w:pPr>
              <w:numPr>
                <w:ilvl w:val="0"/>
                <w:numId w:val="63"/>
              </w:numPr>
              <w:spacing w:after="0" w:line="240" w:lineRule="auto"/>
              <w:ind w:left="360"/>
              <w:jc w:val="both"/>
              <w:rPr>
                <w:rFonts w:ascii="Times New Roman" w:hAnsi="Times New Roman" w:cs="Times New Roman"/>
                <w:sz w:val="24"/>
                <w:szCs w:val="24"/>
              </w:rPr>
            </w:pPr>
            <w:r w:rsidRPr="009616E0">
              <w:rPr>
                <w:rFonts w:ascii="Times New Roman" w:hAnsi="Times New Roman" w:cs="Times New Roman"/>
                <w:sz w:val="24"/>
                <w:szCs w:val="24"/>
              </w:rPr>
              <w:t>Синий</w:t>
            </w:r>
          </w:p>
        </w:tc>
      </w:tr>
      <w:tr w:rsidR="009616E0" w:rsidRPr="009616E0" w:rsidTr="00AA6CE2">
        <w:tc>
          <w:tcPr>
            <w:tcW w:w="4756" w:type="dxa"/>
            <w:shd w:val="clear" w:color="auto" w:fill="auto"/>
          </w:tcPr>
          <w:p w:rsidR="009616E0" w:rsidRPr="009616E0" w:rsidRDefault="009616E0" w:rsidP="003B20E5">
            <w:pPr>
              <w:numPr>
                <w:ilvl w:val="0"/>
                <w:numId w:val="63"/>
              </w:numPr>
              <w:spacing w:after="0" w:line="240" w:lineRule="auto"/>
              <w:ind w:left="360"/>
              <w:jc w:val="both"/>
              <w:rPr>
                <w:rFonts w:ascii="Times New Roman" w:hAnsi="Times New Roman" w:cs="Times New Roman"/>
                <w:sz w:val="24"/>
                <w:szCs w:val="24"/>
              </w:rPr>
            </w:pPr>
            <w:r w:rsidRPr="009616E0">
              <w:rPr>
                <w:rFonts w:ascii="Times New Roman" w:hAnsi="Times New Roman" w:cs="Times New Roman"/>
                <w:sz w:val="24"/>
                <w:szCs w:val="24"/>
              </w:rPr>
              <w:t>Оранжевый</w:t>
            </w:r>
          </w:p>
        </w:tc>
      </w:tr>
    </w:tbl>
    <w:p w:rsidR="009616E0" w:rsidRPr="009616E0" w:rsidRDefault="009616E0" w:rsidP="009616E0">
      <w:pPr>
        <w:spacing w:after="0" w:line="240" w:lineRule="auto"/>
        <w:ind w:left="720"/>
        <w:rPr>
          <w:rFonts w:ascii="Times New Roman" w:hAnsi="Times New Roman" w:cs="Times New Roman"/>
          <w:b/>
          <w:sz w:val="24"/>
          <w:szCs w:val="24"/>
        </w:rPr>
      </w:pPr>
      <w:r w:rsidRPr="009616E0">
        <w:rPr>
          <w:rFonts w:ascii="Times New Roman" w:hAnsi="Times New Roman" w:cs="Times New Roman"/>
          <w:b/>
          <w:sz w:val="24"/>
          <w:szCs w:val="24"/>
        </w:rPr>
        <w:t>Установите соответствие</w:t>
      </w:r>
    </w:p>
    <w:p w:rsidR="009616E0" w:rsidRPr="009616E0" w:rsidRDefault="009616E0" w:rsidP="003B20E5">
      <w:pPr>
        <w:numPr>
          <w:ilvl w:val="0"/>
          <w:numId w:val="60"/>
        </w:numPr>
        <w:spacing w:after="0" w:line="240" w:lineRule="auto"/>
        <w:rPr>
          <w:rFonts w:ascii="Times New Roman" w:hAnsi="Times New Roman" w:cs="Times New Roman"/>
          <w:b/>
          <w:sz w:val="24"/>
          <w:szCs w:val="24"/>
        </w:rPr>
      </w:pPr>
      <w:r w:rsidRPr="009616E0">
        <w:rPr>
          <w:rFonts w:ascii="Times New Roman" w:hAnsi="Times New Roman" w:cs="Times New Roman"/>
          <w:b/>
          <w:sz w:val="24"/>
          <w:szCs w:val="24"/>
        </w:rPr>
        <w:t>Выберите название явления, благодаря которому наблюдается</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4"/>
        <w:gridCol w:w="3160"/>
      </w:tblGrid>
      <w:tr w:rsidR="009616E0" w:rsidRPr="009616E0" w:rsidTr="00AA6CE2">
        <w:tc>
          <w:tcPr>
            <w:tcW w:w="6476" w:type="dxa"/>
            <w:shd w:val="clear" w:color="auto" w:fill="auto"/>
          </w:tcPr>
          <w:p w:rsidR="009616E0" w:rsidRPr="009616E0" w:rsidRDefault="009616E0" w:rsidP="003B20E5">
            <w:pPr>
              <w:numPr>
                <w:ilvl w:val="0"/>
                <w:numId w:val="66"/>
              </w:numPr>
              <w:spacing w:after="0" w:line="240" w:lineRule="auto"/>
              <w:rPr>
                <w:rFonts w:ascii="Times New Roman" w:hAnsi="Times New Roman" w:cs="Times New Roman"/>
                <w:sz w:val="24"/>
                <w:szCs w:val="24"/>
              </w:rPr>
            </w:pPr>
            <w:r w:rsidRPr="009616E0">
              <w:rPr>
                <w:rFonts w:ascii="Times New Roman" w:hAnsi="Times New Roman" w:cs="Times New Roman"/>
                <w:sz w:val="24"/>
                <w:szCs w:val="24"/>
              </w:rPr>
              <w:t>Разноцветная окраска мыльных пузырей</w:t>
            </w:r>
          </w:p>
          <w:p w:rsidR="009616E0" w:rsidRPr="009616E0" w:rsidRDefault="009616E0" w:rsidP="003B20E5">
            <w:pPr>
              <w:numPr>
                <w:ilvl w:val="0"/>
                <w:numId w:val="66"/>
              </w:numPr>
              <w:spacing w:after="0" w:line="240" w:lineRule="auto"/>
              <w:rPr>
                <w:rFonts w:ascii="Times New Roman" w:hAnsi="Times New Roman" w:cs="Times New Roman"/>
                <w:sz w:val="24"/>
                <w:szCs w:val="24"/>
              </w:rPr>
            </w:pPr>
            <w:r w:rsidRPr="009616E0">
              <w:rPr>
                <w:rFonts w:ascii="Times New Roman" w:hAnsi="Times New Roman" w:cs="Times New Roman"/>
                <w:sz w:val="24"/>
                <w:szCs w:val="24"/>
              </w:rPr>
              <w:t>Разноцветная радуга</w:t>
            </w:r>
          </w:p>
          <w:p w:rsidR="009616E0" w:rsidRPr="009616E0" w:rsidRDefault="009616E0" w:rsidP="003B20E5">
            <w:pPr>
              <w:numPr>
                <w:ilvl w:val="0"/>
                <w:numId w:val="66"/>
              </w:numPr>
              <w:spacing w:after="0" w:line="240" w:lineRule="auto"/>
              <w:rPr>
                <w:rFonts w:ascii="Times New Roman" w:hAnsi="Times New Roman" w:cs="Times New Roman"/>
                <w:sz w:val="24"/>
                <w:szCs w:val="24"/>
              </w:rPr>
            </w:pPr>
            <w:r w:rsidRPr="009616E0">
              <w:rPr>
                <w:rFonts w:ascii="Times New Roman" w:hAnsi="Times New Roman" w:cs="Times New Roman"/>
                <w:sz w:val="24"/>
                <w:szCs w:val="24"/>
              </w:rPr>
              <w:t>Разноцветные полосы на компакт-диске</w:t>
            </w:r>
          </w:p>
        </w:tc>
        <w:tc>
          <w:tcPr>
            <w:tcW w:w="3226" w:type="dxa"/>
            <w:shd w:val="clear" w:color="auto" w:fill="auto"/>
          </w:tcPr>
          <w:p w:rsidR="009616E0" w:rsidRPr="009616E0" w:rsidRDefault="009616E0" w:rsidP="003B20E5">
            <w:pPr>
              <w:numPr>
                <w:ilvl w:val="0"/>
                <w:numId w:val="67"/>
              </w:numPr>
              <w:spacing w:after="0" w:line="240" w:lineRule="auto"/>
              <w:rPr>
                <w:rFonts w:ascii="Times New Roman" w:hAnsi="Times New Roman" w:cs="Times New Roman"/>
                <w:sz w:val="24"/>
                <w:szCs w:val="24"/>
              </w:rPr>
            </w:pPr>
            <w:r w:rsidRPr="009616E0">
              <w:rPr>
                <w:rFonts w:ascii="Times New Roman" w:hAnsi="Times New Roman" w:cs="Times New Roman"/>
                <w:sz w:val="24"/>
                <w:szCs w:val="24"/>
              </w:rPr>
              <w:t>Интерференция</w:t>
            </w:r>
          </w:p>
          <w:p w:rsidR="009616E0" w:rsidRPr="009616E0" w:rsidRDefault="009616E0" w:rsidP="003B20E5">
            <w:pPr>
              <w:numPr>
                <w:ilvl w:val="0"/>
                <w:numId w:val="67"/>
              </w:numPr>
              <w:spacing w:after="0" w:line="240" w:lineRule="auto"/>
              <w:rPr>
                <w:rFonts w:ascii="Times New Roman" w:hAnsi="Times New Roman" w:cs="Times New Roman"/>
                <w:sz w:val="24"/>
                <w:szCs w:val="24"/>
              </w:rPr>
            </w:pPr>
            <w:r w:rsidRPr="009616E0">
              <w:rPr>
                <w:rFonts w:ascii="Times New Roman" w:hAnsi="Times New Roman" w:cs="Times New Roman"/>
                <w:sz w:val="24"/>
                <w:szCs w:val="24"/>
              </w:rPr>
              <w:t>Дифракция</w:t>
            </w:r>
          </w:p>
          <w:p w:rsidR="009616E0" w:rsidRPr="009616E0" w:rsidRDefault="009616E0" w:rsidP="003B20E5">
            <w:pPr>
              <w:numPr>
                <w:ilvl w:val="0"/>
                <w:numId w:val="67"/>
              </w:numPr>
              <w:spacing w:after="0" w:line="240" w:lineRule="auto"/>
              <w:rPr>
                <w:rFonts w:ascii="Times New Roman" w:hAnsi="Times New Roman" w:cs="Times New Roman"/>
                <w:sz w:val="24"/>
                <w:szCs w:val="24"/>
              </w:rPr>
            </w:pPr>
            <w:r w:rsidRPr="009616E0">
              <w:rPr>
                <w:rFonts w:ascii="Times New Roman" w:hAnsi="Times New Roman" w:cs="Times New Roman"/>
                <w:sz w:val="24"/>
                <w:szCs w:val="24"/>
              </w:rPr>
              <w:t>Дисперсия</w:t>
            </w:r>
          </w:p>
        </w:tc>
      </w:tr>
    </w:tbl>
    <w:p w:rsidR="009616E0" w:rsidRPr="009616E0" w:rsidRDefault="009616E0" w:rsidP="009616E0">
      <w:pPr>
        <w:spacing w:after="0" w:line="240" w:lineRule="auto"/>
        <w:ind w:left="720"/>
        <w:rPr>
          <w:rFonts w:ascii="Times New Roman" w:hAnsi="Times New Roman" w:cs="Times New Roman"/>
          <w:sz w:val="24"/>
          <w:szCs w:val="24"/>
        </w:rPr>
      </w:pPr>
    </w:p>
    <w:p w:rsidR="009616E0" w:rsidRPr="009616E0" w:rsidRDefault="009616E0" w:rsidP="003B20E5">
      <w:pPr>
        <w:numPr>
          <w:ilvl w:val="0"/>
          <w:numId w:val="60"/>
        </w:numPr>
        <w:spacing w:after="0" w:line="240" w:lineRule="auto"/>
        <w:ind w:left="-284"/>
        <w:rPr>
          <w:rFonts w:ascii="Times New Roman" w:hAnsi="Times New Roman" w:cs="Times New Roman"/>
          <w:b/>
          <w:sz w:val="24"/>
          <w:szCs w:val="24"/>
        </w:rPr>
      </w:pPr>
      <w:r w:rsidRPr="009616E0">
        <w:rPr>
          <w:rFonts w:ascii="Times New Roman" w:hAnsi="Times New Roman" w:cs="Times New Roman"/>
          <w:b/>
          <w:sz w:val="24"/>
          <w:szCs w:val="24"/>
        </w:rPr>
        <w:lastRenderedPageBreak/>
        <w:t>Сопоставьте определение явления с его названием</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1"/>
        <w:gridCol w:w="3173"/>
      </w:tblGrid>
      <w:tr w:rsidR="009616E0" w:rsidRPr="009616E0" w:rsidTr="00AA6CE2">
        <w:tc>
          <w:tcPr>
            <w:tcW w:w="6476" w:type="dxa"/>
            <w:shd w:val="clear" w:color="auto" w:fill="auto"/>
          </w:tcPr>
          <w:p w:rsidR="009616E0" w:rsidRPr="009616E0" w:rsidRDefault="009616E0" w:rsidP="003B20E5">
            <w:pPr>
              <w:numPr>
                <w:ilvl w:val="0"/>
                <w:numId w:val="71"/>
              </w:numPr>
              <w:spacing w:after="0" w:line="240" w:lineRule="auto"/>
              <w:rPr>
                <w:rFonts w:ascii="Times New Roman" w:hAnsi="Times New Roman" w:cs="Times New Roman"/>
                <w:sz w:val="24"/>
                <w:szCs w:val="24"/>
              </w:rPr>
            </w:pPr>
            <w:r w:rsidRPr="009616E0">
              <w:rPr>
                <w:rFonts w:ascii="Times New Roman" w:hAnsi="Times New Roman" w:cs="Times New Roman"/>
                <w:sz w:val="24"/>
                <w:szCs w:val="24"/>
              </w:rPr>
              <w:t>Сложение волн</w:t>
            </w:r>
          </w:p>
          <w:p w:rsidR="009616E0" w:rsidRPr="009616E0" w:rsidRDefault="009616E0" w:rsidP="003B20E5">
            <w:pPr>
              <w:numPr>
                <w:ilvl w:val="0"/>
                <w:numId w:val="71"/>
              </w:numPr>
              <w:spacing w:after="0" w:line="240" w:lineRule="auto"/>
              <w:rPr>
                <w:rFonts w:ascii="Times New Roman" w:hAnsi="Times New Roman" w:cs="Times New Roman"/>
                <w:sz w:val="24"/>
                <w:szCs w:val="24"/>
              </w:rPr>
            </w:pPr>
            <w:proofErr w:type="spellStart"/>
            <w:r w:rsidRPr="009616E0">
              <w:rPr>
                <w:rFonts w:ascii="Times New Roman" w:hAnsi="Times New Roman" w:cs="Times New Roman"/>
                <w:sz w:val="24"/>
                <w:szCs w:val="24"/>
              </w:rPr>
              <w:t>Огибание</w:t>
            </w:r>
            <w:proofErr w:type="spellEnd"/>
            <w:r w:rsidRPr="009616E0">
              <w:rPr>
                <w:rFonts w:ascii="Times New Roman" w:hAnsi="Times New Roman" w:cs="Times New Roman"/>
                <w:sz w:val="24"/>
                <w:szCs w:val="24"/>
              </w:rPr>
              <w:t xml:space="preserve"> волнами препятствий</w:t>
            </w:r>
          </w:p>
          <w:p w:rsidR="009616E0" w:rsidRPr="009616E0" w:rsidRDefault="009616E0" w:rsidP="003B20E5">
            <w:pPr>
              <w:numPr>
                <w:ilvl w:val="0"/>
                <w:numId w:val="71"/>
              </w:numPr>
              <w:spacing w:after="0" w:line="240" w:lineRule="auto"/>
              <w:rPr>
                <w:rFonts w:ascii="Times New Roman" w:hAnsi="Times New Roman" w:cs="Times New Roman"/>
                <w:sz w:val="24"/>
                <w:szCs w:val="24"/>
              </w:rPr>
            </w:pPr>
            <w:r w:rsidRPr="009616E0">
              <w:rPr>
                <w:rFonts w:ascii="Times New Roman" w:hAnsi="Times New Roman" w:cs="Times New Roman"/>
                <w:sz w:val="24"/>
                <w:szCs w:val="24"/>
              </w:rPr>
              <w:t>Зависимость скорости света от частоты</w:t>
            </w:r>
          </w:p>
        </w:tc>
        <w:tc>
          <w:tcPr>
            <w:tcW w:w="3226" w:type="dxa"/>
            <w:shd w:val="clear" w:color="auto" w:fill="auto"/>
          </w:tcPr>
          <w:p w:rsidR="009616E0" w:rsidRPr="009616E0" w:rsidRDefault="009616E0" w:rsidP="003B20E5">
            <w:pPr>
              <w:numPr>
                <w:ilvl w:val="0"/>
                <w:numId w:val="70"/>
              </w:numPr>
              <w:spacing w:after="0" w:line="240" w:lineRule="auto"/>
              <w:rPr>
                <w:rFonts w:ascii="Times New Roman" w:hAnsi="Times New Roman" w:cs="Times New Roman"/>
                <w:sz w:val="24"/>
                <w:szCs w:val="24"/>
              </w:rPr>
            </w:pPr>
            <w:r w:rsidRPr="009616E0">
              <w:rPr>
                <w:rFonts w:ascii="Times New Roman" w:hAnsi="Times New Roman" w:cs="Times New Roman"/>
                <w:sz w:val="24"/>
                <w:szCs w:val="24"/>
              </w:rPr>
              <w:t xml:space="preserve">Дисперсия </w:t>
            </w:r>
          </w:p>
          <w:p w:rsidR="009616E0" w:rsidRPr="009616E0" w:rsidRDefault="009616E0" w:rsidP="003B20E5">
            <w:pPr>
              <w:numPr>
                <w:ilvl w:val="0"/>
                <w:numId w:val="70"/>
              </w:numPr>
              <w:spacing w:after="0" w:line="240" w:lineRule="auto"/>
              <w:rPr>
                <w:rFonts w:ascii="Times New Roman" w:hAnsi="Times New Roman" w:cs="Times New Roman"/>
                <w:sz w:val="24"/>
                <w:szCs w:val="24"/>
              </w:rPr>
            </w:pPr>
            <w:r w:rsidRPr="009616E0">
              <w:rPr>
                <w:rFonts w:ascii="Times New Roman" w:hAnsi="Times New Roman" w:cs="Times New Roman"/>
                <w:sz w:val="24"/>
                <w:szCs w:val="24"/>
              </w:rPr>
              <w:t>Интерференция</w:t>
            </w:r>
          </w:p>
          <w:p w:rsidR="009616E0" w:rsidRPr="009616E0" w:rsidRDefault="009616E0" w:rsidP="003B20E5">
            <w:pPr>
              <w:numPr>
                <w:ilvl w:val="0"/>
                <w:numId w:val="70"/>
              </w:numPr>
              <w:spacing w:after="0" w:line="240" w:lineRule="auto"/>
              <w:rPr>
                <w:rFonts w:ascii="Times New Roman" w:hAnsi="Times New Roman" w:cs="Times New Roman"/>
                <w:sz w:val="24"/>
                <w:szCs w:val="24"/>
              </w:rPr>
            </w:pPr>
            <w:r w:rsidRPr="009616E0">
              <w:rPr>
                <w:rFonts w:ascii="Times New Roman" w:hAnsi="Times New Roman" w:cs="Times New Roman"/>
                <w:sz w:val="24"/>
                <w:szCs w:val="24"/>
              </w:rPr>
              <w:t>Дифракция</w:t>
            </w:r>
          </w:p>
        </w:tc>
      </w:tr>
    </w:tbl>
    <w:p w:rsidR="009616E0" w:rsidRPr="009616E0" w:rsidRDefault="009616E0" w:rsidP="009616E0">
      <w:pPr>
        <w:spacing w:after="0" w:line="240" w:lineRule="auto"/>
        <w:ind w:left="714"/>
        <w:rPr>
          <w:rFonts w:ascii="Times New Roman" w:hAnsi="Times New Roman" w:cs="Times New Roman"/>
          <w:sz w:val="24"/>
          <w:szCs w:val="24"/>
        </w:rPr>
      </w:pPr>
    </w:p>
    <w:p w:rsidR="009616E0" w:rsidRPr="009616E0" w:rsidRDefault="009616E0" w:rsidP="009616E0">
      <w:pPr>
        <w:spacing w:after="0" w:line="240" w:lineRule="auto"/>
        <w:ind w:left="720"/>
        <w:rPr>
          <w:rFonts w:ascii="Times New Roman" w:hAnsi="Times New Roman" w:cs="Times New Roman"/>
          <w:b/>
          <w:sz w:val="24"/>
          <w:szCs w:val="24"/>
        </w:rPr>
      </w:pPr>
      <w:r w:rsidRPr="009616E0">
        <w:rPr>
          <w:rFonts w:ascii="Times New Roman" w:hAnsi="Times New Roman" w:cs="Times New Roman"/>
          <w:b/>
          <w:sz w:val="24"/>
          <w:szCs w:val="24"/>
        </w:rPr>
        <w:t>Допишите правильный ответ</w:t>
      </w:r>
    </w:p>
    <w:p w:rsidR="009616E0" w:rsidRPr="009616E0" w:rsidRDefault="009616E0" w:rsidP="003B20E5">
      <w:pPr>
        <w:numPr>
          <w:ilvl w:val="0"/>
          <w:numId w:val="60"/>
        </w:numPr>
        <w:spacing w:after="0" w:line="240" w:lineRule="auto"/>
        <w:rPr>
          <w:rFonts w:ascii="Times New Roman" w:hAnsi="Times New Roman" w:cs="Times New Roman"/>
          <w:sz w:val="24"/>
          <w:szCs w:val="24"/>
        </w:rPr>
      </w:pPr>
      <w:r w:rsidRPr="009616E0">
        <w:rPr>
          <w:rFonts w:ascii="Times New Roman" w:hAnsi="Times New Roman" w:cs="Times New Roman"/>
          <w:b/>
          <w:sz w:val="24"/>
          <w:szCs w:val="24"/>
        </w:rPr>
        <w:t>Цвет, который нельзя разделить на составные части, называется</w:t>
      </w:r>
      <w:r w:rsidRPr="009616E0">
        <w:rPr>
          <w:rFonts w:ascii="Times New Roman" w:hAnsi="Times New Roman" w:cs="Times New Roman"/>
          <w:sz w:val="24"/>
          <w:szCs w:val="24"/>
        </w:rPr>
        <w:t>_____________________</w:t>
      </w:r>
    </w:p>
    <w:p w:rsidR="009616E0" w:rsidRPr="009616E0" w:rsidRDefault="009616E0" w:rsidP="003B20E5">
      <w:pPr>
        <w:numPr>
          <w:ilvl w:val="0"/>
          <w:numId w:val="60"/>
        </w:numPr>
        <w:spacing w:after="0" w:line="240" w:lineRule="auto"/>
        <w:rPr>
          <w:rFonts w:ascii="Times New Roman" w:hAnsi="Times New Roman" w:cs="Times New Roman"/>
          <w:sz w:val="24"/>
          <w:szCs w:val="24"/>
        </w:rPr>
      </w:pPr>
      <w:r w:rsidRPr="009616E0">
        <w:rPr>
          <w:rFonts w:ascii="Times New Roman" w:hAnsi="Times New Roman" w:cs="Times New Roman"/>
          <w:b/>
          <w:sz w:val="24"/>
          <w:szCs w:val="24"/>
        </w:rPr>
        <w:t>Белый свет как электромагнитная волна состоит из</w:t>
      </w:r>
      <w:r w:rsidRPr="009616E0">
        <w:rPr>
          <w:rFonts w:ascii="Times New Roman" w:hAnsi="Times New Roman" w:cs="Times New Roman"/>
          <w:sz w:val="24"/>
          <w:szCs w:val="24"/>
        </w:rPr>
        <w:t xml:space="preserve"> _________________________</w:t>
      </w:r>
    </w:p>
    <w:p w:rsidR="00AA6CE2" w:rsidRPr="00AA6CE2" w:rsidRDefault="00AA6CE2" w:rsidP="00AA6CE2">
      <w:pPr>
        <w:spacing w:after="0" w:line="240" w:lineRule="auto"/>
        <w:ind w:left="360"/>
        <w:jc w:val="both"/>
        <w:rPr>
          <w:rFonts w:ascii="Times New Roman" w:hAnsi="Times New Roman"/>
          <w:b/>
          <w:bCs/>
          <w:sz w:val="24"/>
          <w:szCs w:val="24"/>
        </w:rPr>
      </w:pPr>
      <w:r w:rsidRPr="00AA6CE2">
        <w:rPr>
          <w:rFonts w:ascii="Times New Roman" w:hAnsi="Times New Roman"/>
          <w:b/>
          <w:bCs/>
          <w:sz w:val="24"/>
          <w:szCs w:val="24"/>
        </w:rPr>
        <w:t>За каждый правильный вопрос  в тестовой форме ставится один балл</w:t>
      </w:r>
    </w:p>
    <w:p w:rsidR="00AA6CE2" w:rsidRPr="00AA6CE2" w:rsidRDefault="00AA6CE2" w:rsidP="00AA6CE2">
      <w:pPr>
        <w:spacing w:after="0" w:line="240" w:lineRule="auto"/>
        <w:jc w:val="both"/>
        <w:rPr>
          <w:rFonts w:ascii="Times New Roman" w:hAnsi="Times New Roman"/>
          <w:b/>
          <w:bCs/>
          <w:sz w:val="24"/>
          <w:szCs w:val="24"/>
        </w:rPr>
      </w:pPr>
      <w:r w:rsidRPr="00AA6CE2">
        <w:rPr>
          <w:rFonts w:ascii="Times New Roman" w:hAnsi="Times New Roman"/>
          <w:sz w:val="24"/>
          <w:szCs w:val="24"/>
        </w:rPr>
        <w:t>Студенту выставляется:</w:t>
      </w:r>
    </w:p>
    <w:p w:rsidR="00AA6CE2" w:rsidRPr="00AA6CE2" w:rsidRDefault="00AA6CE2" w:rsidP="003B20E5">
      <w:pPr>
        <w:pStyle w:val="a3"/>
        <w:numPr>
          <w:ilvl w:val="0"/>
          <w:numId w:val="74"/>
        </w:numPr>
        <w:spacing w:after="0" w:line="240" w:lineRule="auto"/>
        <w:ind w:left="-284" w:right="-284"/>
        <w:jc w:val="both"/>
        <w:rPr>
          <w:rFonts w:ascii="Times New Roman" w:hAnsi="Times New Roman"/>
          <w:sz w:val="24"/>
          <w:szCs w:val="24"/>
        </w:rPr>
      </w:pPr>
      <w:r w:rsidRPr="00AA6CE2">
        <w:rPr>
          <w:rFonts w:ascii="Times New Roman" w:hAnsi="Times New Roman"/>
          <w:sz w:val="24"/>
          <w:szCs w:val="24"/>
        </w:rPr>
        <w:t>оценка «отлично»………………………...100-80% выполнения работы (от15 баллов - 14);</w:t>
      </w:r>
    </w:p>
    <w:p w:rsidR="00AA6CE2" w:rsidRPr="00AA6CE2" w:rsidRDefault="00AA6CE2" w:rsidP="003B20E5">
      <w:pPr>
        <w:pStyle w:val="a3"/>
        <w:numPr>
          <w:ilvl w:val="0"/>
          <w:numId w:val="74"/>
        </w:numPr>
        <w:spacing w:after="0" w:line="240" w:lineRule="auto"/>
        <w:ind w:left="-284" w:right="-284"/>
        <w:jc w:val="both"/>
        <w:rPr>
          <w:rFonts w:ascii="Times New Roman" w:hAnsi="Times New Roman"/>
          <w:sz w:val="24"/>
          <w:szCs w:val="24"/>
        </w:rPr>
      </w:pPr>
      <w:r w:rsidRPr="00AA6CE2">
        <w:rPr>
          <w:rFonts w:ascii="Times New Roman" w:hAnsi="Times New Roman"/>
          <w:sz w:val="24"/>
          <w:szCs w:val="24"/>
        </w:rPr>
        <w:t>оценка «хорошо»............................................79-65% выполнения работы (от13</w:t>
      </w:r>
      <w:r>
        <w:rPr>
          <w:rFonts w:ascii="Times New Roman" w:hAnsi="Times New Roman"/>
          <w:sz w:val="24"/>
          <w:szCs w:val="24"/>
        </w:rPr>
        <w:t xml:space="preserve"> баллов - </w:t>
      </w:r>
      <w:r w:rsidRPr="00AA6CE2">
        <w:rPr>
          <w:rFonts w:ascii="Times New Roman" w:hAnsi="Times New Roman"/>
          <w:sz w:val="24"/>
          <w:szCs w:val="24"/>
        </w:rPr>
        <w:t>10);</w:t>
      </w:r>
    </w:p>
    <w:p w:rsidR="00AA6CE2" w:rsidRPr="00AA6CE2" w:rsidRDefault="00AA6CE2" w:rsidP="003B20E5">
      <w:pPr>
        <w:pStyle w:val="a3"/>
        <w:numPr>
          <w:ilvl w:val="0"/>
          <w:numId w:val="74"/>
        </w:numPr>
        <w:spacing w:after="0" w:line="240" w:lineRule="auto"/>
        <w:ind w:left="-284" w:right="-284"/>
        <w:jc w:val="both"/>
        <w:rPr>
          <w:rFonts w:ascii="Times New Roman" w:hAnsi="Times New Roman"/>
          <w:sz w:val="24"/>
          <w:szCs w:val="24"/>
        </w:rPr>
      </w:pPr>
      <w:r w:rsidRPr="00AA6CE2">
        <w:rPr>
          <w:rFonts w:ascii="Times New Roman" w:hAnsi="Times New Roman"/>
          <w:sz w:val="24"/>
          <w:szCs w:val="24"/>
        </w:rPr>
        <w:t xml:space="preserve">оценка «удовлетворительно».........................  </w:t>
      </w:r>
      <w:r>
        <w:rPr>
          <w:rFonts w:ascii="Times New Roman" w:hAnsi="Times New Roman"/>
          <w:sz w:val="24"/>
          <w:szCs w:val="24"/>
        </w:rPr>
        <w:t>64-35% выполнения работы (от</w:t>
      </w:r>
      <w:r w:rsidRPr="00AA6CE2">
        <w:rPr>
          <w:rFonts w:ascii="Times New Roman" w:hAnsi="Times New Roman"/>
          <w:sz w:val="24"/>
          <w:szCs w:val="24"/>
        </w:rPr>
        <w:t>9 баллов - 5);</w:t>
      </w:r>
    </w:p>
    <w:p w:rsidR="00AA6CE2" w:rsidRPr="00AA6CE2" w:rsidRDefault="00AA6CE2" w:rsidP="003B20E5">
      <w:pPr>
        <w:pStyle w:val="a3"/>
        <w:numPr>
          <w:ilvl w:val="0"/>
          <w:numId w:val="74"/>
        </w:numPr>
        <w:spacing w:after="0" w:line="240" w:lineRule="auto"/>
        <w:ind w:left="-284" w:right="-284"/>
        <w:jc w:val="both"/>
        <w:rPr>
          <w:rFonts w:ascii="Times New Roman" w:hAnsi="Times New Roman"/>
          <w:sz w:val="24"/>
          <w:szCs w:val="24"/>
        </w:rPr>
      </w:pPr>
      <w:r w:rsidRPr="00AA6CE2">
        <w:rPr>
          <w:rFonts w:ascii="Times New Roman" w:hAnsi="Times New Roman"/>
          <w:sz w:val="24"/>
          <w:szCs w:val="24"/>
        </w:rPr>
        <w:t>оценка «неудовлетворительно</w:t>
      </w:r>
      <w:r>
        <w:rPr>
          <w:rFonts w:ascii="Times New Roman" w:hAnsi="Times New Roman"/>
          <w:sz w:val="24"/>
          <w:szCs w:val="24"/>
        </w:rPr>
        <w:t>»........................</w:t>
      </w:r>
      <w:r w:rsidRPr="00AA6CE2">
        <w:rPr>
          <w:rFonts w:ascii="Times New Roman" w:hAnsi="Times New Roman"/>
          <w:sz w:val="24"/>
          <w:szCs w:val="24"/>
        </w:rPr>
        <w:t>...34-0% выполнения работы (от 4 баллов);</w:t>
      </w:r>
    </w:p>
    <w:p w:rsidR="00AA6CE2" w:rsidRPr="00AA6CE2" w:rsidRDefault="00AA6CE2" w:rsidP="003B20E5">
      <w:pPr>
        <w:pStyle w:val="a3"/>
        <w:numPr>
          <w:ilvl w:val="0"/>
          <w:numId w:val="74"/>
        </w:numPr>
        <w:spacing w:after="0" w:line="240" w:lineRule="auto"/>
        <w:ind w:left="-284" w:right="-284"/>
        <w:jc w:val="both"/>
        <w:rPr>
          <w:rFonts w:ascii="Times New Roman" w:hAnsi="Times New Roman"/>
          <w:sz w:val="24"/>
          <w:szCs w:val="24"/>
        </w:rPr>
      </w:pPr>
      <w:r w:rsidRPr="00AA6CE2">
        <w:rPr>
          <w:rFonts w:ascii="Times New Roman" w:hAnsi="Times New Roman"/>
          <w:sz w:val="24"/>
          <w:szCs w:val="24"/>
        </w:rPr>
        <w:t xml:space="preserve">оценка «зачтено» </w:t>
      </w:r>
      <w:r>
        <w:rPr>
          <w:rFonts w:ascii="Times New Roman" w:hAnsi="Times New Roman"/>
          <w:sz w:val="24"/>
          <w:szCs w:val="24"/>
        </w:rPr>
        <w:t xml:space="preserve">выставляется студенту, если </w:t>
      </w:r>
      <w:r w:rsidRPr="00AA6CE2">
        <w:rPr>
          <w:rFonts w:ascii="Times New Roman" w:hAnsi="Times New Roman"/>
          <w:sz w:val="24"/>
          <w:szCs w:val="24"/>
        </w:rPr>
        <w:t>100-35% выполнения работы (от14 баллов - 5);</w:t>
      </w:r>
    </w:p>
    <w:p w:rsidR="00192BA0" w:rsidRPr="00AA6CE2" w:rsidRDefault="00AA6CE2" w:rsidP="003B20E5">
      <w:pPr>
        <w:pStyle w:val="a3"/>
        <w:numPr>
          <w:ilvl w:val="0"/>
          <w:numId w:val="74"/>
        </w:numPr>
        <w:spacing w:after="0" w:line="240" w:lineRule="auto"/>
        <w:ind w:left="-284" w:right="-284"/>
        <w:jc w:val="both"/>
        <w:rPr>
          <w:rFonts w:ascii="Times New Roman" w:hAnsi="Times New Roman"/>
          <w:sz w:val="24"/>
          <w:szCs w:val="24"/>
        </w:rPr>
      </w:pPr>
      <w:r w:rsidRPr="00AA6CE2">
        <w:rPr>
          <w:rFonts w:ascii="Times New Roman" w:hAnsi="Times New Roman"/>
          <w:sz w:val="24"/>
          <w:szCs w:val="24"/>
        </w:rPr>
        <w:t>оценка «не зачтено» ..................................................34-0% выполнения работы (от 4 баллов).</w:t>
      </w:r>
    </w:p>
    <w:p w:rsidR="00A63AAB" w:rsidRPr="00210DCD" w:rsidRDefault="00612019" w:rsidP="00210DCD">
      <w:pPr>
        <w:spacing w:after="0" w:line="240" w:lineRule="auto"/>
        <w:jc w:val="center"/>
        <w:rPr>
          <w:rFonts w:ascii="Times New Roman" w:hAnsi="Times New Roman" w:cs="Times New Roman"/>
          <w:b/>
          <w:bCs/>
          <w:caps/>
          <w:sz w:val="24"/>
          <w:szCs w:val="24"/>
        </w:rPr>
      </w:pPr>
      <w:r w:rsidRPr="00210DCD">
        <w:rPr>
          <w:rFonts w:ascii="Times New Roman" w:hAnsi="Times New Roman" w:cs="Times New Roman"/>
          <w:b/>
          <w:bCs/>
          <w:caps/>
          <w:sz w:val="24"/>
          <w:szCs w:val="24"/>
        </w:rPr>
        <w:t xml:space="preserve">Вопрросы </w:t>
      </w:r>
      <w:r w:rsidR="006C0F5E" w:rsidRPr="00210DCD">
        <w:rPr>
          <w:rFonts w:ascii="Times New Roman" w:hAnsi="Times New Roman" w:cs="Times New Roman"/>
          <w:b/>
          <w:bCs/>
          <w:caps/>
          <w:sz w:val="24"/>
          <w:szCs w:val="24"/>
        </w:rPr>
        <w:t>для текущего контроля</w:t>
      </w:r>
    </w:p>
    <w:p w:rsidR="008A2A71" w:rsidRPr="0009061E" w:rsidRDefault="008A2A71" w:rsidP="008A2A71">
      <w:pPr>
        <w:spacing w:after="0" w:line="240" w:lineRule="auto"/>
        <w:jc w:val="center"/>
        <w:rPr>
          <w:rFonts w:ascii="Times New Roman" w:hAnsi="Times New Roman" w:cs="Times New Roman"/>
          <w:b/>
          <w:sz w:val="24"/>
          <w:szCs w:val="24"/>
        </w:rPr>
      </w:pPr>
      <w:r w:rsidRPr="0009061E">
        <w:rPr>
          <w:rFonts w:ascii="Times New Roman" w:hAnsi="Times New Roman" w:cs="Times New Roman"/>
          <w:b/>
          <w:sz w:val="24"/>
          <w:szCs w:val="24"/>
        </w:rPr>
        <w:t>окружности»</w:t>
      </w:r>
    </w:p>
    <w:p w:rsidR="008A2A71" w:rsidRPr="0009061E" w:rsidRDefault="008A2A71" w:rsidP="008A2A71">
      <w:pPr>
        <w:pStyle w:val="a9"/>
        <w:shd w:val="clear" w:color="auto" w:fill="FFFFFF"/>
        <w:spacing w:before="0" w:beforeAutospacing="0" w:after="0" w:afterAutospacing="0"/>
        <w:textAlignment w:val="baseline"/>
      </w:pPr>
      <w:r w:rsidRPr="0009061E">
        <w:rPr>
          <w:b/>
          <w:bCs/>
          <w:bdr w:val="none" w:sz="0" w:space="0" w:color="auto" w:frame="1"/>
        </w:rPr>
        <w:t>1 вариант</w:t>
      </w:r>
    </w:p>
    <w:p w:rsidR="008A2A71" w:rsidRPr="0009061E" w:rsidRDefault="008A2A71" w:rsidP="008A2A71">
      <w:pPr>
        <w:pStyle w:val="a9"/>
        <w:shd w:val="clear" w:color="auto" w:fill="FFFFFF"/>
        <w:spacing w:before="0" w:beforeAutospacing="0" w:after="0" w:afterAutospacing="0"/>
        <w:textAlignment w:val="baseline"/>
      </w:pPr>
      <w:r w:rsidRPr="0009061E">
        <w:t>1. Велосипедист, двигаясь равномерно, проезжает 20 м за 2 с. Какой путь он проедет при движении с той же скоростью за 10 с?</w:t>
      </w:r>
    </w:p>
    <w:p w:rsidR="008A2A71" w:rsidRPr="0009061E" w:rsidRDefault="008A2A71" w:rsidP="008A2A71">
      <w:pPr>
        <w:pStyle w:val="a9"/>
        <w:shd w:val="clear" w:color="auto" w:fill="FFFFFF"/>
        <w:spacing w:before="0" w:beforeAutospacing="0" w:after="0" w:afterAutospacing="0"/>
        <w:textAlignment w:val="baseline"/>
      </w:pPr>
      <w:r w:rsidRPr="0009061E">
        <w:t>2. Через 25 с после начала движения спидометр автомобиля показал скорость движения</w:t>
      </w:r>
    </w:p>
    <w:p w:rsidR="008A2A71" w:rsidRDefault="008A2A71" w:rsidP="008A2A71">
      <w:pPr>
        <w:pStyle w:val="a9"/>
        <w:shd w:val="clear" w:color="auto" w:fill="FFFFFF"/>
        <w:spacing w:before="0" w:beforeAutospacing="0" w:after="0" w:afterAutospacing="0"/>
        <w:textAlignment w:val="baseline"/>
      </w:pPr>
      <w:r w:rsidRPr="0009061E">
        <w:t>36 км/ч. С каким ускорением двигался автомобиль?</w:t>
      </w:r>
    </w:p>
    <w:p w:rsidR="008A2A71" w:rsidRPr="0009061E" w:rsidRDefault="008A2A71" w:rsidP="008A2A71">
      <w:pPr>
        <w:pStyle w:val="a9"/>
        <w:shd w:val="clear" w:color="auto" w:fill="FFFFFF"/>
        <w:spacing w:before="0" w:beforeAutospacing="0" w:after="0" w:afterAutospacing="0"/>
        <w:jc w:val="both"/>
        <w:textAlignment w:val="baseline"/>
      </w:pPr>
      <w:r>
        <w:t xml:space="preserve">3. При аварийном торможении автомобиль, движущийся со скоростью 50 км/ч, остановился за 6с. Определите ускорение автомобиля и тормозной путь. </w:t>
      </w:r>
    </w:p>
    <w:p w:rsidR="008A2A71" w:rsidRPr="00B92531" w:rsidRDefault="008A2A71" w:rsidP="00B92531">
      <w:pPr>
        <w:pStyle w:val="c4"/>
        <w:shd w:val="clear" w:color="auto" w:fill="FFFFFF"/>
        <w:spacing w:before="0" w:beforeAutospacing="0" w:after="0" w:afterAutospacing="0"/>
        <w:jc w:val="both"/>
        <w:rPr>
          <w:color w:val="000000"/>
        </w:rPr>
      </w:pPr>
      <w:r>
        <w:t>4</w:t>
      </w:r>
      <w:r w:rsidRPr="00433B86">
        <w:t>.</w:t>
      </w:r>
      <w:r w:rsidRPr="00433B86">
        <w:rPr>
          <w:color w:val="000000"/>
        </w:rPr>
        <w:t xml:space="preserve"> Самолет при скорости 360 км/ч делает мертвую петлю радиусом 400 м. Каково центростремительное ускорение самолета?</w:t>
      </w:r>
    </w:p>
    <w:p w:rsidR="008A2A71" w:rsidRPr="0009061E" w:rsidRDefault="008A2A71" w:rsidP="008A2A71">
      <w:pPr>
        <w:spacing w:after="0" w:line="240" w:lineRule="auto"/>
        <w:jc w:val="center"/>
        <w:rPr>
          <w:rFonts w:ascii="Times New Roman" w:hAnsi="Times New Roman" w:cs="Times New Roman"/>
          <w:b/>
          <w:sz w:val="24"/>
          <w:szCs w:val="24"/>
        </w:rPr>
      </w:pPr>
      <w:r w:rsidRPr="0009061E">
        <w:rPr>
          <w:rFonts w:ascii="Times New Roman" w:hAnsi="Times New Roman" w:cs="Times New Roman"/>
          <w:b/>
          <w:sz w:val="24"/>
          <w:szCs w:val="24"/>
        </w:rPr>
        <w:t>Контрольная работа № 1 по теме «Равнопеременное движение, движение по окружности»</w:t>
      </w:r>
    </w:p>
    <w:p w:rsidR="008A2A71" w:rsidRPr="0009061E" w:rsidRDefault="008A2A71" w:rsidP="008A2A71">
      <w:pPr>
        <w:pStyle w:val="a9"/>
        <w:shd w:val="clear" w:color="auto" w:fill="FFFFFF"/>
        <w:spacing w:before="0" w:beforeAutospacing="0" w:after="0" w:afterAutospacing="0"/>
        <w:textAlignment w:val="baseline"/>
      </w:pPr>
      <w:r w:rsidRPr="0009061E">
        <w:rPr>
          <w:b/>
          <w:bCs/>
          <w:bdr w:val="none" w:sz="0" w:space="0" w:color="auto" w:frame="1"/>
        </w:rPr>
        <w:t>2 вариант</w:t>
      </w:r>
    </w:p>
    <w:p w:rsidR="008A2A71" w:rsidRPr="0009061E" w:rsidRDefault="008A2A71" w:rsidP="008A2A71">
      <w:pPr>
        <w:pStyle w:val="a9"/>
        <w:shd w:val="clear" w:color="auto" w:fill="FFFFFF"/>
        <w:spacing w:before="0" w:beforeAutospacing="0" w:after="0" w:afterAutospacing="0"/>
        <w:textAlignment w:val="baseline"/>
      </w:pPr>
      <w:r w:rsidRPr="0009061E">
        <w:t>1. Автомобиль, двигаясь равномерно, проехал 50 м за 2 с. Какой путь он проедет за 20 с, двигаясь с той же скоростью?</w:t>
      </w:r>
    </w:p>
    <w:p w:rsidR="008A2A71" w:rsidRPr="0009061E" w:rsidRDefault="008A2A71" w:rsidP="008A2A71">
      <w:pPr>
        <w:pStyle w:val="a9"/>
        <w:shd w:val="clear" w:color="auto" w:fill="FFFFFF"/>
        <w:spacing w:before="0" w:beforeAutospacing="0" w:after="0" w:afterAutospacing="0"/>
        <w:textAlignment w:val="baseline"/>
      </w:pPr>
      <w:r w:rsidRPr="0009061E">
        <w:t>2. С каким ускорением дол</w:t>
      </w:r>
      <w:r>
        <w:t>жен затормозить автомобиль, дви</w:t>
      </w:r>
      <w:r w:rsidRPr="0009061E">
        <w:t>жущийся со скоростью 36 км/ч, чтобы через 10 с остановиться?</w:t>
      </w:r>
    </w:p>
    <w:p w:rsidR="008A2A71" w:rsidRPr="000A6A91" w:rsidRDefault="008A2A71" w:rsidP="008A2A71">
      <w:pPr>
        <w:pStyle w:val="a9"/>
        <w:shd w:val="clear" w:color="auto" w:fill="FFFFFF"/>
        <w:spacing w:before="0" w:beforeAutospacing="0" w:after="0" w:afterAutospacing="0"/>
        <w:textAlignment w:val="baseline"/>
      </w:pPr>
      <w:r w:rsidRPr="000A6A91">
        <w:t xml:space="preserve">3. Автомобиль, остановившись перед светофором, набирает затем скорость 52км/ч на пути </w:t>
      </w:r>
      <w:r w:rsidRPr="000A6A91">
        <w:rPr>
          <w:color w:val="333333"/>
          <w:shd w:val="clear" w:color="auto" w:fill="FFFFFF"/>
        </w:rPr>
        <w:t>60 м. С каким ускорением он двигался? Сколько времени длился разгон?</w:t>
      </w:r>
    </w:p>
    <w:p w:rsidR="0009061E" w:rsidRPr="0009061E" w:rsidRDefault="008A2A71" w:rsidP="00B92531">
      <w:pPr>
        <w:spacing w:after="0" w:line="240" w:lineRule="auto"/>
        <w:jc w:val="both"/>
      </w:pPr>
      <w:r>
        <w:rPr>
          <w:rFonts w:ascii="Times New Roman" w:eastAsia="Times New Roman" w:hAnsi="Times New Roman" w:cs="Times New Roman"/>
          <w:color w:val="000000"/>
          <w:sz w:val="24"/>
          <w:szCs w:val="24"/>
        </w:rPr>
        <w:t>4</w:t>
      </w:r>
      <w:r w:rsidRPr="00433B86">
        <w:rPr>
          <w:rFonts w:ascii="Times New Roman" w:eastAsia="Times New Roman" w:hAnsi="Times New Roman" w:cs="Times New Roman"/>
          <w:color w:val="000000"/>
          <w:sz w:val="24"/>
          <w:szCs w:val="24"/>
        </w:rPr>
        <w:t xml:space="preserve">. </w:t>
      </w:r>
      <w:proofErr w:type="gramStart"/>
      <w:r w:rsidRPr="00433B86">
        <w:rPr>
          <w:rFonts w:ascii="Times New Roman" w:eastAsia="Times New Roman" w:hAnsi="Times New Roman" w:cs="Times New Roman"/>
          <w:color w:val="000000"/>
          <w:sz w:val="24"/>
          <w:szCs w:val="24"/>
        </w:rPr>
        <w:t>Ветровое колесо</w:t>
      </w:r>
      <w:proofErr w:type="gramEnd"/>
      <w:r w:rsidRPr="00433B86">
        <w:rPr>
          <w:rFonts w:ascii="Times New Roman" w:eastAsia="Times New Roman" w:hAnsi="Times New Roman" w:cs="Times New Roman"/>
          <w:color w:val="000000"/>
          <w:sz w:val="24"/>
          <w:szCs w:val="24"/>
        </w:rPr>
        <w:t xml:space="preserve"> радиусом 1,2 м делает 42 об/мин. Определите центростремительное ускорение концов лопастей ветрового колеса.</w:t>
      </w:r>
    </w:p>
    <w:p w:rsidR="005959F4" w:rsidRPr="005959F4" w:rsidRDefault="005959F4" w:rsidP="005959F4">
      <w:pPr>
        <w:shd w:val="clear" w:color="auto" w:fill="FFFFFF"/>
        <w:spacing w:after="0" w:line="240" w:lineRule="auto"/>
        <w:jc w:val="both"/>
        <w:rPr>
          <w:rFonts w:ascii="Times New Roman" w:eastAsia="Times New Roman" w:hAnsi="Times New Roman" w:cs="Times New Roman"/>
          <w:sz w:val="24"/>
          <w:szCs w:val="24"/>
        </w:rPr>
      </w:pPr>
      <w:r w:rsidRPr="005959F4">
        <w:rPr>
          <w:rFonts w:ascii="Times New Roman" w:eastAsia="Times New Roman" w:hAnsi="Times New Roman" w:cs="Times New Roman"/>
          <w:b/>
          <w:bCs/>
          <w:sz w:val="24"/>
          <w:szCs w:val="24"/>
        </w:rPr>
        <w:t>Контрольная работа №2 «Динамика. Силы в природе»</w:t>
      </w:r>
    </w:p>
    <w:p w:rsidR="005959F4" w:rsidRPr="005959F4" w:rsidRDefault="005959F4" w:rsidP="005959F4">
      <w:pPr>
        <w:shd w:val="clear" w:color="auto" w:fill="FFFFFF"/>
        <w:spacing w:after="0" w:line="240" w:lineRule="auto"/>
        <w:jc w:val="both"/>
        <w:rPr>
          <w:rFonts w:ascii="Times New Roman" w:eastAsia="Times New Roman" w:hAnsi="Times New Roman" w:cs="Times New Roman"/>
          <w:sz w:val="24"/>
          <w:szCs w:val="24"/>
        </w:rPr>
      </w:pPr>
      <w:r w:rsidRPr="005959F4">
        <w:rPr>
          <w:rFonts w:ascii="Times New Roman" w:eastAsia="Times New Roman" w:hAnsi="Times New Roman" w:cs="Times New Roman"/>
          <w:b/>
          <w:bCs/>
          <w:sz w:val="24"/>
          <w:szCs w:val="24"/>
        </w:rPr>
        <w:t>Вариант №1</w:t>
      </w:r>
    </w:p>
    <w:p w:rsidR="005959F4" w:rsidRPr="005959F4" w:rsidRDefault="005959F4" w:rsidP="003B20E5">
      <w:pPr>
        <w:numPr>
          <w:ilvl w:val="0"/>
          <w:numId w:val="27"/>
        </w:numPr>
        <w:shd w:val="clear" w:color="auto" w:fill="FFFFFF"/>
        <w:tabs>
          <w:tab w:val="clear" w:pos="720"/>
          <w:tab w:val="num" w:pos="284"/>
        </w:tabs>
        <w:spacing w:after="0" w:line="338" w:lineRule="atLeast"/>
        <w:ind w:left="0" w:firstLine="0"/>
        <w:jc w:val="both"/>
        <w:rPr>
          <w:rFonts w:ascii="Times New Roman" w:eastAsia="Times New Roman" w:hAnsi="Times New Roman" w:cs="Times New Roman"/>
          <w:sz w:val="24"/>
          <w:szCs w:val="24"/>
        </w:rPr>
      </w:pPr>
      <w:r w:rsidRPr="005959F4">
        <w:rPr>
          <w:rFonts w:ascii="Times New Roman" w:eastAsia="Times New Roman" w:hAnsi="Times New Roman" w:cs="Times New Roman"/>
          <w:sz w:val="24"/>
          <w:szCs w:val="24"/>
        </w:rPr>
        <w:t>Брусок соскальзывает вниз по наклонной плоскости с углом наклона плоскости к горизонту 30</w:t>
      </w:r>
      <w:r w:rsidRPr="005959F4">
        <w:rPr>
          <w:rFonts w:ascii="Times New Roman" w:eastAsia="Times New Roman" w:hAnsi="Times New Roman" w:cs="Times New Roman"/>
          <w:sz w:val="24"/>
          <w:szCs w:val="24"/>
          <w:vertAlign w:val="superscript"/>
        </w:rPr>
        <w:t>0</w:t>
      </w:r>
      <w:r w:rsidRPr="005959F4">
        <w:rPr>
          <w:rFonts w:ascii="Times New Roman" w:eastAsia="Times New Roman" w:hAnsi="Times New Roman" w:cs="Times New Roman"/>
          <w:sz w:val="24"/>
          <w:szCs w:val="24"/>
        </w:rPr>
        <w:t>. Коэффициент трения бруска о наклонную плоскость 0,3.</w:t>
      </w:r>
    </w:p>
    <w:p w:rsidR="005959F4" w:rsidRPr="005959F4" w:rsidRDefault="005959F4" w:rsidP="005959F4">
      <w:pPr>
        <w:shd w:val="clear" w:color="auto" w:fill="FFFFFF"/>
        <w:tabs>
          <w:tab w:val="num" w:pos="284"/>
        </w:tabs>
        <w:spacing w:after="0" w:line="240" w:lineRule="auto"/>
        <w:ind w:left="567"/>
        <w:jc w:val="both"/>
        <w:rPr>
          <w:rFonts w:ascii="Times New Roman" w:eastAsia="Times New Roman" w:hAnsi="Times New Roman" w:cs="Times New Roman"/>
          <w:sz w:val="24"/>
          <w:szCs w:val="24"/>
        </w:rPr>
      </w:pPr>
      <w:r w:rsidRPr="005959F4">
        <w:rPr>
          <w:rFonts w:ascii="Times New Roman" w:eastAsia="Times New Roman" w:hAnsi="Times New Roman" w:cs="Times New Roman"/>
          <w:b/>
          <w:bCs/>
          <w:sz w:val="24"/>
          <w:szCs w:val="24"/>
        </w:rPr>
        <w:t>А)</w:t>
      </w:r>
      <w:r w:rsidRPr="005959F4">
        <w:rPr>
          <w:rFonts w:ascii="Times New Roman" w:eastAsia="Times New Roman" w:hAnsi="Times New Roman" w:cs="Times New Roman"/>
          <w:sz w:val="24"/>
          <w:szCs w:val="24"/>
        </w:rPr>
        <w:t>Изобразите силы, действующие на брусок.</w:t>
      </w:r>
    </w:p>
    <w:p w:rsidR="005959F4" w:rsidRPr="005959F4" w:rsidRDefault="005959F4" w:rsidP="005959F4">
      <w:pPr>
        <w:shd w:val="clear" w:color="auto" w:fill="FFFFFF"/>
        <w:tabs>
          <w:tab w:val="num" w:pos="284"/>
        </w:tabs>
        <w:spacing w:after="0" w:line="240" w:lineRule="auto"/>
        <w:ind w:left="567"/>
        <w:jc w:val="both"/>
        <w:rPr>
          <w:rFonts w:ascii="Times New Roman" w:eastAsia="Times New Roman" w:hAnsi="Times New Roman" w:cs="Times New Roman"/>
          <w:sz w:val="24"/>
          <w:szCs w:val="24"/>
        </w:rPr>
      </w:pPr>
      <w:r w:rsidRPr="005959F4">
        <w:rPr>
          <w:rFonts w:ascii="Times New Roman" w:eastAsia="Times New Roman" w:hAnsi="Times New Roman" w:cs="Times New Roman"/>
          <w:b/>
          <w:bCs/>
          <w:sz w:val="24"/>
          <w:szCs w:val="24"/>
        </w:rPr>
        <w:t>Б)</w:t>
      </w:r>
      <w:r w:rsidRPr="005959F4">
        <w:rPr>
          <w:rFonts w:ascii="Times New Roman" w:eastAsia="Times New Roman" w:hAnsi="Times New Roman" w:cs="Times New Roman"/>
          <w:sz w:val="24"/>
          <w:szCs w:val="24"/>
        </w:rPr>
        <w:t>С каким ускорением скользит брусок по наклонной плоскости?</w:t>
      </w:r>
    </w:p>
    <w:p w:rsidR="005959F4" w:rsidRPr="005959F4" w:rsidRDefault="005959F4" w:rsidP="005959F4">
      <w:pPr>
        <w:shd w:val="clear" w:color="auto" w:fill="FFFFFF"/>
        <w:tabs>
          <w:tab w:val="num" w:pos="284"/>
        </w:tabs>
        <w:spacing w:after="0" w:line="240" w:lineRule="auto"/>
        <w:ind w:left="567"/>
        <w:jc w:val="both"/>
        <w:rPr>
          <w:rFonts w:ascii="Times New Roman" w:eastAsia="Times New Roman" w:hAnsi="Times New Roman" w:cs="Times New Roman"/>
          <w:sz w:val="24"/>
          <w:szCs w:val="24"/>
        </w:rPr>
      </w:pPr>
      <w:r w:rsidRPr="005959F4">
        <w:rPr>
          <w:rFonts w:ascii="Times New Roman" w:eastAsia="Times New Roman" w:hAnsi="Times New Roman" w:cs="Times New Roman"/>
          <w:b/>
          <w:bCs/>
          <w:sz w:val="24"/>
          <w:szCs w:val="24"/>
        </w:rPr>
        <w:t>В)</w:t>
      </w:r>
      <w:r w:rsidRPr="005959F4">
        <w:rPr>
          <w:rFonts w:ascii="Times New Roman" w:eastAsia="Times New Roman" w:hAnsi="Times New Roman" w:cs="Times New Roman"/>
          <w:sz w:val="24"/>
          <w:szCs w:val="24"/>
        </w:rPr>
        <w:t>Какую силу, направленную вдоль наклонной плоскости, необходимо приложить к бруску, чтобы от двигался вверх по наклонной плоскости с тем же ускорением? Масса бруска 10 кг.</w:t>
      </w:r>
    </w:p>
    <w:p w:rsidR="005959F4" w:rsidRPr="005959F4" w:rsidRDefault="005959F4" w:rsidP="005959F4">
      <w:pPr>
        <w:shd w:val="clear" w:color="auto" w:fill="FFFFFF"/>
        <w:tabs>
          <w:tab w:val="num" w:pos="284"/>
        </w:tabs>
        <w:spacing w:after="0" w:line="240" w:lineRule="auto"/>
        <w:jc w:val="both"/>
        <w:rPr>
          <w:rFonts w:ascii="Times New Roman" w:eastAsia="Times New Roman" w:hAnsi="Times New Roman" w:cs="Times New Roman"/>
          <w:sz w:val="24"/>
          <w:szCs w:val="24"/>
        </w:rPr>
      </w:pPr>
      <w:r w:rsidRPr="005959F4">
        <w:rPr>
          <w:rFonts w:ascii="Times New Roman" w:eastAsia="Times New Roman" w:hAnsi="Times New Roman" w:cs="Times New Roman"/>
          <w:b/>
          <w:bCs/>
          <w:sz w:val="24"/>
          <w:szCs w:val="24"/>
        </w:rPr>
        <w:t>2.</w:t>
      </w:r>
      <w:r w:rsidRPr="005959F4">
        <w:rPr>
          <w:rFonts w:ascii="Times New Roman" w:eastAsia="Times New Roman" w:hAnsi="Times New Roman" w:cs="Times New Roman"/>
          <w:sz w:val="24"/>
          <w:szCs w:val="24"/>
        </w:rPr>
        <w:t xml:space="preserve"> Подвешенный на нит</w:t>
      </w:r>
      <w:r>
        <w:rPr>
          <w:rFonts w:ascii="Times New Roman" w:eastAsia="Times New Roman" w:hAnsi="Times New Roman" w:cs="Times New Roman"/>
          <w:sz w:val="24"/>
          <w:szCs w:val="24"/>
        </w:rPr>
        <w:t xml:space="preserve">и шарик массой 100 г отклонили </w:t>
      </w:r>
      <w:r w:rsidRPr="005959F4">
        <w:rPr>
          <w:rFonts w:ascii="Times New Roman" w:eastAsia="Times New Roman" w:hAnsi="Times New Roman" w:cs="Times New Roman"/>
          <w:sz w:val="24"/>
          <w:szCs w:val="24"/>
        </w:rPr>
        <w:t>от положения равновесия на угол 60</w:t>
      </w:r>
      <w:r w:rsidRPr="005959F4">
        <w:rPr>
          <w:rFonts w:ascii="Times New Roman" w:eastAsia="Times New Roman" w:hAnsi="Times New Roman" w:cs="Times New Roman"/>
          <w:sz w:val="24"/>
          <w:szCs w:val="24"/>
          <w:vertAlign w:val="superscript"/>
        </w:rPr>
        <w:t>0</w:t>
      </w:r>
      <w:r w:rsidRPr="005959F4">
        <w:rPr>
          <w:rFonts w:ascii="Times New Roman" w:eastAsia="Times New Roman" w:hAnsi="Times New Roman" w:cs="Times New Roman"/>
          <w:sz w:val="24"/>
          <w:szCs w:val="24"/>
        </w:rPr>
        <w:t>и отпустили.</w:t>
      </w:r>
    </w:p>
    <w:p w:rsidR="005959F4" w:rsidRPr="005959F4" w:rsidRDefault="005959F4" w:rsidP="00171F5A">
      <w:pPr>
        <w:shd w:val="clear" w:color="auto" w:fill="FFFFFF"/>
        <w:tabs>
          <w:tab w:val="num" w:pos="284"/>
        </w:tabs>
        <w:spacing w:after="0" w:line="240" w:lineRule="auto"/>
        <w:ind w:left="567"/>
        <w:jc w:val="both"/>
        <w:rPr>
          <w:rFonts w:ascii="Times New Roman" w:eastAsia="Times New Roman" w:hAnsi="Times New Roman" w:cs="Times New Roman"/>
          <w:sz w:val="24"/>
          <w:szCs w:val="24"/>
        </w:rPr>
      </w:pPr>
      <w:r w:rsidRPr="005959F4">
        <w:rPr>
          <w:rFonts w:ascii="Times New Roman" w:eastAsia="Times New Roman" w:hAnsi="Times New Roman" w:cs="Times New Roman"/>
          <w:b/>
          <w:bCs/>
          <w:sz w:val="24"/>
          <w:szCs w:val="24"/>
        </w:rPr>
        <w:t>А)</w:t>
      </w:r>
      <w:r w:rsidRPr="005959F4">
        <w:rPr>
          <w:rFonts w:ascii="Times New Roman" w:eastAsia="Times New Roman" w:hAnsi="Times New Roman" w:cs="Times New Roman"/>
          <w:sz w:val="24"/>
          <w:szCs w:val="24"/>
        </w:rPr>
        <w:t xml:space="preserve">Чему равна </w:t>
      </w:r>
      <w:r w:rsidR="00171F5A">
        <w:rPr>
          <w:rFonts w:ascii="Times New Roman" w:eastAsia="Times New Roman" w:hAnsi="Times New Roman" w:cs="Times New Roman"/>
          <w:sz w:val="24"/>
          <w:szCs w:val="24"/>
        </w:rPr>
        <w:t>сила натяжения нити в этот момент</w:t>
      </w:r>
      <w:r w:rsidRPr="005959F4">
        <w:rPr>
          <w:rFonts w:ascii="Times New Roman" w:eastAsia="Times New Roman" w:hAnsi="Times New Roman" w:cs="Times New Roman"/>
          <w:sz w:val="24"/>
          <w:szCs w:val="24"/>
        </w:rPr>
        <w:t xml:space="preserve"> времени?</w:t>
      </w:r>
    </w:p>
    <w:p w:rsidR="005959F4" w:rsidRPr="005959F4" w:rsidRDefault="005959F4" w:rsidP="00171F5A">
      <w:pPr>
        <w:shd w:val="clear" w:color="auto" w:fill="FFFFFF"/>
        <w:tabs>
          <w:tab w:val="num" w:pos="284"/>
        </w:tabs>
        <w:spacing w:after="0" w:line="240" w:lineRule="auto"/>
        <w:ind w:left="567"/>
        <w:jc w:val="both"/>
        <w:rPr>
          <w:rFonts w:ascii="Times New Roman" w:eastAsia="Times New Roman" w:hAnsi="Times New Roman" w:cs="Times New Roman"/>
          <w:sz w:val="24"/>
          <w:szCs w:val="24"/>
        </w:rPr>
      </w:pPr>
      <w:r w:rsidRPr="005959F4">
        <w:rPr>
          <w:rFonts w:ascii="Times New Roman" w:eastAsia="Times New Roman" w:hAnsi="Times New Roman" w:cs="Times New Roman"/>
          <w:b/>
          <w:bCs/>
          <w:sz w:val="24"/>
          <w:szCs w:val="24"/>
        </w:rPr>
        <w:lastRenderedPageBreak/>
        <w:t>Б)</w:t>
      </w:r>
      <w:r w:rsidRPr="005959F4">
        <w:rPr>
          <w:rFonts w:ascii="Times New Roman" w:eastAsia="Times New Roman" w:hAnsi="Times New Roman" w:cs="Times New Roman"/>
          <w:sz w:val="24"/>
          <w:szCs w:val="24"/>
        </w:rPr>
        <w:t>С какой скоростью шарик пройдет положение равновесия, если сила натяжения нити при этом будет равна 1,25 Н? длина нити 1,6 м.</w:t>
      </w:r>
    </w:p>
    <w:p w:rsidR="005959F4" w:rsidRPr="005959F4" w:rsidRDefault="005959F4" w:rsidP="00171F5A">
      <w:pPr>
        <w:shd w:val="clear" w:color="auto" w:fill="FFFFFF"/>
        <w:tabs>
          <w:tab w:val="num" w:pos="284"/>
        </w:tabs>
        <w:spacing w:after="0" w:line="240" w:lineRule="auto"/>
        <w:ind w:left="567"/>
        <w:jc w:val="both"/>
        <w:rPr>
          <w:rFonts w:ascii="Times New Roman" w:eastAsia="Times New Roman" w:hAnsi="Times New Roman" w:cs="Times New Roman"/>
          <w:sz w:val="24"/>
          <w:szCs w:val="24"/>
        </w:rPr>
      </w:pPr>
      <w:r w:rsidRPr="005959F4">
        <w:rPr>
          <w:rFonts w:ascii="Times New Roman" w:eastAsia="Times New Roman" w:hAnsi="Times New Roman" w:cs="Times New Roman"/>
          <w:b/>
          <w:bCs/>
          <w:sz w:val="24"/>
          <w:szCs w:val="24"/>
        </w:rPr>
        <w:t>В)</w:t>
      </w:r>
      <w:r w:rsidRPr="005959F4">
        <w:rPr>
          <w:rFonts w:ascii="Times New Roman" w:eastAsia="Times New Roman" w:hAnsi="Times New Roman" w:cs="Times New Roman"/>
          <w:sz w:val="24"/>
          <w:szCs w:val="24"/>
        </w:rPr>
        <w:t>На какой угол от вертикали отклонится нить, если шарик вращать с такой же скоростью в горизонтальной плоскости?</w:t>
      </w:r>
    </w:p>
    <w:p w:rsidR="005959F4" w:rsidRPr="005959F4" w:rsidRDefault="005959F4" w:rsidP="005959F4">
      <w:pPr>
        <w:shd w:val="clear" w:color="auto" w:fill="FFFFFF"/>
        <w:tabs>
          <w:tab w:val="num" w:pos="284"/>
        </w:tabs>
        <w:spacing w:after="0" w:line="240" w:lineRule="auto"/>
        <w:jc w:val="both"/>
        <w:rPr>
          <w:rFonts w:ascii="Times New Roman" w:eastAsia="Times New Roman" w:hAnsi="Times New Roman" w:cs="Times New Roman"/>
          <w:sz w:val="24"/>
          <w:szCs w:val="24"/>
        </w:rPr>
      </w:pPr>
      <w:r w:rsidRPr="005959F4">
        <w:rPr>
          <w:rFonts w:ascii="Times New Roman" w:eastAsia="Times New Roman" w:hAnsi="Times New Roman" w:cs="Times New Roman"/>
          <w:b/>
          <w:bCs/>
          <w:sz w:val="24"/>
          <w:szCs w:val="24"/>
        </w:rPr>
        <w:t>3.</w:t>
      </w:r>
      <w:r w:rsidRPr="005959F4">
        <w:rPr>
          <w:rFonts w:ascii="Times New Roman" w:eastAsia="Times New Roman" w:hAnsi="Times New Roman" w:cs="Times New Roman"/>
          <w:sz w:val="24"/>
          <w:szCs w:val="24"/>
        </w:rPr>
        <w:t>Космический корабль массой 10 т движется по круговой орбите искусственного спутника Земли на высоте, равной 0,1 радиуса Земли.</w:t>
      </w:r>
    </w:p>
    <w:p w:rsidR="005959F4" w:rsidRPr="005959F4" w:rsidRDefault="005959F4" w:rsidP="00171F5A">
      <w:pPr>
        <w:shd w:val="clear" w:color="auto" w:fill="FFFFFF"/>
        <w:tabs>
          <w:tab w:val="num" w:pos="284"/>
        </w:tabs>
        <w:spacing w:after="0" w:line="240" w:lineRule="auto"/>
        <w:ind w:left="567"/>
        <w:jc w:val="both"/>
        <w:rPr>
          <w:rFonts w:ascii="Times New Roman" w:eastAsia="Times New Roman" w:hAnsi="Times New Roman" w:cs="Times New Roman"/>
          <w:sz w:val="24"/>
          <w:szCs w:val="24"/>
        </w:rPr>
      </w:pPr>
      <w:r w:rsidRPr="005959F4">
        <w:rPr>
          <w:rFonts w:ascii="Times New Roman" w:eastAsia="Times New Roman" w:hAnsi="Times New Roman" w:cs="Times New Roman"/>
          <w:b/>
          <w:bCs/>
          <w:sz w:val="24"/>
          <w:szCs w:val="24"/>
        </w:rPr>
        <w:t>А)</w:t>
      </w:r>
      <w:r w:rsidRPr="005959F4">
        <w:rPr>
          <w:rFonts w:ascii="Times New Roman" w:eastAsia="Times New Roman" w:hAnsi="Times New Roman" w:cs="Times New Roman"/>
          <w:sz w:val="24"/>
          <w:szCs w:val="24"/>
        </w:rPr>
        <w:t>С какой силой корабль притягивается к Земле? (Массу Земли принять равной 6·10</w:t>
      </w:r>
      <w:r w:rsidRPr="005959F4">
        <w:rPr>
          <w:rFonts w:ascii="Times New Roman" w:eastAsia="Times New Roman" w:hAnsi="Times New Roman" w:cs="Times New Roman"/>
          <w:sz w:val="24"/>
          <w:szCs w:val="24"/>
          <w:vertAlign w:val="superscript"/>
        </w:rPr>
        <w:t>24</w:t>
      </w:r>
      <w:r w:rsidRPr="005959F4">
        <w:rPr>
          <w:rFonts w:ascii="Times New Roman" w:eastAsia="Times New Roman" w:hAnsi="Times New Roman" w:cs="Times New Roman"/>
          <w:sz w:val="24"/>
          <w:szCs w:val="24"/>
        </w:rPr>
        <w:t>кг, а ее радиус – равным 6400 км)</w:t>
      </w:r>
    </w:p>
    <w:p w:rsidR="005959F4" w:rsidRPr="005959F4" w:rsidRDefault="005959F4" w:rsidP="00171F5A">
      <w:pPr>
        <w:shd w:val="clear" w:color="auto" w:fill="FFFFFF"/>
        <w:tabs>
          <w:tab w:val="num" w:pos="284"/>
        </w:tabs>
        <w:spacing w:after="0" w:line="240" w:lineRule="auto"/>
        <w:ind w:left="567"/>
        <w:jc w:val="both"/>
        <w:rPr>
          <w:rFonts w:ascii="Times New Roman" w:eastAsia="Times New Roman" w:hAnsi="Times New Roman" w:cs="Times New Roman"/>
          <w:sz w:val="24"/>
          <w:szCs w:val="24"/>
        </w:rPr>
      </w:pPr>
      <w:r w:rsidRPr="005959F4">
        <w:rPr>
          <w:rFonts w:ascii="Times New Roman" w:eastAsia="Times New Roman" w:hAnsi="Times New Roman" w:cs="Times New Roman"/>
          <w:b/>
          <w:bCs/>
          <w:sz w:val="24"/>
          <w:szCs w:val="24"/>
        </w:rPr>
        <w:t>Б)</w:t>
      </w:r>
      <w:r w:rsidRPr="005959F4">
        <w:rPr>
          <w:rFonts w:ascii="Times New Roman" w:eastAsia="Times New Roman" w:hAnsi="Times New Roman" w:cs="Times New Roman"/>
          <w:sz w:val="24"/>
          <w:szCs w:val="24"/>
        </w:rPr>
        <w:t>Чему равна скорость движения космического корабля?</w:t>
      </w:r>
    </w:p>
    <w:p w:rsidR="005959F4" w:rsidRPr="005959F4" w:rsidRDefault="005959F4" w:rsidP="00171F5A">
      <w:pPr>
        <w:shd w:val="clear" w:color="auto" w:fill="FFFFFF"/>
        <w:tabs>
          <w:tab w:val="num" w:pos="284"/>
        </w:tabs>
        <w:spacing w:after="0" w:line="240" w:lineRule="auto"/>
        <w:ind w:left="567"/>
        <w:jc w:val="both"/>
        <w:rPr>
          <w:rFonts w:ascii="Times New Roman" w:eastAsia="Times New Roman" w:hAnsi="Times New Roman" w:cs="Times New Roman"/>
          <w:sz w:val="24"/>
          <w:szCs w:val="24"/>
        </w:rPr>
      </w:pPr>
      <w:r w:rsidRPr="005959F4">
        <w:rPr>
          <w:rFonts w:ascii="Times New Roman" w:eastAsia="Times New Roman" w:hAnsi="Times New Roman" w:cs="Times New Roman"/>
          <w:b/>
          <w:bCs/>
          <w:sz w:val="24"/>
          <w:szCs w:val="24"/>
        </w:rPr>
        <w:t>В)</w:t>
      </w:r>
      <w:r w:rsidRPr="005959F4">
        <w:rPr>
          <w:rFonts w:ascii="Times New Roman" w:eastAsia="Times New Roman" w:hAnsi="Times New Roman" w:cs="Times New Roman"/>
          <w:sz w:val="24"/>
          <w:szCs w:val="24"/>
        </w:rPr>
        <w:t>Сколько оборотов вокруг Земли совершит космический корабль за сутки?</w:t>
      </w:r>
    </w:p>
    <w:p w:rsidR="005959F4" w:rsidRPr="005959F4" w:rsidRDefault="005959F4" w:rsidP="00B41E89">
      <w:pPr>
        <w:spacing w:after="0" w:line="240" w:lineRule="auto"/>
        <w:ind w:left="-108" w:right="-108"/>
        <w:jc w:val="center"/>
        <w:rPr>
          <w:rFonts w:ascii="Times New Roman" w:eastAsia="Times New Roman" w:hAnsi="Times New Roman" w:cs="Times New Roman"/>
          <w:b/>
          <w:sz w:val="24"/>
          <w:szCs w:val="24"/>
        </w:rPr>
      </w:pPr>
      <w:r w:rsidRPr="005959F4">
        <w:rPr>
          <w:rFonts w:ascii="Times New Roman" w:eastAsia="Times New Roman" w:hAnsi="Times New Roman" w:cs="Times New Roman"/>
          <w:b/>
          <w:sz w:val="24"/>
          <w:szCs w:val="24"/>
        </w:rPr>
        <w:t>Контрольная работа №2 по теме «Динамика и силы в природе»</w:t>
      </w:r>
    </w:p>
    <w:p w:rsidR="005959F4" w:rsidRPr="005959F4" w:rsidRDefault="005959F4" w:rsidP="00B41E89">
      <w:pPr>
        <w:shd w:val="clear" w:color="auto" w:fill="FFFFFF"/>
        <w:spacing w:after="0" w:line="240" w:lineRule="auto"/>
        <w:jc w:val="center"/>
        <w:rPr>
          <w:rFonts w:ascii="Times New Roman" w:eastAsia="Times New Roman" w:hAnsi="Times New Roman" w:cs="Times New Roman"/>
          <w:sz w:val="24"/>
          <w:szCs w:val="24"/>
        </w:rPr>
      </w:pPr>
      <w:r w:rsidRPr="005959F4">
        <w:rPr>
          <w:rFonts w:ascii="Times New Roman" w:eastAsia="Times New Roman" w:hAnsi="Times New Roman" w:cs="Times New Roman"/>
          <w:b/>
          <w:bCs/>
          <w:sz w:val="24"/>
          <w:szCs w:val="24"/>
        </w:rPr>
        <w:t>Вариант №2</w:t>
      </w:r>
    </w:p>
    <w:p w:rsidR="005959F4" w:rsidRPr="005959F4" w:rsidRDefault="005959F4" w:rsidP="003B20E5">
      <w:pPr>
        <w:numPr>
          <w:ilvl w:val="0"/>
          <w:numId w:val="28"/>
        </w:numPr>
        <w:shd w:val="clear" w:color="auto" w:fill="FFFFFF"/>
        <w:tabs>
          <w:tab w:val="clear" w:pos="720"/>
          <w:tab w:val="left" w:pos="142"/>
        </w:tabs>
        <w:spacing w:after="0" w:line="338" w:lineRule="atLeast"/>
        <w:ind w:left="0" w:firstLine="0"/>
        <w:jc w:val="both"/>
        <w:rPr>
          <w:rFonts w:ascii="Times New Roman" w:eastAsia="Times New Roman" w:hAnsi="Times New Roman" w:cs="Times New Roman"/>
          <w:sz w:val="24"/>
          <w:szCs w:val="24"/>
        </w:rPr>
      </w:pPr>
      <w:r w:rsidRPr="005959F4">
        <w:rPr>
          <w:rFonts w:ascii="Times New Roman" w:eastAsia="Times New Roman" w:hAnsi="Times New Roman" w:cs="Times New Roman"/>
          <w:sz w:val="24"/>
          <w:szCs w:val="24"/>
        </w:rPr>
        <w:t>Брусок равномерно скользит вниз по наклонной плоскости с углом наклона плоскости к горизонту 30</w:t>
      </w:r>
      <w:r w:rsidRPr="005959F4">
        <w:rPr>
          <w:rFonts w:ascii="Times New Roman" w:eastAsia="Times New Roman" w:hAnsi="Times New Roman" w:cs="Times New Roman"/>
          <w:sz w:val="24"/>
          <w:szCs w:val="24"/>
          <w:vertAlign w:val="superscript"/>
        </w:rPr>
        <w:t>0</w:t>
      </w:r>
      <w:r w:rsidRPr="005959F4">
        <w:rPr>
          <w:rFonts w:ascii="Times New Roman" w:eastAsia="Times New Roman" w:hAnsi="Times New Roman" w:cs="Times New Roman"/>
          <w:sz w:val="24"/>
          <w:szCs w:val="24"/>
        </w:rPr>
        <w:t> (g≈ 10 м/с</w:t>
      </w:r>
      <w:r w:rsidRPr="005959F4">
        <w:rPr>
          <w:rFonts w:ascii="Times New Roman" w:eastAsia="Times New Roman" w:hAnsi="Times New Roman" w:cs="Times New Roman"/>
          <w:sz w:val="24"/>
          <w:szCs w:val="24"/>
          <w:vertAlign w:val="superscript"/>
        </w:rPr>
        <w:t>2</w:t>
      </w:r>
      <w:r w:rsidRPr="005959F4">
        <w:rPr>
          <w:rFonts w:ascii="Times New Roman" w:eastAsia="Times New Roman" w:hAnsi="Times New Roman" w:cs="Times New Roman"/>
          <w:sz w:val="24"/>
          <w:szCs w:val="24"/>
        </w:rPr>
        <w:t>).</w:t>
      </w:r>
    </w:p>
    <w:p w:rsidR="005959F4" w:rsidRPr="005959F4" w:rsidRDefault="005959F4" w:rsidP="005959F4">
      <w:pPr>
        <w:shd w:val="clear" w:color="auto" w:fill="FFFFFF"/>
        <w:spacing w:after="0" w:line="240" w:lineRule="auto"/>
        <w:ind w:left="426"/>
        <w:jc w:val="both"/>
        <w:rPr>
          <w:rFonts w:ascii="Times New Roman" w:eastAsia="Times New Roman" w:hAnsi="Times New Roman" w:cs="Times New Roman"/>
          <w:sz w:val="24"/>
          <w:szCs w:val="24"/>
        </w:rPr>
      </w:pPr>
      <w:r w:rsidRPr="005959F4">
        <w:rPr>
          <w:rFonts w:ascii="Times New Roman" w:eastAsia="Times New Roman" w:hAnsi="Times New Roman" w:cs="Times New Roman"/>
          <w:b/>
          <w:bCs/>
          <w:sz w:val="24"/>
          <w:szCs w:val="24"/>
        </w:rPr>
        <w:t>А)</w:t>
      </w:r>
      <w:r w:rsidRPr="005959F4">
        <w:rPr>
          <w:rFonts w:ascii="Times New Roman" w:eastAsia="Times New Roman" w:hAnsi="Times New Roman" w:cs="Times New Roman"/>
          <w:sz w:val="24"/>
          <w:szCs w:val="24"/>
        </w:rPr>
        <w:t>Изобразите силы, действующие на брусок.</w:t>
      </w:r>
    </w:p>
    <w:p w:rsidR="005959F4" w:rsidRPr="005959F4" w:rsidRDefault="005959F4" w:rsidP="005959F4">
      <w:pPr>
        <w:shd w:val="clear" w:color="auto" w:fill="FFFFFF"/>
        <w:spacing w:after="0" w:line="240" w:lineRule="auto"/>
        <w:ind w:left="426"/>
        <w:jc w:val="both"/>
        <w:rPr>
          <w:rFonts w:ascii="Times New Roman" w:eastAsia="Times New Roman" w:hAnsi="Times New Roman" w:cs="Times New Roman"/>
          <w:sz w:val="24"/>
          <w:szCs w:val="24"/>
        </w:rPr>
      </w:pPr>
      <w:r w:rsidRPr="005959F4">
        <w:rPr>
          <w:rFonts w:ascii="Times New Roman" w:eastAsia="Times New Roman" w:hAnsi="Times New Roman" w:cs="Times New Roman"/>
          <w:b/>
          <w:bCs/>
          <w:sz w:val="24"/>
          <w:szCs w:val="24"/>
        </w:rPr>
        <w:t>Б)</w:t>
      </w:r>
      <w:r w:rsidRPr="005959F4">
        <w:rPr>
          <w:rFonts w:ascii="Times New Roman" w:eastAsia="Times New Roman" w:hAnsi="Times New Roman" w:cs="Times New Roman"/>
          <w:sz w:val="24"/>
          <w:szCs w:val="24"/>
        </w:rPr>
        <w:t>Определите коэффициент трения бруска о плоскость.</w:t>
      </w:r>
    </w:p>
    <w:p w:rsidR="005959F4" w:rsidRPr="005959F4" w:rsidRDefault="005959F4" w:rsidP="005959F4">
      <w:pPr>
        <w:shd w:val="clear" w:color="auto" w:fill="FFFFFF"/>
        <w:spacing w:after="0" w:line="240" w:lineRule="auto"/>
        <w:ind w:left="426"/>
        <w:jc w:val="both"/>
        <w:rPr>
          <w:rFonts w:ascii="Times New Roman" w:eastAsia="Times New Roman" w:hAnsi="Times New Roman" w:cs="Times New Roman"/>
          <w:sz w:val="24"/>
          <w:szCs w:val="24"/>
        </w:rPr>
      </w:pPr>
      <w:r w:rsidRPr="005959F4">
        <w:rPr>
          <w:rFonts w:ascii="Times New Roman" w:eastAsia="Times New Roman" w:hAnsi="Times New Roman" w:cs="Times New Roman"/>
          <w:b/>
          <w:bCs/>
          <w:sz w:val="24"/>
          <w:szCs w:val="24"/>
        </w:rPr>
        <w:t>В)</w:t>
      </w:r>
      <w:r w:rsidRPr="005959F4">
        <w:rPr>
          <w:rFonts w:ascii="Times New Roman" w:eastAsia="Times New Roman" w:hAnsi="Times New Roman" w:cs="Times New Roman"/>
          <w:sz w:val="24"/>
          <w:szCs w:val="24"/>
        </w:rPr>
        <w:t>С каким ускорением стал бы двигаться брусок при увеличении угла наклона до 45</w:t>
      </w:r>
      <w:r w:rsidRPr="005959F4">
        <w:rPr>
          <w:rFonts w:ascii="Times New Roman" w:eastAsia="Times New Roman" w:hAnsi="Times New Roman" w:cs="Times New Roman"/>
          <w:sz w:val="24"/>
          <w:szCs w:val="24"/>
          <w:vertAlign w:val="superscript"/>
        </w:rPr>
        <w:t>0 </w:t>
      </w:r>
      <w:r w:rsidRPr="005959F4">
        <w:rPr>
          <w:rFonts w:ascii="Times New Roman" w:eastAsia="Times New Roman" w:hAnsi="Times New Roman" w:cs="Times New Roman"/>
          <w:sz w:val="24"/>
          <w:szCs w:val="24"/>
        </w:rPr>
        <w:t>?</w:t>
      </w:r>
    </w:p>
    <w:p w:rsidR="005959F4" w:rsidRPr="005959F4" w:rsidRDefault="005959F4" w:rsidP="005959F4">
      <w:pPr>
        <w:shd w:val="clear" w:color="auto" w:fill="FFFFFF"/>
        <w:spacing w:after="0" w:line="240" w:lineRule="auto"/>
        <w:jc w:val="both"/>
        <w:rPr>
          <w:rFonts w:ascii="Times New Roman" w:eastAsia="Times New Roman" w:hAnsi="Times New Roman" w:cs="Times New Roman"/>
          <w:sz w:val="24"/>
          <w:szCs w:val="24"/>
        </w:rPr>
      </w:pPr>
      <w:r w:rsidRPr="005959F4">
        <w:rPr>
          <w:rFonts w:ascii="Times New Roman" w:eastAsia="Times New Roman" w:hAnsi="Times New Roman" w:cs="Times New Roman"/>
          <w:b/>
          <w:bCs/>
          <w:sz w:val="24"/>
          <w:szCs w:val="24"/>
        </w:rPr>
        <w:t>2.</w:t>
      </w:r>
      <w:r w:rsidRPr="005959F4">
        <w:rPr>
          <w:rFonts w:ascii="Times New Roman" w:eastAsia="Times New Roman" w:hAnsi="Times New Roman" w:cs="Times New Roman"/>
          <w:sz w:val="24"/>
          <w:szCs w:val="24"/>
        </w:rPr>
        <w:t>На д</w:t>
      </w:r>
      <w:r>
        <w:rPr>
          <w:rFonts w:ascii="Times New Roman" w:eastAsia="Times New Roman" w:hAnsi="Times New Roman" w:cs="Times New Roman"/>
          <w:sz w:val="24"/>
          <w:szCs w:val="24"/>
        </w:rPr>
        <w:t>и</w:t>
      </w:r>
      <w:r w:rsidRPr="005959F4">
        <w:rPr>
          <w:rFonts w:ascii="Times New Roman" w:eastAsia="Times New Roman" w:hAnsi="Times New Roman" w:cs="Times New Roman"/>
          <w:sz w:val="24"/>
          <w:szCs w:val="24"/>
        </w:rPr>
        <w:t>ске, который вращается вокруг вертикальной оси, проходящей через его центр, лежит маленькая шайба массой 50 г. Шайба прикреплена к горизонтальной пружине длиной 25 см, закрепленной в центре диска. Коэффициент трения шайбы о диск 0,2.</w:t>
      </w:r>
    </w:p>
    <w:p w:rsidR="005959F4" w:rsidRPr="005959F4" w:rsidRDefault="005959F4" w:rsidP="005959F4">
      <w:pPr>
        <w:shd w:val="clear" w:color="auto" w:fill="FFFFFF"/>
        <w:spacing w:after="0" w:line="240" w:lineRule="auto"/>
        <w:ind w:left="426"/>
        <w:jc w:val="both"/>
        <w:rPr>
          <w:rFonts w:ascii="Times New Roman" w:eastAsia="Times New Roman" w:hAnsi="Times New Roman" w:cs="Times New Roman"/>
          <w:sz w:val="24"/>
          <w:szCs w:val="24"/>
        </w:rPr>
      </w:pPr>
      <w:r w:rsidRPr="005959F4">
        <w:rPr>
          <w:rFonts w:ascii="Times New Roman" w:eastAsia="Times New Roman" w:hAnsi="Times New Roman" w:cs="Times New Roman"/>
          <w:b/>
          <w:bCs/>
          <w:sz w:val="24"/>
          <w:szCs w:val="24"/>
        </w:rPr>
        <w:t>А)</w:t>
      </w:r>
      <w:proofErr w:type="spellStart"/>
      <w:r w:rsidRPr="005959F4">
        <w:rPr>
          <w:rFonts w:ascii="Times New Roman" w:eastAsia="Times New Roman" w:hAnsi="Times New Roman" w:cs="Times New Roman"/>
          <w:sz w:val="24"/>
          <w:szCs w:val="24"/>
        </w:rPr>
        <w:t>Прикакой</w:t>
      </w:r>
      <w:proofErr w:type="spellEnd"/>
      <w:r w:rsidRPr="005959F4">
        <w:rPr>
          <w:rFonts w:ascii="Times New Roman" w:eastAsia="Times New Roman" w:hAnsi="Times New Roman" w:cs="Times New Roman"/>
          <w:sz w:val="24"/>
          <w:szCs w:val="24"/>
        </w:rPr>
        <w:t xml:space="preserve"> минимальной линейной скорости движения шайбы пружина еще будет в нерастянутом состоянии?</w:t>
      </w:r>
    </w:p>
    <w:p w:rsidR="005959F4" w:rsidRPr="005959F4" w:rsidRDefault="005959F4" w:rsidP="005959F4">
      <w:pPr>
        <w:shd w:val="clear" w:color="auto" w:fill="FFFFFF"/>
        <w:spacing w:after="0" w:line="240" w:lineRule="auto"/>
        <w:ind w:left="426"/>
        <w:jc w:val="both"/>
        <w:rPr>
          <w:rFonts w:ascii="Times New Roman" w:eastAsia="Times New Roman" w:hAnsi="Times New Roman" w:cs="Times New Roman"/>
          <w:sz w:val="24"/>
          <w:szCs w:val="24"/>
        </w:rPr>
      </w:pPr>
      <w:r w:rsidRPr="005959F4">
        <w:rPr>
          <w:rFonts w:ascii="Times New Roman" w:eastAsia="Times New Roman" w:hAnsi="Times New Roman" w:cs="Times New Roman"/>
          <w:b/>
          <w:bCs/>
          <w:sz w:val="24"/>
          <w:szCs w:val="24"/>
        </w:rPr>
        <w:t>Б)</w:t>
      </w:r>
      <w:r w:rsidRPr="005959F4">
        <w:rPr>
          <w:rFonts w:ascii="Times New Roman" w:eastAsia="Times New Roman" w:hAnsi="Times New Roman" w:cs="Times New Roman"/>
          <w:sz w:val="24"/>
          <w:szCs w:val="24"/>
        </w:rPr>
        <w:t>С какой угловой скоростью должен вращаться диск, чтобы пружина удлинилась на 5 см? жесткость пружины 100 Н/м.</w:t>
      </w:r>
    </w:p>
    <w:p w:rsidR="005959F4" w:rsidRPr="005959F4" w:rsidRDefault="005959F4" w:rsidP="005959F4">
      <w:pPr>
        <w:shd w:val="clear" w:color="auto" w:fill="FFFFFF"/>
        <w:spacing w:after="0" w:line="240" w:lineRule="auto"/>
        <w:ind w:left="426"/>
        <w:jc w:val="both"/>
        <w:rPr>
          <w:rFonts w:ascii="Times New Roman" w:eastAsia="Times New Roman" w:hAnsi="Times New Roman" w:cs="Times New Roman"/>
          <w:sz w:val="24"/>
          <w:szCs w:val="24"/>
        </w:rPr>
      </w:pPr>
      <w:r w:rsidRPr="005959F4">
        <w:rPr>
          <w:rFonts w:ascii="Times New Roman" w:eastAsia="Times New Roman" w:hAnsi="Times New Roman" w:cs="Times New Roman"/>
          <w:b/>
          <w:bCs/>
          <w:sz w:val="24"/>
          <w:szCs w:val="24"/>
        </w:rPr>
        <w:t>В)</w:t>
      </w:r>
      <w:r w:rsidRPr="005959F4">
        <w:rPr>
          <w:rFonts w:ascii="Times New Roman" w:eastAsia="Times New Roman" w:hAnsi="Times New Roman" w:cs="Times New Roman"/>
          <w:sz w:val="24"/>
          <w:szCs w:val="24"/>
        </w:rPr>
        <w:t>Чему равен диаметр диска, если шайба слетит с него при угловой скорости 20 рад/с?</w:t>
      </w:r>
    </w:p>
    <w:p w:rsidR="005959F4" w:rsidRPr="005959F4" w:rsidRDefault="005959F4" w:rsidP="005959F4">
      <w:pPr>
        <w:shd w:val="clear" w:color="auto" w:fill="FFFFFF"/>
        <w:spacing w:after="0" w:line="240" w:lineRule="auto"/>
        <w:jc w:val="both"/>
        <w:rPr>
          <w:rFonts w:ascii="Times New Roman" w:eastAsia="Times New Roman" w:hAnsi="Times New Roman" w:cs="Times New Roman"/>
          <w:sz w:val="24"/>
          <w:szCs w:val="24"/>
        </w:rPr>
      </w:pPr>
      <w:r w:rsidRPr="005959F4">
        <w:rPr>
          <w:rFonts w:ascii="Times New Roman" w:eastAsia="Times New Roman" w:hAnsi="Times New Roman" w:cs="Times New Roman"/>
          <w:b/>
          <w:bCs/>
          <w:sz w:val="24"/>
          <w:szCs w:val="24"/>
        </w:rPr>
        <w:t>3.</w:t>
      </w:r>
      <w:r>
        <w:rPr>
          <w:rFonts w:ascii="Times New Roman" w:eastAsia="Times New Roman" w:hAnsi="Times New Roman" w:cs="Times New Roman"/>
          <w:sz w:val="24"/>
          <w:szCs w:val="24"/>
        </w:rPr>
        <w:t xml:space="preserve"> Планета </w:t>
      </w:r>
      <w:r w:rsidRPr="005959F4">
        <w:rPr>
          <w:rFonts w:ascii="Times New Roman" w:eastAsia="Times New Roman" w:hAnsi="Times New Roman" w:cs="Times New Roman"/>
          <w:sz w:val="24"/>
          <w:szCs w:val="24"/>
        </w:rPr>
        <w:t>Марс, масса которой равна 0,11 массы Земли, удалена от Солнца на расстояние, в 1,52 раза больше, чем Земля.</w:t>
      </w:r>
    </w:p>
    <w:p w:rsidR="005959F4" w:rsidRPr="005959F4" w:rsidRDefault="005959F4" w:rsidP="005959F4">
      <w:pPr>
        <w:shd w:val="clear" w:color="auto" w:fill="FFFFFF"/>
        <w:spacing w:after="0" w:line="240" w:lineRule="auto"/>
        <w:ind w:left="426"/>
        <w:jc w:val="both"/>
        <w:rPr>
          <w:rFonts w:ascii="Times New Roman" w:eastAsia="Times New Roman" w:hAnsi="Times New Roman" w:cs="Times New Roman"/>
          <w:sz w:val="24"/>
          <w:szCs w:val="24"/>
        </w:rPr>
      </w:pPr>
      <w:r w:rsidRPr="005959F4">
        <w:rPr>
          <w:rFonts w:ascii="Times New Roman" w:eastAsia="Times New Roman" w:hAnsi="Times New Roman" w:cs="Times New Roman"/>
          <w:b/>
          <w:bCs/>
          <w:sz w:val="24"/>
          <w:szCs w:val="24"/>
        </w:rPr>
        <w:t>А)</w:t>
      </w:r>
      <w:r w:rsidRPr="005959F4">
        <w:rPr>
          <w:rFonts w:ascii="Times New Roman" w:eastAsia="Times New Roman" w:hAnsi="Times New Roman" w:cs="Times New Roman"/>
          <w:sz w:val="24"/>
          <w:szCs w:val="24"/>
        </w:rPr>
        <w:t>Во сколько раз сила притяжения Марса к Солнцу меньше, чем сила притяжения Земли к Солнцу?</w:t>
      </w:r>
    </w:p>
    <w:p w:rsidR="005959F4" w:rsidRPr="005959F4" w:rsidRDefault="005959F4" w:rsidP="005959F4">
      <w:pPr>
        <w:shd w:val="clear" w:color="auto" w:fill="FFFFFF"/>
        <w:spacing w:after="0" w:line="240" w:lineRule="auto"/>
        <w:ind w:left="426"/>
        <w:jc w:val="both"/>
        <w:rPr>
          <w:rFonts w:ascii="Times New Roman" w:eastAsia="Times New Roman" w:hAnsi="Times New Roman" w:cs="Times New Roman"/>
          <w:sz w:val="24"/>
          <w:szCs w:val="24"/>
        </w:rPr>
      </w:pPr>
      <w:r w:rsidRPr="005959F4">
        <w:rPr>
          <w:rFonts w:ascii="Times New Roman" w:eastAsia="Times New Roman" w:hAnsi="Times New Roman" w:cs="Times New Roman"/>
          <w:b/>
          <w:bCs/>
          <w:sz w:val="24"/>
          <w:szCs w:val="24"/>
        </w:rPr>
        <w:t>Б)</w:t>
      </w:r>
      <w:r w:rsidRPr="005959F4">
        <w:rPr>
          <w:rFonts w:ascii="Times New Roman" w:eastAsia="Times New Roman" w:hAnsi="Times New Roman" w:cs="Times New Roman"/>
          <w:sz w:val="24"/>
          <w:szCs w:val="24"/>
        </w:rPr>
        <w:t>С какой с</w:t>
      </w:r>
      <w:r>
        <w:rPr>
          <w:rFonts w:ascii="Times New Roman" w:eastAsia="Times New Roman" w:hAnsi="Times New Roman" w:cs="Times New Roman"/>
          <w:sz w:val="24"/>
          <w:szCs w:val="24"/>
        </w:rPr>
        <w:t xml:space="preserve">редней скоростью движется Марс </w:t>
      </w:r>
      <w:r w:rsidRPr="005959F4">
        <w:rPr>
          <w:rFonts w:ascii="Times New Roman" w:eastAsia="Times New Roman" w:hAnsi="Times New Roman" w:cs="Times New Roman"/>
          <w:sz w:val="24"/>
          <w:szCs w:val="24"/>
        </w:rPr>
        <w:t>по орбите вокруг Солнца? (Среднюю скорость движения Земли по орбите вокруг Солнца принять равной 30 км/с.)</w:t>
      </w:r>
    </w:p>
    <w:p w:rsidR="005959F4" w:rsidRDefault="005959F4" w:rsidP="005959F4">
      <w:pPr>
        <w:shd w:val="clear" w:color="auto" w:fill="FFFFFF"/>
        <w:spacing w:after="0" w:line="240" w:lineRule="auto"/>
        <w:ind w:left="426"/>
        <w:jc w:val="both"/>
        <w:rPr>
          <w:rFonts w:ascii="Times New Roman" w:eastAsia="Times New Roman" w:hAnsi="Times New Roman" w:cs="Times New Roman"/>
          <w:sz w:val="24"/>
          <w:szCs w:val="24"/>
        </w:rPr>
      </w:pPr>
      <w:r w:rsidRPr="005959F4">
        <w:rPr>
          <w:rFonts w:ascii="Times New Roman" w:eastAsia="Times New Roman" w:hAnsi="Times New Roman" w:cs="Times New Roman"/>
          <w:b/>
          <w:bCs/>
          <w:sz w:val="24"/>
          <w:szCs w:val="24"/>
        </w:rPr>
        <w:t>В)</w:t>
      </w:r>
      <w:r w:rsidRPr="005959F4">
        <w:rPr>
          <w:rFonts w:ascii="Times New Roman" w:eastAsia="Times New Roman" w:hAnsi="Times New Roman" w:cs="Times New Roman"/>
          <w:sz w:val="24"/>
          <w:szCs w:val="24"/>
        </w:rPr>
        <w:t>Сколько земных лет составляет один год на Марсе?</w:t>
      </w:r>
    </w:p>
    <w:p w:rsidR="00B41E89" w:rsidRPr="00B41E89" w:rsidRDefault="00B41E89" w:rsidP="00B41E89">
      <w:pPr>
        <w:spacing w:after="0" w:line="240" w:lineRule="auto"/>
        <w:jc w:val="center"/>
        <w:rPr>
          <w:rFonts w:ascii="Times New Roman" w:eastAsia="Times New Roman" w:hAnsi="Times New Roman" w:cs="Times New Roman"/>
          <w:b/>
          <w:sz w:val="24"/>
          <w:szCs w:val="24"/>
        </w:rPr>
      </w:pPr>
      <w:r w:rsidRPr="00B41E89">
        <w:rPr>
          <w:rFonts w:ascii="Times New Roman" w:eastAsia="Times New Roman" w:hAnsi="Times New Roman" w:cs="Times New Roman"/>
          <w:b/>
          <w:sz w:val="24"/>
          <w:szCs w:val="24"/>
        </w:rPr>
        <w:t>Контрольная работа №3 по теме «Законы сохранения в механике»</w:t>
      </w:r>
    </w:p>
    <w:p w:rsidR="00B41E89" w:rsidRPr="00B41E89" w:rsidRDefault="00B41E89" w:rsidP="00B41E89">
      <w:pPr>
        <w:spacing w:after="0" w:line="240" w:lineRule="auto"/>
        <w:jc w:val="center"/>
        <w:rPr>
          <w:rFonts w:ascii="Times New Roman" w:eastAsia="Times New Roman" w:hAnsi="Times New Roman" w:cs="Times New Roman"/>
          <w:b/>
          <w:bCs/>
          <w:sz w:val="24"/>
          <w:szCs w:val="24"/>
        </w:rPr>
      </w:pPr>
      <w:r w:rsidRPr="00B41E89">
        <w:rPr>
          <w:rFonts w:ascii="Times New Roman" w:eastAsia="Times New Roman" w:hAnsi="Times New Roman" w:cs="Times New Roman"/>
          <w:b/>
          <w:bCs/>
          <w:sz w:val="24"/>
          <w:szCs w:val="24"/>
        </w:rPr>
        <w:t>1 Вариант</w:t>
      </w:r>
    </w:p>
    <w:p w:rsidR="00B41E89" w:rsidRPr="00B41E89" w:rsidRDefault="00B41E89" w:rsidP="00B41E89">
      <w:pPr>
        <w:spacing w:after="0" w:line="240" w:lineRule="auto"/>
        <w:jc w:val="both"/>
        <w:rPr>
          <w:rFonts w:ascii="Times New Roman" w:eastAsia="Times New Roman" w:hAnsi="Times New Roman" w:cs="Times New Roman"/>
          <w:sz w:val="24"/>
          <w:szCs w:val="24"/>
        </w:rPr>
      </w:pPr>
      <w:r w:rsidRPr="00B41E89">
        <w:rPr>
          <w:rFonts w:ascii="Times New Roman" w:eastAsia="Times New Roman" w:hAnsi="Times New Roman" w:cs="Times New Roman"/>
          <w:sz w:val="24"/>
          <w:szCs w:val="24"/>
        </w:rPr>
        <w:t>1.Определить уменьшение импульса пули массой 10 г, летящей со скоростью 600 м/с, если она пробив стену, стала двигаться со скоростью 200 м/с.</w:t>
      </w:r>
    </w:p>
    <w:p w:rsidR="00B41E89" w:rsidRPr="00B41E89" w:rsidRDefault="00B41E89" w:rsidP="00B41E89">
      <w:pPr>
        <w:spacing w:after="0" w:line="240" w:lineRule="auto"/>
        <w:jc w:val="both"/>
        <w:rPr>
          <w:rFonts w:ascii="Times New Roman" w:eastAsia="Times New Roman" w:hAnsi="Times New Roman" w:cs="Times New Roman"/>
          <w:sz w:val="24"/>
          <w:szCs w:val="24"/>
        </w:rPr>
      </w:pPr>
      <w:r w:rsidRPr="00B41E89">
        <w:rPr>
          <w:rFonts w:ascii="Times New Roman" w:eastAsia="Times New Roman" w:hAnsi="Times New Roman" w:cs="Times New Roman"/>
          <w:sz w:val="24"/>
          <w:szCs w:val="24"/>
        </w:rPr>
        <w:t>2.Скорость пули при вылете из ружья 100 м/с, а её масса 3 г. Определить скорость отдачи ружья при выстреле, если его масса 4 кг.</w:t>
      </w:r>
    </w:p>
    <w:p w:rsidR="00B41E89" w:rsidRPr="00B41E89" w:rsidRDefault="00B41E89" w:rsidP="00B41E89">
      <w:pPr>
        <w:spacing w:after="0" w:line="240" w:lineRule="auto"/>
        <w:jc w:val="both"/>
        <w:rPr>
          <w:rFonts w:ascii="Times New Roman" w:eastAsia="Times New Roman" w:hAnsi="Times New Roman" w:cs="Times New Roman"/>
          <w:sz w:val="24"/>
          <w:szCs w:val="24"/>
        </w:rPr>
      </w:pPr>
      <w:r w:rsidRPr="00B41E89">
        <w:rPr>
          <w:rFonts w:ascii="Times New Roman" w:eastAsia="Times New Roman" w:hAnsi="Times New Roman" w:cs="Times New Roman"/>
          <w:sz w:val="24"/>
          <w:szCs w:val="24"/>
        </w:rPr>
        <w:t>3.Тело движется по горизонтальной поверхности под действием силы 20 Н, приложенной к телу под углом 60 градусов к горизонту. Определить работу этой силы при перемещении тела  на 5 м.</w:t>
      </w:r>
    </w:p>
    <w:p w:rsidR="00B41E89" w:rsidRPr="00B41E89" w:rsidRDefault="00B41E89" w:rsidP="00B41E89">
      <w:pPr>
        <w:spacing w:after="0" w:line="240" w:lineRule="auto"/>
        <w:jc w:val="both"/>
        <w:rPr>
          <w:rFonts w:ascii="Times New Roman" w:eastAsia="Times New Roman" w:hAnsi="Times New Roman" w:cs="Times New Roman"/>
          <w:sz w:val="24"/>
          <w:szCs w:val="24"/>
        </w:rPr>
      </w:pPr>
      <w:r w:rsidRPr="00B41E89">
        <w:rPr>
          <w:rFonts w:ascii="Times New Roman" w:eastAsia="Times New Roman" w:hAnsi="Times New Roman" w:cs="Times New Roman"/>
          <w:sz w:val="24"/>
          <w:szCs w:val="24"/>
        </w:rPr>
        <w:t>4. Определить среднюю мощность лебёдки, поднимающей груз массой 100 кг с постоянной скоростью на высоту 10м за 20 секунд.</w:t>
      </w:r>
    </w:p>
    <w:p w:rsidR="00B41E89" w:rsidRPr="00B41E89" w:rsidRDefault="00B41E89" w:rsidP="00B41E89">
      <w:pPr>
        <w:spacing w:after="0" w:line="240" w:lineRule="auto"/>
        <w:jc w:val="center"/>
        <w:rPr>
          <w:rFonts w:ascii="Times New Roman" w:eastAsia="Times New Roman" w:hAnsi="Times New Roman" w:cs="Times New Roman"/>
          <w:b/>
          <w:sz w:val="24"/>
          <w:szCs w:val="24"/>
        </w:rPr>
      </w:pPr>
      <w:r w:rsidRPr="00B41E89">
        <w:rPr>
          <w:rFonts w:ascii="Times New Roman" w:eastAsia="Times New Roman" w:hAnsi="Times New Roman" w:cs="Times New Roman"/>
          <w:b/>
          <w:sz w:val="24"/>
          <w:szCs w:val="24"/>
        </w:rPr>
        <w:t>Контрольная работа №3 по теме «Законы сохранения в механике»</w:t>
      </w:r>
    </w:p>
    <w:p w:rsidR="00B41E89" w:rsidRPr="00B41E89" w:rsidRDefault="00B41E89" w:rsidP="00B41E89">
      <w:pPr>
        <w:spacing w:after="0" w:line="240" w:lineRule="auto"/>
        <w:jc w:val="center"/>
        <w:rPr>
          <w:rFonts w:ascii="Times New Roman" w:eastAsia="Times New Roman" w:hAnsi="Times New Roman" w:cs="Times New Roman"/>
          <w:b/>
          <w:bCs/>
          <w:sz w:val="24"/>
          <w:szCs w:val="24"/>
        </w:rPr>
      </w:pPr>
      <w:r w:rsidRPr="00B41E89">
        <w:rPr>
          <w:rFonts w:ascii="Times New Roman" w:eastAsia="Times New Roman" w:hAnsi="Times New Roman" w:cs="Times New Roman"/>
          <w:b/>
          <w:bCs/>
          <w:sz w:val="24"/>
          <w:szCs w:val="24"/>
        </w:rPr>
        <w:t>2 Вариант.</w:t>
      </w:r>
    </w:p>
    <w:p w:rsidR="00B41E89" w:rsidRPr="00B41E89" w:rsidRDefault="00B41E89" w:rsidP="00ED209E">
      <w:pPr>
        <w:spacing w:after="0" w:line="240" w:lineRule="auto"/>
        <w:jc w:val="both"/>
        <w:rPr>
          <w:rFonts w:ascii="Times New Roman" w:eastAsia="Times New Roman" w:hAnsi="Times New Roman" w:cs="Times New Roman"/>
          <w:sz w:val="24"/>
          <w:szCs w:val="24"/>
        </w:rPr>
      </w:pPr>
      <w:r w:rsidRPr="00B41E89">
        <w:rPr>
          <w:rFonts w:ascii="Times New Roman" w:eastAsia="Times New Roman" w:hAnsi="Times New Roman" w:cs="Times New Roman"/>
          <w:sz w:val="24"/>
          <w:szCs w:val="24"/>
        </w:rPr>
        <w:t>1.Движение материальной точки описывается уравнением  х=20+2t-t2. Найти импульс через 2 с, если m=2 кг.</w:t>
      </w:r>
    </w:p>
    <w:p w:rsidR="00B41E89" w:rsidRPr="00B41E89" w:rsidRDefault="00B41E89" w:rsidP="00ED209E">
      <w:pPr>
        <w:spacing w:after="0" w:line="240" w:lineRule="auto"/>
        <w:jc w:val="both"/>
        <w:rPr>
          <w:rFonts w:ascii="Times New Roman" w:eastAsia="Times New Roman" w:hAnsi="Times New Roman" w:cs="Times New Roman"/>
          <w:sz w:val="24"/>
          <w:szCs w:val="24"/>
        </w:rPr>
      </w:pPr>
      <w:r w:rsidRPr="00B41E89">
        <w:rPr>
          <w:rFonts w:ascii="Times New Roman" w:eastAsia="Times New Roman" w:hAnsi="Times New Roman" w:cs="Times New Roman"/>
          <w:sz w:val="24"/>
          <w:szCs w:val="24"/>
        </w:rPr>
        <w:t>2.Какую скорость приобретает ракета массой 0,6 кг, если продукты горения массой 15 г вылетают из неё со скоростью 800 м/с?</w:t>
      </w:r>
    </w:p>
    <w:p w:rsidR="00B41E89" w:rsidRPr="00B41E89" w:rsidRDefault="00B41E89" w:rsidP="00ED209E">
      <w:pPr>
        <w:spacing w:after="0" w:line="240" w:lineRule="auto"/>
        <w:jc w:val="both"/>
        <w:rPr>
          <w:rFonts w:ascii="Times New Roman" w:eastAsia="Times New Roman" w:hAnsi="Times New Roman" w:cs="Times New Roman"/>
          <w:sz w:val="24"/>
          <w:szCs w:val="24"/>
        </w:rPr>
      </w:pPr>
      <w:r w:rsidRPr="00B41E89">
        <w:rPr>
          <w:rFonts w:ascii="Times New Roman" w:eastAsia="Times New Roman" w:hAnsi="Times New Roman" w:cs="Times New Roman"/>
          <w:sz w:val="24"/>
          <w:szCs w:val="24"/>
        </w:rPr>
        <w:t>3.Мальчик тянет санки прилагая к верёвке силу 100 Н. Верёвка образует с горизонтом угол 30 градусов. Какую работу производит мальчик на пути 50м?</w:t>
      </w:r>
    </w:p>
    <w:p w:rsidR="00B41E89" w:rsidRPr="00B41E89" w:rsidRDefault="00B41E89" w:rsidP="00ED209E">
      <w:pPr>
        <w:spacing w:after="0" w:line="240" w:lineRule="auto"/>
        <w:jc w:val="both"/>
        <w:rPr>
          <w:rFonts w:ascii="Times New Roman" w:eastAsia="Times New Roman" w:hAnsi="Times New Roman" w:cs="Times New Roman"/>
          <w:sz w:val="24"/>
          <w:szCs w:val="24"/>
        </w:rPr>
      </w:pPr>
      <w:r w:rsidRPr="00B41E89">
        <w:rPr>
          <w:rFonts w:ascii="Times New Roman" w:eastAsia="Times New Roman" w:hAnsi="Times New Roman" w:cs="Times New Roman"/>
          <w:sz w:val="24"/>
          <w:szCs w:val="24"/>
        </w:rPr>
        <w:lastRenderedPageBreak/>
        <w:t>4.Подъёмный кран поднял груз массой 4,5 тонны на 8 м. Мощность двигателя крана 9кВт. Сколько времени затрачено на подъём груза?</w:t>
      </w:r>
    </w:p>
    <w:p w:rsidR="003707AB" w:rsidRPr="00B41E89" w:rsidRDefault="003707AB" w:rsidP="003707AB">
      <w:pPr>
        <w:spacing w:after="0" w:line="240" w:lineRule="auto"/>
        <w:jc w:val="center"/>
        <w:rPr>
          <w:rFonts w:ascii="Times New Roman" w:eastAsia="Times New Roman" w:hAnsi="Times New Roman" w:cs="Times New Roman"/>
          <w:b/>
          <w:sz w:val="24"/>
          <w:szCs w:val="24"/>
        </w:rPr>
      </w:pPr>
      <w:r w:rsidRPr="00B41E89">
        <w:rPr>
          <w:rFonts w:ascii="Times New Roman" w:eastAsia="Times New Roman" w:hAnsi="Times New Roman" w:cs="Times New Roman"/>
          <w:b/>
          <w:sz w:val="24"/>
          <w:szCs w:val="24"/>
        </w:rPr>
        <w:t>Контрольная работа №3 по теме «Законы сохранения в механике»</w:t>
      </w:r>
    </w:p>
    <w:p w:rsidR="00B41E89" w:rsidRPr="00B41E89" w:rsidRDefault="00B41E89" w:rsidP="00B41E89">
      <w:pPr>
        <w:spacing w:after="0" w:line="240" w:lineRule="auto"/>
        <w:jc w:val="center"/>
        <w:rPr>
          <w:rFonts w:ascii="Times New Roman" w:eastAsia="Times New Roman" w:hAnsi="Times New Roman" w:cs="Times New Roman"/>
          <w:b/>
          <w:bCs/>
          <w:sz w:val="24"/>
          <w:szCs w:val="24"/>
        </w:rPr>
      </w:pPr>
      <w:r w:rsidRPr="00B41E89">
        <w:rPr>
          <w:rFonts w:ascii="Times New Roman" w:eastAsia="Times New Roman" w:hAnsi="Times New Roman" w:cs="Times New Roman"/>
          <w:b/>
          <w:bCs/>
          <w:sz w:val="24"/>
          <w:szCs w:val="24"/>
        </w:rPr>
        <w:t>3 Вариант.</w:t>
      </w:r>
    </w:p>
    <w:p w:rsidR="00B41E89" w:rsidRPr="00B41E89" w:rsidRDefault="00B41E89" w:rsidP="00ED209E">
      <w:pPr>
        <w:spacing w:after="0" w:line="240" w:lineRule="auto"/>
        <w:jc w:val="both"/>
        <w:rPr>
          <w:rFonts w:ascii="Times New Roman" w:eastAsia="Times New Roman" w:hAnsi="Times New Roman" w:cs="Times New Roman"/>
          <w:sz w:val="24"/>
          <w:szCs w:val="24"/>
        </w:rPr>
      </w:pPr>
      <w:r w:rsidRPr="00B41E89">
        <w:rPr>
          <w:rFonts w:ascii="Times New Roman" w:eastAsia="Times New Roman" w:hAnsi="Times New Roman" w:cs="Times New Roman"/>
          <w:sz w:val="24"/>
          <w:szCs w:val="24"/>
        </w:rPr>
        <w:t>1.Найти импульс грузового автомобиля массой 10 тонн, движущегося со скоростью 36 км/ч.</w:t>
      </w:r>
    </w:p>
    <w:p w:rsidR="00B41E89" w:rsidRPr="00B41E89" w:rsidRDefault="00CB3928" w:rsidP="00ED209E">
      <w:pPr>
        <w:spacing w:after="0" w:line="240" w:lineRule="auto"/>
        <w:jc w:val="both"/>
        <w:rPr>
          <w:rFonts w:ascii="Times New Roman" w:eastAsia="Times New Roman" w:hAnsi="Times New Roman" w:cs="Times New Roman"/>
          <w:sz w:val="24"/>
          <w:szCs w:val="24"/>
        </w:rPr>
      </w:pPr>
      <w:r w:rsidRPr="00CB3928">
        <w:rPr>
          <w:rFonts w:ascii="Times New Roman" w:eastAsia="Times New Roman" w:hAnsi="Times New Roman" w:cs="Times New Roman"/>
          <w:sz w:val="24"/>
          <w:szCs w:val="24"/>
        </w:rPr>
        <w:t>2</w:t>
      </w:r>
      <w:r w:rsidR="00B41E89" w:rsidRPr="00B41E89">
        <w:rPr>
          <w:rFonts w:ascii="Times New Roman" w:eastAsia="Times New Roman" w:hAnsi="Times New Roman" w:cs="Times New Roman"/>
          <w:sz w:val="24"/>
          <w:szCs w:val="24"/>
        </w:rPr>
        <w:t>.Какая работа совершается при равномерном подъёме на высоту 10 м груза массой 5 кг?</w:t>
      </w:r>
    </w:p>
    <w:p w:rsidR="00B41E89" w:rsidRPr="00B41E89" w:rsidRDefault="00CB3928" w:rsidP="00ED209E">
      <w:pPr>
        <w:spacing w:after="0" w:line="240" w:lineRule="auto"/>
        <w:jc w:val="both"/>
        <w:rPr>
          <w:rFonts w:ascii="Times New Roman" w:eastAsia="Times New Roman" w:hAnsi="Times New Roman" w:cs="Times New Roman"/>
          <w:sz w:val="24"/>
          <w:szCs w:val="24"/>
        </w:rPr>
      </w:pPr>
      <w:r w:rsidRPr="00CB3928">
        <w:rPr>
          <w:rFonts w:ascii="Times New Roman" w:eastAsia="Times New Roman" w:hAnsi="Times New Roman" w:cs="Times New Roman"/>
          <w:sz w:val="24"/>
          <w:szCs w:val="24"/>
        </w:rPr>
        <w:t>3</w:t>
      </w:r>
      <w:r w:rsidR="00B41E89" w:rsidRPr="00B41E89">
        <w:rPr>
          <w:rFonts w:ascii="Times New Roman" w:eastAsia="Times New Roman" w:hAnsi="Times New Roman" w:cs="Times New Roman"/>
          <w:sz w:val="24"/>
          <w:szCs w:val="24"/>
        </w:rPr>
        <w:t>.Тело,  масса которого 5 кг, находится на высоте 12 метров над поверхностью Земли. Определить потенциальную энергию тела, если на поверхности Земли она равна 0.</w:t>
      </w:r>
    </w:p>
    <w:p w:rsidR="00B41E89" w:rsidRPr="00B41E89" w:rsidRDefault="00CB3928" w:rsidP="00ED209E">
      <w:pPr>
        <w:spacing w:after="0" w:line="240" w:lineRule="auto"/>
        <w:jc w:val="both"/>
        <w:rPr>
          <w:rFonts w:ascii="Times New Roman" w:eastAsia="Times New Roman" w:hAnsi="Times New Roman" w:cs="Times New Roman"/>
          <w:sz w:val="24"/>
          <w:szCs w:val="24"/>
        </w:rPr>
      </w:pPr>
      <w:r w:rsidRPr="00CB3928">
        <w:rPr>
          <w:rFonts w:ascii="Times New Roman" w:eastAsia="Times New Roman" w:hAnsi="Times New Roman" w:cs="Times New Roman"/>
          <w:sz w:val="24"/>
          <w:szCs w:val="24"/>
        </w:rPr>
        <w:t>4</w:t>
      </w:r>
      <w:r w:rsidR="00B41E89" w:rsidRPr="00B41E89">
        <w:rPr>
          <w:rFonts w:ascii="Times New Roman" w:eastAsia="Times New Roman" w:hAnsi="Times New Roman" w:cs="Times New Roman"/>
          <w:sz w:val="24"/>
          <w:szCs w:val="24"/>
        </w:rPr>
        <w:t>.Тепловоз, развивая мощность 600 кВт, равномерно движется со скоростью 54 км/ч. Определить силу тяги тепловоза.</w:t>
      </w:r>
    </w:p>
    <w:p w:rsidR="003707AB" w:rsidRPr="00B41E89" w:rsidRDefault="003707AB" w:rsidP="003707AB">
      <w:pPr>
        <w:spacing w:after="0" w:line="240" w:lineRule="auto"/>
        <w:jc w:val="center"/>
        <w:rPr>
          <w:rFonts w:ascii="Times New Roman" w:eastAsia="Times New Roman" w:hAnsi="Times New Roman" w:cs="Times New Roman"/>
          <w:b/>
          <w:sz w:val="24"/>
          <w:szCs w:val="24"/>
        </w:rPr>
      </w:pPr>
      <w:r w:rsidRPr="00B41E89">
        <w:rPr>
          <w:rFonts w:ascii="Times New Roman" w:eastAsia="Times New Roman" w:hAnsi="Times New Roman" w:cs="Times New Roman"/>
          <w:b/>
          <w:sz w:val="24"/>
          <w:szCs w:val="24"/>
        </w:rPr>
        <w:t>Контрольная работа №3 по теме «Законы сохранения в механике»</w:t>
      </w:r>
    </w:p>
    <w:p w:rsidR="00B41E89" w:rsidRPr="00B41E89" w:rsidRDefault="00B41E89" w:rsidP="00B41E89">
      <w:pPr>
        <w:spacing w:after="0" w:line="240" w:lineRule="auto"/>
        <w:jc w:val="center"/>
        <w:rPr>
          <w:rFonts w:ascii="Times New Roman" w:eastAsia="Times New Roman" w:hAnsi="Times New Roman" w:cs="Times New Roman"/>
          <w:b/>
          <w:bCs/>
          <w:sz w:val="24"/>
          <w:szCs w:val="24"/>
        </w:rPr>
      </w:pPr>
      <w:r w:rsidRPr="00B41E89">
        <w:rPr>
          <w:rFonts w:ascii="Times New Roman" w:eastAsia="Times New Roman" w:hAnsi="Times New Roman" w:cs="Times New Roman"/>
          <w:b/>
          <w:bCs/>
          <w:sz w:val="24"/>
          <w:szCs w:val="24"/>
        </w:rPr>
        <w:t>4 Вариант.</w:t>
      </w:r>
    </w:p>
    <w:p w:rsidR="00B41E89" w:rsidRPr="00B41E89" w:rsidRDefault="00B41E89" w:rsidP="00ED209E">
      <w:pPr>
        <w:spacing w:after="0" w:line="240" w:lineRule="auto"/>
        <w:jc w:val="both"/>
        <w:rPr>
          <w:rFonts w:ascii="Times New Roman" w:eastAsia="Times New Roman" w:hAnsi="Times New Roman" w:cs="Times New Roman"/>
          <w:sz w:val="24"/>
          <w:szCs w:val="24"/>
        </w:rPr>
      </w:pPr>
      <w:r w:rsidRPr="00B41E89">
        <w:rPr>
          <w:rFonts w:ascii="Times New Roman" w:eastAsia="Times New Roman" w:hAnsi="Times New Roman" w:cs="Times New Roman"/>
          <w:sz w:val="24"/>
          <w:szCs w:val="24"/>
        </w:rPr>
        <w:t>1.Поезд массой 200 тонн, двигаясь прямолинейно увеличил свою скорость от 36 км/ч до 72 км/ч. Найти изменение импульса поезда.</w:t>
      </w:r>
    </w:p>
    <w:p w:rsidR="00B41E89" w:rsidRPr="00B41E89" w:rsidRDefault="00CB3928" w:rsidP="00ED209E">
      <w:pPr>
        <w:spacing w:after="0" w:line="240" w:lineRule="auto"/>
        <w:jc w:val="both"/>
        <w:rPr>
          <w:rFonts w:ascii="Times New Roman" w:eastAsia="Times New Roman" w:hAnsi="Times New Roman" w:cs="Times New Roman"/>
          <w:sz w:val="24"/>
          <w:szCs w:val="24"/>
        </w:rPr>
      </w:pPr>
      <w:r w:rsidRPr="00CB3928">
        <w:rPr>
          <w:rFonts w:ascii="Times New Roman" w:eastAsia="Times New Roman" w:hAnsi="Times New Roman" w:cs="Times New Roman"/>
          <w:sz w:val="24"/>
          <w:szCs w:val="24"/>
        </w:rPr>
        <w:t>2</w:t>
      </w:r>
      <w:r w:rsidR="00B41E89" w:rsidRPr="00B41E89">
        <w:rPr>
          <w:rFonts w:ascii="Times New Roman" w:eastAsia="Times New Roman" w:hAnsi="Times New Roman" w:cs="Times New Roman"/>
          <w:sz w:val="24"/>
          <w:szCs w:val="24"/>
        </w:rPr>
        <w:t>.Какую надо совершить работу, чтобы лежащий на земле однородный стержень длиной 3м и массой 10 кг поставить вертикально?</w:t>
      </w:r>
    </w:p>
    <w:p w:rsidR="00B41E89" w:rsidRPr="00B41E89" w:rsidRDefault="00CB3928" w:rsidP="00ED209E">
      <w:pPr>
        <w:spacing w:after="0" w:line="240" w:lineRule="auto"/>
        <w:jc w:val="both"/>
        <w:rPr>
          <w:rFonts w:ascii="Times New Roman" w:eastAsia="Times New Roman" w:hAnsi="Times New Roman" w:cs="Times New Roman"/>
          <w:sz w:val="24"/>
          <w:szCs w:val="24"/>
        </w:rPr>
      </w:pPr>
      <w:r w:rsidRPr="00CB3928">
        <w:rPr>
          <w:rFonts w:ascii="Times New Roman" w:eastAsia="Times New Roman" w:hAnsi="Times New Roman" w:cs="Times New Roman"/>
          <w:sz w:val="24"/>
          <w:szCs w:val="24"/>
        </w:rPr>
        <w:t>3</w:t>
      </w:r>
      <w:r w:rsidR="00B41E89" w:rsidRPr="00B41E89">
        <w:rPr>
          <w:rFonts w:ascii="Times New Roman" w:eastAsia="Times New Roman" w:hAnsi="Times New Roman" w:cs="Times New Roman"/>
          <w:sz w:val="24"/>
          <w:szCs w:val="24"/>
        </w:rPr>
        <w:t>.На высоте 10 м находится алюминиевый кубик с ребром 10см. Вычислить запас его потенциальной энергии, если плотность алюминия 2700 кг/м3.</w:t>
      </w:r>
    </w:p>
    <w:p w:rsidR="00B41E89" w:rsidRPr="00B41E89" w:rsidRDefault="00CB3928" w:rsidP="00ED209E">
      <w:pPr>
        <w:spacing w:after="0" w:line="240" w:lineRule="auto"/>
        <w:jc w:val="both"/>
        <w:rPr>
          <w:rFonts w:ascii="Times New Roman" w:eastAsia="Times New Roman" w:hAnsi="Times New Roman" w:cs="Times New Roman"/>
          <w:sz w:val="24"/>
          <w:szCs w:val="24"/>
        </w:rPr>
      </w:pPr>
      <w:r w:rsidRPr="00CB3928">
        <w:rPr>
          <w:rFonts w:ascii="Times New Roman" w:eastAsia="Times New Roman" w:hAnsi="Times New Roman" w:cs="Times New Roman"/>
          <w:sz w:val="24"/>
          <w:szCs w:val="24"/>
        </w:rPr>
        <w:t>4</w:t>
      </w:r>
      <w:r w:rsidR="00B41E89" w:rsidRPr="00B41E89">
        <w:rPr>
          <w:rFonts w:ascii="Times New Roman" w:eastAsia="Times New Roman" w:hAnsi="Times New Roman" w:cs="Times New Roman"/>
          <w:sz w:val="24"/>
          <w:szCs w:val="24"/>
        </w:rPr>
        <w:t>.Самолёт летит прямолинейно и равномерно со скоростью 900 км/ч. Какова мощность, развиваемая моторами, если их сила тяги равна 14,4 кН?</w:t>
      </w:r>
    </w:p>
    <w:p w:rsidR="00834621" w:rsidRPr="00834621" w:rsidRDefault="00834621" w:rsidP="00834621">
      <w:pPr>
        <w:spacing w:after="0" w:line="240" w:lineRule="auto"/>
        <w:ind w:left="-108" w:right="-108"/>
        <w:jc w:val="center"/>
        <w:rPr>
          <w:rFonts w:ascii="Times New Roman" w:hAnsi="Times New Roman" w:cs="Times New Roman"/>
          <w:b/>
          <w:sz w:val="24"/>
          <w:szCs w:val="24"/>
        </w:rPr>
      </w:pPr>
      <w:r w:rsidRPr="00834621">
        <w:rPr>
          <w:rFonts w:ascii="Times New Roman" w:hAnsi="Times New Roman" w:cs="Times New Roman"/>
          <w:b/>
          <w:sz w:val="24"/>
          <w:szCs w:val="24"/>
        </w:rPr>
        <w:t>Контрольная работа №6 по теме «Электрическое поле»</w:t>
      </w:r>
    </w:p>
    <w:p w:rsidR="00834621" w:rsidRPr="00834621" w:rsidRDefault="00834621" w:rsidP="00834621">
      <w:pPr>
        <w:spacing w:after="0" w:line="240" w:lineRule="auto"/>
        <w:jc w:val="center"/>
        <w:rPr>
          <w:rFonts w:ascii="Times New Roman" w:hAnsi="Times New Roman" w:cs="Times New Roman"/>
          <w:b/>
          <w:sz w:val="24"/>
          <w:szCs w:val="24"/>
        </w:rPr>
      </w:pPr>
      <w:r w:rsidRPr="00834621">
        <w:rPr>
          <w:rFonts w:ascii="Times New Roman" w:hAnsi="Times New Roman" w:cs="Times New Roman"/>
          <w:b/>
          <w:sz w:val="24"/>
          <w:szCs w:val="24"/>
        </w:rPr>
        <w:t>1 вариант</w:t>
      </w:r>
    </w:p>
    <w:p w:rsidR="00834621" w:rsidRPr="00834621" w:rsidRDefault="00834621" w:rsidP="00834621">
      <w:pPr>
        <w:spacing w:after="0" w:line="240" w:lineRule="auto"/>
        <w:jc w:val="both"/>
        <w:rPr>
          <w:rFonts w:ascii="Times New Roman" w:hAnsi="Times New Roman" w:cs="Times New Roman"/>
          <w:sz w:val="24"/>
          <w:szCs w:val="24"/>
        </w:rPr>
      </w:pPr>
      <w:r w:rsidRPr="00834621">
        <w:rPr>
          <w:rFonts w:ascii="Times New Roman" w:hAnsi="Times New Roman" w:cs="Times New Roman"/>
          <w:sz w:val="24"/>
          <w:szCs w:val="24"/>
        </w:rPr>
        <w:t>1. Найти силу взаимодействия двух зарядов, величиной 1Кл каждый, находящихся на расстоянии 1км друг от друга.</w:t>
      </w:r>
    </w:p>
    <w:p w:rsidR="00834621" w:rsidRPr="00834621" w:rsidRDefault="00834621" w:rsidP="00834621">
      <w:pPr>
        <w:spacing w:after="0" w:line="240" w:lineRule="auto"/>
        <w:jc w:val="both"/>
        <w:rPr>
          <w:rFonts w:ascii="Times New Roman" w:hAnsi="Times New Roman" w:cs="Times New Roman"/>
          <w:sz w:val="24"/>
          <w:szCs w:val="24"/>
        </w:rPr>
      </w:pPr>
      <w:r w:rsidRPr="00834621">
        <w:rPr>
          <w:rFonts w:ascii="Times New Roman" w:hAnsi="Times New Roman" w:cs="Times New Roman"/>
          <w:sz w:val="24"/>
          <w:szCs w:val="24"/>
        </w:rPr>
        <w:t xml:space="preserve">2. Определить величину заряда, переданного металлическому шару радиусом </w:t>
      </w:r>
      <w:smartTag w:uri="urn:schemas-microsoft-com:office:smarttags" w:element="metricconverter">
        <w:smartTagPr>
          <w:attr w:name="ProductID" w:val="4 см"/>
        </w:smartTagPr>
        <w:r w:rsidRPr="00834621">
          <w:rPr>
            <w:rFonts w:ascii="Times New Roman" w:hAnsi="Times New Roman" w:cs="Times New Roman"/>
            <w:sz w:val="24"/>
            <w:szCs w:val="24"/>
          </w:rPr>
          <w:t>4 см</w:t>
        </w:r>
      </w:smartTag>
      <w:r w:rsidRPr="00834621">
        <w:rPr>
          <w:rFonts w:ascii="Times New Roman" w:hAnsi="Times New Roman" w:cs="Times New Roman"/>
          <w:sz w:val="24"/>
          <w:szCs w:val="24"/>
        </w:rPr>
        <w:t>, если его поверхностная плотность зарядов  оказалась 0,5*10</w:t>
      </w:r>
      <w:r w:rsidRPr="00834621">
        <w:rPr>
          <w:rFonts w:ascii="Times New Roman" w:hAnsi="Times New Roman" w:cs="Times New Roman"/>
          <w:sz w:val="24"/>
          <w:szCs w:val="24"/>
          <w:vertAlign w:val="superscript"/>
        </w:rPr>
        <w:t>-4</w:t>
      </w:r>
      <w:r w:rsidRPr="00834621">
        <w:rPr>
          <w:rFonts w:ascii="Times New Roman" w:hAnsi="Times New Roman" w:cs="Times New Roman"/>
          <w:sz w:val="24"/>
          <w:szCs w:val="24"/>
        </w:rPr>
        <w:t xml:space="preserve"> Кл/м</w:t>
      </w:r>
      <w:r w:rsidRPr="00834621">
        <w:rPr>
          <w:rFonts w:ascii="Times New Roman" w:hAnsi="Times New Roman" w:cs="Times New Roman"/>
          <w:sz w:val="24"/>
          <w:szCs w:val="24"/>
          <w:vertAlign w:val="superscript"/>
        </w:rPr>
        <w:t>2</w:t>
      </w:r>
      <w:r w:rsidRPr="00834621">
        <w:rPr>
          <w:rFonts w:ascii="Times New Roman" w:hAnsi="Times New Roman" w:cs="Times New Roman"/>
          <w:sz w:val="24"/>
          <w:szCs w:val="24"/>
        </w:rPr>
        <w:t>.</w:t>
      </w:r>
    </w:p>
    <w:p w:rsidR="00834621" w:rsidRPr="00834621" w:rsidRDefault="00834621" w:rsidP="0083462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90016" behindDoc="0" locked="0" layoutInCell="1" allowOverlap="1">
            <wp:simplePos x="0" y="0"/>
            <wp:positionH relativeFrom="column">
              <wp:posOffset>4130040</wp:posOffset>
            </wp:positionH>
            <wp:positionV relativeFrom="paragraph">
              <wp:posOffset>208915</wp:posOffset>
            </wp:positionV>
            <wp:extent cx="1943100" cy="1457325"/>
            <wp:effectExtent l="19050" t="0" r="0" b="0"/>
            <wp:wrapSquare wrapText="bothSides"/>
            <wp:docPr id="88"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59" cstate="print"/>
                    <a:srcRect/>
                    <a:stretch>
                      <a:fillRect/>
                    </a:stretch>
                  </pic:blipFill>
                  <pic:spPr bwMode="auto">
                    <a:xfrm>
                      <a:off x="0" y="0"/>
                      <a:ext cx="1943100" cy="1457325"/>
                    </a:xfrm>
                    <a:prstGeom prst="rect">
                      <a:avLst/>
                    </a:prstGeom>
                    <a:noFill/>
                    <a:ln w="9525">
                      <a:noFill/>
                      <a:miter lim="800000"/>
                      <a:headEnd/>
                      <a:tailEnd/>
                    </a:ln>
                  </pic:spPr>
                </pic:pic>
              </a:graphicData>
            </a:graphic>
          </wp:anchor>
        </w:drawing>
      </w:r>
      <w:r w:rsidRPr="00834621">
        <w:rPr>
          <w:rFonts w:ascii="Times New Roman" w:hAnsi="Times New Roman" w:cs="Times New Roman"/>
          <w:sz w:val="24"/>
          <w:szCs w:val="24"/>
        </w:rPr>
        <w:t>3. На заряд, внесенный в некоторую точку электрического поля, напряженность которого 100В/м, действует сила 3,3*10</w:t>
      </w:r>
      <w:r w:rsidRPr="00834621">
        <w:rPr>
          <w:rFonts w:ascii="Times New Roman" w:hAnsi="Times New Roman" w:cs="Times New Roman"/>
          <w:sz w:val="24"/>
          <w:szCs w:val="24"/>
          <w:vertAlign w:val="superscript"/>
        </w:rPr>
        <w:t>-5</w:t>
      </w:r>
      <w:r w:rsidRPr="00834621">
        <w:rPr>
          <w:rFonts w:ascii="Times New Roman" w:hAnsi="Times New Roman" w:cs="Times New Roman"/>
          <w:sz w:val="24"/>
          <w:szCs w:val="24"/>
        </w:rPr>
        <w:t xml:space="preserve"> Н. Определить величину заряда.</w:t>
      </w:r>
    </w:p>
    <w:p w:rsidR="00834621" w:rsidRPr="00834621" w:rsidRDefault="00834621" w:rsidP="00834621">
      <w:pPr>
        <w:spacing w:after="0" w:line="240" w:lineRule="auto"/>
        <w:jc w:val="both"/>
        <w:rPr>
          <w:rFonts w:ascii="Times New Roman" w:hAnsi="Times New Roman" w:cs="Times New Roman"/>
          <w:sz w:val="24"/>
          <w:szCs w:val="24"/>
        </w:rPr>
      </w:pPr>
      <w:r w:rsidRPr="00834621">
        <w:rPr>
          <w:rFonts w:ascii="Times New Roman" w:hAnsi="Times New Roman" w:cs="Times New Roman"/>
          <w:sz w:val="24"/>
          <w:szCs w:val="24"/>
        </w:rPr>
        <w:t>4. При переносе заряда с земли в точку поля, потенциал которой 1000 В, была произведена работа 10</w:t>
      </w:r>
      <w:r w:rsidRPr="00834621">
        <w:rPr>
          <w:rFonts w:ascii="Times New Roman" w:hAnsi="Times New Roman" w:cs="Times New Roman"/>
          <w:sz w:val="24"/>
          <w:szCs w:val="24"/>
          <w:vertAlign w:val="superscript"/>
        </w:rPr>
        <w:t>-5</w:t>
      </w:r>
      <w:r w:rsidRPr="00834621">
        <w:rPr>
          <w:rFonts w:ascii="Times New Roman" w:hAnsi="Times New Roman" w:cs="Times New Roman"/>
          <w:sz w:val="24"/>
          <w:szCs w:val="24"/>
        </w:rPr>
        <w:t xml:space="preserve"> Дж. Найти величину заряда.</w:t>
      </w:r>
    </w:p>
    <w:p w:rsidR="00834621" w:rsidRPr="00834621" w:rsidRDefault="00834621" w:rsidP="00834621">
      <w:pPr>
        <w:spacing w:after="0" w:line="240" w:lineRule="auto"/>
        <w:jc w:val="both"/>
        <w:rPr>
          <w:rFonts w:ascii="Times New Roman" w:hAnsi="Times New Roman" w:cs="Times New Roman"/>
          <w:sz w:val="24"/>
          <w:szCs w:val="24"/>
        </w:rPr>
      </w:pPr>
      <w:r w:rsidRPr="00834621">
        <w:rPr>
          <w:rFonts w:ascii="Times New Roman" w:hAnsi="Times New Roman" w:cs="Times New Roman"/>
          <w:sz w:val="24"/>
          <w:szCs w:val="24"/>
        </w:rPr>
        <w:t>5. Найти ёмкость системы конденсаторов, изображённой на рисунке.</w:t>
      </w:r>
    </w:p>
    <w:p w:rsidR="00834621" w:rsidRPr="00834621" w:rsidRDefault="00834621" w:rsidP="00834621">
      <w:pPr>
        <w:spacing w:after="0" w:line="240" w:lineRule="auto"/>
        <w:ind w:left="-108" w:right="-108"/>
        <w:jc w:val="center"/>
        <w:rPr>
          <w:rFonts w:ascii="Times New Roman" w:hAnsi="Times New Roman" w:cs="Times New Roman"/>
          <w:b/>
          <w:sz w:val="24"/>
          <w:szCs w:val="24"/>
        </w:rPr>
      </w:pPr>
      <w:r w:rsidRPr="00834621">
        <w:rPr>
          <w:rFonts w:ascii="Times New Roman" w:hAnsi="Times New Roman" w:cs="Times New Roman"/>
          <w:b/>
          <w:sz w:val="24"/>
          <w:szCs w:val="24"/>
        </w:rPr>
        <w:t>Контрольная работа №6 по теме «Электрическое поле»</w:t>
      </w:r>
    </w:p>
    <w:p w:rsidR="00834621" w:rsidRPr="00834621" w:rsidRDefault="00834621" w:rsidP="00834621">
      <w:pPr>
        <w:spacing w:after="0" w:line="240" w:lineRule="auto"/>
        <w:jc w:val="center"/>
        <w:rPr>
          <w:rFonts w:ascii="Times New Roman" w:hAnsi="Times New Roman" w:cs="Times New Roman"/>
          <w:b/>
          <w:sz w:val="24"/>
          <w:szCs w:val="24"/>
        </w:rPr>
      </w:pPr>
      <w:r w:rsidRPr="00834621">
        <w:rPr>
          <w:rFonts w:ascii="Times New Roman" w:hAnsi="Times New Roman" w:cs="Times New Roman"/>
          <w:b/>
          <w:sz w:val="24"/>
          <w:szCs w:val="24"/>
        </w:rPr>
        <w:t>2 вариант</w:t>
      </w:r>
    </w:p>
    <w:p w:rsidR="00834621" w:rsidRPr="00834621" w:rsidRDefault="00254500" w:rsidP="0083462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91040" behindDoc="0" locked="0" layoutInCell="1" allowOverlap="1">
            <wp:simplePos x="0" y="0"/>
            <wp:positionH relativeFrom="column">
              <wp:posOffset>4055110</wp:posOffset>
            </wp:positionH>
            <wp:positionV relativeFrom="paragraph">
              <wp:posOffset>34925</wp:posOffset>
            </wp:positionV>
            <wp:extent cx="1808480" cy="1352550"/>
            <wp:effectExtent l="19050" t="0" r="1270" b="0"/>
            <wp:wrapSquare wrapText="bothSides"/>
            <wp:docPr id="90"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60" cstate="print"/>
                    <a:srcRect/>
                    <a:stretch>
                      <a:fillRect/>
                    </a:stretch>
                  </pic:blipFill>
                  <pic:spPr bwMode="auto">
                    <a:xfrm>
                      <a:off x="0" y="0"/>
                      <a:ext cx="1808480" cy="1352550"/>
                    </a:xfrm>
                    <a:prstGeom prst="rect">
                      <a:avLst/>
                    </a:prstGeom>
                    <a:noFill/>
                    <a:ln w="9525">
                      <a:noFill/>
                      <a:miter lim="800000"/>
                      <a:headEnd/>
                      <a:tailEnd/>
                    </a:ln>
                  </pic:spPr>
                </pic:pic>
              </a:graphicData>
            </a:graphic>
          </wp:anchor>
        </w:drawing>
      </w:r>
      <w:r w:rsidR="00834621" w:rsidRPr="00834621">
        <w:rPr>
          <w:rFonts w:ascii="Times New Roman" w:hAnsi="Times New Roman" w:cs="Times New Roman"/>
          <w:sz w:val="24"/>
          <w:szCs w:val="24"/>
        </w:rPr>
        <w:t xml:space="preserve">1. Среднее расстояние между двумя облаками </w:t>
      </w:r>
      <w:smartTag w:uri="urn:schemas-microsoft-com:office:smarttags" w:element="metricconverter">
        <w:smartTagPr>
          <w:attr w:name="ProductID" w:val="10 км"/>
        </w:smartTagPr>
        <w:r w:rsidR="00834621" w:rsidRPr="00834621">
          <w:rPr>
            <w:rFonts w:ascii="Times New Roman" w:hAnsi="Times New Roman" w:cs="Times New Roman"/>
            <w:sz w:val="24"/>
            <w:szCs w:val="24"/>
          </w:rPr>
          <w:t>10 км</w:t>
        </w:r>
      </w:smartTag>
      <w:r w:rsidR="00834621" w:rsidRPr="00834621">
        <w:rPr>
          <w:rFonts w:ascii="Times New Roman" w:hAnsi="Times New Roman" w:cs="Times New Roman"/>
          <w:sz w:val="24"/>
          <w:szCs w:val="24"/>
        </w:rPr>
        <w:t>. Электрические заряды их соответственно 10 Кл и 20 Кл. С какой силой взаимодействуют облака?</w:t>
      </w:r>
    </w:p>
    <w:p w:rsidR="00834621" w:rsidRPr="00834621" w:rsidRDefault="00834621" w:rsidP="00834621">
      <w:pPr>
        <w:spacing w:after="0" w:line="240" w:lineRule="auto"/>
        <w:jc w:val="both"/>
        <w:rPr>
          <w:rFonts w:ascii="Times New Roman" w:hAnsi="Times New Roman" w:cs="Times New Roman"/>
          <w:sz w:val="24"/>
          <w:szCs w:val="24"/>
        </w:rPr>
      </w:pPr>
      <w:r w:rsidRPr="00834621">
        <w:rPr>
          <w:rFonts w:ascii="Times New Roman" w:hAnsi="Times New Roman" w:cs="Times New Roman"/>
          <w:sz w:val="24"/>
          <w:szCs w:val="24"/>
        </w:rPr>
        <w:t xml:space="preserve">2. Металлический шар диаметром  </w:t>
      </w:r>
      <w:smartTag w:uri="urn:schemas-microsoft-com:office:smarttags" w:element="metricconverter">
        <w:smartTagPr>
          <w:attr w:name="ProductID" w:val="20 см"/>
        </w:smartTagPr>
        <w:r w:rsidRPr="00834621">
          <w:rPr>
            <w:rFonts w:ascii="Times New Roman" w:hAnsi="Times New Roman" w:cs="Times New Roman"/>
            <w:sz w:val="24"/>
            <w:szCs w:val="24"/>
          </w:rPr>
          <w:t>20 см</w:t>
        </w:r>
      </w:smartTag>
      <w:r w:rsidRPr="00834621">
        <w:rPr>
          <w:rFonts w:ascii="Times New Roman" w:hAnsi="Times New Roman" w:cs="Times New Roman"/>
          <w:sz w:val="24"/>
          <w:szCs w:val="24"/>
        </w:rPr>
        <w:t xml:space="preserve"> имеет заряд 3,14*10</w:t>
      </w:r>
      <w:r w:rsidRPr="00834621">
        <w:rPr>
          <w:rFonts w:ascii="Times New Roman" w:hAnsi="Times New Roman" w:cs="Times New Roman"/>
          <w:sz w:val="24"/>
          <w:szCs w:val="24"/>
          <w:vertAlign w:val="superscript"/>
        </w:rPr>
        <w:t>-7</w:t>
      </w:r>
      <w:r w:rsidRPr="00834621">
        <w:rPr>
          <w:rFonts w:ascii="Times New Roman" w:hAnsi="Times New Roman" w:cs="Times New Roman"/>
          <w:sz w:val="24"/>
          <w:szCs w:val="24"/>
        </w:rPr>
        <w:t xml:space="preserve"> Кл. Какова поверхностная плотность зарядов?</w:t>
      </w:r>
    </w:p>
    <w:p w:rsidR="00834621" w:rsidRPr="00834621" w:rsidRDefault="00834621" w:rsidP="00834621">
      <w:pPr>
        <w:spacing w:after="0" w:line="240" w:lineRule="auto"/>
        <w:jc w:val="both"/>
        <w:rPr>
          <w:rFonts w:ascii="Times New Roman" w:hAnsi="Times New Roman" w:cs="Times New Roman"/>
          <w:sz w:val="24"/>
          <w:szCs w:val="24"/>
        </w:rPr>
      </w:pPr>
      <w:r w:rsidRPr="00834621">
        <w:rPr>
          <w:rFonts w:ascii="Times New Roman" w:hAnsi="Times New Roman" w:cs="Times New Roman"/>
          <w:sz w:val="24"/>
          <w:szCs w:val="24"/>
        </w:rPr>
        <w:t>3. Чему равна напряженность поля заряда 2,5*10</w:t>
      </w:r>
      <w:r w:rsidRPr="00834621">
        <w:rPr>
          <w:rFonts w:ascii="Times New Roman" w:hAnsi="Times New Roman" w:cs="Times New Roman"/>
          <w:sz w:val="24"/>
          <w:szCs w:val="24"/>
          <w:vertAlign w:val="superscript"/>
        </w:rPr>
        <w:t xml:space="preserve">-8  </w:t>
      </w:r>
      <w:r w:rsidRPr="00834621">
        <w:rPr>
          <w:rFonts w:ascii="Times New Roman" w:hAnsi="Times New Roman" w:cs="Times New Roman"/>
          <w:sz w:val="24"/>
          <w:szCs w:val="24"/>
        </w:rPr>
        <w:t xml:space="preserve">Кл на расстоянии </w:t>
      </w:r>
      <w:smartTag w:uri="urn:schemas-microsoft-com:office:smarttags" w:element="metricconverter">
        <w:smartTagPr>
          <w:attr w:name="ProductID" w:val="5 см"/>
        </w:smartTagPr>
        <w:r w:rsidRPr="00834621">
          <w:rPr>
            <w:rFonts w:ascii="Times New Roman" w:hAnsi="Times New Roman" w:cs="Times New Roman"/>
            <w:sz w:val="24"/>
            <w:szCs w:val="24"/>
          </w:rPr>
          <w:t>5 см</w:t>
        </w:r>
      </w:smartTag>
      <w:r w:rsidRPr="00834621">
        <w:rPr>
          <w:rFonts w:ascii="Times New Roman" w:hAnsi="Times New Roman" w:cs="Times New Roman"/>
          <w:sz w:val="24"/>
          <w:szCs w:val="24"/>
        </w:rPr>
        <w:t xml:space="preserve"> от него?</w:t>
      </w:r>
    </w:p>
    <w:p w:rsidR="00834621" w:rsidRPr="00834621" w:rsidRDefault="00834621" w:rsidP="00834621">
      <w:pPr>
        <w:spacing w:after="0" w:line="240" w:lineRule="auto"/>
        <w:jc w:val="both"/>
        <w:rPr>
          <w:rFonts w:ascii="Times New Roman" w:hAnsi="Times New Roman" w:cs="Times New Roman"/>
          <w:sz w:val="24"/>
          <w:szCs w:val="24"/>
        </w:rPr>
      </w:pPr>
      <w:r w:rsidRPr="00834621">
        <w:rPr>
          <w:rFonts w:ascii="Times New Roman" w:hAnsi="Times New Roman" w:cs="Times New Roman"/>
          <w:sz w:val="24"/>
          <w:szCs w:val="24"/>
        </w:rPr>
        <w:t xml:space="preserve">4. Напряженность поля между двумя параллельными пластинами 10 </w:t>
      </w:r>
      <w:proofErr w:type="spellStart"/>
      <w:r w:rsidRPr="00834621">
        <w:rPr>
          <w:rFonts w:ascii="Times New Roman" w:hAnsi="Times New Roman" w:cs="Times New Roman"/>
          <w:sz w:val="24"/>
          <w:szCs w:val="24"/>
        </w:rPr>
        <w:t>кВ</w:t>
      </w:r>
      <w:proofErr w:type="spellEnd"/>
      <w:r w:rsidRPr="00834621">
        <w:rPr>
          <w:rFonts w:ascii="Times New Roman" w:hAnsi="Times New Roman" w:cs="Times New Roman"/>
          <w:sz w:val="24"/>
          <w:szCs w:val="24"/>
        </w:rPr>
        <w:t xml:space="preserve">/м, расстояние между ними </w:t>
      </w:r>
      <w:smartTag w:uri="urn:schemas-microsoft-com:office:smarttags" w:element="metricconverter">
        <w:smartTagPr>
          <w:attr w:name="ProductID" w:val="5 см"/>
        </w:smartTagPr>
        <w:r w:rsidRPr="00834621">
          <w:rPr>
            <w:rFonts w:ascii="Times New Roman" w:hAnsi="Times New Roman" w:cs="Times New Roman"/>
            <w:sz w:val="24"/>
            <w:szCs w:val="24"/>
          </w:rPr>
          <w:t>5 см</w:t>
        </w:r>
      </w:smartTag>
      <w:r w:rsidRPr="00834621">
        <w:rPr>
          <w:rFonts w:ascii="Times New Roman" w:hAnsi="Times New Roman" w:cs="Times New Roman"/>
          <w:sz w:val="24"/>
          <w:szCs w:val="24"/>
        </w:rPr>
        <w:t>. Найти напряжение между пластинами.</w:t>
      </w:r>
    </w:p>
    <w:p w:rsidR="00834621" w:rsidRPr="00834621" w:rsidRDefault="00834621" w:rsidP="00CB3928">
      <w:pPr>
        <w:spacing w:after="0" w:line="240" w:lineRule="auto"/>
        <w:jc w:val="both"/>
        <w:rPr>
          <w:rFonts w:ascii="Times New Roman" w:hAnsi="Times New Roman" w:cs="Times New Roman"/>
          <w:sz w:val="24"/>
          <w:szCs w:val="24"/>
        </w:rPr>
      </w:pPr>
      <w:r w:rsidRPr="00834621">
        <w:rPr>
          <w:rFonts w:ascii="Times New Roman" w:hAnsi="Times New Roman" w:cs="Times New Roman"/>
          <w:sz w:val="24"/>
          <w:szCs w:val="24"/>
        </w:rPr>
        <w:t xml:space="preserve">5. Найти ёмкость системы конденсаторов, изображённой на </w:t>
      </w:r>
    </w:p>
    <w:p w:rsidR="00254500" w:rsidRPr="00254500" w:rsidRDefault="00254500" w:rsidP="00254500">
      <w:pPr>
        <w:spacing w:after="0" w:line="240" w:lineRule="auto"/>
        <w:ind w:left="-108" w:right="-108"/>
        <w:jc w:val="center"/>
        <w:rPr>
          <w:rFonts w:ascii="Times New Roman" w:hAnsi="Times New Roman" w:cs="Times New Roman"/>
          <w:b/>
          <w:sz w:val="24"/>
          <w:szCs w:val="24"/>
        </w:rPr>
      </w:pPr>
      <w:r w:rsidRPr="00254500">
        <w:rPr>
          <w:rFonts w:ascii="Times New Roman" w:hAnsi="Times New Roman" w:cs="Times New Roman"/>
          <w:b/>
          <w:sz w:val="24"/>
          <w:szCs w:val="24"/>
        </w:rPr>
        <w:t>Контрольная работа №6 по теме «Электрическое поле»</w:t>
      </w:r>
    </w:p>
    <w:p w:rsidR="00834621" w:rsidRPr="00254500" w:rsidRDefault="00834621" w:rsidP="00254500">
      <w:pPr>
        <w:spacing w:after="0" w:line="240" w:lineRule="auto"/>
        <w:jc w:val="center"/>
        <w:rPr>
          <w:rFonts w:ascii="Times New Roman" w:hAnsi="Times New Roman" w:cs="Times New Roman"/>
          <w:b/>
          <w:sz w:val="24"/>
          <w:szCs w:val="24"/>
        </w:rPr>
      </w:pPr>
      <w:r w:rsidRPr="00254500">
        <w:rPr>
          <w:rFonts w:ascii="Times New Roman" w:hAnsi="Times New Roman" w:cs="Times New Roman"/>
          <w:b/>
          <w:sz w:val="24"/>
          <w:szCs w:val="24"/>
        </w:rPr>
        <w:t>3 вариант</w:t>
      </w:r>
    </w:p>
    <w:p w:rsidR="00834621" w:rsidRPr="00834621" w:rsidRDefault="003707AB" w:rsidP="0083462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92064" behindDoc="0" locked="0" layoutInCell="1" allowOverlap="1">
            <wp:simplePos x="0" y="0"/>
            <wp:positionH relativeFrom="column">
              <wp:posOffset>3710940</wp:posOffset>
            </wp:positionH>
            <wp:positionV relativeFrom="paragraph">
              <wp:posOffset>133985</wp:posOffset>
            </wp:positionV>
            <wp:extent cx="2286000" cy="1447800"/>
            <wp:effectExtent l="19050" t="0" r="0" b="0"/>
            <wp:wrapSquare wrapText="bothSides"/>
            <wp:docPr id="92" name="Рисунок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61" cstate="print"/>
                    <a:srcRect/>
                    <a:stretch>
                      <a:fillRect/>
                    </a:stretch>
                  </pic:blipFill>
                  <pic:spPr bwMode="auto">
                    <a:xfrm>
                      <a:off x="0" y="0"/>
                      <a:ext cx="2286000" cy="1447800"/>
                    </a:xfrm>
                    <a:prstGeom prst="rect">
                      <a:avLst/>
                    </a:prstGeom>
                    <a:noFill/>
                    <a:ln w="9525">
                      <a:noFill/>
                      <a:miter lim="800000"/>
                      <a:headEnd/>
                      <a:tailEnd/>
                    </a:ln>
                  </pic:spPr>
                </pic:pic>
              </a:graphicData>
            </a:graphic>
          </wp:anchor>
        </w:drawing>
      </w:r>
      <w:r w:rsidR="00834621" w:rsidRPr="00834621">
        <w:rPr>
          <w:rFonts w:ascii="Times New Roman" w:hAnsi="Times New Roman" w:cs="Times New Roman"/>
          <w:sz w:val="24"/>
          <w:szCs w:val="24"/>
        </w:rPr>
        <w:t>1. Найти силу электрического взаимодействия протона и электрона, находящихся на расстоянии 10</w:t>
      </w:r>
      <w:r w:rsidR="00834621" w:rsidRPr="00834621">
        <w:rPr>
          <w:rFonts w:ascii="Times New Roman" w:hAnsi="Times New Roman" w:cs="Times New Roman"/>
          <w:sz w:val="24"/>
          <w:szCs w:val="24"/>
          <w:vertAlign w:val="superscript"/>
        </w:rPr>
        <w:t>-</w:t>
      </w:r>
      <w:smartTag w:uri="urn:schemas-microsoft-com:office:smarttags" w:element="metricconverter">
        <w:smartTagPr>
          <w:attr w:name="ProductID" w:val="8 см"/>
        </w:smartTagPr>
        <w:r w:rsidR="00834621" w:rsidRPr="00834621">
          <w:rPr>
            <w:rFonts w:ascii="Times New Roman" w:hAnsi="Times New Roman" w:cs="Times New Roman"/>
            <w:sz w:val="24"/>
            <w:szCs w:val="24"/>
            <w:vertAlign w:val="superscript"/>
          </w:rPr>
          <w:t>8</w:t>
        </w:r>
        <w:r w:rsidR="00834621" w:rsidRPr="00834621">
          <w:rPr>
            <w:rFonts w:ascii="Times New Roman" w:hAnsi="Times New Roman" w:cs="Times New Roman"/>
            <w:sz w:val="24"/>
            <w:szCs w:val="24"/>
          </w:rPr>
          <w:t xml:space="preserve"> см</w:t>
        </w:r>
      </w:smartTag>
      <w:r w:rsidR="00834621" w:rsidRPr="00834621">
        <w:rPr>
          <w:rFonts w:ascii="Times New Roman" w:hAnsi="Times New Roman" w:cs="Times New Roman"/>
          <w:sz w:val="24"/>
          <w:szCs w:val="24"/>
        </w:rPr>
        <w:t xml:space="preserve"> друг от друга.</w:t>
      </w:r>
    </w:p>
    <w:p w:rsidR="00834621" w:rsidRPr="00834621" w:rsidRDefault="00834621" w:rsidP="00834621">
      <w:pPr>
        <w:spacing w:after="0" w:line="240" w:lineRule="auto"/>
        <w:jc w:val="both"/>
        <w:rPr>
          <w:rFonts w:ascii="Times New Roman" w:hAnsi="Times New Roman" w:cs="Times New Roman"/>
          <w:sz w:val="24"/>
          <w:szCs w:val="24"/>
        </w:rPr>
      </w:pPr>
      <w:r w:rsidRPr="00834621">
        <w:rPr>
          <w:rFonts w:ascii="Times New Roman" w:hAnsi="Times New Roman" w:cs="Times New Roman"/>
          <w:sz w:val="24"/>
          <w:szCs w:val="24"/>
        </w:rPr>
        <w:lastRenderedPageBreak/>
        <w:t xml:space="preserve">2. Два маленьких, одинаковых по размеру металлических шарика имеют заряды 6 </w:t>
      </w:r>
      <w:proofErr w:type="spellStart"/>
      <w:r w:rsidRPr="00834621">
        <w:rPr>
          <w:rFonts w:ascii="Times New Roman" w:hAnsi="Times New Roman" w:cs="Times New Roman"/>
          <w:sz w:val="24"/>
          <w:szCs w:val="24"/>
        </w:rPr>
        <w:t>мкКл</w:t>
      </w:r>
      <w:proofErr w:type="spellEnd"/>
      <w:r w:rsidRPr="00834621">
        <w:rPr>
          <w:rFonts w:ascii="Times New Roman" w:hAnsi="Times New Roman" w:cs="Times New Roman"/>
          <w:sz w:val="24"/>
          <w:szCs w:val="24"/>
        </w:rPr>
        <w:t xml:space="preserve"> и – 12 </w:t>
      </w:r>
      <w:proofErr w:type="spellStart"/>
      <w:r w:rsidRPr="00834621">
        <w:rPr>
          <w:rFonts w:ascii="Times New Roman" w:hAnsi="Times New Roman" w:cs="Times New Roman"/>
          <w:sz w:val="24"/>
          <w:szCs w:val="24"/>
        </w:rPr>
        <w:t>мкКл</w:t>
      </w:r>
      <w:proofErr w:type="spellEnd"/>
      <w:r w:rsidRPr="00834621">
        <w:rPr>
          <w:rFonts w:ascii="Times New Roman" w:hAnsi="Times New Roman" w:cs="Times New Roman"/>
          <w:sz w:val="24"/>
          <w:szCs w:val="24"/>
        </w:rPr>
        <w:t>. Каким станет суммарный заряд шариков , если их привести в соприкосновение?</w:t>
      </w:r>
    </w:p>
    <w:p w:rsidR="00834621" w:rsidRPr="00834621" w:rsidRDefault="00834621" w:rsidP="00834621">
      <w:pPr>
        <w:spacing w:after="0" w:line="240" w:lineRule="auto"/>
        <w:jc w:val="both"/>
        <w:rPr>
          <w:rFonts w:ascii="Times New Roman" w:hAnsi="Times New Roman" w:cs="Times New Roman"/>
          <w:sz w:val="24"/>
          <w:szCs w:val="24"/>
        </w:rPr>
      </w:pPr>
      <w:r w:rsidRPr="00834621">
        <w:rPr>
          <w:rFonts w:ascii="Times New Roman" w:hAnsi="Times New Roman" w:cs="Times New Roman"/>
          <w:sz w:val="24"/>
          <w:szCs w:val="24"/>
        </w:rPr>
        <w:t xml:space="preserve">3. Напряженность поля точечного заряда на расстоянии </w:t>
      </w:r>
      <w:smartTag w:uri="urn:schemas-microsoft-com:office:smarttags" w:element="metricconverter">
        <w:smartTagPr>
          <w:attr w:name="ProductID" w:val="20 см"/>
        </w:smartTagPr>
        <w:r w:rsidRPr="00834621">
          <w:rPr>
            <w:rFonts w:ascii="Times New Roman" w:hAnsi="Times New Roman" w:cs="Times New Roman"/>
            <w:sz w:val="24"/>
            <w:szCs w:val="24"/>
          </w:rPr>
          <w:t>20 см</w:t>
        </w:r>
      </w:smartTag>
      <w:r w:rsidRPr="00834621">
        <w:rPr>
          <w:rFonts w:ascii="Times New Roman" w:hAnsi="Times New Roman" w:cs="Times New Roman"/>
          <w:sz w:val="24"/>
          <w:szCs w:val="24"/>
        </w:rPr>
        <w:t xml:space="preserve"> от него 100В/м. Определить напряженность на расстоянии </w:t>
      </w:r>
      <w:smartTag w:uri="urn:schemas-microsoft-com:office:smarttags" w:element="metricconverter">
        <w:smartTagPr>
          <w:attr w:name="ProductID" w:val="40 см"/>
        </w:smartTagPr>
        <w:r w:rsidRPr="00834621">
          <w:rPr>
            <w:rFonts w:ascii="Times New Roman" w:hAnsi="Times New Roman" w:cs="Times New Roman"/>
            <w:sz w:val="24"/>
            <w:szCs w:val="24"/>
          </w:rPr>
          <w:t>40 см</w:t>
        </w:r>
      </w:smartTag>
      <w:r w:rsidRPr="00834621">
        <w:rPr>
          <w:rFonts w:ascii="Times New Roman" w:hAnsi="Times New Roman" w:cs="Times New Roman"/>
          <w:sz w:val="24"/>
          <w:szCs w:val="24"/>
        </w:rPr>
        <w:t xml:space="preserve"> от заряда. </w:t>
      </w:r>
    </w:p>
    <w:p w:rsidR="00834621" w:rsidRPr="00834621" w:rsidRDefault="00834621" w:rsidP="00834621">
      <w:pPr>
        <w:spacing w:after="0" w:line="240" w:lineRule="auto"/>
        <w:jc w:val="both"/>
        <w:rPr>
          <w:rFonts w:ascii="Times New Roman" w:hAnsi="Times New Roman" w:cs="Times New Roman"/>
          <w:sz w:val="24"/>
          <w:szCs w:val="24"/>
        </w:rPr>
      </w:pPr>
      <w:r w:rsidRPr="00834621">
        <w:rPr>
          <w:rFonts w:ascii="Times New Roman" w:hAnsi="Times New Roman" w:cs="Times New Roman"/>
          <w:sz w:val="24"/>
          <w:szCs w:val="24"/>
        </w:rPr>
        <w:t xml:space="preserve">4. Точка А находится на расстоянии </w:t>
      </w:r>
      <w:smartTag w:uri="urn:schemas-microsoft-com:office:smarttags" w:element="metricconverter">
        <w:smartTagPr>
          <w:attr w:name="ProductID" w:val="2 м"/>
        </w:smartTagPr>
        <w:r w:rsidRPr="00834621">
          <w:rPr>
            <w:rFonts w:ascii="Times New Roman" w:hAnsi="Times New Roman" w:cs="Times New Roman"/>
            <w:sz w:val="24"/>
            <w:szCs w:val="24"/>
          </w:rPr>
          <w:t>2 м</w:t>
        </w:r>
      </w:smartTag>
      <w:r w:rsidRPr="00834621">
        <w:rPr>
          <w:rFonts w:ascii="Times New Roman" w:hAnsi="Times New Roman" w:cs="Times New Roman"/>
          <w:sz w:val="24"/>
          <w:szCs w:val="24"/>
        </w:rPr>
        <w:t xml:space="preserve">, а точка В – на расстоянии </w:t>
      </w:r>
      <w:smartTag w:uri="urn:schemas-microsoft-com:office:smarttags" w:element="metricconverter">
        <w:smartTagPr>
          <w:attr w:name="ProductID" w:val="1 м"/>
        </w:smartTagPr>
        <w:r w:rsidRPr="00834621">
          <w:rPr>
            <w:rFonts w:ascii="Times New Roman" w:hAnsi="Times New Roman" w:cs="Times New Roman"/>
            <w:sz w:val="24"/>
            <w:szCs w:val="24"/>
          </w:rPr>
          <w:t>1 м</w:t>
        </w:r>
      </w:smartTag>
      <w:r w:rsidRPr="00834621">
        <w:rPr>
          <w:rFonts w:ascii="Times New Roman" w:hAnsi="Times New Roman" w:cs="Times New Roman"/>
          <w:sz w:val="24"/>
          <w:szCs w:val="24"/>
        </w:rPr>
        <w:t xml:space="preserve"> от точечного заряда 10</w:t>
      </w:r>
      <w:r w:rsidRPr="00834621">
        <w:rPr>
          <w:rFonts w:ascii="Times New Roman" w:hAnsi="Times New Roman" w:cs="Times New Roman"/>
          <w:sz w:val="24"/>
          <w:szCs w:val="24"/>
          <w:vertAlign w:val="superscript"/>
        </w:rPr>
        <w:t>-7</w:t>
      </w:r>
      <w:r w:rsidRPr="00834621">
        <w:rPr>
          <w:rFonts w:ascii="Times New Roman" w:hAnsi="Times New Roman" w:cs="Times New Roman"/>
          <w:sz w:val="24"/>
          <w:szCs w:val="24"/>
        </w:rPr>
        <w:t xml:space="preserve"> Кл. Чему равна разность потенциалов между точками А и В?</w:t>
      </w:r>
    </w:p>
    <w:p w:rsidR="00834621" w:rsidRPr="00834621" w:rsidRDefault="00834621" w:rsidP="00834621">
      <w:pPr>
        <w:spacing w:after="0" w:line="240" w:lineRule="auto"/>
        <w:jc w:val="both"/>
        <w:rPr>
          <w:rFonts w:ascii="Times New Roman" w:hAnsi="Times New Roman" w:cs="Times New Roman"/>
          <w:sz w:val="24"/>
          <w:szCs w:val="24"/>
        </w:rPr>
      </w:pPr>
      <w:r w:rsidRPr="00834621">
        <w:rPr>
          <w:rFonts w:ascii="Times New Roman" w:hAnsi="Times New Roman" w:cs="Times New Roman"/>
          <w:sz w:val="24"/>
          <w:szCs w:val="24"/>
        </w:rPr>
        <w:t>5. Найти ёмкость системы конденсаторов, изображённой на рисунке.</w:t>
      </w:r>
    </w:p>
    <w:p w:rsidR="00254500" w:rsidRPr="00254500" w:rsidRDefault="00254500" w:rsidP="00254500">
      <w:pPr>
        <w:spacing w:after="0" w:line="240" w:lineRule="auto"/>
        <w:ind w:left="-108" w:right="-108"/>
        <w:jc w:val="center"/>
        <w:rPr>
          <w:rFonts w:ascii="Times New Roman" w:hAnsi="Times New Roman" w:cs="Times New Roman"/>
          <w:b/>
          <w:sz w:val="24"/>
          <w:szCs w:val="24"/>
        </w:rPr>
      </w:pPr>
      <w:r w:rsidRPr="00254500">
        <w:rPr>
          <w:rFonts w:ascii="Times New Roman" w:hAnsi="Times New Roman" w:cs="Times New Roman"/>
          <w:b/>
          <w:sz w:val="24"/>
          <w:szCs w:val="24"/>
        </w:rPr>
        <w:t>Контрольная работа №6 по теме «Электрическое поле»</w:t>
      </w:r>
    </w:p>
    <w:p w:rsidR="00834621" w:rsidRPr="00254500" w:rsidRDefault="00834621" w:rsidP="00254500">
      <w:pPr>
        <w:spacing w:after="0" w:line="240" w:lineRule="auto"/>
        <w:jc w:val="center"/>
        <w:rPr>
          <w:rFonts w:ascii="Times New Roman" w:hAnsi="Times New Roman" w:cs="Times New Roman"/>
          <w:b/>
          <w:sz w:val="24"/>
          <w:szCs w:val="24"/>
        </w:rPr>
      </w:pPr>
      <w:r w:rsidRPr="00254500">
        <w:rPr>
          <w:rFonts w:ascii="Times New Roman" w:hAnsi="Times New Roman" w:cs="Times New Roman"/>
          <w:b/>
          <w:sz w:val="24"/>
          <w:szCs w:val="24"/>
        </w:rPr>
        <w:t>4 вариант</w:t>
      </w:r>
    </w:p>
    <w:p w:rsidR="00834621" w:rsidRPr="00834621" w:rsidRDefault="00834621" w:rsidP="00834621">
      <w:pPr>
        <w:spacing w:after="0" w:line="240" w:lineRule="auto"/>
        <w:jc w:val="both"/>
        <w:rPr>
          <w:rFonts w:ascii="Times New Roman" w:hAnsi="Times New Roman" w:cs="Times New Roman"/>
          <w:sz w:val="24"/>
          <w:szCs w:val="24"/>
        </w:rPr>
      </w:pPr>
      <w:r w:rsidRPr="00834621">
        <w:rPr>
          <w:rFonts w:ascii="Times New Roman" w:hAnsi="Times New Roman" w:cs="Times New Roman"/>
          <w:sz w:val="24"/>
          <w:szCs w:val="24"/>
        </w:rPr>
        <w:t xml:space="preserve">1. На каком расстоянии друг от друга заряды 1 </w:t>
      </w:r>
      <w:proofErr w:type="spellStart"/>
      <w:r w:rsidRPr="00834621">
        <w:rPr>
          <w:rFonts w:ascii="Times New Roman" w:hAnsi="Times New Roman" w:cs="Times New Roman"/>
          <w:sz w:val="24"/>
          <w:szCs w:val="24"/>
        </w:rPr>
        <w:t>мкКл</w:t>
      </w:r>
      <w:proofErr w:type="spellEnd"/>
      <w:r w:rsidRPr="00834621">
        <w:rPr>
          <w:rFonts w:ascii="Times New Roman" w:hAnsi="Times New Roman" w:cs="Times New Roman"/>
          <w:sz w:val="24"/>
          <w:szCs w:val="24"/>
        </w:rPr>
        <w:t xml:space="preserve"> и 10 </w:t>
      </w:r>
      <w:proofErr w:type="spellStart"/>
      <w:r w:rsidRPr="00834621">
        <w:rPr>
          <w:rFonts w:ascii="Times New Roman" w:hAnsi="Times New Roman" w:cs="Times New Roman"/>
          <w:sz w:val="24"/>
          <w:szCs w:val="24"/>
        </w:rPr>
        <w:t>нКл</w:t>
      </w:r>
      <w:proofErr w:type="spellEnd"/>
      <w:r w:rsidRPr="00834621">
        <w:rPr>
          <w:rFonts w:ascii="Times New Roman" w:hAnsi="Times New Roman" w:cs="Times New Roman"/>
          <w:sz w:val="24"/>
          <w:szCs w:val="24"/>
        </w:rPr>
        <w:t xml:space="preserve"> взаимодействуют с силой 9 мН? </w:t>
      </w:r>
    </w:p>
    <w:p w:rsidR="00834621" w:rsidRPr="00834621" w:rsidRDefault="00254500" w:rsidP="0083462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93088" behindDoc="0" locked="0" layoutInCell="1" allowOverlap="1">
            <wp:simplePos x="0" y="0"/>
            <wp:positionH relativeFrom="column">
              <wp:posOffset>4177665</wp:posOffset>
            </wp:positionH>
            <wp:positionV relativeFrom="paragraph">
              <wp:posOffset>95885</wp:posOffset>
            </wp:positionV>
            <wp:extent cx="1781175" cy="1333500"/>
            <wp:effectExtent l="19050" t="0" r="9525" b="0"/>
            <wp:wrapSquare wrapText="bothSides"/>
            <wp:docPr id="94" name="Рисунок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62" cstate="print"/>
                    <a:srcRect/>
                    <a:stretch>
                      <a:fillRect/>
                    </a:stretch>
                  </pic:blipFill>
                  <pic:spPr bwMode="auto">
                    <a:xfrm>
                      <a:off x="0" y="0"/>
                      <a:ext cx="1781175" cy="1333500"/>
                    </a:xfrm>
                    <a:prstGeom prst="rect">
                      <a:avLst/>
                    </a:prstGeom>
                    <a:noFill/>
                    <a:ln w="9525">
                      <a:noFill/>
                      <a:miter lim="800000"/>
                      <a:headEnd/>
                      <a:tailEnd/>
                    </a:ln>
                  </pic:spPr>
                </pic:pic>
              </a:graphicData>
            </a:graphic>
          </wp:anchor>
        </w:drawing>
      </w:r>
      <w:r w:rsidR="00834621" w:rsidRPr="00834621">
        <w:rPr>
          <w:rFonts w:ascii="Times New Roman" w:hAnsi="Times New Roman" w:cs="Times New Roman"/>
          <w:sz w:val="24"/>
          <w:szCs w:val="24"/>
        </w:rPr>
        <w:t>2. Сколько электронов  было снято при трении со стеклянной палочки, если ее заряд  8*10</w:t>
      </w:r>
      <w:r w:rsidR="00834621" w:rsidRPr="00834621">
        <w:rPr>
          <w:rFonts w:ascii="Times New Roman" w:hAnsi="Times New Roman" w:cs="Times New Roman"/>
          <w:sz w:val="24"/>
          <w:szCs w:val="24"/>
          <w:vertAlign w:val="superscript"/>
        </w:rPr>
        <w:t xml:space="preserve">-8  </w:t>
      </w:r>
      <w:r w:rsidR="00834621" w:rsidRPr="00834621">
        <w:rPr>
          <w:rFonts w:ascii="Times New Roman" w:hAnsi="Times New Roman" w:cs="Times New Roman"/>
          <w:sz w:val="24"/>
          <w:szCs w:val="24"/>
        </w:rPr>
        <w:t>Кл?</w:t>
      </w:r>
    </w:p>
    <w:p w:rsidR="00834621" w:rsidRPr="00834621" w:rsidRDefault="00834621" w:rsidP="00834621">
      <w:pPr>
        <w:spacing w:after="0" w:line="240" w:lineRule="auto"/>
        <w:jc w:val="both"/>
        <w:rPr>
          <w:rFonts w:ascii="Times New Roman" w:hAnsi="Times New Roman" w:cs="Times New Roman"/>
          <w:sz w:val="24"/>
          <w:szCs w:val="24"/>
        </w:rPr>
      </w:pPr>
      <w:r w:rsidRPr="00834621">
        <w:rPr>
          <w:rFonts w:ascii="Times New Roman" w:hAnsi="Times New Roman" w:cs="Times New Roman"/>
          <w:sz w:val="24"/>
          <w:szCs w:val="24"/>
        </w:rPr>
        <w:t xml:space="preserve">3. Найти ускорение электрона  и силу, действующую на него в однородном электрическом поле с напряженностью 200 </w:t>
      </w:r>
      <w:proofErr w:type="spellStart"/>
      <w:r w:rsidRPr="00834621">
        <w:rPr>
          <w:rFonts w:ascii="Times New Roman" w:hAnsi="Times New Roman" w:cs="Times New Roman"/>
          <w:sz w:val="24"/>
          <w:szCs w:val="24"/>
        </w:rPr>
        <w:t>кВ</w:t>
      </w:r>
      <w:proofErr w:type="spellEnd"/>
      <w:r w:rsidRPr="00834621">
        <w:rPr>
          <w:rFonts w:ascii="Times New Roman" w:hAnsi="Times New Roman" w:cs="Times New Roman"/>
          <w:sz w:val="24"/>
          <w:szCs w:val="24"/>
        </w:rPr>
        <w:t>/м.</w:t>
      </w:r>
    </w:p>
    <w:p w:rsidR="00834621" w:rsidRPr="00834621" w:rsidRDefault="00834621" w:rsidP="00834621">
      <w:pPr>
        <w:spacing w:after="0" w:line="240" w:lineRule="auto"/>
        <w:jc w:val="both"/>
        <w:rPr>
          <w:rFonts w:ascii="Times New Roman" w:hAnsi="Times New Roman" w:cs="Times New Roman"/>
          <w:sz w:val="24"/>
          <w:szCs w:val="24"/>
        </w:rPr>
      </w:pPr>
      <w:r w:rsidRPr="00834621">
        <w:rPr>
          <w:rFonts w:ascii="Times New Roman" w:hAnsi="Times New Roman" w:cs="Times New Roman"/>
          <w:sz w:val="24"/>
          <w:szCs w:val="24"/>
        </w:rPr>
        <w:t xml:space="preserve">4. В некоторых двух точках поля точечного заряда напряженности отличаются в 4 раза. Во сколько раз отличаются потенциалы поля в этих точках? </w:t>
      </w:r>
    </w:p>
    <w:p w:rsidR="00834621" w:rsidRPr="00834621" w:rsidRDefault="00834621" w:rsidP="00834621">
      <w:pPr>
        <w:spacing w:after="0" w:line="240" w:lineRule="auto"/>
        <w:jc w:val="both"/>
        <w:rPr>
          <w:rFonts w:ascii="Times New Roman" w:hAnsi="Times New Roman" w:cs="Times New Roman"/>
          <w:sz w:val="24"/>
          <w:szCs w:val="24"/>
        </w:rPr>
      </w:pPr>
      <w:r w:rsidRPr="00834621">
        <w:rPr>
          <w:rFonts w:ascii="Times New Roman" w:hAnsi="Times New Roman" w:cs="Times New Roman"/>
          <w:sz w:val="24"/>
          <w:szCs w:val="24"/>
        </w:rPr>
        <w:t>5. Найти ёмкость системы конденсаторов, изображённой на рисунке.</w:t>
      </w:r>
    </w:p>
    <w:p w:rsidR="003707AB" w:rsidRPr="00171F5A" w:rsidRDefault="003707AB" w:rsidP="003707AB">
      <w:pPr>
        <w:spacing w:after="0" w:line="240" w:lineRule="auto"/>
        <w:ind w:left="-108" w:right="-108"/>
        <w:jc w:val="center"/>
        <w:rPr>
          <w:rFonts w:ascii="Times New Roman" w:eastAsia="Times New Roman" w:hAnsi="Times New Roman" w:cs="Times New Roman"/>
          <w:b/>
          <w:sz w:val="24"/>
          <w:szCs w:val="24"/>
        </w:rPr>
      </w:pPr>
      <w:r w:rsidRPr="00171F5A">
        <w:rPr>
          <w:rFonts w:ascii="Times New Roman" w:eastAsia="Times New Roman" w:hAnsi="Times New Roman" w:cs="Times New Roman"/>
          <w:b/>
          <w:sz w:val="24"/>
          <w:szCs w:val="24"/>
        </w:rPr>
        <w:t>Контрольная работа №9 по теме «Магнитное поле»</w:t>
      </w:r>
    </w:p>
    <w:p w:rsidR="003707AB" w:rsidRPr="00171F5A" w:rsidRDefault="003707AB" w:rsidP="003707AB">
      <w:pPr>
        <w:shd w:val="clear" w:color="auto" w:fill="FFFFFF"/>
        <w:spacing w:after="0" w:line="240" w:lineRule="auto"/>
        <w:jc w:val="both"/>
        <w:rPr>
          <w:rFonts w:ascii="Times New Roman" w:eastAsia="Times New Roman" w:hAnsi="Times New Roman" w:cs="Times New Roman"/>
          <w:sz w:val="24"/>
          <w:szCs w:val="24"/>
        </w:rPr>
      </w:pPr>
      <w:r w:rsidRPr="00171F5A">
        <w:rPr>
          <w:rFonts w:ascii="Times New Roman" w:eastAsia="Times New Roman" w:hAnsi="Times New Roman" w:cs="Times New Roman"/>
          <w:b/>
          <w:bCs/>
          <w:sz w:val="24"/>
          <w:szCs w:val="24"/>
        </w:rPr>
        <w:t>Вариант №1</w:t>
      </w:r>
    </w:p>
    <w:p w:rsidR="00EB2EE9" w:rsidRDefault="00EB2EE9" w:rsidP="00EB2EE9">
      <w:pPr>
        <w:spacing w:after="0" w:line="240" w:lineRule="auto"/>
        <w:jc w:val="both"/>
        <w:rPr>
          <w:rFonts w:ascii="Times New Roman" w:hAnsi="Times New Roman" w:cs="Times New Roman"/>
          <w:color w:val="000000"/>
          <w:sz w:val="24"/>
          <w:szCs w:val="24"/>
        </w:rPr>
      </w:pPr>
      <w:r w:rsidRPr="00570BA6">
        <w:rPr>
          <w:rStyle w:val="af2"/>
          <w:rFonts w:ascii="Times New Roman" w:hAnsi="Times New Roman" w:cs="Times New Roman"/>
          <w:color w:val="000000"/>
          <w:sz w:val="24"/>
          <w:szCs w:val="24"/>
        </w:rPr>
        <w:t>1.</w:t>
      </w:r>
      <w:r w:rsidRPr="00570BA6">
        <w:rPr>
          <w:rStyle w:val="apple-converted-space"/>
          <w:rFonts w:ascii="Times New Roman" w:hAnsi="Times New Roman" w:cs="Times New Roman"/>
          <w:b/>
          <w:bCs/>
          <w:color w:val="000000"/>
          <w:sz w:val="24"/>
          <w:szCs w:val="24"/>
        </w:rPr>
        <w:t> </w:t>
      </w:r>
      <w:r w:rsidRPr="00570BA6">
        <w:rPr>
          <w:rFonts w:ascii="Times New Roman" w:hAnsi="Times New Roman" w:cs="Times New Roman"/>
          <w:color w:val="000000"/>
          <w:sz w:val="24"/>
          <w:szCs w:val="24"/>
        </w:rPr>
        <w:t>Чем объясняется взаимодействие двух параллельных проводников с постоянным током?   Сделайте чертеж.</w:t>
      </w:r>
    </w:p>
    <w:p w:rsidR="00EB2EE9" w:rsidRPr="00EB2EE9" w:rsidRDefault="00EB2EE9" w:rsidP="00EB2EE9">
      <w:pPr>
        <w:spacing w:after="0" w:line="240" w:lineRule="auto"/>
        <w:jc w:val="both"/>
        <w:rPr>
          <w:rFonts w:ascii="Times New Roman" w:hAnsi="Times New Roman" w:cs="Times New Roman"/>
          <w:color w:val="000000"/>
          <w:sz w:val="24"/>
          <w:szCs w:val="24"/>
        </w:rPr>
      </w:pPr>
      <w:r w:rsidRPr="00570BA6">
        <w:rPr>
          <w:rFonts w:ascii="Times New Roman" w:eastAsia="MS Mincho" w:hAnsi="Times New Roman" w:cs="Times New Roman"/>
          <w:b/>
          <w:bCs/>
          <w:kern w:val="32"/>
          <w:sz w:val="24"/>
          <w:szCs w:val="24"/>
        </w:rPr>
        <w:t>2</w:t>
      </w:r>
      <w:r w:rsidRPr="00570BA6">
        <w:rPr>
          <w:rFonts w:ascii="Times New Roman" w:eastAsia="MS Mincho" w:hAnsi="Times New Roman" w:cs="Times New Roman"/>
          <w:bCs/>
          <w:kern w:val="32"/>
          <w:sz w:val="24"/>
          <w:szCs w:val="24"/>
        </w:rPr>
        <w:t>. Протон движется со скоростью 108 Мм/с перпендикулярно однородному магнитному полю с индукцией 1 Тл. Найти силу, действующую на протон, и радиус окружности, по которой он движется.</w:t>
      </w:r>
    </w:p>
    <w:p w:rsidR="00EB2EE9" w:rsidRPr="00570BA6" w:rsidRDefault="00EB2EE9" w:rsidP="00EB2EE9">
      <w:pPr>
        <w:spacing w:after="0" w:line="240" w:lineRule="auto"/>
        <w:jc w:val="both"/>
        <w:rPr>
          <w:rFonts w:ascii="Times New Roman" w:eastAsia="Calibri" w:hAnsi="Times New Roman" w:cs="Times New Roman"/>
          <w:color w:val="000000"/>
          <w:sz w:val="24"/>
          <w:szCs w:val="24"/>
        </w:rPr>
      </w:pPr>
      <w:r w:rsidRPr="00570BA6">
        <w:rPr>
          <w:rFonts w:ascii="Times New Roman" w:eastAsia="MS Mincho" w:hAnsi="Times New Roman" w:cs="Times New Roman"/>
          <w:bCs/>
          <w:kern w:val="32"/>
          <w:sz w:val="24"/>
          <w:szCs w:val="24"/>
        </w:rPr>
        <w:t xml:space="preserve">3. </w:t>
      </w:r>
      <w:r w:rsidRPr="00570BA6">
        <w:rPr>
          <w:rFonts w:ascii="Times New Roman" w:hAnsi="Times New Roman" w:cs="Times New Roman"/>
          <w:color w:val="000000"/>
          <w:sz w:val="24"/>
          <w:szCs w:val="24"/>
        </w:rPr>
        <w:t>Прямолинейный проводник длиной 15 см находится в однородном магнитном поле с индукцией 4 Тл и расположен под углом 60</w:t>
      </w:r>
      <w:r w:rsidRPr="00570BA6">
        <w:rPr>
          <w:rFonts w:ascii="Times New Roman" w:hAnsi="Times New Roman" w:cs="Times New Roman"/>
          <w:color w:val="000000"/>
          <w:sz w:val="24"/>
          <w:szCs w:val="24"/>
          <w:vertAlign w:val="superscript"/>
        </w:rPr>
        <w:t>0</w:t>
      </w:r>
      <w:r w:rsidRPr="00570BA6">
        <w:rPr>
          <w:rStyle w:val="apple-converted-space"/>
          <w:rFonts w:ascii="Times New Roman" w:hAnsi="Times New Roman" w:cs="Times New Roman"/>
          <w:color w:val="000000"/>
          <w:sz w:val="24"/>
          <w:szCs w:val="24"/>
        </w:rPr>
        <w:t> </w:t>
      </w:r>
      <w:r w:rsidRPr="00570BA6">
        <w:rPr>
          <w:rFonts w:ascii="Times New Roman" w:hAnsi="Times New Roman" w:cs="Times New Roman"/>
          <w:color w:val="000000"/>
          <w:sz w:val="24"/>
          <w:szCs w:val="24"/>
        </w:rPr>
        <w:t xml:space="preserve">к вектору магнитной индукции. Чему равна сила, действующая на проводник со стороны магнитного поля, если сила тока в проводнике 2,5 А?   </w:t>
      </w:r>
    </w:p>
    <w:p w:rsidR="00EB2EE9" w:rsidRPr="00570BA6" w:rsidRDefault="00EB2EE9" w:rsidP="00EB2EE9">
      <w:pPr>
        <w:spacing w:after="0" w:line="240" w:lineRule="auto"/>
        <w:jc w:val="both"/>
        <w:rPr>
          <w:rFonts w:ascii="Times New Roman" w:hAnsi="Times New Roman" w:cs="Times New Roman"/>
          <w:color w:val="000000"/>
          <w:sz w:val="24"/>
          <w:szCs w:val="24"/>
        </w:rPr>
      </w:pPr>
      <w:r w:rsidRPr="00570BA6">
        <w:rPr>
          <w:rFonts w:ascii="Times New Roman" w:hAnsi="Times New Roman" w:cs="Times New Roman"/>
          <w:color w:val="000000"/>
          <w:sz w:val="24"/>
          <w:szCs w:val="24"/>
        </w:rPr>
        <w:t xml:space="preserve">4. </w:t>
      </w:r>
      <w:r w:rsidRPr="00570BA6">
        <w:rPr>
          <w:rStyle w:val="c1"/>
          <w:rFonts w:ascii="Times New Roman" w:hAnsi="Times New Roman" w:cs="Times New Roman"/>
          <w:color w:val="000000"/>
          <w:sz w:val="24"/>
          <w:szCs w:val="24"/>
        </w:rPr>
        <w:t>Заряженный шарик массой 0,1 мг и зарядом 0,2 мКл влетает в область однородного магнитного поля индукцией 0,5 Тл, имея импульс 6 ∙10</w:t>
      </w:r>
      <w:r w:rsidRPr="00570BA6">
        <w:rPr>
          <w:rStyle w:val="c0"/>
          <w:rFonts w:ascii="Times New Roman" w:hAnsi="Times New Roman" w:cs="Times New Roman"/>
          <w:color w:val="000000"/>
          <w:vertAlign w:val="superscript"/>
        </w:rPr>
        <w:t>-4</w:t>
      </w:r>
      <w:r w:rsidRPr="00570BA6">
        <w:rPr>
          <w:rStyle w:val="apple-converted-space"/>
          <w:rFonts w:ascii="Times New Roman" w:hAnsi="Times New Roman" w:cs="Times New Roman"/>
          <w:color w:val="000000"/>
          <w:sz w:val="24"/>
          <w:szCs w:val="24"/>
          <w:vertAlign w:val="superscript"/>
        </w:rPr>
        <w:t> </w:t>
      </w:r>
      <w:proofErr w:type="spellStart"/>
      <w:r w:rsidRPr="00570BA6">
        <w:rPr>
          <w:rStyle w:val="c1"/>
          <w:rFonts w:ascii="Times New Roman" w:hAnsi="Times New Roman" w:cs="Times New Roman"/>
          <w:color w:val="000000"/>
          <w:sz w:val="24"/>
          <w:szCs w:val="24"/>
        </w:rPr>
        <w:t>кг∙м</w:t>
      </w:r>
      <w:proofErr w:type="spellEnd"/>
      <w:r w:rsidRPr="00570BA6">
        <w:rPr>
          <w:rStyle w:val="c1"/>
          <w:rFonts w:ascii="Times New Roman" w:hAnsi="Times New Roman" w:cs="Times New Roman"/>
          <w:color w:val="000000"/>
          <w:sz w:val="24"/>
          <w:szCs w:val="24"/>
        </w:rPr>
        <w:t xml:space="preserve">/с, направленный перпендикулярно линиям магнитной индукции. С какой силой будет действовать магнитное поле на заряженный шарик? </w:t>
      </w:r>
    </w:p>
    <w:p w:rsidR="003707AB" w:rsidRPr="00171F5A" w:rsidRDefault="003707AB" w:rsidP="003707AB">
      <w:pPr>
        <w:spacing w:after="0" w:line="240" w:lineRule="auto"/>
        <w:ind w:left="-108" w:right="-108"/>
        <w:jc w:val="center"/>
        <w:rPr>
          <w:rFonts w:ascii="Times New Roman" w:hAnsi="Times New Roman" w:cs="Times New Roman"/>
          <w:b/>
          <w:sz w:val="24"/>
          <w:szCs w:val="24"/>
        </w:rPr>
      </w:pPr>
      <w:r w:rsidRPr="00171F5A">
        <w:rPr>
          <w:rFonts w:ascii="Times New Roman" w:eastAsia="Times New Roman" w:hAnsi="Times New Roman" w:cs="Times New Roman"/>
          <w:b/>
          <w:sz w:val="24"/>
          <w:szCs w:val="24"/>
        </w:rPr>
        <w:t>Контрольная работа №9 по теме «Магнитное поле»</w:t>
      </w:r>
    </w:p>
    <w:p w:rsidR="003707AB" w:rsidRPr="00171F5A" w:rsidRDefault="003707AB" w:rsidP="003707AB">
      <w:pPr>
        <w:shd w:val="clear" w:color="auto" w:fill="FFFFFF"/>
        <w:spacing w:after="0" w:line="240" w:lineRule="auto"/>
        <w:jc w:val="both"/>
        <w:rPr>
          <w:rFonts w:ascii="Times New Roman" w:eastAsia="Times New Roman" w:hAnsi="Times New Roman" w:cs="Times New Roman"/>
          <w:sz w:val="24"/>
          <w:szCs w:val="24"/>
        </w:rPr>
      </w:pPr>
      <w:r w:rsidRPr="00171F5A">
        <w:rPr>
          <w:rFonts w:ascii="Times New Roman" w:eastAsia="Times New Roman" w:hAnsi="Times New Roman" w:cs="Times New Roman"/>
          <w:b/>
          <w:bCs/>
          <w:sz w:val="24"/>
          <w:szCs w:val="24"/>
        </w:rPr>
        <w:t>Вариант №2</w:t>
      </w:r>
    </w:p>
    <w:p w:rsidR="00EB2EE9" w:rsidRPr="00EB2EE9" w:rsidRDefault="003707AB" w:rsidP="00EB2EE9">
      <w:pPr>
        <w:numPr>
          <w:ilvl w:val="0"/>
          <w:numId w:val="30"/>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sz w:val="24"/>
          <w:szCs w:val="24"/>
        </w:rPr>
      </w:pPr>
      <w:r w:rsidRPr="00EB2EE9">
        <w:rPr>
          <w:rFonts w:ascii="Times New Roman" w:eastAsia="Times New Roman" w:hAnsi="Times New Roman" w:cs="Times New Roman"/>
          <w:sz w:val="24"/>
          <w:szCs w:val="24"/>
        </w:rPr>
        <w:t xml:space="preserve">В двух параллельных </w:t>
      </w:r>
      <w:proofErr w:type="spellStart"/>
      <w:r w:rsidRPr="00EB2EE9">
        <w:rPr>
          <w:rFonts w:ascii="Times New Roman" w:eastAsia="Times New Roman" w:hAnsi="Times New Roman" w:cs="Times New Roman"/>
          <w:sz w:val="24"/>
          <w:szCs w:val="24"/>
        </w:rPr>
        <w:t>проводникахток</w:t>
      </w:r>
      <w:proofErr w:type="spellEnd"/>
      <w:r w:rsidRPr="00EB2EE9">
        <w:rPr>
          <w:rFonts w:ascii="Times New Roman" w:eastAsia="Times New Roman" w:hAnsi="Times New Roman" w:cs="Times New Roman"/>
          <w:sz w:val="24"/>
          <w:szCs w:val="24"/>
        </w:rPr>
        <w:t xml:space="preserve"> проходит в одном направлении.</w:t>
      </w:r>
      <w:r w:rsidR="00EB2EE9" w:rsidRPr="00EB2EE9">
        <w:rPr>
          <w:rStyle w:val="apple-converted-space"/>
          <w:rFonts w:ascii="Times New Roman" w:hAnsi="Times New Roman" w:cs="Times New Roman"/>
          <w:b/>
          <w:bCs/>
          <w:color w:val="000000"/>
          <w:sz w:val="24"/>
          <w:szCs w:val="24"/>
        </w:rPr>
        <w:t> </w:t>
      </w:r>
      <w:r w:rsidR="00EB2EE9" w:rsidRPr="00EB2EE9">
        <w:rPr>
          <w:rFonts w:ascii="Times New Roman" w:hAnsi="Times New Roman" w:cs="Times New Roman"/>
          <w:color w:val="000000"/>
          <w:sz w:val="24"/>
          <w:szCs w:val="24"/>
        </w:rPr>
        <w:t>На какую частицу действует магнитное поле?  Ответ обоснуйте.</w:t>
      </w:r>
    </w:p>
    <w:p w:rsidR="00EB2EE9" w:rsidRPr="00EB2EE9" w:rsidRDefault="00EB2EE9" w:rsidP="00EB2EE9">
      <w:pPr>
        <w:numPr>
          <w:ilvl w:val="0"/>
          <w:numId w:val="30"/>
        </w:numPr>
        <w:shd w:val="clear" w:color="auto" w:fill="FFFFFF"/>
        <w:tabs>
          <w:tab w:val="clear" w:pos="720"/>
          <w:tab w:val="num" w:pos="426"/>
        </w:tabs>
        <w:spacing w:after="0" w:line="240" w:lineRule="auto"/>
        <w:ind w:left="0" w:firstLine="0"/>
        <w:jc w:val="both"/>
        <w:rPr>
          <w:rStyle w:val="c1"/>
          <w:rFonts w:ascii="Times New Roman" w:eastAsia="Times New Roman" w:hAnsi="Times New Roman" w:cs="Times New Roman"/>
          <w:sz w:val="24"/>
          <w:szCs w:val="24"/>
        </w:rPr>
      </w:pPr>
      <w:r w:rsidRPr="00EB2EE9">
        <w:rPr>
          <w:rStyle w:val="c1"/>
          <w:rFonts w:ascii="Times New Roman" w:eastAsia="Bookman Old Style" w:hAnsi="Times New Roman" w:cs="Times New Roman"/>
          <w:color w:val="000000"/>
          <w:sz w:val="24"/>
          <w:szCs w:val="24"/>
        </w:rPr>
        <w:t>По двум параллельным проводникам идут токи противоположного направления. Считая один из   проводников   источником   магнитного   поля, другой — индикатором, указать направления сил, действующих на проводники.</w:t>
      </w:r>
    </w:p>
    <w:p w:rsidR="00EB2EE9" w:rsidRPr="00EB2EE9" w:rsidRDefault="00EB2EE9" w:rsidP="00EB2EE9">
      <w:pPr>
        <w:numPr>
          <w:ilvl w:val="0"/>
          <w:numId w:val="30"/>
        </w:numPr>
        <w:shd w:val="clear" w:color="auto" w:fill="FFFFFF"/>
        <w:tabs>
          <w:tab w:val="clear" w:pos="720"/>
          <w:tab w:val="num" w:pos="426"/>
        </w:tabs>
        <w:spacing w:after="0" w:line="240" w:lineRule="auto"/>
        <w:ind w:left="0" w:firstLine="0"/>
        <w:jc w:val="both"/>
        <w:rPr>
          <w:rStyle w:val="c1"/>
          <w:rFonts w:ascii="Times New Roman" w:eastAsia="Times New Roman" w:hAnsi="Times New Roman" w:cs="Times New Roman"/>
          <w:sz w:val="24"/>
          <w:szCs w:val="24"/>
        </w:rPr>
      </w:pPr>
      <w:r w:rsidRPr="00EB2EE9">
        <w:rPr>
          <w:rStyle w:val="c1"/>
          <w:rFonts w:ascii="Times New Roman" w:eastAsia="Bookman Old Style" w:hAnsi="Times New Roman" w:cs="Times New Roman"/>
          <w:color w:val="000000"/>
          <w:sz w:val="24"/>
          <w:szCs w:val="24"/>
        </w:rPr>
        <w:t>Длина активной части проводника 15 см. Угол между направлением тока и индукцией магнитного поля равен 90</w:t>
      </w:r>
      <w:r w:rsidRPr="00EB2EE9">
        <w:rPr>
          <w:rStyle w:val="c0"/>
          <w:rFonts w:ascii="Times New Roman" w:hAnsi="Times New Roman" w:cs="Times New Roman"/>
          <w:color w:val="000000"/>
          <w:sz w:val="24"/>
          <w:szCs w:val="24"/>
          <w:vertAlign w:val="superscript"/>
        </w:rPr>
        <w:t>0</w:t>
      </w:r>
      <w:r w:rsidRPr="00EB2EE9">
        <w:rPr>
          <w:rStyle w:val="c1"/>
          <w:rFonts w:ascii="Times New Roman" w:eastAsia="Bookman Old Style" w:hAnsi="Times New Roman" w:cs="Times New Roman"/>
          <w:color w:val="000000"/>
          <w:sz w:val="24"/>
          <w:szCs w:val="24"/>
        </w:rPr>
        <w:t xml:space="preserve">. С какой силой магнитное поле с индукцией 40мТл действует на проводник, если сила тока в нем 12 А? </w:t>
      </w:r>
    </w:p>
    <w:p w:rsidR="00EB2EE9" w:rsidRPr="00EB2EE9" w:rsidRDefault="00EB2EE9" w:rsidP="00EB2EE9">
      <w:pPr>
        <w:numPr>
          <w:ilvl w:val="0"/>
          <w:numId w:val="30"/>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sz w:val="24"/>
          <w:szCs w:val="24"/>
        </w:rPr>
      </w:pPr>
      <w:r w:rsidRPr="00EB2EE9">
        <w:rPr>
          <w:rStyle w:val="c1"/>
          <w:rFonts w:ascii="Times New Roman" w:eastAsia="Bookman Old Style" w:hAnsi="Times New Roman" w:cs="Times New Roman"/>
          <w:color w:val="000000"/>
          <w:sz w:val="24"/>
          <w:szCs w:val="24"/>
        </w:rPr>
        <w:t>В однородном магнитном поле индукцией 2 Тл движется электрон. Траектория его движения представляет собой винтовую линию с радиусом 10 см. Определить кинетическую энергию электрона</w:t>
      </w:r>
    </w:p>
    <w:p w:rsidR="003707AB" w:rsidRPr="00EB2EE9" w:rsidRDefault="003707AB" w:rsidP="00EB2EE9">
      <w:pPr>
        <w:pStyle w:val="a3"/>
        <w:numPr>
          <w:ilvl w:val="0"/>
          <w:numId w:val="30"/>
        </w:numPr>
        <w:tabs>
          <w:tab w:val="left" w:pos="1635"/>
        </w:tabs>
        <w:spacing w:after="0" w:line="240" w:lineRule="auto"/>
        <w:ind w:right="-108"/>
        <w:jc w:val="center"/>
        <w:rPr>
          <w:rFonts w:ascii="Times New Roman" w:hAnsi="Times New Roman"/>
          <w:b/>
          <w:sz w:val="24"/>
          <w:szCs w:val="24"/>
        </w:rPr>
      </w:pPr>
      <w:r w:rsidRPr="00EB2EE9">
        <w:rPr>
          <w:rFonts w:ascii="Times New Roman" w:hAnsi="Times New Roman"/>
          <w:b/>
          <w:sz w:val="24"/>
          <w:szCs w:val="24"/>
        </w:rPr>
        <w:t>Контрольная работа №10 по теме «Электромагнитная индукция»</w:t>
      </w:r>
    </w:p>
    <w:p w:rsidR="003707AB" w:rsidRPr="003707AB" w:rsidRDefault="003707AB" w:rsidP="003707AB">
      <w:pPr>
        <w:pStyle w:val="a9"/>
        <w:shd w:val="clear" w:color="auto" w:fill="FFFFFF"/>
        <w:spacing w:before="0" w:beforeAutospacing="0" w:after="0" w:afterAutospacing="0"/>
        <w:jc w:val="center"/>
        <w:rPr>
          <w:color w:val="000000"/>
        </w:rPr>
      </w:pPr>
      <w:r w:rsidRPr="003707AB">
        <w:rPr>
          <w:rStyle w:val="af2"/>
          <w:color w:val="000000"/>
        </w:rPr>
        <w:t>Вариант №1</w:t>
      </w:r>
    </w:p>
    <w:p w:rsidR="003707AB" w:rsidRPr="003707AB" w:rsidRDefault="003707AB" w:rsidP="003707AB">
      <w:pPr>
        <w:pStyle w:val="a9"/>
        <w:shd w:val="clear" w:color="auto" w:fill="FFFFFF"/>
        <w:spacing w:before="0" w:beforeAutospacing="0" w:after="0" w:afterAutospacing="0"/>
        <w:jc w:val="both"/>
        <w:rPr>
          <w:color w:val="000000"/>
        </w:rPr>
      </w:pPr>
      <w:r>
        <w:rPr>
          <w:color w:val="000000"/>
        </w:rPr>
        <w:lastRenderedPageBreak/>
        <w:t xml:space="preserve">1. </w:t>
      </w:r>
      <w:r w:rsidRPr="003707AB">
        <w:rPr>
          <w:color w:val="000000"/>
        </w:rPr>
        <w:t>Магнитный поток через катушку, состоящую из 75 витков, равен 4, 8*10</w:t>
      </w:r>
      <w:r w:rsidRPr="003707AB">
        <w:rPr>
          <w:color w:val="000000"/>
          <w:vertAlign w:val="superscript"/>
        </w:rPr>
        <w:t>-3</w:t>
      </w:r>
      <w:r w:rsidRPr="003707AB">
        <w:rPr>
          <w:color w:val="000000"/>
        </w:rPr>
        <w:t>Вб. Рассчитайте время, за которое должен исчезнуть этот поток, чтобы в катушке возникла ЭДС индукции, равная 0, 74 В?</w:t>
      </w:r>
    </w:p>
    <w:p w:rsidR="003707AB" w:rsidRPr="003707AB" w:rsidRDefault="003707AB" w:rsidP="003707AB">
      <w:pPr>
        <w:pStyle w:val="a9"/>
        <w:shd w:val="clear" w:color="auto" w:fill="FFFFFF"/>
        <w:spacing w:before="0" w:beforeAutospacing="0" w:after="0" w:afterAutospacing="0"/>
        <w:jc w:val="both"/>
        <w:rPr>
          <w:color w:val="000000"/>
        </w:rPr>
      </w:pPr>
      <w:r>
        <w:rPr>
          <w:color w:val="000000"/>
        </w:rPr>
        <w:t xml:space="preserve">2. </w:t>
      </w:r>
      <w:r w:rsidRPr="003707AB">
        <w:rPr>
          <w:color w:val="000000"/>
        </w:rPr>
        <w:t>В катушке, индуктивность которой равна 0, 4 Гн, возникла ЭДС, равная 20В. Рассчитайте изменение силы тока и энергии магнитного поля катушки, если это произошло за 0, 2 с.</w:t>
      </w:r>
    </w:p>
    <w:p w:rsidR="003707AB" w:rsidRPr="003707AB" w:rsidRDefault="003707AB" w:rsidP="003707AB">
      <w:pPr>
        <w:pStyle w:val="a9"/>
        <w:shd w:val="clear" w:color="auto" w:fill="FFFFFF"/>
        <w:spacing w:before="0" w:beforeAutospacing="0" w:after="0" w:afterAutospacing="0"/>
        <w:jc w:val="both"/>
        <w:rPr>
          <w:color w:val="000000"/>
        </w:rPr>
      </w:pPr>
      <w:r>
        <w:rPr>
          <w:color w:val="000000"/>
        </w:rPr>
        <w:t xml:space="preserve">3. </w:t>
      </w:r>
      <w:r w:rsidRPr="003707AB">
        <w:rPr>
          <w:color w:val="000000"/>
        </w:rPr>
        <w:t>Проволочное кольцо радиусом 5 см расположено в однородном магнитном поле, индукция которого равна 1 Тл, так, что вектор индукции перпендикулярен плоскости кольца. Определите ЭДС индукции, возникающую в кольце, если его повернуть на угол 90</w:t>
      </w:r>
      <w:r w:rsidRPr="003707AB">
        <w:rPr>
          <w:color w:val="000000"/>
          <w:vertAlign w:val="superscript"/>
        </w:rPr>
        <w:t>0</w:t>
      </w:r>
      <w:r w:rsidRPr="003707AB">
        <w:rPr>
          <w:color w:val="000000"/>
        </w:rPr>
        <w:t>за время, равное 0, 1 с.</w:t>
      </w:r>
    </w:p>
    <w:p w:rsidR="003707AB" w:rsidRPr="003707AB" w:rsidRDefault="003707AB" w:rsidP="003707AB">
      <w:pPr>
        <w:pStyle w:val="a9"/>
        <w:shd w:val="clear" w:color="auto" w:fill="FFFFFF"/>
        <w:spacing w:before="0" w:beforeAutospacing="0" w:after="0" w:afterAutospacing="0"/>
        <w:jc w:val="both"/>
        <w:rPr>
          <w:color w:val="000000"/>
        </w:rPr>
      </w:pPr>
      <w:r w:rsidRPr="003707AB">
        <w:rPr>
          <w:color w:val="000000"/>
        </w:rPr>
        <w:t xml:space="preserve">4.Какой заряд пройдет через поперечное сечение витка, сопротивление которого равно 0, 03 Ом, при уменьшении магнитного потока внутри витка на 12 </w:t>
      </w:r>
      <w:proofErr w:type="spellStart"/>
      <w:r w:rsidRPr="003707AB">
        <w:rPr>
          <w:color w:val="000000"/>
        </w:rPr>
        <w:t>мВб</w:t>
      </w:r>
      <w:proofErr w:type="spellEnd"/>
      <w:r w:rsidRPr="003707AB">
        <w:rPr>
          <w:color w:val="000000"/>
        </w:rPr>
        <w:t>?</w:t>
      </w:r>
    </w:p>
    <w:p w:rsidR="003707AB" w:rsidRPr="003707AB" w:rsidRDefault="003707AB" w:rsidP="003707AB">
      <w:pPr>
        <w:tabs>
          <w:tab w:val="left" w:pos="1635"/>
        </w:tabs>
        <w:spacing w:after="0" w:line="240" w:lineRule="auto"/>
        <w:ind w:right="-108"/>
        <w:jc w:val="center"/>
        <w:rPr>
          <w:rFonts w:ascii="Times New Roman" w:hAnsi="Times New Roman" w:cs="Times New Roman"/>
          <w:b/>
          <w:sz w:val="24"/>
          <w:szCs w:val="24"/>
        </w:rPr>
      </w:pPr>
      <w:r w:rsidRPr="003707AB">
        <w:rPr>
          <w:rFonts w:ascii="Times New Roman" w:hAnsi="Times New Roman" w:cs="Times New Roman"/>
          <w:b/>
          <w:sz w:val="24"/>
          <w:szCs w:val="24"/>
        </w:rPr>
        <w:t>Контрольная работа №10 по теме «Электромагнитная индукция»</w:t>
      </w:r>
    </w:p>
    <w:p w:rsidR="003707AB" w:rsidRPr="003707AB" w:rsidRDefault="003707AB" w:rsidP="003707AB">
      <w:pPr>
        <w:pStyle w:val="a9"/>
        <w:shd w:val="clear" w:color="auto" w:fill="FFFFFF"/>
        <w:spacing w:before="0" w:beforeAutospacing="0" w:after="0" w:afterAutospacing="0"/>
        <w:jc w:val="center"/>
        <w:rPr>
          <w:color w:val="000000"/>
        </w:rPr>
      </w:pPr>
      <w:r w:rsidRPr="003707AB">
        <w:rPr>
          <w:rStyle w:val="af2"/>
          <w:color w:val="000000"/>
        </w:rPr>
        <w:t>Вариант №2.</w:t>
      </w:r>
    </w:p>
    <w:p w:rsidR="003707AB" w:rsidRPr="003707AB" w:rsidRDefault="003707AB" w:rsidP="003707AB">
      <w:pPr>
        <w:pStyle w:val="a9"/>
        <w:shd w:val="clear" w:color="auto" w:fill="FFFFFF"/>
        <w:spacing w:before="0" w:beforeAutospacing="0" w:after="0" w:afterAutospacing="0"/>
        <w:jc w:val="both"/>
        <w:rPr>
          <w:color w:val="000000"/>
        </w:rPr>
      </w:pPr>
      <w:r>
        <w:rPr>
          <w:color w:val="000000"/>
        </w:rPr>
        <w:t xml:space="preserve">1. </w:t>
      </w:r>
      <w:r w:rsidRPr="003707AB">
        <w:rPr>
          <w:color w:val="000000"/>
        </w:rPr>
        <w:t>Обмотка трансформатора со стальным сердечником имеет индуктивность, равную 0, 6 Гн. При какой силе тока энергия магнитного поля трансформатора будет равной 90 Дж?</w:t>
      </w:r>
    </w:p>
    <w:p w:rsidR="003707AB" w:rsidRPr="003707AB" w:rsidRDefault="003707AB" w:rsidP="003707AB">
      <w:pPr>
        <w:pStyle w:val="a9"/>
        <w:shd w:val="clear" w:color="auto" w:fill="FFFFFF"/>
        <w:spacing w:before="0" w:beforeAutospacing="0" w:after="0" w:afterAutospacing="0"/>
        <w:jc w:val="both"/>
        <w:rPr>
          <w:color w:val="000000"/>
        </w:rPr>
      </w:pPr>
      <w:r>
        <w:rPr>
          <w:color w:val="000000"/>
        </w:rPr>
        <w:t xml:space="preserve">2. </w:t>
      </w:r>
      <w:r w:rsidRPr="003707AB">
        <w:rPr>
          <w:color w:val="000000"/>
        </w:rPr>
        <w:t>В катушке индуктивностью 0, 005 Гн проходит ток силой 20 А. Определите ЭДС самоиндукции, которая возникает в катушке при исчезновении в ней тока за 0, 009 с.</w:t>
      </w:r>
    </w:p>
    <w:p w:rsidR="003707AB" w:rsidRPr="003707AB" w:rsidRDefault="003707AB" w:rsidP="003707AB">
      <w:pPr>
        <w:pStyle w:val="a9"/>
        <w:shd w:val="clear" w:color="auto" w:fill="FFFFFF"/>
        <w:spacing w:before="0" w:beforeAutospacing="0" w:after="0" w:afterAutospacing="0"/>
        <w:jc w:val="both"/>
        <w:rPr>
          <w:color w:val="000000"/>
        </w:rPr>
      </w:pPr>
      <w:r>
        <w:rPr>
          <w:color w:val="000000"/>
        </w:rPr>
        <w:t xml:space="preserve">3. </w:t>
      </w:r>
      <w:r w:rsidRPr="003707AB">
        <w:rPr>
          <w:color w:val="000000"/>
        </w:rPr>
        <w:t xml:space="preserve">В результате изменения силы тока с 4 до 20А поток </w:t>
      </w:r>
      <w:proofErr w:type="spellStart"/>
      <w:r w:rsidRPr="003707AB">
        <w:rPr>
          <w:color w:val="000000"/>
        </w:rPr>
        <w:t>магнитной</w:t>
      </w:r>
      <w:r w:rsidRPr="003707AB">
        <w:rPr>
          <w:rStyle w:val="af2"/>
          <w:b w:val="0"/>
          <w:color w:val="000000"/>
        </w:rPr>
        <w:t>индукции</w:t>
      </w:r>
      <w:r w:rsidRPr="003707AB">
        <w:rPr>
          <w:color w:val="000000"/>
        </w:rPr>
        <w:t>через</w:t>
      </w:r>
      <w:proofErr w:type="spellEnd"/>
      <w:r w:rsidRPr="003707AB">
        <w:rPr>
          <w:color w:val="000000"/>
        </w:rPr>
        <w:t xml:space="preserve"> площадь поперечного сечения катушки, имеющей 1000 витков, изменился на 0, 002 </w:t>
      </w:r>
      <w:proofErr w:type="spellStart"/>
      <w:r w:rsidRPr="003707AB">
        <w:rPr>
          <w:color w:val="000000"/>
        </w:rPr>
        <w:t>Вб</w:t>
      </w:r>
      <w:proofErr w:type="spellEnd"/>
      <w:r w:rsidRPr="003707AB">
        <w:rPr>
          <w:color w:val="000000"/>
        </w:rPr>
        <w:t>. Найдите индуктивность катушки.</w:t>
      </w:r>
    </w:p>
    <w:p w:rsidR="003707AB" w:rsidRPr="003707AB" w:rsidRDefault="003707AB" w:rsidP="003707AB">
      <w:pPr>
        <w:pStyle w:val="a9"/>
        <w:shd w:val="clear" w:color="auto" w:fill="FFFFFF"/>
        <w:spacing w:before="0" w:beforeAutospacing="0" w:after="0" w:afterAutospacing="0"/>
        <w:jc w:val="both"/>
        <w:rPr>
          <w:color w:val="000000"/>
        </w:rPr>
      </w:pPr>
      <w:r>
        <w:rPr>
          <w:color w:val="000000"/>
        </w:rPr>
        <w:t xml:space="preserve">4. </w:t>
      </w:r>
      <w:r w:rsidRPr="003707AB">
        <w:rPr>
          <w:color w:val="000000"/>
        </w:rPr>
        <w:t>Проводник длиной 2м и сопротивлением 5Ом находится в однородном магнитном поле, у которого индукция равна 0, 5 Тл. Проводник подсоединен к источнику тока с ЭДС, равной 3В, и внутренним сопротивлением 1Ом. Какова сила тока в проводнике, если он движется со скоростью 10 м/с?</w:t>
      </w:r>
    </w:p>
    <w:p w:rsidR="00584809" w:rsidRDefault="00584809" w:rsidP="00584809">
      <w:pPr>
        <w:pStyle w:val="a9"/>
        <w:spacing w:before="0" w:beforeAutospacing="0" w:after="0" w:afterAutospacing="0"/>
        <w:jc w:val="center"/>
        <w:rPr>
          <w:color w:val="000000"/>
        </w:rPr>
      </w:pPr>
    </w:p>
    <w:p w:rsidR="00584809" w:rsidRPr="00584809" w:rsidRDefault="00584809" w:rsidP="00584809">
      <w:pPr>
        <w:pStyle w:val="a3"/>
        <w:tabs>
          <w:tab w:val="left" w:pos="1635"/>
        </w:tabs>
        <w:spacing w:after="0" w:line="240" w:lineRule="auto"/>
        <w:ind w:right="-108"/>
        <w:rPr>
          <w:rFonts w:ascii="Times New Roman" w:hAnsi="Times New Roman"/>
          <w:b/>
          <w:sz w:val="24"/>
          <w:szCs w:val="24"/>
        </w:rPr>
      </w:pPr>
      <w:r w:rsidRPr="00584809">
        <w:rPr>
          <w:rFonts w:ascii="Times New Roman" w:hAnsi="Times New Roman"/>
          <w:b/>
          <w:sz w:val="24"/>
          <w:szCs w:val="24"/>
        </w:rPr>
        <w:t>Контрольная работа № 13 по теме «Электромагнитные волны»</w:t>
      </w:r>
    </w:p>
    <w:p w:rsidR="00584809" w:rsidRPr="00584809" w:rsidRDefault="00584809" w:rsidP="003B20E5">
      <w:pPr>
        <w:pStyle w:val="a9"/>
        <w:numPr>
          <w:ilvl w:val="0"/>
          <w:numId w:val="58"/>
        </w:numPr>
        <w:tabs>
          <w:tab w:val="clear" w:pos="720"/>
          <w:tab w:val="num" w:pos="426"/>
        </w:tabs>
        <w:spacing w:before="0" w:beforeAutospacing="0" w:after="0" w:afterAutospacing="0"/>
        <w:ind w:left="426" w:hanging="720"/>
        <w:jc w:val="both"/>
        <w:rPr>
          <w:color w:val="000000"/>
        </w:rPr>
      </w:pPr>
      <w:r w:rsidRPr="00584809">
        <w:rPr>
          <w:color w:val="000000"/>
        </w:rPr>
        <w:t>Почему при приеме радиопередач на средних и длинных волнах с приближением грозы появляются помехи?</w:t>
      </w:r>
    </w:p>
    <w:p w:rsidR="00584809" w:rsidRPr="00584809" w:rsidRDefault="00584809" w:rsidP="003B20E5">
      <w:pPr>
        <w:pStyle w:val="a9"/>
        <w:numPr>
          <w:ilvl w:val="0"/>
          <w:numId w:val="58"/>
        </w:numPr>
        <w:tabs>
          <w:tab w:val="clear" w:pos="720"/>
          <w:tab w:val="num" w:pos="426"/>
        </w:tabs>
        <w:spacing w:before="0" w:beforeAutospacing="0" w:after="0" w:afterAutospacing="0"/>
        <w:ind w:left="426" w:hanging="720"/>
        <w:jc w:val="both"/>
        <w:rPr>
          <w:color w:val="000000"/>
        </w:rPr>
      </w:pPr>
      <w:r w:rsidRPr="00584809">
        <w:rPr>
          <w:color w:val="000000"/>
        </w:rPr>
        <w:t>Каков период колебаний в открытом колебательном контуре, излучающем радиоволны с длиной волны 300 м?</w:t>
      </w:r>
    </w:p>
    <w:p w:rsidR="00584809" w:rsidRPr="00584809" w:rsidRDefault="00584809" w:rsidP="003B20E5">
      <w:pPr>
        <w:pStyle w:val="a9"/>
        <w:numPr>
          <w:ilvl w:val="0"/>
          <w:numId w:val="58"/>
        </w:numPr>
        <w:tabs>
          <w:tab w:val="clear" w:pos="720"/>
          <w:tab w:val="num" w:pos="426"/>
        </w:tabs>
        <w:spacing w:before="0" w:beforeAutospacing="0" w:after="0" w:afterAutospacing="0"/>
        <w:ind w:left="426" w:hanging="720"/>
        <w:jc w:val="both"/>
        <w:rPr>
          <w:color w:val="000000"/>
        </w:rPr>
      </w:pPr>
      <w:r w:rsidRPr="00584809">
        <w:rPr>
          <w:color w:val="000000"/>
        </w:rPr>
        <w:t>Радиостанция ведет передачу на частоте 75 МГц. Найти длину волны.</w:t>
      </w:r>
    </w:p>
    <w:p w:rsidR="00584809" w:rsidRPr="00584809" w:rsidRDefault="00584809" w:rsidP="003B20E5">
      <w:pPr>
        <w:pStyle w:val="a9"/>
        <w:numPr>
          <w:ilvl w:val="0"/>
          <w:numId w:val="58"/>
        </w:numPr>
        <w:tabs>
          <w:tab w:val="clear" w:pos="720"/>
          <w:tab w:val="num" w:pos="426"/>
        </w:tabs>
        <w:spacing w:before="0" w:beforeAutospacing="0" w:after="0" w:afterAutospacing="0"/>
        <w:ind w:left="426" w:hanging="720"/>
        <w:jc w:val="both"/>
        <w:rPr>
          <w:color w:val="000000"/>
        </w:rPr>
      </w:pPr>
      <w:r w:rsidRPr="00584809">
        <w:rPr>
          <w:color w:val="000000"/>
        </w:rPr>
        <w:t>На каком расстоянии от радиолокатора находится самолет, если отраженный от него сигнал принят через 2*10</w:t>
      </w:r>
      <w:r w:rsidRPr="00584809">
        <w:rPr>
          <w:color w:val="000000"/>
          <w:vertAlign w:val="superscript"/>
        </w:rPr>
        <w:t>-4 </w:t>
      </w:r>
      <w:r w:rsidRPr="00584809">
        <w:rPr>
          <w:color w:val="000000"/>
        </w:rPr>
        <w:t>с после посылки этого сигнала?</w:t>
      </w:r>
    </w:p>
    <w:p w:rsidR="00584809" w:rsidRPr="00584809" w:rsidRDefault="00584809" w:rsidP="003B20E5">
      <w:pPr>
        <w:pStyle w:val="a9"/>
        <w:numPr>
          <w:ilvl w:val="0"/>
          <w:numId w:val="58"/>
        </w:numPr>
        <w:tabs>
          <w:tab w:val="clear" w:pos="720"/>
          <w:tab w:val="num" w:pos="426"/>
        </w:tabs>
        <w:spacing w:before="0" w:beforeAutospacing="0" w:after="0" w:afterAutospacing="0"/>
        <w:ind w:left="426" w:hanging="720"/>
        <w:jc w:val="both"/>
        <w:rPr>
          <w:color w:val="000000"/>
        </w:rPr>
      </w:pPr>
      <w:r w:rsidRPr="00584809">
        <w:rPr>
          <w:color w:val="000000"/>
        </w:rPr>
        <w:t>Чем объясняется лучшая слышимость радиостанций зимой?</w:t>
      </w:r>
    </w:p>
    <w:p w:rsidR="00584809" w:rsidRPr="00584809" w:rsidRDefault="00584809" w:rsidP="003B20E5">
      <w:pPr>
        <w:pStyle w:val="a9"/>
        <w:numPr>
          <w:ilvl w:val="0"/>
          <w:numId w:val="58"/>
        </w:numPr>
        <w:tabs>
          <w:tab w:val="clear" w:pos="720"/>
          <w:tab w:val="num" w:pos="426"/>
        </w:tabs>
        <w:spacing w:before="0" w:beforeAutospacing="0" w:after="0" w:afterAutospacing="0"/>
        <w:ind w:left="426" w:hanging="720"/>
        <w:jc w:val="both"/>
        <w:rPr>
          <w:color w:val="000000"/>
        </w:rPr>
      </w:pPr>
      <w:r w:rsidRPr="00584809">
        <w:rPr>
          <w:color w:val="000000"/>
        </w:rPr>
        <w:t>Определите период и частоту радиопередатчика, работающего на волне длиной 30 м?</w:t>
      </w:r>
    </w:p>
    <w:p w:rsidR="00AA6CE2" w:rsidRPr="003D6B20" w:rsidRDefault="00AA6CE2" w:rsidP="00AA6CE2">
      <w:pPr>
        <w:tabs>
          <w:tab w:val="left" w:pos="1635"/>
        </w:tabs>
        <w:spacing w:after="0" w:line="240" w:lineRule="auto"/>
        <w:ind w:right="-108"/>
        <w:jc w:val="center"/>
        <w:rPr>
          <w:rFonts w:ascii="Times New Roman" w:hAnsi="Times New Roman" w:cs="Times New Roman"/>
          <w:b/>
          <w:sz w:val="24"/>
          <w:szCs w:val="24"/>
        </w:rPr>
      </w:pPr>
      <w:r w:rsidRPr="00AA6CE2">
        <w:rPr>
          <w:rFonts w:ascii="Times New Roman" w:hAnsi="Times New Roman" w:cs="Times New Roman"/>
          <w:b/>
          <w:sz w:val="24"/>
          <w:szCs w:val="24"/>
        </w:rPr>
        <w:t>Контрольная работа №15 по теме «Оптика»</w:t>
      </w:r>
    </w:p>
    <w:p w:rsidR="00AA6CE2" w:rsidRDefault="00AA6CE2" w:rsidP="00AA6CE2">
      <w:pPr>
        <w:tabs>
          <w:tab w:val="left" w:pos="1635"/>
        </w:tabs>
        <w:spacing w:after="0" w:line="240" w:lineRule="auto"/>
        <w:ind w:right="-108"/>
        <w:jc w:val="center"/>
        <w:rPr>
          <w:rFonts w:ascii="Times New Roman" w:hAnsi="Times New Roman" w:cs="Times New Roman"/>
          <w:b/>
          <w:sz w:val="24"/>
          <w:szCs w:val="24"/>
        </w:rPr>
      </w:pPr>
      <w:r>
        <w:rPr>
          <w:rFonts w:ascii="Times New Roman" w:hAnsi="Times New Roman" w:cs="Times New Roman"/>
          <w:b/>
          <w:sz w:val="24"/>
          <w:szCs w:val="24"/>
        </w:rPr>
        <w:t>ВАРИАНТ 1.</w:t>
      </w:r>
    </w:p>
    <w:p w:rsidR="00AA6CE2" w:rsidRPr="00AA6CE2" w:rsidRDefault="00AA6CE2" w:rsidP="003B20E5">
      <w:pPr>
        <w:pStyle w:val="a3"/>
        <w:numPr>
          <w:ilvl w:val="0"/>
          <w:numId w:val="75"/>
        </w:numPr>
        <w:ind w:left="426"/>
        <w:jc w:val="both"/>
        <w:rPr>
          <w:rFonts w:ascii="Times New Roman" w:hAnsi="Times New Roman"/>
          <w:sz w:val="24"/>
          <w:szCs w:val="24"/>
        </w:rPr>
      </w:pPr>
      <w:r w:rsidRPr="00AA6CE2">
        <w:rPr>
          <w:rFonts w:ascii="Times New Roman" w:hAnsi="Times New Roman"/>
          <w:sz w:val="24"/>
          <w:szCs w:val="24"/>
        </w:rPr>
        <w:t>Предмет высотой 60 см помещён на расстояние 60 см от собирающей линзы с фокусным расстоянием 12 см. Определить на каком расстоянии от линзы получилось изображение и размер полученного изображения.</w:t>
      </w:r>
    </w:p>
    <w:p w:rsidR="00AA6CE2" w:rsidRPr="00AA6CE2" w:rsidRDefault="00AA6CE2" w:rsidP="003B20E5">
      <w:pPr>
        <w:pStyle w:val="a3"/>
        <w:numPr>
          <w:ilvl w:val="0"/>
          <w:numId w:val="75"/>
        </w:numPr>
        <w:ind w:left="426"/>
        <w:jc w:val="both"/>
        <w:rPr>
          <w:rFonts w:ascii="Times New Roman" w:hAnsi="Times New Roman"/>
          <w:sz w:val="24"/>
          <w:szCs w:val="24"/>
        </w:rPr>
      </w:pPr>
      <w:r w:rsidRPr="00AA6CE2">
        <w:rPr>
          <w:rFonts w:ascii="Times New Roman" w:hAnsi="Times New Roman"/>
          <w:sz w:val="24"/>
          <w:szCs w:val="24"/>
        </w:rPr>
        <w:t>Под каким углом следует направить луч на поверхность стекла, показатель преломления которого 1,54, чтобы угол преломления получился равным 30°.</w:t>
      </w:r>
    </w:p>
    <w:p w:rsidR="00AA6CE2" w:rsidRPr="00AA6CE2" w:rsidRDefault="00AA6CE2" w:rsidP="003B20E5">
      <w:pPr>
        <w:pStyle w:val="a3"/>
        <w:numPr>
          <w:ilvl w:val="0"/>
          <w:numId w:val="75"/>
        </w:numPr>
        <w:ind w:left="426"/>
        <w:jc w:val="both"/>
        <w:rPr>
          <w:rFonts w:ascii="Times New Roman" w:hAnsi="Times New Roman"/>
          <w:sz w:val="24"/>
          <w:szCs w:val="24"/>
        </w:rPr>
      </w:pPr>
      <w:r w:rsidRPr="00AA6CE2">
        <w:rPr>
          <w:rFonts w:ascii="Times New Roman" w:hAnsi="Times New Roman"/>
          <w:sz w:val="24"/>
          <w:szCs w:val="24"/>
        </w:rPr>
        <w:t>Определить угол отклонения лучей зелёного света (длина волны 0,55 мкм) в спектре первого порядка полученном с помощью дифракционной решётки период которой равен 0,02 мм.</w:t>
      </w:r>
    </w:p>
    <w:p w:rsidR="00AA6CE2" w:rsidRDefault="00AA6CE2" w:rsidP="003B20E5">
      <w:pPr>
        <w:pStyle w:val="a3"/>
        <w:numPr>
          <w:ilvl w:val="0"/>
          <w:numId w:val="75"/>
        </w:numPr>
        <w:ind w:left="426"/>
        <w:jc w:val="both"/>
        <w:rPr>
          <w:rFonts w:ascii="Times New Roman" w:hAnsi="Times New Roman"/>
          <w:sz w:val="24"/>
          <w:szCs w:val="24"/>
        </w:rPr>
      </w:pPr>
      <w:r w:rsidRPr="00AA6CE2">
        <w:rPr>
          <w:rFonts w:ascii="Times New Roman" w:hAnsi="Times New Roman"/>
          <w:sz w:val="24"/>
          <w:szCs w:val="24"/>
        </w:rPr>
        <w:t>Луч света подает на стеклянную плоскопараллельную пластинку с показателем преломления 1,5 под углом 60°. Какова толщина пластинки, если при выходе из неё луч сместился на 1 см?</w:t>
      </w:r>
    </w:p>
    <w:p w:rsidR="00AA6CE2" w:rsidRDefault="00AA6CE2" w:rsidP="003B20E5">
      <w:pPr>
        <w:pStyle w:val="a3"/>
        <w:numPr>
          <w:ilvl w:val="0"/>
          <w:numId w:val="75"/>
        </w:numPr>
        <w:ind w:left="426"/>
        <w:jc w:val="both"/>
        <w:rPr>
          <w:rFonts w:ascii="Times New Roman" w:hAnsi="Times New Roman"/>
          <w:sz w:val="24"/>
          <w:szCs w:val="24"/>
        </w:rPr>
      </w:pPr>
      <w:r w:rsidRPr="00AA6CE2">
        <w:rPr>
          <w:rFonts w:ascii="Times New Roman" w:hAnsi="Times New Roman"/>
          <w:sz w:val="24"/>
          <w:szCs w:val="24"/>
        </w:rPr>
        <w:t>Определить угол падения луча света на поверхность ацетона, если угол преломления 32°.</w:t>
      </w:r>
    </w:p>
    <w:p w:rsidR="00AA6CE2" w:rsidRPr="00AA6CE2" w:rsidRDefault="00AA6CE2" w:rsidP="00AA6CE2">
      <w:pPr>
        <w:pStyle w:val="a3"/>
        <w:tabs>
          <w:tab w:val="left" w:pos="1635"/>
        </w:tabs>
        <w:spacing w:after="0" w:line="240" w:lineRule="auto"/>
        <w:ind w:right="-108"/>
        <w:jc w:val="center"/>
        <w:rPr>
          <w:rFonts w:ascii="Times New Roman" w:hAnsi="Times New Roman"/>
          <w:b/>
          <w:sz w:val="24"/>
          <w:szCs w:val="24"/>
        </w:rPr>
      </w:pPr>
      <w:r w:rsidRPr="00AA6CE2">
        <w:rPr>
          <w:rFonts w:ascii="Times New Roman" w:hAnsi="Times New Roman"/>
          <w:b/>
          <w:sz w:val="24"/>
          <w:szCs w:val="24"/>
        </w:rPr>
        <w:lastRenderedPageBreak/>
        <w:t>Контрольная работа №15 по теме «Оптика»</w:t>
      </w:r>
    </w:p>
    <w:p w:rsidR="00AA6CE2" w:rsidRDefault="00AA6CE2" w:rsidP="00AA6CE2">
      <w:pPr>
        <w:pStyle w:val="a3"/>
        <w:tabs>
          <w:tab w:val="left" w:pos="1635"/>
        </w:tabs>
        <w:spacing w:after="0" w:line="240" w:lineRule="auto"/>
        <w:ind w:right="-108"/>
        <w:jc w:val="center"/>
        <w:rPr>
          <w:rFonts w:ascii="Times New Roman" w:hAnsi="Times New Roman"/>
          <w:b/>
          <w:sz w:val="24"/>
          <w:szCs w:val="24"/>
        </w:rPr>
      </w:pPr>
      <w:r>
        <w:rPr>
          <w:rFonts w:ascii="Times New Roman" w:hAnsi="Times New Roman"/>
          <w:b/>
          <w:sz w:val="24"/>
          <w:szCs w:val="24"/>
        </w:rPr>
        <w:t>ВАРИАНТ 2</w:t>
      </w:r>
      <w:r w:rsidRPr="00AA6CE2">
        <w:rPr>
          <w:rFonts w:ascii="Times New Roman" w:hAnsi="Times New Roman"/>
          <w:b/>
          <w:sz w:val="24"/>
          <w:szCs w:val="24"/>
        </w:rPr>
        <w:t>.</w:t>
      </w:r>
    </w:p>
    <w:p w:rsidR="00AA6CE2" w:rsidRPr="00AA6CE2" w:rsidRDefault="00AA6CE2" w:rsidP="003B20E5">
      <w:pPr>
        <w:pStyle w:val="a3"/>
        <w:numPr>
          <w:ilvl w:val="0"/>
          <w:numId w:val="76"/>
        </w:numPr>
        <w:ind w:left="426"/>
        <w:jc w:val="both"/>
        <w:rPr>
          <w:rFonts w:ascii="Times New Roman" w:hAnsi="Times New Roman"/>
          <w:sz w:val="24"/>
          <w:szCs w:val="24"/>
        </w:rPr>
      </w:pPr>
      <w:r w:rsidRPr="00AA6CE2">
        <w:rPr>
          <w:rFonts w:ascii="Times New Roman" w:hAnsi="Times New Roman"/>
          <w:sz w:val="24"/>
          <w:szCs w:val="24"/>
        </w:rPr>
        <w:t>Луч света переходит из стекла в воду. Угол падения 45°. Чему равен угол преломления? Показатель преломления стекла 1,6; воды – 1,3.</w:t>
      </w:r>
    </w:p>
    <w:p w:rsidR="00AA6CE2" w:rsidRPr="00AA6CE2" w:rsidRDefault="00AA6CE2" w:rsidP="003B20E5">
      <w:pPr>
        <w:pStyle w:val="a3"/>
        <w:numPr>
          <w:ilvl w:val="0"/>
          <w:numId w:val="76"/>
        </w:numPr>
        <w:ind w:left="426"/>
        <w:jc w:val="both"/>
        <w:rPr>
          <w:rFonts w:ascii="Times New Roman" w:hAnsi="Times New Roman"/>
          <w:sz w:val="24"/>
          <w:szCs w:val="24"/>
        </w:rPr>
      </w:pPr>
      <w:r w:rsidRPr="00AA6CE2">
        <w:rPr>
          <w:rFonts w:ascii="Times New Roman" w:hAnsi="Times New Roman"/>
          <w:sz w:val="24"/>
          <w:szCs w:val="24"/>
        </w:rPr>
        <w:t>Перед собирающей линзой с фокусным расстоянием 10 см помещён предмет. На каком расстоянии надо поставить предмет, чтобы его действительное изображение было в 4 раза больше самого предмета?</w:t>
      </w:r>
    </w:p>
    <w:p w:rsidR="00AA6CE2" w:rsidRPr="00AA6CE2" w:rsidRDefault="00AA6CE2" w:rsidP="003B20E5">
      <w:pPr>
        <w:pStyle w:val="a3"/>
        <w:numPr>
          <w:ilvl w:val="0"/>
          <w:numId w:val="76"/>
        </w:numPr>
        <w:ind w:left="426"/>
        <w:jc w:val="both"/>
        <w:rPr>
          <w:rFonts w:ascii="Times New Roman" w:hAnsi="Times New Roman"/>
          <w:sz w:val="24"/>
          <w:szCs w:val="24"/>
        </w:rPr>
      </w:pPr>
      <w:r w:rsidRPr="00AA6CE2">
        <w:rPr>
          <w:rFonts w:ascii="Times New Roman" w:hAnsi="Times New Roman"/>
          <w:sz w:val="24"/>
          <w:szCs w:val="24"/>
        </w:rPr>
        <w:t>Каково смещение луча плоской стеклянной пластинкой толщиной 3 см, если луч падает на неё под углом 70</w:t>
      </w:r>
      <m:oMath>
        <m:r>
          <w:rPr>
            <w:rFonts w:ascii="Cambria Math" w:hAnsi="Times New Roman"/>
            <w:sz w:val="24"/>
            <w:szCs w:val="24"/>
          </w:rPr>
          <m:t>°</m:t>
        </m:r>
      </m:oMath>
      <w:r w:rsidRPr="00AA6CE2">
        <w:rPr>
          <w:rFonts w:ascii="Times New Roman" w:eastAsiaTheme="minorEastAsia" w:hAnsi="Times New Roman"/>
          <w:sz w:val="24"/>
          <w:szCs w:val="24"/>
        </w:rPr>
        <w:t>? Показатель преломления стекла 1,5.</w:t>
      </w:r>
    </w:p>
    <w:p w:rsidR="00AA6CE2" w:rsidRDefault="00AA6CE2" w:rsidP="003B20E5">
      <w:pPr>
        <w:pStyle w:val="a3"/>
        <w:numPr>
          <w:ilvl w:val="0"/>
          <w:numId w:val="76"/>
        </w:numPr>
        <w:ind w:left="426"/>
        <w:jc w:val="both"/>
        <w:rPr>
          <w:rFonts w:ascii="Times New Roman" w:hAnsi="Times New Roman"/>
          <w:sz w:val="24"/>
          <w:szCs w:val="24"/>
        </w:rPr>
      </w:pPr>
      <w:r w:rsidRPr="00AA6CE2">
        <w:rPr>
          <w:rFonts w:ascii="Times New Roman" w:hAnsi="Times New Roman"/>
          <w:sz w:val="24"/>
          <w:szCs w:val="24"/>
        </w:rPr>
        <w:t>На дифракционную решётку нормально падает монохроматический свет, соответствующий линии натрия длиной волны 58,9 мкм. Угол, под которым видна эта линия в спектре первого порядка оказался равным 17°18´. Определить период решётки.</w:t>
      </w:r>
    </w:p>
    <w:p w:rsidR="00AA6CE2" w:rsidRDefault="00AA6CE2" w:rsidP="003B20E5">
      <w:pPr>
        <w:pStyle w:val="a3"/>
        <w:numPr>
          <w:ilvl w:val="0"/>
          <w:numId w:val="76"/>
        </w:numPr>
        <w:ind w:left="426"/>
        <w:jc w:val="both"/>
        <w:rPr>
          <w:rFonts w:ascii="Times New Roman" w:hAnsi="Times New Roman"/>
          <w:sz w:val="24"/>
          <w:szCs w:val="24"/>
        </w:rPr>
      </w:pPr>
      <w:r w:rsidRPr="00AA6CE2">
        <w:rPr>
          <w:rFonts w:ascii="Times New Roman" w:hAnsi="Times New Roman"/>
          <w:sz w:val="24"/>
          <w:szCs w:val="24"/>
        </w:rPr>
        <w:t>Показатель преломления горного хрусталя 1,54. Под каким углом должен падать из воздуха на хрусталь луч света, чтобы отражённый луч был перпендикулярен отражённому?</w:t>
      </w:r>
    </w:p>
    <w:p w:rsidR="00140724" w:rsidRDefault="00140724" w:rsidP="00140724">
      <w:pPr>
        <w:pStyle w:val="a3"/>
        <w:jc w:val="center"/>
        <w:rPr>
          <w:rFonts w:ascii="Times New Roman" w:hAnsi="Times New Roman"/>
          <w:b/>
          <w:sz w:val="24"/>
          <w:szCs w:val="24"/>
        </w:rPr>
      </w:pPr>
      <w:r w:rsidRPr="00140724">
        <w:rPr>
          <w:rFonts w:ascii="Times New Roman" w:hAnsi="Times New Roman"/>
          <w:b/>
          <w:sz w:val="24"/>
          <w:szCs w:val="24"/>
        </w:rPr>
        <w:t>Контрольная работа №16 по теме «Физика ядра и элементы ФЭЧ»</w:t>
      </w:r>
    </w:p>
    <w:p w:rsidR="00140724" w:rsidRDefault="00140724" w:rsidP="00140724">
      <w:pPr>
        <w:pStyle w:val="a3"/>
        <w:jc w:val="center"/>
        <w:rPr>
          <w:rFonts w:ascii="Times New Roman" w:hAnsi="Times New Roman"/>
          <w:b/>
          <w:sz w:val="24"/>
          <w:szCs w:val="24"/>
        </w:rPr>
      </w:pPr>
      <w:r>
        <w:rPr>
          <w:rFonts w:ascii="Times New Roman" w:hAnsi="Times New Roman"/>
          <w:b/>
          <w:sz w:val="24"/>
          <w:szCs w:val="24"/>
        </w:rPr>
        <w:t>ВАРИАНТ 1.</w:t>
      </w:r>
    </w:p>
    <w:p w:rsidR="00140724" w:rsidRPr="00140724" w:rsidRDefault="00140724" w:rsidP="003B20E5">
      <w:pPr>
        <w:pStyle w:val="a3"/>
        <w:numPr>
          <w:ilvl w:val="0"/>
          <w:numId w:val="77"/>
        </w:numPr>
        <w:spacing w:after="0" w:line="240" w:lineRule="auto"/>
        <w:ind w:left="426"/>
        <w:jc w:val="both"/>
        <w:rPr>
          <w:rFonts w:ascii="Times New Roman" w:hAnsi="Times New Roman"/>
          <w:sz w:val="24"/>
          <w:szCs w:val="24"/>
        </w:rPr>
      </w:pPr>
      <w:r w:rsidRPr="00140724">
        <w:rPr>
          <w:rFonts w:ascii="Times New Roman" w:hAnsi="Times New Roman"/>
          <w:sz w:val="24"/>
          <w:szCs w:val="24"/>
        </w:rPr>
        <w:t xml:space="preserve">При переходе атома водорода из третьего стационарного состояния во второе излучается фотон, соответствующий длине волны 652 </w:t>
      </w:r>
      <w:proofErr w:type="spellStart"/>
      <w:r w:rsidRPr="00140724">
        <w:rPr>
          <w:rFonts w:ascii="Times New Roman" w:hAnsi="Times New Roman"/>
          <w:sz w:val="24"/>
          <w:szCs w:val="24"/>
        </w:rPr>
        <w:t>нм</w:t>
      </w:r>
      <w:proofErr w:type="spellEnd"/>
      <w:r w:rsidRPr="00140724">
        <w:rPr>
          <w:rFonts w:ascii="Times New Roman" w:hAnsi="Times New Roman"/>
          <w:sz w:val="24"/>
          <w:szCs w:val="24"/>
        </w:rPr>
        <w:t>. Какую энергию теряет атом водорода при излучении этого фотона?</w:t>
      </w:r>
    </w:p>
    <w:p w:rsidR="00140724" w:rsidRPr="00140724" w:rsidRDefault="00140724" w:rsidP="003B20E5">
      <w:pPr>
        <w:pStyle w:val="a3"/>
        <w:numPr>
          <w:ilvl w:val="0"/>
          <w:numId w:val="77"/>
        </w:numPr>
        <w:spacing w:after="0" w:line="240" w:lineRule="auto"/>
        <w:ind w:left="426"/>
        <w:jc w:val="both"/>
        <w:rPr>
          <w:rFonts w:ascii="Times New Roman" w:hAnsi="Times New Roman"/>
          <w:sz w:val="24"/>
          <w:szCs w:val="24"/>
        </w:rPr>
      </w:pPr>
      <w:r w:rsidRPr="00140724">
        <w:rPr>
          <w:rFonts w:ascii="Times New Roman" w:hAnsi="Times New Roman"/>
          <w:sz w:val="24"/>
          <w:szCs w:val="24"/>
        </w:rPr>
        <w:t xml:space="preserve">Сколько нуклонов, протонов и нейтронов содержится в ядре урана       </w:t>
      </w:r>
      <w:r w:rsidRPr="00140724">
        <w:rPr>
          <w:rFonts w:ascii="Times New Roman" w:hAnsi="Times New Roman"/>
          <w:sz w:val="24"/>
          <w:szCs w:val="24"/>
          <w:vertAlign w:val="superscript"/>
        </w:rPr>
        <w:t>235</w:t>
      </w:r>
      <w:r w:rsidRPr="00140724">
        <w:rPr>
          <w:rFonts w:ascii="Times New Roman" w:hAnsi="Times New Roman"/>
          <w:sz w:val="24"/>
          <w:szCs w:val="24"/>
          <w:vertAlign w:val="subscript"/>
        </w:rPr>
        <w:t>92</w:t>
      </w:r>
      <w:r w:rsidRPr="00140724">
        <w:rPr>
          <w:rFonts w:ascii="Times New Roman" w:hAnsi="Times New Roman"/>
          <w:sz w:val="24"/>
          <w:szCs w:val="24"/>
        </w:rPr>
        <w:t>U?</w:t>
      </w:r>
    </w:p>
    <w:p w:rsidR="00140724" w:rsidRPr="00140724" w:rsidRDefault="00140724" w:rsidP="003B20E5">
      <w:pPr>
        <w:pStyle w:val="a3"/>
        <w:numPr>
          <w:ilvl w:val="0"/>
          <w:numId w:val="77"/>
        </w:numPr>
        <w:spacing w:after="0" w:line="240" w:lineRule="auto"/>
        <w:ind w:left="426"/>
        <w:jc w:val="both"/>
        <w:rPr>
          <w:rFonts w:ascii="Times New Roman" w:hAnsi="Times New Roman"/>
          <w:sz w:val="24"/>
          <w:szCs w:val="24"/>
        </w:rPr>
      </w:pPr>
      <w:r w:rsidRPr="00140724">
        <w:rPr>
          <w:rFonts w:ascii="Times New Roman" w:hAnsi="Times New Roman"/>
          <w:sz w:val="24"/>
          <w:szCs w:val="24"/>
        </w:rPr>
        <w:t xml:space="preserve">При бомбардировке алюминия </w:t>
      </w:r>
      <w:r w:rsidRPr="00140724">
        <w:rPr>
          <w:rFonts w:ascii="Times New Roman" w:hAnsi="Times New Roman"/>
          <w:sz w:val="24"/>
          <w:szCs w:val="24"/>
          <w:vertAlign w:val="superscript"/>
        </w:rPr>
        <w:t>27</w:t>
      </w:r>
      <w:r w:rsidRPr="00140724">
        <w:rPr>
          <w:rFonts w:ascii="Times New Roman" w:hAnsi="Times New Roman"/>
          <w:sz w:val="24"/>
          <w:szCs w:val="24"/>
          <w:vertAlign w:val="subscript"/>
        </w:rPr>
        <w:t>13</w:t>
      </w:r>
      <w:r w:rsidRPr="00140724">
        <w:rPr>
          <w:rFonts w:ascii="Times New Roman" w:hAnsi="Times New Roman"/>
          <w:sz w:val="24"/>
          <w:szCs w:val="24"/>
        </w:rPr>
        <w:t xml:space="preserve">Al α-частицами образуется изотоп фосфора </w:t>
      </w:r>
      <w:r w:rsidRPr="00140724">
        <w:rPr>
          <w:rFonts w:ascii="Times New Roman" w:hAnsi="Times New Roman"/>
          <w:sz w:val="24"/>
          <w:szCs w:val="24"/>
          <w:vertAlign w:val="superscript"/>
        </w:rPr>
        <w:t>30</w:t>
      </w:r>
      <w:r w:rsidRPr="00140724">
        <w:rPr>
          <w:rFonts w:ascii="Times New Roman" w:hAnsi="Times New Roman"/>
          <w:sz w:val="24"/>
          <w:szCs w:val="24"/>
          <w:vertAlign w:val="subscript"/>
        </w:rPr>
        <w:t>15</w:t>
      </w:r>
      <w:r w:rsidRPr="00140724">
        <w:rPr>
          <w:rFonts w:ascii="Times New Roman" w:hAnsi="Times New Roman"/>
          <w:sz w:val="24"/>
          <w:szCs w:val="24"/>
        </w:rPr>
        <w:t>P. Какая  частица испускается при этом ядерном превращении? Запишите ядерную реакцию.</w:t>
      </w:r>
    </w:p>
    <w:p w:rsidR="00140724" w:rsidRPr="00140724" w:rsidRDefault="00140724" w:rsidP="003B20E5">
      <w:pPr>
        <w:pStyle w:val="a3"/>
        <w:numPr>
          <w:ilvl w:val="0"/>
          <w:numId w:val="77"/>
        </w:numPr>
        <w:spacing w:after="0" w:line="240" w:lineRule="auto"/>
        <w:ind w:left="426"/>
        <w:jc w:val="both"/>
        <w:rPr>
          <w:rFonts w:ascii="Times New Roman" w:hAnsi="Times New Roman"/>
          <w:sz w:val="24"/>
          <w:szCs w:val="24"/>
        </w:rPr>
      </w:pPr>
      <w:r w:rsidRPr="00140724">
        <w:rPr>
          <w:rFonts w:ascii="Times New Roman" w:hAnsi="Times New Roman"/>
          <w:sz w:val="24"/>
          <w:szCs w:val="24"/>
        </w:rPr>
        <w:t xml:space="preserve">Период полураспада радиоактивного йода-131 равен 8 </w:t>
      </w:r>
      <w:proofErr w:type="spellStart"/>
      <w:r w:rsidRPr="00140724">
        <w:rPr>
          <w:rFonts w:ascii="Times New Roman" w:hAnsi="Times New Roman"/>
          <w:sz w:val="24"/>
          <w:szCs w:val="24"/>
        </w:rPr>
        <w:t>сут</w:t>
      </w:r>
      <w:proofErr w:type="spellEnd"/>
      <w:r w:rsidRPr="00140724">
        <w:rPr>
          <w:rFonts w:ascii="Times New Roman" w:hAnsi="Times New Roman"/>
          <w:sz w:val="24"/>
          <w:szCs w:val="24"/>
        </w:rPr>
        <w:t>. Рассчитайте, за какое время количество атомов йода-131 уменьшится в 1000раз.</w:t>
      </w:r>
    </w:p>
    <w:p w:rsidR="00140724" w:rsidRPr="00140724" w:rsidRDefault="00140724" w:rsidP="003B20E5">
      <w:pPr>
        <w:pStyle w:val="a3"/>
        <w:numPr>
          <w:ilvl w:val="0"/>
          <w:numId w:val="77"/>
        </w:numPr>
        <w:spacing w:after="0" w:line="240" w:lineRule="auto"/>
        <w:ind w:left="426"/>
        <w:jc w:val="both"/>
        <w:rPr>
          <w:rFonts w:ascii="Times New Roman" w:hAnsi="Times New Roman"/>
          <w:sz w:val="24"/>
          <w:szCs w:val="24"/>
        </w:rPr>
      </w:pPr>
      <w:r w:rsidRPr="00140724">
        <w:rPr>
          <w:rFonts w:ascii="Times New Roman" w:hAnsi="Times New Roman"/>
          <w:sz w:val="24"/>
          <w:szCs w:val="24"/>
        </w:rPr>
        <w:t xml:space="preserve">Определите дефект массы, энергию связи и удельную энергию ядра азота </w:t>
      </w:r>
      <w:r w:rsidRPr="00140724">
        <w:rPr>
          <w:rFonts w:ascii="Times New Roman" w:hAnsi="Times New Roman"/>
          <w:sz w:val="24"/>
          <w:szCs w:val="24"/>
          <w:vertAlign w:val="superscript"/>
        </w:rPr>
        <w:t>14</w:t>
      </w:r>
      <w:r w:rsidRPr="00140724">
        <w:rPr>
          <w:rFonts w:ascii="Times New Roman" w:hAnsi="Times New Roman"/>
          <w:sz w:val="24"/>
          <w:szCs w:val="24"/>
          <w:vertAlign w:val="subscript"/>
        </w:rPr>
        <w:t>7</w:t>
      </w:r>
      <w:r w:rsidRPr="00140724">
        <w:rPr>
          <w:rFonts w:ascii="Times New Roman" w:hAnsi="Times New Roman"/>
          <w:sz w:val="24"/>
          <w:szCs w:val="24"/>
        </w:rPr>
        <w:t>N.</w:t>
      </w:r>
    </w:p>
    <w:p w:rsidR="00140724" w:rsidRPr="00140724" w:rsidRDefault="00140724" w:rsidP="003B20E5">
      <w:pPr>
        <w:pStyle w:val="a3"/>
        <w:numPr>
          <w:ilvl w:val="0"/>
          <w:numId w:val="77"/>
        </w:numPr>
        <w:spacing w:after="0" w:line="240" w:lineRule="auto"/>
        <w:ind w:left="426"/>
        <w:jc w:val="both"/>
        <w:rPr>
          <w:rFonts w:ascii="Times New Roman" w:hAnsi="Times New Roman"/>
          <w:sz w:val="24"/>
          <w:szCs w:val="24"/>
        </w:rPr>
      </w:pPr>
      <w:r w:rsidRPr="00140724">
        <w:rPr>
          <w:rFonts w:ascii="Times New Roman" w:hAnsi="Times New Roman"/>
          <w:sz w:val="24"/>
          <w:szCs w:val="24"/>
        </w:rPr>
        <w:t xml:space="preserve">В какой элемент превращается изотоп тория </w:t>
      </w:r>
      <w:r w:rsidRPr="00140724">
        <w:rPr>
          <w:rFonts w:ascii="Times New Roman" w:hAnsi="Times New Roman"/>
          <w:sz w:val="24"/>
          <w:szCs w:val="24"/>
          <w:vertAlign w:val="superscript"/>
        </w:rPr>
        <w:t>232</w:t>
      </w:r>
      <w:r w:rsidRPr="00140724">
        <w:rPr>
          <w:rFonts w:ascii="Times New Roman" w:hAnsi="Times New Roman"/>
          <w:sz w:val="24"/>
          <w:szCs w:val="24"/>
          <w:vertAlign w:val="subscript"/>
        </w:rPr>
        <w:t>90</w:t>
      </w:r>
      <w:r w:rsidRPr="00140724">
        <w:rPr>
          <w:rFonts w:ascii="Times New Roman" w:hAnsi="Times New Roman"/>
          <w:sz w:val="24"/>
          <w:szCs w:val="24"/>
        </w:rPr>
        <w:t>Th после α-распада, двух β-распадов и ещё одного α-распада?</w:t>
      </w:r>
    </w:p>
    <w:p w:rsidR="00140724" w:rsidRPr="00140724" w:rsidRDefault="00140724" w:rsidP="003B20E5">
      <w:pPr>
        <w:pStyle w:val="a3"/>
        <w:numPr>
          <w:ilvl w:val="0"/>
          <w:numId w:val="77"/>
        </w:numPr>
        <w:spacing w:after="0" w:line="240" w:lineRule="auto"/>
        <w:ind w:left="426"/>
        <w:jc w:val="both"/>
        <w:rPr>
          <w:rFonts w:ascii="Times New Roman" w:hAnsi="Times New Roman"/>
          <w:sz w:val="24"/>
          <w:szCs w:val="24"/>
        </w:rPr>
      </w:pPr>
      <w:r w:rsidRPr="00140724">
        <w:rPr>
          <w:rFonts w:ascii="Times New Roman" w:hAnsi="Times New Roman"/>
          <w:sz w:val="24"/>
          <w:szCs w:val="24"/>
        </w:rPr>
        <w:t xml:space="preserve">Определите мощность первой советской атомной электростанции, если расход урана-235 за 1 </w:t>
      </w:r>
      <w:proofErr w:type="spellStart"/>
      <w:r w:rsidRPr="00140724">
        <w:rPr>
          <w:rFonts w:ascii="Times New Roman" w:hAnsi="Times New Roman"/>
          <w:sz w:val="24"/>
          <w:szCs w:val="24"/>
        </w:rPr>
        <w:t>сут</w:t>
      </w:r>
      <w:proofErr w:type="spellEnd"/>
      <w:r w:rsidRPr="00140724">
        <w:rPr>
          <w:rFonts w:ascii="Times New Roman" w:hAnsi="Times New Roman"/>
          <w:sz w:val="24"/>
          <w:szCs w:val="24"/>
        </w:rPr>
        <w:t>. составил 30 г при КПД, равном 17%.</w:t>
      </w:r>
    </w:p>
    <w:p w:rsidR="00140724" w:rsidRDefault="00140724" w:rsidP="003B20E5">
      <w:pPr>
        <w:pStyle w:val="a3"/>
        <w:numPr>
          <w:ilvl w:val="0"/>
          <w:numId w:val="77"/>
        </w:numPr>
        <w:spacing w:after="0" w:line="240" w:lineRule="auto"/>
        <w:ind w:left="426"/>
        <w:jc w:val="both"/>
        <w:rPr>
          <w:rFonts w:ascii="Times New Roman" w:hAnsi="Times New Roman"/>
          <w:sz w:val="24"/>
          <w:szCs w:val="24"/>
        </w:rPr>
      </w:pPr>
      <w:r w:rsidRPr="00140724">
        <w:rPr>
          <w:rFonts w:ascii="Times New Roman" w:hAnsi="Times New Roman"/>
          <w:sz w:val="24"/>
          <w:szCs w:val="24"/>
        </w:rPr>
        <w:t xml:space="preserve">Рассчитайте, какая энергия выделится при термоядерной реакции:   </w:t>
      </w:r>
      <w:r w:rsidRPr="00140724">
        <w:rPr>
          <w:rFonts w:ascii="Times New Roman" w:hAnsi="Times New Roman"/>
          <w:sz w:val="24"/>
          <w:szCs w:val="24"/>
          <w:vertAlign w:val="superscript"/>
        </w:rPr>
        <w:t>2</w:t>
      </w:r>
      <w:r w:rsidRPr="00140724">
        <w:rPr>
          <w:rFonts w:ascii="Times New Roman" w:hAnsi="Times New Roman"/>
          <w:sz w:val="24"/>
          <w:szCs w:val="24"/>
          <w:vertAlign w:val="subscript"/>
        </w:rPr>
        <w:t>1</w:t>
      </w:r>
      <w:r w:rsidRPr="00140724">
        <w:rPr>
          <w:rFonts w:ascii="Times New Roman" w:hAnsi="Times New Roman"/>
          <w:sz w:val="24"/>
          <w:szCs w:val="24"/>
        </w:rPr>
        <w:t>H+</w:t>
      </w:r>
      <w:r w:rsidRPr="00140724">
        <w:rPr>
          <w:rFonts w:ascii="Times New Roman" w:hAnsi="Times New Roman"/>
          <w:sz w:val="24"/>
          <w:szCs w:val="24"/>
          <w:vertAlign w:val="superscript"/>
        </w:rPr>
        <w:t>3</w:t>
      </w:r>
      <w:r w:rsidRPr="00140724">
        <w:rPr>
          <w:rFonts w:ascii="Times New Roman" w:hAnsi="Times New Roman"/>
          <w:sz w:val="24"/>
          <w:szCs w:val="24"/>
          <w:vertAlign w:val="subscript"/>
        </w:rPr>
        <w:t>1</w:t>
      </w:r>
      <w:r w:rsidRPr="00140724">
        <w:rPr>
          <w:rFonts w:ascii="Times New Roman" w:hAnsi="Times New Roman"/>
          <w:sz w:val="24"/>
          <w:szCs w:val="24"/>
        </w:rPr>
        <w:t>H→</w:t>
      </w:r>
      <w:r w:rsidRPr="00140724">
        <w:rPr>
          <w:rFonts w:ascii="Times New Roman" w:hAnsi="Times New Roman"/>
          <w:sz w:val="24"/>
          <w:szCs w:val="24"/>
          <w:vertAlign w:val="superscript"/>
        </w:rPr>
        <w:t>4</w:t>
      </w:r>
      <w:r w:rsidRPr="00140724">
        <w:rPr>
          <w:rFonts w:ascii="Times New Roman" w:hAnsi="Times New Roman"/>
          <w:sz w:val="24"/>
          <w:szCs w:val="24"/>
          <w:vertAlign w:val="subscript"/>
        </w:rPr>
        <w:t>2</w:t>
      </w:r>
      <w:r w:rsidRPr="00140724">
        <w:rPr>
          <w:rFonts w:ascii="Times New Roman" w:hAnsi="Times New Roman"/>
          <w:sz w:val="24"/>
          <w:szCs w:val="24"/>
        </w:rPr>
        <w:t>He+</w:t>
      </w:r>
      <w:r w:rsidRPr="00140724">
        <w:rPr>
          <w:rFonts w:ascii="Times New Roman" w:hAnsi="Times New Roman"/>
          <w:sz w:val="24"/>
          <w:szCs w:val="24"/>
          <w:vertAlign w:val="superscript"/>
        </w:rPr>
        <w:t>1</w:t>
      </w:r>
      <w:r w:rsidRPr="00140724">
        <w:rPr>
          <w:rFonts w:ascii="Times New Roman" w:hAnsi="Times New Roman"/>
          <w:sz w:val="24"/>
          <w:szCs w:val="24"/>
          <w:vertAlign w:val="subscript"/>
        </w:rPr>
        <w:t>0</w:t>
      </w:r>
      <w:r w:rsidRPr="00140724">
        <w:rPr>
          <w:rFonts w:ascii="Times New Roman" w:hAnsi="Times New Roman"/>
          <w:sz w:val="24"/>
          <w:szCs w:val="24"/>
        </w:rPr>
        <w:t>n.</w:t>
      </w:r>
    </w:p>
    <w:p w:rsidR="00140724" w:rsidRPr="00140724" w:rsidRDefault="00140724" w:rsidP="003B20E5">
      <w:pPr>
        <w:pStyle w:val="a3"/>
        <w:numPr>
          <w:ilvl w:val="0"/>
          <w:numId w:val="77"/>
        </w:numPr>
        <w:spacing w:after="0" w:line="240" w:lineRule="auto"/>
        <w:ind w:left="426"/>
        <w:jc w:val="both"/>
        <w:rPr>
          <w:rFonts w:ascii="Times New Roman" w:hAnsi="Times New Roman"/>
          <w:sz w:val="24"/>
          <w:szCs w:val="24"/>
        </w:rPr>
      </w:pPr>
      <w:r w:rsidRPr="00140724">
        <w:rPr>
          <w:rFonts w:ascii="Times New Roman" w:hAnsi="Times New Roman"/>
          <w:sz w:val="24"/>
          <w:szCs w:val="24"/>
        </w:rPr>
        <w:t>Относительная доля радиоактивного углерода</w:t>
      </w:r>
      <w:r w:rsidRPr="00140724">
        <w:rPr>
          <w:rFonts w:ascii="Times New Roman" w:hAnsi="Times New Roman"/>
          <w:sz w:val="24"/>
          <w:szCs w:val="24"/>
          <w:vertAlign w:val="superscript"/>
        </w:rPr>
        <w:t>14</w:t>
      </w:r>
      <w:r w:rsidRPr="00140724">
        <w:rPr>
          <w:rFonts w:ascii="Times New Roman" w:hAnsi="Times New Roman"/>
          <w:sz w:val="24"/>
          <w:szCs w:val="24"/>
          <w:vertAlign w:val="subscript"/>
        </w:rPr>
        <w:t>6</w:t>
      </w:r>
      <w:r w:rsidRPr="00140724">
        <w:rPr>
          <w:rFonts w:ascii="Times New Roman" w:hAnsi="Times New Roman"/>
          <w:sz w:val="24"/>
          <w:szCs w:val="24"/>
        </w:rPr>
        <w:t xml:space="preserve">C в старом куске дерева составляет 0,0416 от его доли в живых растениях. Каков возраст этого куска дерева, если период полураспада </w:t>
      </w:r>
      <w:r w:rsidRPr="00140724">
        <w:rPr>
          <w:rFonts w:ascii="Times New Roman" w:hAnsi="Times New Roman"/>
          <w:sz w:val="24"/>
          <w:szCs w:val="24"/>
          <w:vertAlign w:val="superscript"/>
        </w:rPr>
        <w:t>14</w:t>
      </w:r>
      <w:r w:rsidRPr="00140724">
        <w:rPr>
          <w:rFonts w:ascii="Times New Roman" w:hAnsi="Times New Roman"/>
          <w:sz w:val="24"/>
          <w:szCs w:val="24"/>
          <w:vertAlign w:val="subscript"/>
        </w:rPr>
        <w:t>6</w:t>
      </w:r>
      <w:r w:rsidRPr="00140724">
        <w:rPr>
          <w:rFonts w:ascii="Times New Roman" w:hAnsi="Times New Roman"/>
          <w:sz w:val="24"/>
          <w:szCs w:val="24"/>
        </w:rPr>
        <w:t>C равен 5570 годам?</w:t>
      </w:r>
    </w:p>
    <w:p w:rsidR="00140724" w:rsidRDefault="00140724" w:rsidP="00140724">
      <w:pPr>
        <w:pStyle w:val="a3"/>
        <w:jc w:val="center"/>
        <w:rPr>
          <w:rFonts w:ascii="Times New Roman" w:hAnsi="Times New Roman"/>
          <w:b/>
          <w:sz w:val="24"/>
          <w:szCs w:val="24"/>
        </w:rPr>
      </w:pPr>
      <w:r w:rsidRPr="00140724">
        <w:rPr>
          <w:rFonts w:ascii="Times New Roman" w:hAnsi="Times New Roman"/>
          <w:b/>
          <w:sz w:val="24"/>
          <w:szCs w:val="24"/>
        </w:rPr>
        <w:t>Контрольная работа №16 по теме «Физика ядра и элементы ФЭЧ»</w:t>
      </w:r>
    </w:p>
    <w:p w:rsidR="00140724" w:rsidRPr="00140724" w:rsidRDefault="00140724" w:rsidP="00140724">
      <w:pPr>
        <w:pStyle w:val="a3"/>
        <w:jc w:val="center"/>
        <w:rPr>
          <w:rFonts w:ascii="Times New Roman" w:hAnsi="Times New Roman"/>
          <w:b/>
          <w:sz w:val="24"/>
          <w:szCs w:val="24"/>
        </w:rPr>
      </w:pPr>
      <w:r>
        <w:rPr>
          <w:rFonts w:ascii="Times New Roman" w:hAnsi="Times New Roman"/>
          <w:b/>
          <w:sz w:val="24"/>
          <w:szCs w:val="24"/>
        </w:rPr>
        <w:t>ВАРИАНТ 2.</w:t>
      </w:r>
    </w:p>
    <w:p w:rsidR="00140724" w:rsidRPr="00140724" w:rsidRDefault="00140724" w:rsidP="003B20E5">
      <w:pPr>
        <w:pStyle w:val="a3"/>
        <w:numPr>
          <w:ilvl w:val="0"/>
          <w:numId w:val="78"/>
        </w:numPr>
        <w:spacing w:after="0" w:line="240" w:lineRule="auto"/>
        <w:ind w:left="0"/>
        <w:jc w:val="both"/>
        <w:rPr>
          <w:rFonts w:ascii="Times New Roman" w:hAnsi="Times New Roman"/>
          <w:sz w:val="24"/>
          <w:szCs w:val="24"/>
        </w:rPr>
      </w:pPr>
      <w:r w:rsidRPr="00140724">
        <w:rPr>
          <w:rFonts w:ascii="Times New Roman" w:hAnsi="Times New Roman"/>
          <w:sz w:val="24"/>
          <w:szCs w:val="24"/>
        </w:rPr>
        <w:t>При электрическом заряде в трубке, наполненной криптоном-86, излучаются фотоны, соответствующие разности энергий двух стационарных состояний атома, т.е.3,278·10</w:t>
      </w:r>
      <w:r w:rsidRPr="00140724">
        <w:rPr>
          <w:rFonts w:ascii="Times New Roman" w:hAnsi="Times New Roman"/>
          <w:sz w:val="24"/>
          <w:szCs w:val="24"/>
          <w:vertAlign w:val="superscript"/>
        </w:rPr>
        <w:t>-</w:t>
      </w:r>
      <w:r>
        <w:rPr>
          <w:rFonts w:ascii="Times New Roman" w:hAnsi="Times New Roman"/>
          <w:sz w:val="24"/>
          <w:szCs w:val="24"/>
          <w:vertAlign w:val="superscript"/>
        </w:rPr>
        <w:t>1</w:t>
      </w:r>
      <w:r w:rsidRPr="00140724">
        <w:rPr>
          <w:rFonts w:ascii="Times New Roman" w:hAnsi="Times New Roman"/>
          <w:sz w:val="24"/>
          <w:szCs w:val="24"/>
          <w:vertAlign w:val="superscript"/>
        </w:rPr>
        <w:t>9</w:t>
      </w:r>
      <w:r w:rsidRPr="00140724">
        <w:rPr>
          <w:rFonts w:ascii="Times New Roman" w:hAnsi="Times New Roman"/>
          <w:sz w:val="24"/>
          <w:szCs w:val="24"/>
        </w:rPr>
        <w:t>Дж. Найдите длину волны этого излучения, принятую во всём мире в качестве естественного эталона длины.</w:t>
      </w:r>
    </w:p>
    <w:p w:rsidR="00140724" w:rsidRPr="00140724" w:rsidRDefault="00140724" w:rsidP="003B20E5">
      <w:pPr>
        <w:pStyle w:val="a3"/>
        <w:numPr>
          <w:ilvl w:val="0"/>
          <w:numId w:val="78"/>
        </w:numPr>
        <w:spacing w:after="0" w:line="240" w:lineRule="auto"/>
        <w:ind w:left="0"/>
        <w:jc w:val="both"/>
        <w:rPr>
          <w:rFonts w:ascii="Times New Roman" w:hAnsi="Times New Roman"/>
          <w:sz w:val="24"/>
          <w:szCs w:val="24"/>
        </w:rPr>
      </w:pPr>
      <w:r w:rsidRPr="00140724">
        <w:rPr>
          <w:rFonts w:ascii="Times New Roman" w:hAnsi="Times New Roman"/>
          <w:sz w:val="24"/>
          <w:szCs w:val="24"/>
        </w:rPr>
        <w:t>Сколько нуклонов, протонов и нейтронов содержится в ядре магния</w:t>
      </w:r>
      <w:r w:rsidRPr="00140724">
        <w:rPr>
          <w:rFonts w:ascii="Times New Roman" w:hAnsi="Times New Roman"/>
          <w:sz w:val="24"/>
          <w:szCs w:val="24"/>
          <w:vertAlign w:val="superscript"/>
        </w:rPr>
        <w:t>24</w:t>
      </w:r>
      <w:r w:rsidRPr="00140724">
        <w:rPr>
          <w:rFonts w:ascii="Times New Roman" w:hAnsi="Times New Roman"/>
          <w:sz w:val="24"/>
          <w:szCs w:val="24"/>
          <w:vertAlign w:val="subscript"/>
        </w:rPr>
        <w:t>12</w:t>
      </w:r>
      <w:r w:rsidRPr="00140724">
        <w:rPr>
          <w:rFonts w:ascii="Times New Roman" w:hAnsi="Times New Roman"/>
          <w:sz w:val="24"/>
          <w:szCs w:val="24"/>
        </w:rPr>
        <w:t>Mg?</w:t>
      </w:r>
    </w:p>
    <w:p w:rsidR="00140724" w:rsidRPr="00140724" w:rsidRDefault="00140724" w:rsidP="003B20E5">
      <w:pPr>
        <w:pStyle w:val="a3"/>
        <w:numPr>
          <w:ilvl w:val="0"/>
          <w:numId w:val="78"/>
        </w:numPr>
        <w:spacing w:after="0" w:line="240" w:lineRule="auto"/>
        <w:ind w:left="0"/>
        <w:jc w:val="both"/>
        <w:rPr>
          <w:rFonts w:ascii="Times New Roman" w:hAnsi="Times New Roman"/>
          <w:sz w:val="24"/>
          <w:szCs w:val="24"/>
        </w:rPr>
      </w:pPr>
      <w:r w:rsidRPr="00140724">
        <w:rPr>
          <w:rFonts w:ascii="Times New Roman" w:hAnsi="Times New Roman"/>
          <w:sz w:val="24"/>
          <w:szCs w:val="24"/>
        </w:rPr>
        <w:t xml:space="preserve">Запишите ядерную реакцию β-распада ядра марганца </w:t>
      </w:r>
      <w:r w:rsidRPr="00140724">
        <w:rPr>
          <w:rFonts w:ascii="Times New Roman" w:hAnsi="Times New Roman"/>
          <w:sz w:val="24"/>
          <w:szCs w:val="24"/>
          <w:vertAlign w:val="superscript"/>
        </w:rPr>
        <w:t>57</w:t>
      </w:r>
      <w:r w:rsidRPr="00140724">
        <w:rPr>
          <w:rFonts w:ascii="Times New Roman" w:hAnsi="Times New Roman"/>
          <w:sz w:val="24"/>
          <w:szCs w:val="24"/>
          <w:vertAlign w:val="subscript"/>
        </w:rPr>
        <w:t>25</w:t>
      </w:r>
      <w:r w:rsidRPr="00140724">
        <w:rPr>
          <w:rFonts w:ascii="Times New Roman" w:hAnsi="Times New Roman"/>
          <w:sz w:val="24"/>
          <w:szCs w:val="24"/>
        </w:rPr>
        <w:t>Mn.</w:t>
      </w:r>
    </w:p>
    <w:p w:rsidR="00140724" w:rsidRPr="00140724" w:rsidRDefault="00140724" w:rsidP="003B20E5">
      <w:pPr>
        <w:pStyle w:val="a3"/>
        <w:numPr>
          <w:ilvl w:val="0"/>
          <w:numId w:val="78"/>
        </w:numPr>
        <w:spacing w:after="0" w:line="240" w:lineRule="auto"/>
        <w:ind w:left="0"/>
        <w:jc w:val="both"/>
        <w:rPr>
          <w:rFonts w:ascii="Times New Roman" w:hAnsi="Times New Roman"/>
          <w:sz w:val="24"/>
          <w:szCs w:val="24"/>
        </w:rPr>
      </w:pPr>
      <w:r w:rsidRPr="00140724">
        <w:rPr>
          <w:rFonts w:ascii="Times New Roman" w:hAnsi="Times New Roman"/>
          <w:sz w:val="24"/>
          <w:szCs w:val="24"/>
        </w:rPr>
        <w:t>Какая доля радиоактивных ядер некоторого элемента распадается за время, равное половине полураспада?</w:t>
      </w:r>
    </w:p>
    <w:p w:rsidR="00140724" w:rsidRPr="00140724" w:rsidRDefault="00140724" w:rsidP="003B20E5">
      <w:pPr>
        <w:pStyle w:val="a3"/>
        <w:numPr>
          <w:ilvl w:val="0"/>
          <w:numId w:val="78"/>
        </w:numPr>
        <w:spacing w:after="0" w:line="240" w:lineRule="auto"/>
        <w:ind w:left="0"/>
        <w:jc w:val="both"/>
        <w:rPr>
          <w:rFonts w:ascii="Times New Roman" w:hAnsi="Times New Roman"/>
          <w:sz w:val="24"/>
          <w:szCs w:val="24"/>
        </w:rPr>
      </w:pPr>
      <w:r w:rsidRPr="00140724">
        <w:rPr>
          <w:rFonts w:ascii="Times New Roman" w:hAnsi="Times New Roman"/>
          <w:sz w:val="24"/>
          <w:szCs w:val="24"/>
        </w:rPr>
        <w:t xml:space="preserve">Ядро изотопа висмута </w:t>
      </w:r>
      <w:r w:rsidRPr="00140724">
        <w:rPr>
          <w:rFonts w:ascii="Times New Roman" w:hAnsi="Times New Roman"/>
          <w:sz w:val="24"/>
          <w:szCs w:val="24"/>
          <w:vertAlign w:val="superscript"/>
        </w:rPr>
        <w:t>211</w:t>
      </w:r>
      <w:r w:rsidRPr="00140724">
        <w:rPr>
          <w:rFonts w:ascii="Times New Roman" w:hAnsi="Times New Roman"/>
          <w:sz w:val="24"/>
          <w:szCs w:val="24"/>
          <w:vertAlign w:val="subscript"/>
        </w:rPr>
        <w:t>83</w:t>
      </w:r>
      <w:r w:rsidRPr="00140724">
        <w:rPr>
          <w:rFonts w:ascii="Times New Roman" w:hAnsi="Times New Roman"/>
          <w:sz w:val="24"/>
          <w:szCs w:val="24"/>
        </w:rPr>
        <w:t>Bi получилось из другого ядра после последовательных α-иβ-распадов. Что это за ядро?</w:t>
      </w:r>
    </w:p>
    <w:p w:rsidR="00140724" w:rsidRPr="00140724" w:rsidRDefault="00140724" w:rsidP="003B20E5">
      <w:pPr>
        <w:pStyle w:val="a3"/>
        <w:numPr>
          <w:ilvl w:val="0"/>
          <w:numId w:val="78"/>
        </w:numPr>
        <w:spacing w:after="0" w:line="240" w:lineRule="auto"/>
        <w:ind w:left="0"/>
        <w:jc w:val="both"/>
        <w:rPr>
          <w:rFonts w:ascii="Times New Roman" w:hAnsi="Times New Roman"/>
          <w:sz w:val="24"/>
          <w:szCs w:val="24"/>
        </w:rPr>
      </w:pPr>
      <w:r w:rsidRPr="00140724">
        <w:rPr>
          <w:rFonts w:ascii="Times New Roman" w:hAnsi="Times New Roman"/>
          <w:sz w:val="24"/>
          <w:szCs w:val="24"/>
        </w:rPr>
        <w:t xml:space="preserve">Рассчитайте дефект массы, энергию связи и удельную энергию связи ядра углерода </w:t>
      </w:r>
      <w:r w:rsidRPr="00140724">
        <w:rPr>
          <w:rFonts w:ascii="Times New Roman" w:hAnsi="Times New Roman"/>
          <w:sz w:val="24"/>
          <w:szCs w:val="24"/>
          <w:vertAlign w:val="superscript"/>
        </w:rPr>
        <w:t>12</w:t>
      </w:r>
      <w:r w:rsidRPr="00140724">
        <w:rPr>
          <w:rFonts w:ascii="Times New Roman" w:hAnsi="Times New Roman"/>
          <w:sz w:val="24"/>
          <w:szCs w:val="24"/>
          <w:vertAlign w:val="subscript"/>
        </w:rPr>
        <w:t>6</w:t>
      </w:r>
      <w:r w:rsidRPr="00140724">
        <w:rPr>
          <w:rFonts w:ascii="Times New Roman" w:hAnsi="Times New Roman"/>
          <w:sz w:val="24"/>
          <w:szCs w:val="24"/>
        </w:rPr>
        <w:t>C.</w:t>
      </w:r>
    </w:p>
    <w:p w:rsidR="00140724" w:rsidRPr="00140724" w:rsidRDefault="00140724" w:rsidP="003B20E5">
      <w:pPr>
        <w:pStyle w:val="a3"/>
        <w:numPr>
          <w:ilvl w:val="0"/>
          <w:numId w:val="78"/>
        </w:numPr>
        <w:spacing w:after="0" w:line="240" w:lineRule="auto"/>
        <w:ind w:left="0"/>
        <w:jc w:val="both"/>
        <w:rPr>
          <w:rFonts w:ascii="Times New Roman" w:hAnsi="Times New Roman"/>
          <w:sz w:val="24"/>
          <w:szCs w:val="24"/>
        </w:rPr>
      </w:pPr>
      <w:r w:rsidRPr="00140724">
        <w:rPr>
          <w:rFonts w:ascii="Times New Roman" w:hAnsi="Times New Roman"/>
          <w:sz w:val="24"/>
          <w:szCs w:val="24"/>
        </w:rPr>
        <w:lastRenderedPageBreak/>
        <w:t>Определите КПД атомной электростанции, если её мощность равна 3,5·10</w:t>
      </w:r>
      <w:r w:rsidRPr="00140724">
        <w:rPr>
          <w:rFonts w:ascii="Times New Roman" w:hAnsi="Times New Roman"/>
          <w:sz w:val="24"/>
          <w:szCs w:val="24"/>
          <w:vertAlign w:val="superscript"/>
        </w:rPr>
        <w:t>5</w:t>
      </w:r>
      <w:r w:rsidRPr="00140724">
        <w:rPr>
          <w:rFonts w:ascii="Times New Roman" w:hAnsi="Times New Roman"/>
          <w:sz w:val="24"/>
          <w:szCs w:val="24"/>
        </w:rPr>
        <w:t xml:space="preserve">кВт, а суточный расход урана равен 105г. (Считайте, что при делении одного ядра урана </w:t>
      </w:r>
      <w:r w:rsidRPr="00140724">
        <w:rPr>
          <w:rFonts w:ascii="Times New Roman" w:hAnsi="Times New Roman"/>
          <w:sz w:val="24"/>
          <w:szCs w:val="24"/>
          <w:vertAlign w:val="superscript"/>
        </w:rPr>
        <w:t>235</w:t>
      </w:r>
      <w:r w:rsidRPr="00140724">
        <w:rPr>
          <w:rFonts w:ascii="Times New Roman" w:hAnsi="Times New Roman"/>
          <w:sz w:val="24"/>
          <w:szCs w:val="24"/>
          <w:vertAlign w:val="subscript"/>
        </w:rPr>
        <w:t>92</w:t>
      </w:r>
      <w:r w:rsidRPr="00140724">
        <w:rPr>
          <w:rFonts w:ascii="Times New Roman" w:hAnsi="Times New Roman"/>
          <w:sz w:val="24"/>
          <w:szCs w:val="24"/>
        </w:rPr>
        <w:t>U выделяется энергия, равная 200МэВ).</w:t>
      </w:r>
    </w:p>
    <w:p w:rsidR="00140724" w:rsidRDefault="00140724" w:rsidP="003B20E5">
      <w:pPr>
        <w:pStyle w:val="a3"/>
        <w:numPr>
          <w:ilvl w:val="0"/>
          <w:numId w:val="78"/>
        </w:numPr>
        <w:spacing w:after="0" w:line="240" w:lineRule="auto"/>
        <w:ind w:left="0"/>
        <w:jc w:val="both"/>
        <w:rPr>
          <w:rFonts w:ascii="Times New Roman" w:hAnsi="Times New Roman"/>
          <w:sz w:val="24"/>
          <w:szCs w:val="24"/>
        </w:rPr>
      </w:pPr>
      <w:r w:rsidRPr="00140724">
        <w:rPr>
          <w:rFonts w:ascii="Times New Roman" w:hAnsi="Times New Roman"/>
          <w:sz w:val="24"/>
          <w:szCs w:val="24"/>
        </w:rPr>
        <w:t xml:space="preserve">Каков энергетический выход следующей ядерной реакции:            </w:t>
      </w:r>
      <w:r w:rsidRPr="00140724">
        <w:rPr>
          <w:rFonts w:ascii="Times New Roman" w:hAnsi="Times New Roman"/>
          <w:sz w:val="24"/>
          <w:szCs w:val="24"/>
          <w:vertAlign w:val="superscript"/>
        </w:rPr>
        <w:t>4</w:t>
      </w:r>
      <w:r w:rsidRPr="00140724">
        <w:rPr>
          <w:rFonts w:ascii="Times New Roman" w:hAnsi="Times New Roman"/>
          <w:sz w:val="24"/>
          <w:szCs w:val="24"/>
          <w:vertAlign w:val="subscript"/>
        </w:rPr>
        <w:t>2</w:t>
      </w:r>
      <w:r w:rsidRPr="00140724">
        <w:rPr>
          <w:rFonts w:ascii="Times New Roman" w:hAnsi="Times New Roman"/>
          <w:sz w:val="24"/>
          <w:szCs w:val="24"/>
        </w:rPr>
        <w:t>He+</w:t>
      </w:r>
      <w:r w:rsidRPr="00140724">
        <w:rPr>
          <w:rFonts w:ascii="Times New Roman" w:hAnsi="Times New Roman"/>
          <w:sz w:val="24"/>
          <w:szCs w:val="24"/>
          <w:vertAlign w:val="superscript"/>
        </w:rPr>
        <w:t>4</w:t>
      </w:r>
      <w:r w:rsidRPr="00140724">
        <w:rPr>
          <w:rFonts w:ascii="Times New Roman" w:hAnsi="Times New Roman"/>
          <w:sz w:val="24"/>
          <w:szCs w:val="24"/>
          <w:vertAlign w:val="subscript"/>
        </w:rPr>
        <w:t>8</w:t>
      </w:r>
      <w:r w:rsidRPr="00140724">
        <w:rPr>
          <w:rFonts w:ascii="Times New Roman" w:hAnsi="Times New Roman"/>
          <w:sz w:val="24"/>
          <w:szCs w:val="24"/>
        </w:rPr>
        <w:t>He→</w:t>
      </w:r>
      <w:r w:rsidRPr="00140724">
        <w:rPr>
          <w:rFonts w:ascii="Times New Roman" w:hAnsi="Times New Roman"/>
          <w:sz w:val="24"/>
          <w:szCs w:val="24"/>
          <w:vertAlign w:val="superscript"/>
        </w:rPr>
        <w:t>7</w:t>
      </w:r>
      <w:r w:rsidRPr="00140724">
        <w:rPr>
          <w:rFonts w:ascii="Times New Roman" w:hAnsi="Times New Roman"/>
          <w:sz w:val="24"/>
          <w:szCs w:val="24"/>
          <w:vertAlign w:val="subscript"/>
        </w:rPr>
        <w:t>3</w:t>
      </w:r>
      <w:r w:rsidRPr="00140724">
        <w:rPr>
          <w:rFonts w:ascii="Times New Roman" w:hAnsi="Times New Roman"/>
          <w:sz w:val="24"/>
          <w:szCs w:val="24"/>
        </w:rPr>
        <w:t>Li+</w:t>
      </w:r>
      <w:r w:rsidRPr="00140724">
        <w:rPr>
          <w:rFonts w:ascii="Times New Roman" w:hAnsi="Times New Roman"/>
          <w:sz w:val="24"/>
          <w:szCs w:val="24"/>
          <w:vertAlign w:val="superscript"/>
        </w:rPr>
        <w:t>1</w:t>
      </w:r>
      <w:r w:rsidRPr="00140724">
        <w:rPr>
          <w:rFonts w:ascii="Times New Roman" w:hAnsi="Times New Roman"/>
          <w:sz w:val="24"/>
          <w:szCs w:val="24"/>
          <w:vertAlign w:val="subscript"/>
        </w:rPr>
        <w:t>1</w:t>
      </w:r>
      <w:r w:rsidRPr="00140724">
        <w:rPr>
          <w:rFonts w:ascii="Times New Roman" w:hAnsi="Times New Roman"/>
          <w:sz w:val="24"/>
          <w:szCs w:val="24"/>
        </w:rPr>
        <w:t>H.</w:t>
      </w:r>
    </w:p>
    <w:p w:rsidR="00140724" w:rsidRPr="00140724" w:rsidRDefault="00140724" w:rsidP="003B20E5">
      <w:pPr>
        <w:pStyle w:val="a3"/>
        <w:numPr>
          <w:ilvl w:val="0"/>
          <w:numId w:val="78"/>
        </w:numPr>
        <w:spacing w:after="0" w:line="240" w:lineRule="auto"/>
        <w:ind w:left="0"/>
        <w:jc w:val="both"/>
        <w:rPr>
          <w:rFonts w:ascii="Times New Roman" w:hAnsi="Times New Roman"/>
          <w:sz w:val="24"/>
          <w:szCs w:val="24"/>
        </w:rPr>
      </w:pPr>
      <w:r w:rsidRPr="00140724">
        <w:rPr>
          <w:rFonts w:ascii="Times New Roman" w:hAnsi="Times New Roman"/>
          <w:sz w:val="24"/>
          <w:szCs w:val="24"/>
        </w:rPr>
        <w:t>Имеется 10</w:t>
      </w:r>
      <w:r w:rsidRPr="00140724">
        <w:rPr>
          <w:rFonts w:ascii="Times New Roman" w:hAnsi="Times New Roman"/>
          <w:sz w:val="24"/>
          <w:szCs w:val="24"/>
          <w:vertAlign w:val="superscript"/>
        </w:rPr>
        <w:t>10</w:t>
      </w:r>
      <w:r w:rsidRPr="00140724">
        <w:rPr>
          <w:rFonts w:ascii="Times New Roman" w:hAnsi="Times New Roman"/>
          <w:sz w:val="24"/>
          <w:szCs w:val="24"/>
        </w:rPr>
        <w:t xml:space="preserve"> атомов радия. Сколько атомов останется через 3200 лет, если период полураспада радия равен 1600 годам?</w:t>
      </w:r>
    </w:p>
    <w:p w:rsidR="00A63AAB" w:rsidRPr="00210DCD" w:rsidRDefault="00B01542" w:rsidP="00210DCD">
      <w:pPr>
        <w:spacing w:after="0" w:line="240" w:lineRule="auto"/>
        <w:jc w:val="center"/>
        <w:rPr>
          <w:rFonts w:ascii="Times New Roman" w:hAnsi="Times New Roman" w:cs="Times New Roman"/>
          <w:b/>
          <w:bCs/>
          <w:caps/>
          <w:sz w:val="24"/>
          <w:szCs w:val="24"/>
        </w:rPr>
      </w:pPr>
      <w:r w:rsidRPr="00210DCD">
        <w:rPr>
          <w:rFonts w:ascii="Times New Roman" w:hAnsi="Times New Roman" w:cs="Times New Roman"/>
          <w:b/>
          <w:bCs/>
          <w:sz w:val="24"/>
          <w:szCs w:val="24"/>
        </w:rPr>
        <w:t>Критерии оценки вопросов текущего контроля</w:t>
      </w:r>
    </w:p>
    <w:p w:rsidR="00B01542" w:rsidRPr="00210DCD" w:rsidRDefault="00B01542" w:rsidP="00210DCD">
      <w:pPr>
        <w:spacing w:after="0" w:line="240" w:lineRule="auto"/>
        <w:jc w:val="both"/>
        <w:rPr>
          <w:rFonts w:ascii="Times New Roman" w:hAnsi="Times New Roman" w:cs="Times New Roman"/>
          <w:b/>
          <w:i/>
          <w:sz w:val="24"/>
          <w:szCs w:val="24"/>
        </w:rPr>
      </w:pPr>
      <w:r w:rsidRPr="00210DCD">
        <w:rPr>
          <w:rFonts w:ascii="Times New Roman" w:hAnsi="Times New Roman" w:cs="Times New Roman"/>
          <w:b/>
          <w:i/>
          <w:sz w:val="24"/>
          <w:szCs w:val="24"/>
        </w:rPr>
        <w:t>Оценка   «5» ставится, если студент:</w:t>
      </w:r>
    </w:p>
    <w:p w:rsidR="00B01542" w:rsidRPr="00210DCD" w:rsidRDefault="00B01542" w:rsidP="00210DCD">
      <w:pPr>
        <w:spacing w:after="0" w:line="240" w:lineRule="auto"/>
        <w:jc w:val="both"/>
        <w:rPr>
          <w:rFonts w:ascii="Times New Roman" w:hAnsi="Times New Roman" w:cs="Times New Roman"/>
          <w:sz w:val="24"/>
          <w:szCs w:val="24"/>
        </w:rPr>
      </w:pPr>
      <w:r w:rsidRPr="00210DCD">
        <w:rPr>
          <w:rFonts w:ascii="Times New Roman" w:hAnsi="Times New Roman" w:cs="Times New Roman"/>
          <w:sz w:val="24"/>
          <w:szCs w:val="24"/>
        </w:rPr>
        <w:t xml:space="preserve"> 1.  Выполняет работу без ошибок и /или/ допускает не более одного недочёта.</w:t>
      </w:r>
    </w:p>
    <w:p w:rsidR="00B01542" w:rsidRPr="00210DCD" w:rsidRDefault="00B01542" w:rsidP="00210DCD">
      <w:pPr>
        <w:spacing w:after="0" w:line="240" w:lineRule="auto"/>
        <w:jc w:val="both"/>
        <w:rPr>
          <w:rFonts w:ascii="Times New Roman" w:hAnsi="Times New Roman" w:cs="Times New Roman"/>
          <w:sz w:val="24"/>
          <w:szCs w:val="24"/>
        </w:rPr>
      </w:pPr>
      <w:r w:rsidRPr="00210DCD">
        <w:rPr>
          <w:rFonts w:ascii="Times New Roman" w:hAnsi="Times New Roman" w:cs="Times New Roman"/>
          <w:sz w:val="24"/>
          <w:szCs w:val="24"/>
        </w:rPr>
        <w:t xml:space="preserve"> 2.  Соблюдает правила оформления письменных работ. </w:t>
      </w:r>
    </w:p>
    <w:p w:rsidR="00B01542" w:rsidRPr="00210DCD" w:rsidRDefault="00B01542" w:rsidP="00210DCD">
      <w:pPr>
        <w:spacing w:after="0" w:line="240" w:lineRule="auto"/>
        <w:jc w:val="both"/>
        <w:rPr>
          <w:rFonts w:ascii="Times New Roman" w:hAnsi="Times New Roman" w:cs="Times New Roman"/>
          <w:b/>
          <w:i/>
          <w:sz w:val="24"/>
          <w:szCs w:val="24"/>
        </w:rPr>
      </w:pPr>
      <w:r w:rsidRPr="00210DCD">
        <w:rPr>
          <w:rFonts w:ascii="Times New Roman" w:hAnsi="Times New Roman" w:cs="Times New Roman"/>
          <w:b/>
          <w:i/>
          <w:sz w:val="24"/>
          <w:szCs w:val="24"/>
        </w:rPr>
        <w:t>Оценка   «4» ставится, если студент:</w:t>
      </w:r>
    </w:p>
    <w:p w:rsidR="00B01542" w:rsidRPr="00210DCD" w:rsidRDefault="00B01542" w:rsidP="00210DCD">
      <w:pPr>
        <w:spacing w:after="0" w:line="240" w:lineRule="auto"/>
        <w:jc w:val="both"/>
        <w:rPr>
          <w:rFonts w:ascii="Times New Roman" w:hAnsi="Times New Roman" w:cs="Times New Roman"/>
          <w:sz w:val="24"/>
          <w:szCs w:val="24"/>
        </w:rPr>
      </w:pPr>
      <w:r w:rsidRPr="00210DCD">
        <w:rPr>
          <w:rFonts w:ascii="Times New Roman" w:hAnsi="Times New Roman" w:cs="Times New Roman"/>
          <w:sz w:val="24"/>
          <w:szCs w:val="24"/>
        </w:rPr>
        <w:t xml:space="preserve"> 1.  Выполняет письменную работу полностью, но допускает в ней не более одной негрубой ошибки и одного недочёта и /или/ не более двух недочётов.</w:t>
      </w:r>
    </w:p>
    <w:p w:rsidR="00B01542" w:rsidRPr="00210DCD" w:rsidRDefault="00B01542" w:rsidP="00210DCD">
      <w:pPr>
        <w:spacing w:after="0" w:line="240" w:lineRule="auto"/>
        <w:jc w:val="both"/>
        <w:rPr>
          <w:rFonts w:ascii="Times New Roman" w:hAnsi="Times New Roman" w:cs="Times New Roman"/>
          <w:sz w:val="24"/>
          <w:szCs w:val="24"/>
        </w:rPr>
      </w:pPr>
      <w:r w:rsidRPr="00210DCD">
        <w:rPr>
          <w:rFonts w:ascii="Times New Roman" w:hAnsi="Times New Roman" w:cs="Times New Roman"/>
          <w:sz w:val="24"/>
          <w:szCs w:val="24"/>
        </w:rPr>
        <w:t xml:space="preserve"> 2.  Соблюдает культуру письменной речи, правила оформления письменных работ, но -допускает небольшие помарки при ведении записей.</w:t>
      </w:r>
    </w:p>
    <w:p w:rsidR="00B01542" w:rsidRPr="00210DCD" w:rsidRDefault="00B01542" w:rsidP="00210DCD">
      <w:pPr>
        <w:spacing w:after="0" w:line="240" w:lineRule="auto"/>
        <w:jc w:val="both"/>
        <w:rPr>
          <w:rFonts w:ascii="Times New Roman" w:hAnsi="Times New Roman" w:cs="Times New Roman"/>
          <w:b/>
          <w:i/>
          <w:sz w:val="24"/>
          <w:szCs w:val="24"/>
        </w:rPr>
      </w:pPr>
      <w:r w:rsidRPr="00210DCD">
        <w:rPr>
          <w:rFonts w:ascii="Times New Roman" w:hAnsi="Times New Roman" w:cs="Times New Roman"/>
          <w:b/>
          <w:i/>
          <w:sz w:val="24"/>
          <w:szCs w:val="24"/>
        </w:rPr>
        <w:t>Оценка  «3» ставится, если студент:</w:t>
      </w:r>
    </w:p>
    <w:p w:rsidR="00B01542" w:rsidRPr="00210DCD" w:rsidRDefault="00254500" w:rsidP="00210D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  Правильно выполняет  1/3</w:t>
      </w:r>
      <w:r w:rsidR="00B01542" w:rsidRPr="00210DCD">
        <w:rPr>
          <w:rFonts w:ascii="Times New Roman" w:hAnsi="Times New Roman" w:cs="Times New Roman"/>
          <w:sz w:val="24"/>
          <w:szCs w:val="24"/>
        </w:rPr>
        <w:t xml:space="preserve"> работы.</w:t>
      </w:r>
    </w:p>
    <w:p w:rsidR="00B01542" w:rsidRPr="00210DCD" w:rsidRDefault="00B554DD" w:rsidP="00210DCD">
      <w:pPr>
        <w:spacing w:after="0" w:line="240" w:lineRule="auto"/>
        <w:jc w:val="both"/>
        <w:rPr>
          <w:rFonts w:ascii="Times New Roman" w:hAnsi="Times New Roman" w:cs="Times New Roman"/>
          <w:sz w:val="24"/>
          <w:szCs w:val="24"/>
        </w:rPr>
      </w:pPr>
      <w:r w:rsidRPr="00210DCD">
        <w:rPr>
          <w:rFonts w:ascii="Times New Roman" w:hAnsi="Times New Roman" w:cs="Times New Roman"/>
          <w:sz w:val="24"/>
          <w:szCs w:val="24"/>
        </w:rPr>
        <w:t xml:space="preserve"> 2.  </w:t>
      </w:r>
      <w:r w:rsidR="00B01542" w:rsidRPr="00210DCD">
        <w:rPr>
          <w:rFonts w:ascii="Times New Roman" w:hAnsi="Times New Roman" w:cs="Times New Roman"/>
          <w:sz w:val="24"/>
          <w:szCs w:val="24"/>
        </w:rPr>
        <w:t xml:space="preserve">Допускает не более двух грубых ошибок, или не более одной грубой, одной негрубой ошибки и одного недочёта, или не более трёх негрубых ошибок, или одной негрубой ошибки и трёх недочётов, или при отсутствии ошибок, но при наличии пяти недочётов. </w:t>
      </w:r>
    </w:p>
    <w:p w:rsidR="00B01542" w:rsidRPr="00210DCD" w:rsidRDefault="00B554DD" w:rsidP="00210DCD">
      <w:pPr>
        <w:spacing w:after="0" w:line="240" w:lineRule="auto"/>
        <w:jc w:val="both"/>
        <w:rPr>
          <w:rFonts w:ascii="Times New Roman" w:hAnsi="Times New Roman" w:cs="Times New Roman"/>
          <w:sz w:val="24"/>
          <w:szCs w:val="24"/>
        </w:rPr>
      </w:pPr>
      <w:r w:rsidRPr="00210DCD">
        <w:rPr>
          <w:rFonts w:ascii="Times New Roman" w:hAnsi="Times New Roman" w:cs="Times New Roman"/>
          <w:sz w:val="24"/>
          <w:szCs w:val="24"/>
        </w:rPr>
        <w:t xml:space="preserve"> 3.  </w:t>
      </w:r>
      <w:r w:rsidR="00B01542" w:rsidRPr="00210DCD">
        <w:rPr>
          <w:rFonts w:ascii="Times New Roman" w:hAnsi="Times New Roman" w:cs="Times New Roman"/>
          <w:sz w:val="24"/>
          <w:szCs w:val="24"/>
        </w:rPr>
        <w:t xml:space="preserve"> Допускает незначительное несоблюдение основных правил оформления письменных работ. </w:t>
      </w:r>
    </w:p>
    <w:p w:rsidR="00B01542" w:rsidRPr="00210DCD" w:rsidRDefault="005959F4" w:rsidP="00210DCD">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Если студент выполняет менее 1/2</w:t>
      </w:r>
      <w:r w:rsidR="00B01542" w:rsidRPr="00210DCD">
        <w:rPr>
          <w:rFonts w:ascii="Times New Roman" w:hAnsi="Times New Roman" w:cs="Times New Roman"/>
          <w:b/>
          <w:i/>
          <w:sz w:val="24"/>
          <w:szCs w:val="24"/>
        </w:rPr>
        <w:t xml:space="preserve"> работы ставится оценка «2».</w:t>
      </w:r>
    </w:p>
    <w:p w:rsidR="00A63AAB" w:rsidRPr="002C7734" w:rsidRDefault="00A63AAB" w:rsidP="00A63AAB">
      <w:pPr>
        <w:spacing w:after="0" w:line="240" w:lineRule="auto"/>
        <w:jc w:val="center"/>
        <w:rPr>
          <w:rFonts w:ascii="Times New Roman" w:hAnsi="Times New Roman" w:cs="Times New Roman"/>
          <w:b/>
          <w:bCs/>
          <w:sz w:val="28"/>
          <w:szCs w:val="28"/>
        </w:rPr>
      </w:pPr>
    </w:p>
    <w:p w:rsidR="00A63AAB" w:rsidRPr="00210DCD" w:rsidRDefault="00723363" w:rsidP="00210DCD">
      <w:pPr>
        <w:pStyle w:val="1"/>
        <w:numPr>
          <w:ilvl w:val="0"/>
          <w:numId w:val="2"/>
        </w:numPr>
        <w:jc w:val="center"/>
        <w:rPr>
          <w:rFonts w:ascii="Times New Roman" w:hAnsi="Times New Roman" w:cs="Times New Roman"/>
          <w:b/>
          <w:bCs/>
          <w:caps/>
        </w:rPr>
      </w:pPr>
      <w:r w:rsidRPr="00210DCD">
        <w:rPr>
          <w:rFonts w:ascii="Times New Roman" w:hAnsi="Times New Roman" w:cs="Times New Roman"/>
          <w:b/>
          <w:bCs/>
          <w:caps/>
        </w:rPr>
        <w:t>КОНТРОЛЬНО-</w:t>
      </w:r>
      <w:r w:rsidR="00A63AAB" w:rsidRPr="00210DCD">
        <w:rPr>
          <w:rFonts w:ascii="Times New Roman" w:hAnsi="Times New Roman" w:cs="Times New Roman"/>
          <w:b/>
          <w:bCs/>
          <w:caps/>
        </w:rPr>
        <w:t>Оценочные средства внеаудиторной самостоятельной работы</w:t>
      </w:r>
    </w:p>
    <w:p w:rsidR="00A63AAB" w:rsidRPr="00210DCD" w:rsidRDefault="00A63AAB" w:rsidP="00210DCD">
      <w:pPr>
        <w:spacing w:after="0" w:line="240" w:lineRule="auto"/>
        <w:jc w:val="both"/>
        <w:rPr>
          <w:rFonts w:ascii="Times New Roman" w:hAnsi="Times New Roman" w:cs="Times New Roman"/>
          <w:b/>
          <w:bCs/>
          <w:sz w:val="24"/>
          <w:szCs w:val="24"/>
        </w:rPr>
      </w:pPr>
      <w:r w:rsidRPr="00210DCD">
        <w:rPr>
          <w:rFonts w:ascii="Times New Roman" w:hAnsi="Times New Roman" w:cs="Times New Roman"/>
          <w:b/>
          <w:bCs/>
          <w:sz w:val="24"/>
          <w:szCs w:val="24"/>
        </w:rPr>
        <w:t xml:space="preserve">Методические рекомендации (указания) по выполнению внеаудиторной самостоятельной работы с обоснованием расчета времени, </w:t>
      </w:r>
      <w:r w:rsidR="00173EF2" w:rsidRPr="00210DCD">
        <w:rPr>
          <w:rFonts w:ascii="Times New Roman" w:hAnsi="Times New Roman" w:cs="Times New Roman"/>
          <w:b/>
          <w:bCs/>
          <w:sz w:val="24"/>
          <w:szCs w:val="24"/>
        </w:rPr>
        <w:t>затрачиваемого на ее выполнения</w:t>
      </w:r>
    </w:p>
    <w:p w:rsidR="00B77E9F" w:rsidRPr="00210DCD" w:rsidRDefault="00B77E9F" w:rsidP="00210DCD">
      <w:pPr>
        <w:spacing w:after="0" w:line="240" w:lineRule="auto"/>
        <w:ind w:firstLine="709"/>
        <w:jc w:val="both"/>
        <w:rPr>
          <w:rFonts w:ascii="Times New Roman" w:eastAsia="Times New Roman" w:hAnsi="Times New Roman" w:cs="Times New Roman"/>
          <w:sz w:val="24"/>
          <w:szCs w:val="24"/>
        </w:rPr>
      </w:pPr>
      <w:r w:rsidRPr="00210DCD">
        <w:rPr>
          <w:rFonts w:ascii="Times New Roman" w:eastAsia="Times New Roman" w:hAnsi="Times New Roman" w:cs="Times New Roman"/>
          <w:sz w:val="24"/>
          <w:szCs w:val="24"/>
        </w:rPr>
        <w:t>Видами заданий для внеаудиторной самостоятельной работы по дисциплине</w:t>
      </w:r>
    </w:p>
    <w:p w:rsidR="00B77E9F" w:rsidRPr="00210DCD" w:rsidRDefault="00B77E9F" w:rsidP="003B20E5">
      <w:pPr>
        <w:pStyle w:val="a3"/>
        <w:numPr>
          <w:ilvl w:val="0"/>
          <w:numId w:val="3"/>
        </w:numPr>
        <w:spacing w:after="0" w:line="240" w:lineRule="auto"/>
        <w:jc w:val="both"/>
        <w:rPr>
          <w:rFonts w:ascii="Times New Roman" w:hAnsi="Times New Roman"/>
          <w:sz w:val="24"/>
          <w:szCs w:val="24"/>
        </w:rPr>
      </w:pPr>
      <w:r w:rsidRPr="00210DCD">
        <w:rPr>
          <w:rFonts w:ascii="Times New Roman" w:hAnsi="Times New Roman"/>
          <w:sz w:val="24"/>
          <w:szCs w:val="24"/>
        </w:rPr>
        <w:t>для овладения знаниями: чтение текста (учебника, первоисточника, дополнительной литературы); составление плана текста; использование аудио-и видеозаписей, компьютерной техники и Интернета и др.;</w:t>
      </w:r>
    </w:p>
    <w:p w:rsidR="00B77E9F" w:rsidRPr="00210DCD" w:rsidRDefault="00B77E9F" w:rsidP="003B20E5">
      <w:pPr>
        <w:pStyle w:val="a3"/>
        <w:numPr>
          <w:ilvl w:val="0"/>
          <w:numId w:val="3"/>
        </w:numPr>
        <w:spacing w:after="0" w:line="240" w:lineRule="auto"/>
        <w:jc w:val="both"/>
        <w:rPr>
          <w:rFonts w:ascii="Times New Roman" w:hAnsi="Times New Roman"/>
          <w:sz w:val="24"/>
          <w:szCs w:val="24"/>
        </w:rPr>
      </w:pPr>
      <w:r w:rsidRPr="00210DCD">
        <w:rPr>
          <w:rFonts w:ascii="Times New Roman" w:hAnsi="Times New Roman"/>
          <w:sz w:val="24"/>
          <w:szCs w:val="24"/>
        </w:rPr>
        <w:t>для закрепления и систематизации знаний: работа с конспектом лекции (обработка текста); ответы на контрольные вопросы; аналитическая обработка текста; подготовка сообщений к выступлению на семинаре, конференции; подготовка рефератов, докладов, презентаций; составление библиографии, тестирование и др.;</w:t>
      </w:r>
    </w:p>
    <w:p w:rsidR="00B77E9F" w:rsidRPr="00210DCD" w:rsidRDefault="00B77E9F" w:rsidP="003B20E5">
      <w:pPr>
        <w:pStyle w:val="a3"/>
        <w:numPr>
          <w:ilvl w:val="0"/>
          <w:numId w:val="3"/>
        </w:numPr>
        <w:spacing w:after="0" w:line="240" w:lineRule="auto"/>
        <w:jc w:val="both"/>
        <w:rPr>
          <w:rFonts w:ascii="Times New Roman" w:hAnsi="Times New Roman"/>
          <w:sz w:val="24"/>
          <w:szCs w:val="24"/>
        </w:rPr>
      </w:pPr>
      <w:r w:rsidRPr="00210DCD">
        <w:rPr>
          <w:rFonts w:ascii="Times New Roman" w:hAnsi="Times New Roman"/>
          <w:sz w:val="24"/>
          <w:szCs w:val="24"/>
        </w:rPr>
        <w:t>для формирования умений, общих и профессиональных компетенций: решение задач и упражнений по образцу.</w:t>
      </w:r>
    </w:p>
    <w:p w:rsidR="00CC7863" w:rsidRPr="00210DCD" w:rsidRDefault="00B77E9F" w:rsidP="00210DCD">
      <w:pPr>
        <w:spacing w:after="0" w:line="240" w:lineRule="auto"/>
        <w:ind w:firstLine="709"/>
        <w:jc w:val="both"/>
        <w:rPr>
          <w:rFonts w:ascii="Times New Roman" w:eastAsia="Times New Roman" w:hAnsi="Times New Roman" w:cs="Times New Roman"/>
          <w:sz w:val="24"/>
          <w:szCs w:val="24"/>
        </w:rPr>
      </w:pPr>
      <w:r w:rsidRPr="00210DCD">
        <w:rPr>
          <w:rFonts w:ascii="Times New Roman" w:eastAsia="Times New Roman" w:hAnsi="Times New Roman" w:cs="Times New Roman"/>
          <w:sz w:val="24"/>
          <w:szCs w:val="24"/>
        </w:rPr>
        <w:t xml:space="preserve"> Виды заданий для внеаудиторной самостоятельной работы, их содержание и характер могут иметь вариативный и дифференцированный характер, учитывать специфику специальности</w:t>
      </w:r>
      <w:r w:rsidR="00CC7863" w:rsidRPr="00210DCD">
        <w:rPr>
          <w:rFonts w:ascii="Times New Roman" w:eastAsia="Times New Roman" w:hAnsi="Times New Roman" w:cs="Times New Roman"/>
          <w:sz w:val="24"/>
          <w:szCs w:val="24"/>
        </w:rPr>
        <w:t xml:space="preserve">. </w:t>
      </w:r>
    </w:p>
    <w:p w:rsidR="00CC7863" w:rsidRPr="00210DCD" w:rsidRDefault="00CC7863" w:rsidP="00210DCD">
      <w:pPr>
        <w:spacing w:after="0" w:line="240" w:lineRule="auto"/>
        <w:ind w:firstLine="709"/>
        <w:jc w:val="both"/>
        <w:rPr>
          <w:rFonts w:ascii="Times New Roman" w:eastAsia="Times New Roman" w:hAnsi="Times New Roman" w:cs="Times New Roman"/>
          <w:sz w:val="24"/>
          <w:szCs w:val="24"/>
        </w:rPr>
      </w:pPr>
      <w:r w:rsidRPr="00210DCD">
        <w:rPr>
          <w:rFonts w:ascii="Times New Roman" w:eastAsia="Times New Roman" w:hAnsi="Times New Roman" w:cs="Times New Roman"/>
          <w:sz w:val="24"/>
          <w:szCs w:val="24"/>
        </w:rPr>
        <w:t xml:space="preserve">Планирование объема времени, отведенного на внеаудиторную самостоятельную работу по </w:t>
      </w:r>
      <w:proofErr w:type="spellStart"/>
      <w:r w:rsidRPr="00210DCD">
        <w:rPr>
          <w:rFonts w:ascii="Times New Roman" w:eastAsia="Times New Roman" w:hAnsi="Times New Roman" w:cs="Times New Roman"/>
          <w:sz w:val="24"/>
          <w:szCs w:val="24"/>
        </w:rPr>
        <w:t>учебнойдисциплине</w:t>
      </w:r>
      <w:proofErr w:type="spellEnd"/>
      <w:r w:rsidRPr="00210DCD">
        <w:rPr>
          <w:rFonts w:ascii="Times New Roman" w:eastAsia="Times New Roman" w:hAnsi="Times New Roman" w:cs="Times New Roman"/>
          <w:sz w:val="24"/>
          <w:szCs w:val="24"/>
        </w:rPr>
        <w:t>, осуществляется преподавателем:</w:t>
      </w:r>
    </w:p>
    <w:p w:rsidR="00CC7863" w:rsidRPr="00210DCD" w:rsidRDefault="00CC7863" w:rsidP="003B20E5">
      <w:pPr>
        <w:pStyle w:val="a3"/>
        <w:numPr>
          <w:ilvl w:val="0"/>
          <w:numId w:val="4"/>
        </w:numPr>
        <w:spacing w:after="0" w:line="240" w:lineRule="auto"/>
        <w:ind w:left="851"/>
        <w:jc w:val="both"/>
        <w:rPr>
          <w:rFonts w:ascii="Times New Roman" w:hAnsi="Times New Roman"/>
          <w:sz w:val="24"/>
          <w:szCs w:val="24"/>
        </w:rPr>
      </w:pPr>
      <w:r w:rsidRPr="00210DCD">
        <w:rPr>
          <w:rFonts w:ascii="Times New Roman" w:hAnsi="Times New Roman"/>
          <w:sz w:val="24"/>
          <w:szCs w:val="24"/>
        </w:rPr>
        <w:t>на решение задач при подготовке к контрольной работе или закреплению пройденного материала выделено от одного часа до двух;</w:t>
      </w:r>
    </w:p>
    <w:p w:rsidR="00CC7863" w:rsidRPr="00210DCD" w:rsidRDefault="00CC7863" w:rsidP="003B20E5">
      <w:pPr>
        <w:pStyle w:val="a3"/>
        <w:numPr>
          <w:ilvl w:val="0"/>
          <w:numId w:val="4"/>
        </w:numPr>
        <w:spacing w:after="0" w:line="240" w:lineRule="auto"/>
        <w:ind w:left="851"/>
        <w:jc w:val="both"/>
        <w:rPr>
          <w:rFonts w:ascii="Times New Roman" w:hAnsi="Times New Roman"/>
          <w:sz w:val="24"/>
          <w:szCs w:val="24"/>
        </w:rPr>
      </w:pPr>
      <w:r w:rsidRPr="00210DCD">
        <w:rPr>
          <w:rFonts w:ascii="Times New Roman" w:hAnsi="Times New Roman"/>
          <w:sz w:val="24"/>
          <w:szCs w:val="24"/>
        </w:rPr>
        <w:t xml:space="preserve">подготовки рефератов, презентаций, докладов выделено от3 до 4 часов (поиск информации и </w:t>
      </w:r>
      <w:proofErr w:type="spellStart"/>
      <w:r w:rsidRPr="00210DCD">
        <w:rPr>
          <w:rFonts w:ascii="Times New Roman" w:hAnsi="Times New Roman"/>
          <w:sz w:val="24"/>
          <w:szCs w:val="24"/>
        </w:rPr>
        <w:t>оформление</w:t>
      </w:r>
      <w:r w:rsidR="00B554DD" w:rsidRPr="00210DCD">
        <w:rPr>
          <w:rFonts w:ascii="Times New Roman" w:hAnsi="Times New Roman"/>
          <w:sz w:val="24"/>
          <w:szCs w:val="24"/>
        </w:rPr>
        <w:t>.Время</w:t>
      </w:r>
      <w:proofErr w:type="spellEnd"/>
      <w:r w:rsidR="00B554DD" w:rsidRPr="00210DCD">
        <w:rPr>
          <w:rFonts w:ascii="Times New Roman" w:hAnsi="Times New Roman"/>
          <w:sz w:val="24"/>
          <w:szCs w:val="24"/>
        </w:rPr>
        <w:t xml:space="preserve"> выполнения зависит от объема и сложности выполняемой работы</w:t>
      </w:r>
      <w:r w:rsidRPr="00210DCD">
        <w:rPr>
          <w:rFonts w:ascii="Times New Roman" w:hAnsi="Times New Roman"/>
          <w:sz w:val="24"/>
          <w:szCs w:val="24"/>
        </w:rPr>
        <w:t>).</w:t>
      </w:r>
    </w:p>
    <w:p w:rsidR="00F61927" w:rsidRPr="00210DCD" w:rsidRDefault="00F61927" w:rsidP="00210DCD">
      <w:pPr>
        <w:spacing w:after="0" w:line="240" w:lineRule="auto"/>
        <w:ind w:firstLine="709"/>
        <w:jc w:val="both"/>
        <w:rPr>
          <w:rFonts w:ascii="Times New Roman" w:hAnsi="Times New Roman" w:cs="Times New Roman"/>
          <w:sz w:val="24"/>
          <w:szCs w:val="24"/>
        </w:rPr>
      </w:pPr>
      <w:r w:rsidRPr="00210DCD">
        <w:rPr>
          <w:rFonts w:ascii="Times New Roman" w:hAnsi="Times New Roman" w:cs="Times New Roman"/>
          <w:sz w:val="24"/>
          <w:szCs w:val="24"/>
        </w:rPr>
        <w:t xml:space="preserve">Реферат - это самостоятельная письменная работа на тему, предложенную преподавателем (тема может быть предложена и студентом, но обязательно должна быть </w:t>
      </w:r>
      <w:r w:rsidRPr="00210DCD">
        <w:rPr>
          <w:rFonts w:ascii="Times New Roman" w:hAnsi="Times New Roman" w:cs="Times New Roman"/>
          <w:sz w:val="24"/>
          <w:szCs w:val="24"/>
        </w:rPr>
        <w:lastRenderedPageBreak/>
        <w:t xml:space="preserve">согласована с преподавателем). Реферат - творческая работа студента, одна из начальных форм научной и учебно-исследовательской деятельности. </w:t>
      </w:r>
    </w:p>
    <w:p w:rsidR="00F61927" w:rsidRPr="00210DCD" w:rsidRDefault="00F61927" w:rsidP="00210DCD">
      <w:pPr>
        <w:spacing w:after="0" w:line="240" w:lineRule="auto"/>
        <w:ind w:firstLine="709"/>
        <w:jc w:val="both"/>
        <w:rPr>
          <w:rFonts w:ascii="Times New Roman" w:hAnsi="Times New Roman" w:cs="Times New Roman"/>
          <w:sz w:val="24"/>
          <w:szCs w:val="24"/>
        </w:rPr>
      </w:pPr>
      <w:r w:rsidRPr="00210DCD">
        <w:rPr>
          <w:rFonts w:ascii="Times New Roman" w:hAnsi="Times New Roman" w:cs="Times New Roman"/>
          <w:sz w:val="24"/>
          <w:szCs w:val="24"/>
        </w:rPr>
        <w:t>Цель реферата состоит в развитии навыков самостоятельного творческого мышления и письменного изложения собственных мыслей.</w:t>
      </w:r>
    </w:p>
    <w:p w:rsidR="00F8002B" w:rsidRPr="00210DCD" w:rsidRDefault="00F8002B" w:rsidP="00210DCD">
      <w:pPr>
        <w:spacing w:after="0" w:line="240" w:lineRule="auto"/>
        <w:ind w:firstLine="709"/>
        <w:jc w:val="both"/>
        <w:rPr>
          <w:rFonts w:ascii="Times New Roman" w:hAnsi="Times New Roman" w:cs="Times New Roman"/>
          <w:sz w:val="24"/>
          <w:szCs w:val="24"/>
        </w:rPr>
      </w:pPr>
      <w:r w:rsidRPr="00210DCD">
        <w:rPr>
          <w:rFonts w:ascii="Times New Roman" w:hAnsi="Times New Roman" w:cs="Times New Roman"/>
          <w:sz w:val="24"/>
          <w:szCs w:val="24"/>
        </w:rPr>
        <w:t>Реферирование предполагает изложение какого-либо вопроса на основе классификации, обобщения, анализа и синтеза одного или нескольких источников.</w:t>
      </w:r>
    </w:p>
    <w:p w:rsidR="00F8002B" w:rsidRPr="00210DCD" w:rsidRDefault="00F8002B" w:rsidP="00210DCD">
      <w:pPr>
        <w:spacing w:after="0" w:line="240" w:lineRule="auto"/>
        <w:ind w:firstLine="709"/>
        <w:jc w:val="both"/>
        <w:rPr>
          <w:rFonts w:ascii="Times New Roman" w:hAnsi="Times New Roman" w:cs="Times New Roman"/>
          <w:sz w:val="24"/>
          <w:szCs w:val="24"/>
        </w:rPr>
      </w:pPr>
      <w:r w:rsidRPr="00210DCD">
        <w:rPr>
          <w:rFonts w:ascii="Times New Roman" w:hAnsi="Times New Roman" w:cs="Times New Roman"/>
          <w:sz w:val="24"/>
          <w:szCs w:val="24"/>
        </w:rPr>
        <w:t>Специфика реферата (по сравнению с курсовой работой):</w:t>
      </w:r>
    </w:p>
    <w:p w:rsidR="00F8002B" w:rsidRPr="00210DCD" w:rsidRDefault="00F8002B" w:rsidP="00210DCD">
      <w:pPr>
        <w:spacing w:after="0" w:line="240" w:lineRule="auto"/>
        <w:ind w:firstLine="709"/>
        <w:jc w:val="both"/>
        <w:rPr>
          <w:rFonts w:ascii="Times New Roman" w:hAnsi="Times New Roman" w:cs="Times New Roman"/>
          <w:sz w:val="24"/>
          <w:szCs w:val="24"/>
        </w:rPr>
      </w:pPr>
      <w:r w:rsidRPr="00210DCD">
        <w:rPr>
          <w:rFonts w:ascii="Times New Roman" w:hAnsi="Times New Roman" w:cs="Times New Roman"/>
          <w:sz w:val="24"/>
          <w:szCs w:val="24"/>
        </w:rPr>
        <w:t>• не содержит развернутых доказательств, сравнений, рассуждений, оценок,</w:t>
      </w:r>
    </w:p>
    <w:p w:rsidR="00F8002B" w:rsidRPr="00210DCD" w:rsidRDefault="00173EF2" w:rsidP="00E07272">
      <w:pPr>
        <w:spacing w:after="0" w:line="240" w:lineRule="auto"/>
        <w:ind w:firstLine="709"/>
        <w:jc w:val="both"/>
        <w:rPr>
          <w:rFonts w:ascii="Times New Roman" w:hAnsi="Times New Roman" w:cs="Times New Roman"/>
          <w:b/>
          <w:bCs/>
          <w:kern w:val="36"/>
          <w:sz w:val="24"/>
          <w:szCs w:val="24"/>
        </w:rPr>
      </w:pPr>
      <w:r w:rsidRPr="00210DCD">
        <w:rPr>
          <w:rFonts w:ascii="Times New Roman" w:hAnsi="Times New Roman" w:cs="Times New Roman"/>
          <w:sz w:val="24"/>
          <w:szCs w:val="24"/>
        </w:rPr>
        <w:t>•</w:t>
      </w:r>
      <w:r w:rsidR="00F8002B" w:rsidRPr="00210DCD">
        <w:rPr>
          <w:rFonts w:ascii="Times New Roman" w:hAnsi="Times New Roman" w:cs="Times New Roman"/>
          <w:sz w:val="24"/>
          <w:szCs w:val="24"/>
        </w:rPr>
        <w:t>дает ответ на вопрос, что нового, существенного содержится в тексте.</w:t>
      </w:r>
      <w:r w:rsidR="00F8002B" w:rsidRPr="00210DCD">
        <w:rPr>
          <w:rFonts w:ascii="Times New Roman" w:hAnsi="Times New Roman" w:cs="Times New Roman"/>
          <w:sz w:val="24"/>
          <w:szCs w:val="24"/>
        </w:rPr>
        <w:br/>
        <w:t> </w:t>
      </w:r>
      <w:r w:rsidR="00F8002B" w:rsidRPr="00210DCD">
        <w:rPr>
          <w:rFonts w:ascii="Times New Roman" w:hAnsi="Times New Roman" w:cs="Times New Roman"/>
          <w:b/>
          <w:bCs/>
          <w:kern w:val="36"/>
          <w:sz w:val="24"/>
          <w:szCs w:val="24"/>
        </w:rPr>
        <w:t>Виды рефератов</w:t>
      </w:r>
    </w:p>
    <w:tbl>
      <w:tblPr>
        <w:tblStyle w:val="aa"/>
        <w:tblW w:w="0" w:type="auto"/>
        <w:tblLook w:val="04A0" w:firstRow="1" w:lastRow="0" w:firstColumn="1" w:lastColumn="0" w:noHBand="0" w:noVBand="1"/>
      </w:tblPr>
      <w:tblGrid>
        <w:gridCol w:w="2943"/>
        <w:gridCol w:w="6628"/>
      </w:tblGrid>
      <w:tr w:rsidR="00F8002B" w:rsidRPr="00210DCD" w:rsidTr="00F8002B">
        <w:tc>
          <w:tcPr>
            <w:tcW w:w="2943" w:type="dxa"/>
            <w:vMerge w:val="restart"/>
          </w:tcPr>
          <w:p w:rsidR="00F8002B" w:rsidRPr="00210DCD" w:rsidRDefault="00F8002B" w:rsidP="00210DCD">
            <w:pPr>
              <w:outlineLvl w:val="0"/>
              <w:rPr>
                <w:rFonts w:ascii="Times New Roman" w:hAnsi="Times New Roman" w:cs="Times New Roman"/>
                <w:b/>
                <w:bCs/>
                <w:kern w:val="36"/>
                <w:sz w:val="24"/>
                <w:szCs w:val="24"/>
              </w:rPr>
            </w:pPr>
            <w:r w:rsidRPr="00210DCD">
              <w:rPr>
                <w:rFonts w:ascii="Times New Roman" w:hAnsi="Times New Roman" w:cs="Times New Roman"/>
                <w:sz w:val="24"/>
                <w:szCs w:val="24"/>
              </w:rPr>
              <w:t>По полноте изложения</w:t>
            </w:r>
          </w:p>
        </w:tc>
        <w:tc>
          <w:tcPr>
            <w:tcW w:w="6628" w:type="dxa"/>
          </w:tcPr>
          <w:p w:rsidR="00F8002B" w:rsidRPr="00210DCD" w:rsidRDefault="00F8002B" w:rsidP="00210DCD">
            <w:pPr>
              <w:outlineLvl w:val="0"/>
              <w:rPr>
                <w:rFonts w:ascii="Times New Roman" w:hAnsi="Times New Roman" w:cs="Times New Roman"/>
                <w:b/>
                <w:bCs/>
                <w:kern w:val="36"/>
                <w:sz w:val="24"/>
                <w:szCs w:val="24"/>
              </w:rPr>
            </w:pPr>
            <w:r w:rsidRPr="00210DCD">
              <w:rPr>
                <w:rFonts w:ascii="Times New Roman" w:hAnsi="Times New Roman" w:cs="Times New Roman"/>
                <w:sz w:val="24"/>
                <w:szCs w:val="24"/>
              </w:rPr>
              <w:t>Информативные (рефераты-конспекты)</w:t>
            </w:r>
          </w:p>
        </w:tc>
      </w:tr>
      <w:tr w:rsidR="00F8002B" w:rsidRPr="00210DCD" w:rsidTr="00F8002B">
        <w:tc>
          <w:tcPr>
            <w:tcW w:w="2943" w:type="dxa"/>
            <w:vMerge/>
          </w:tcPr>
          <w:p w:rsidR="00F8002B" w:rsidRPr="00210DCD" w:rsidRDefault="00F8002B" w:rsidP="00210DCD">
            <w:pPr>
              <w:jc w:val="center"/>
              <w:outlineLvl w:val="0"/>
              <w:rPr>
                <w:rFonts w:ascii="Times New Roman" w:hAnsi="Times New Roman" w:cs="Times New Roman"/>
                <w:b/>
                <w:bCs/>
                <w:kern w:val="36"/>
                <w:sz w:val="24"/>
                <w:szCs w:val="24"/>
              </w:rPr>
            </w:pPr>
          </w:p>
        </w:tc>
        <w:tc>
          <w:tcPr>
            <w:tcW w:w="6628" w:type="dxa"/>
          </w:tcPr>
          <w:p w:rsidR="00F8002B" w:rsidRPr="00210DCD" w:rsidRDefault="00F8002B" w:rsidP="00210DCD">
            <w:pPr>
              <w:outlineLvl w:val="0"/>
              <w:rPr>
                <w:rFonts w:ascii="Times New Roman" w:hAnsi="Times New Roman" w:cs="Times New Roman"/>
                <w:b/>
                <w:bCs/>
                <w:kern w:val="36"/>
                <w:sz w:val="24"/>
                <w:szCs w:val="24"/>
              </w:rPr>
            </w:pPr>
            <w:r w:rsidRPr="00210DCD">
              <w:rPr>
                <w:rFonts w:ascii="Times New Roman" w:hAnsi="Times New Roman" w:cs="Times New Roman"/>
                <w:sz w:val="24"/>
                <w:szCs w:val="24"/>
              </w:rPr>
              <w:t>Индикативные (рефераты-резюме)</w:t>
            </w:r>
          </w:p>
        </w:tc>
      </w:tr>
      <w:tr w:rsidR="00F8002B" w:rsidRPr="00210DCD" w:rsidTr="00F8002B">
        <w:tc>
          <w:tcPr>
            <w:tcW w:w="2943" w:type="dxa"/>
            <w:vMerge w:val="restart"/>
          </w:tcPr>
          <w:p w:rsidR="00F8002B" w:rsidRPr="00210DCD" w:rsidRDefault="00F8002B" w:rsidP="00210DCD">
            <w:pPr>
              <w:outlineLvl w:val="0"/>
              <w:rPr>
                <w:rFonts w:ascii="Times New Roman" w:hAnsi="Times New Roman" w:cs="Times New Roman"/>
                <w:b/>
                <w:bCs/>
                <w:kern w:val="36"/>
                <w:sz w:val="24"/>
                <w:szCs w:val="24"/>
              </w:rPr>
            </w:pPr>
            <w:r w:rsidRPr="00210DCD">
              <w:rPr>
                <w:rFonts w:ascii="Times New Roman" w:hAnsi="Times New Roman" w:cs="Times New Roman"/>
                <w:sz w:val="24"/>
                <w:szCs w:val="24"/>
              </w:rPr>
              <w:t>По количеству реферируемых источников</w:t>
            </w:r>
          </w:p>
        </w:tc>
        <w:tc>
          <w:tcPr>
            <w:tcW w:w="6628" w:type="dxa"/>
          </w:tcPr>
          <w:p w:rsidR="00F8002B" w:rsidRPr="00210DCD" w:rsidRDefault="00F8002B" w:rsidP="00210DCD">
            <w:pPr>
              <w:outlineLvl w:val="0"/>
              <w:rPr>
                <w:rFonts w:ascii="Times New Roman" w:hAnsi="Times New Roman" w:cs="Times New Roman"/>
                <w:b/>
                <w:bCs/>
                <w:kern w:val="36"/>
                <w:sz w:val="24"/>
                <w:szCs w:val="24"/>
              </w:rPr>
            </w:pPr>
            <w:r w:rsidRPr="00210DCD">
              <w:rPr>
                <w:rFonts w:ascii="Times New Roman" w:hAnsi="Times New Roman" w:cs="Times New Roman"/>
                <w:sz w:val="24"/>
                <w:szCs w:val="24"/>
              </w:rPr>
              <w:t>Монографические</w:t>
            </w:r>
          </w:p>
        </w:tc>
      </w:tr>
      <w:tr w:rsidR="00F8002B" w:rsidRPr="00210DCD" w:rsidTr="00F8002B">
        <w:tc>
          <w:tcPr>
            <w:tcW w:w="2943" w:type="dxa"/>
            <w:vMerge/>
          </w:tcPr>
          <w:p w:rsidR="00F8002B" w:rsidRPr="00210DCD" w:rsidRDefault="00F8002B" w:rsidP="00210DCD">
            <w:pPr>
              <w:jc w:val="center"/>
              <w:outlineLvl w:val="0"/>
              <w:rPr>
                <w:rFonts w:ascii="Times New Roman" w:hAnsi="Times New Roman" w:cs="Times New Roman"/>
                <w:b/>
                <w:bCs/>
                <w:kern w:val="36"/>
                <w:sz w:val="24"/>
                <w:szCs w:val="24"/>
              </w:rPr>
            </w:pPr>
          </w:p>
        </w:tc>
        <w:tc>
          <w:tcPr>
            <w:tcW w:w="6628" w:type="dxa"/>
          </w:tcPr>
          <w:p w:rsidR="00F8002B" w:rsidRPr="00210DCD" w:rsidRDefault="00F8002B" w:rsidP="00210DCD">
            <w:pPr>
              <w:outlineLvl w:val="0"/>
              <w:rPr>
                <w:rFonts w:ascii="Times New Roman" w:hAnsi="Times New Roman" w:cs="Times New Roman"/>
                <w:b/>
                <w:bCs/>
                <w:kern w:val="36"/>
                <w:sz w:val="24"/>
                <w:szCs w:val="24"/>
              </w:rPr>
            </w:pPr>
            <w:r w:rsidRPr="00210DCD">
              <w:rPr>
                <w:rFonts w:ascii="Times New Roman" w:hAnsi="Times New Roman" w:cs="Times New Roman"/>
                <w:sz w:val="24"/>
                <w:szCs w:val="24"/>
              </w:rPr>
              <w:t>Обзорные</w:t>
            </w:r>
          </w:p>
        </w:tc>
      </w:tr>
    </w:tbl>
    <w:p w:rsidR="00F8002B" w:rsidRPr="00210DCD" w:rsidRDefault="00F8002B" w:rsidP="00210DCD">
      <w:pPr>
        <w:spacing w:after="0" w:line="240" w:lineRule="auto"/>
        <w:ind w:firstLine="709"/>
        <w:jc w:val="both"/>
        <w:rPr>
          <w:rFonts w:ascii="Times New Roman" w:hAnsi="Times New Roman" w:cs="Times New Roman"/>
          <w:b/>
          <w:bCs/>
          <w:sz w:val="24"/>
          <w:szCs w:val="24"/>
        </w:rPr>
      </w:pPr>
      <w:r w:rsidRPr="00210DCD">
        <w:rPr>
          <w:rFonts w:ascii="Times New Roman" w:hAnsi="Times New Roman" w:cs="Times New Roman"/>
          <w:b/>
          <w:bCs/>
          <w:sz w:val="24"/>
          <w:szCs w:val="24"/>
        </w:rPr>
        <w:t xml:space="preserve">Структура реферата: </w:t>
      </w:r>
    </w:p>
    <w:p w:rsidR="00F8002B" w:rsidRPr="00210DCD" w:rsidRDefault="00F8002B" w:rsidP="00210DCD">
      <w:pPr>
        <w:spacing w:after="0" w:line="240" w:lineRule="auto"/>
        <w:ind w:firstLine="709"/>
        <w:jc w:val="both"/>
        <w:rPr>
          <w:rFonts w:ascii="Times New Roman" w:hAnsi="Times New Roman" w:cs="Times New Roman"/>
          <w:sz w:val="24"/>
          <w:szCs w:val="24"/>
        </w:rPr>
      </w:pPr>
      <w:r w:rsidRPr="00210DCD">
        <w:rPr>
          <w:rFonts w:ascii="Times New Roman" w:hAnsi="Times New Roman" w:cs="Times New Roman"/>
          <w:sz w:val="24"/>
          <w:szCs w:val="24"/>
        </w:rPr>
        <w:t xml:space="preserve">1) титульный лист; </w:t>
      </w:r>
    </w:p>
    <w:p w:rsidR="00F8002B" w:rsidRPr="00210DCD" w:rsidRDefault="00F8002B" w:rsidP="00210DCD">
      <w:pPr>
        <w:spacing w:after="0" w:line="240" w:lineRule="auto"/>
        <w:ind w:firstLine="709"/>
        <w:jc w:val="both"/>
        <w:rPr>
          <w:rFonts w:ascii="Times New Roman" w:hAnsi="Times New Roman" w:cs="Times New Roman"/>
          <w:sz w:val="24"/>
          <w:szCs w:val="24"/>
        </w:rPr>
      </w:pPr>
      <w:r w:rsidRPr="00210DCD">
        <w:rPr>
          <w:rFonts w:ascii="Times New Roman" w:hAnsi="Times New Roman" w:cs="Times New Roman"/>
          <w:sz w:val="24"/>
          <w:szCs w:val="24"/>
        </w:rPr>
        <w:t xml:space="preserve">2) план работы с указанием страниц каждого вопроса, </w:t>
      </w:r>
      <w:proofErr w:type="spellStart"/>
      <w:r w:rsidRPr="00210DCD">
        <w:rPr>
          <w:rFonts w:ascii="Times New Roman" w:hAnsi="Times New Roman" w:cs="Times New Roman"/>
          <w:sz w:val="24"/>
          <w:szCs w:val="24"/>
        </w:rPr>
        <w:t>подвопроса</w:t>
      </w:r>
      <w:proofErr w:type="spellEnd"/>
      <w:r w:rsidRPr="00210DCD">
        <w:rPr>
          <w:rFonts w:ascii="Times New Roman" w:hAnsi="Times New Roman" w:cs="Times New Roman"/>
          <w:sz w:val="24"/>
          <w:szCs w:val="24"/>
        </w:rPr>
        <w:t xml:space="preserve"> (пункта);</w:t>
      </w:r>
    </w:p>
    <w:p w:rsidR="00F8002B" w:rsidRPr="00210DCD" w:rsidRDefault="00F8002B" w:rsidP="00210DCD">
      <w:pPr>
        <w:spacing w:after="0" w:line="240" w:lineRule="auto"/>
        <w:ind w:firstLine="709"/>
        <w:jc w:val="both"/>
        <w:rPr>
          <w:rFonts w:ascii="Times New Roman" w:hAnsi="Times New Roman" w:cs="Times New Roman"/>
          <w:sz w:val="24"/>
          <w:szCs w:val="24"/>
        </w:rPr>
      </w:pPr>
      <w:r w:rsidRPr="00210DCD">
        <w:rPr>
          <w:rFonts w:ascii="Times New Roman" w:hAnsi="Times New Roman" w:cs="Times New Roman"/>
          <w:sz w:val="24"/>
          <w:szCs w:val="24"/>
        </w:rPr>
        <w:t>3) введение;</w:t>
      </w:r>
    </w:p>
    <w:p w:rsidR="00F8002B" w:rsidRPr="00210DCD" w:rsidRDefault="00F8002B" w:rsidP="00210DCD">
      <w:pPr>
        <w:spacing w:after="0" w:line="240" w:lineRule="auto"/>
        <w:ind w:firstLine="709"/>
        <w:jc w:val="both"/>
        <w:rPr>
          <w:rFonts w:ascii="Times New Roman" w:hAnsi="Times New Roman" w:cs="Times New Roman"/>
          <w:sz w:val="24"/>
          <w:szCs w:val="24"/>
        </w:rPr>
      </w:pPr>
      <w:r w:rsidRPr="00210DCD">
        <w:rPr>
          <w:rFonts w:ascii="Times New Roman" w:hAnsi="Times New Roman" w:cs="Times New Roman"/>
          <w:sz w:val="24"/>
          <w:szCs w:val="24"/>
        </w:rPr>
        <w:t xml:space="preserve">4) текстовое изложение материала, разбитое на вопросы и </w:t>
      </w:r>
      <w:proofErr w:type="spellStart"/>
      <w:r w:rsidRPr="00210DCD">
        <w:rPr>
          <w:rFonts w:ascii="Times New Roman" w:hAnsi="Times New Roman" w:cs="Times New Roman"/>
          <w:sz w:val="24"/>
          <w:szCs w:val="24"/>
        </w:rPr>
        <w:t>подвопросы</w:t>
      </w:r>
      <w:proofErr w:type="spellEnd"/>
      <w:r w:rsidRPr="00210DCD">
        <w:rPr>
          <w:rFonts w:ascii="Times New Roman" w:hAnsi="Times New Roman" w:cs="Times New Roman"/>
          <w:sz w:val="24"/>
          <w:szCs w:val="24"/>
        </w:rPr>
        <w:t xml:space="preserve"> (пункты, подпункты) с необходимыми ссылками на источники, использованные автором;</w:t>
      </w:r>
    </w:p>
    <w:p w:rsidR="00F8002B" w:rsidRPr="00210DCD" w:rsidRDefault="00F8002B" w:rsidP="00210DCD">
      <w:pPr>
        <w:spacing w:after="0" w:line="240" w:lineRule="auto"/>
        <w:ind w:firstLine="709"/>
        <w:jc w:val="both"/>
        <w:rPr>
          <w:rFonts w:ascii="Times New Roman" w:hAnsi="Times New Roman" w:cs="Times New Roman"/>
          <w:sz w:val="24"/>
          <w:szCs w:val="24"/>
        </w:rPr>
      </w:pPr>
      <w:r w:rsidRPr="00210DCD">
        <w:rPr>
          <w:rFonts w:ascii="Times New Roman" w:hAnsi="Times New Roman" w:cs="Times New Roman"/>
          <w:sz w:val="24"/>
          <w:szCs w:val="24"/>
        </w:rPr>
        <w:t>5) заключение;</w:t>
      </w:r>
    </w:p>
    <w:p w:rsidR="00F8002B" w:rsidRPr="00210DCD" w:rsidRDefault="00F8002B" w:rsidP="00210DCD">
      <w:pPr>
        <w:spacing w:after="0" w:line="240" w:lineRule="auto"/>
        <w:ind w:firstLine="709"/>
        <w:jc w:val="both"/>
        <w:rPr>
          <w:rFonts w:ascii="Times New Roman" w:hAnsi="Times New Roman" w:cs="Times New Roman"/>
          <w:sz w:val="24"/>
          <w:szCs w:val="24"/>
        </w:rPr>
      </w:pPr>
      <w:r w:rsidRPr="00210DCD">
        <w:rPr>
          <w:rFonts w:ascii="Times New Roman" w:hAnsi="Times New Roman" w:cs="Times New Roman"/>
          <w:sz w:val="24"/>
          <w:szCs w:val="24"/>
        </w:rPr>
        <w:t>6) список использованной литературы;</w:t>
      </w:r>
    </w:p>
    <w:p w:rsidR="00F8002B" w:rsidRPr="00210DCD" w:rsidRDefault="00F8002B" w:rsidP="00210DCD">
      <w:pPr>
        <w:spacing w:after="0" w:line="240" w:lineRule="auto"/>
        <w:ind w:firstLine="709"/>
        <w:jc w:val="both"/>
        <w:rPr>
          <w:rFonts w:ascii="Times New Roman" w:hAnsi="Times New Roman" w:cs="Times New Roman"/>
          <w:sz w:val="24"/>
          <w:szCs w:val="24"/>
        </w:rPr>
      </w:pPr>
      <w:r w:rsidRPr="00210DCD">
        <w:rPr>
          <w:rFonts w:ascii="Times New Roman" w:hAnsi="Times New Roman" w:cs="Times New Roman"/>
          <w:sz w:val="24"/>
          <w:szCs w:val="24"/>
        </w:rPr>
        <w:t>7) приложения, которые состоят из таблиц, диаграмм, графиков, рисунков, схем (необязательная часть реферата).</w:t>
      </w:r>
    </w:p>
    <w:p w:rsidR="00F8002B" w:rsidRPr="00210DCD" w:rsidRDefault="00F8002B" w:rsidP="00210DCD">
      <w:pPr>
        <w:spacing w:after="0" w:line="240" w:lineRule="auto"/>
        <w:ind w:firstLine="709"/>
        <w:jc w:val="both"/>
        <w:rPr>
          <w:rFonts w:ascii="Times New Roman" w:hAnsi="Times New Roman" w:cs="Times New Roman"/>
          <w:sz w:val="24"/>
          <w:szCs w:val="24"/>
        </w:rPr>
      </w:pPr>
      <w:r w:rsidRPr="00210DCD">
        <w:rPr>
          <w:rFonts w:ascii="Times New Roman" w:hAnsi="Times New Roman" w:cs="Times New Roman"/>
          <w:iCs/>
          <w:sz w:val="24"/>
          <w:szCs w:val="24"/>
        </w:rPr>
        <w:t>Приложения располагаются последовательно, согласно заголовкам, отражающим их содержание.</w:t>
      </w:r>
    </w:p>
    <w:p w:rsidR="00F8002B" w:rsidRPr="00210DCD" w:rsidRDefault="00F8002B" w:rsidP="00210DCD">
      <w:pPr>
        <w:spacing w:after="0" w:line="240" w:lineRule="auto"/>
        <w:ind w:firstLine="709"/>
        <w:jc w:val="both"/>
        <w:rPr>
          <w:rFonts w:ascii="Times New Roman" w:hAnsi="Times New Roman" w:cs="Times New Roman"/>
          <w:sz w:val="24"/>
          <w:szCs w:val="24"/>
        </w:rPr>
      </w:pPr>
      <w:r w:rsidRPr="00210DCD">
        <w:rPr>
          <w:rFonts w:ascii="Times New Roman" w:hAnsi="Times New Roman" w:cs="Times New Roman"/>
          <w:sz w:val="24"/>
          <w:szCs w:val="24"/>
        </w:rPr>
        <w:t>Реферат оценивается преподавателем исходя из критериев оценки реферата.</w:t>
      </w:r>
    </w:p>
    <w:p w:rsidR="00B554DD" w:rsidRPr="00210DCD" w:rsidRDefault="00B554DD" w:rsidP="00210DCD">
      <w:pPr>
        <w:spacing w:after="0" w:line="240" w:lineRule="auto"/>
        <w:ind w:firstLine="709"/>
        <w:jc w:val="both"/>
        <w:rPr>
          <w:rFonts w:ascii="Times New Roman" w:hAnsi="Times New Roman" w:cs="Times New Roman"/>
          <w:b/>
          <w:bCs/>
          <w:sz w:val="24"/>
          <w:szCs w:val="24"/>
        </w:rPr>
      </w:pPr>
      <w:r w:rsidRPr="00210DCD">
        <w:rPr>
          <w:rFonts w:ascii="Times New Roman" w:hAnsi="Times New Roman" w:cs="Times New Roman"/>
          <w:b/>
          <w:bCs/>
          <w:sz w:val="24"/>
          <w:szCs w:val="24"/>
        </w:rPr>
        <w:t>Критерии оценки внеаудиторной самостоятельной работы Оценивание реферата</w:t>
      </w:r>
    </w:p>
    <w:p w:rsidR="00B554DD" w:rsidRPr="00210DCD" w:rsidRDefault="00B554DD" w:rsidP="00210DCD">
      <w:pPr>
        <w:spacing w:after="0" w:line="240" w:lineRule="auto"/>
        <w:ind w:firstLine="709"/>
        <w:jc w:val="both"/>
        <w:rPr>
          <w:rFonts w:ascii="Times New Roman" w:hAnsi="Times New Roman" w:cs="Times New Roman"/>
          <w:sz w:val="24"/>
          <w:szCs w:val="24"/>
        </w:rPr>
      </w:pPr>
      <w:r w:rsidRPr="00210DCD">
        <w:rPr>
          <w:rFonts w:ascii="Times New Roman" w:hAnsi="Times New Roman" w:cs="Times New Roman"/>
          <w:sz w:val="24"/>
          <w:szCs w:val="24"/>
        </w:rPr>
        <w:t xml:space="preserve">Реферат оценивается по 100 балльной шкале, баллы переводятся в оценки успеваемости следующим образом: </w:t>
      </w:r>
    </w:p>
    <w:p w:rsidR="00B554DD" w:rsidRPr="00210DCD" w:rsidRDefault="00B554DD" w:rsidP="00210DCD">
      <w:pPr>
        <w:spacing w:after="0" w:line="240" w:lineRule="auto"/>
        <w:ind w:firstLine="709"/>
        <w:jc w:val="both"/>
        <w:rPr>
          <w:rFonts w:ascii="Times New Roman" w:hAnsi="Times New Roman" w:cs="Times New Roman"/>
          <w:sz w:val="24"/>
          <w:szCs w:val="24"/>
        </w:rPr>
      </w:pPr>
      <w:r w:rsidRPr="00210DCD">
        <w:rPr>
          <w:rFonts w:ascii="Times New Roman" w:hAnsi="Times New Roman" w:cs="Times New Roman"/>
          <w:sz w:val="24"/>
          <w:szCs w:val="24"/>
        </w:rPr>
        <w:t xml:space="preserve">• 86 – 100 баллов – «отлично»; </w:t>
      </w:r>
    </w:p>
    <w:p w:rsidR="00B554DD" w:rsidRPr="00210DCD" w:rsidRDefault="00B554DD" w:rsidP="00210DCD">
      <w:pPr>
        <w:spacing w:after="0" w:line="240" w:lineRule="auto"/>
        <w:ind w:firstLine="709"/>
        <w:jc w:val="both"/>
        <w:rPr>
          <w:rFonts w:ascii="Times New Roman" w:hAnsi="Times New Roman" w:cs="Times New Roman"/>
          <w:sz w:val="24"/>
          <w:szCs w:val="24"/>
        </w:rPr>
      </w:pPr>
      <w:r w:rsidRPr="00210DCD">
        <w:rPr>
          <w:rFonts w:ascii="Times New Roman" w:hAnsi="Times New Roman" w:cs="Times New Roman"/>
          <w:sz w:val="24"/>
          <w:szCs w:val="24"/>
        </w:rPr>
        <w:t xml:space="preserve">• 70 – 75 баллов – «хорошо»; </w:t>
      </w:r>
    </w:p>
    <w:p w:rsidR="00B554DD" w:rsidRPr="00210DCD" w:rsidRDefault="00B554DD" w:rsidP="00210DCD">
      <w:pPr>
        <w:spacing w:after="0" w:line="240" w:lineRule="auto"/>
        <w:ind w:firstLine="709"/>
        <w:jc w:val="both"/>
        <w:rPr>
          <w:rFonts w:ascii="Times New Roman" w:hAnsi="Times New Roman" w:cs="Times New Roman"/>
          <w:sz w:val="24"/>
          <w:szCs w:val="24"/>
        </w:rPr>
      </w:pPr>
      <w:r w:rsidRPr="00210DCD">
        <w:rPr>
          <w:rFonts w:ascii="Times New Roman" w:hAnsi="Times New Roman" w:cs="Times New Roman"/>
          <w:sz w:val="24"/>
          <w:szCs w:val="24"/>
        </w:rPr>
        <w:t>• 51 – 69 баллов – «удовлетворительно;</w:t>
      </w:r>
    </w:p>
    <w:p w:rsidR="00B554DD" w:rsidRPr="00210DCD" w:rsidRDefault="00B554DD" w:rsidP="00210DCD">
      <w:pPr>
        <w:spacing w:after="0" w:line="240" w:lineRule="auto"/>
        <w:ind w:firstLine="709"/>
        <w:jc w:val="both"/>
        <w:rPr>
          <w:rFonts w:ascii="Times New Roman" w:hAnsi="Times New Roman" w:cs="Times New Roman"/>
          <w:sz w:val="24"/>
          <w:szCs w:val="24"/>
        </w:rPr>
      </w:pPr>
      <w:r w:rsidRPr="00210DCD">
        <w:rPr>
          <w:rFonts w:ascii="Times New Roman" w:hAnsi="Times New Roman" w:cs="Times New Roman"/>
          <w:sz w:val="24"/>
          <w:szCs w:val="24"/>
        </w:rPr>
        <w:t>• мене 51 балла – «неудовлетворительно».</w:t>
      </w:r>
    </w:p>
    <w:p w:rsidR="00B554DD" w:rsidRPr="00210DCD" w:rsidRDefault="00B554DD" w:rsidP="00210DCD">
      <w:pPr>
        <w:spacing w:after="0" w:line="240" w:lineRule="auto"/>
        <w:ind w:firstLine="709"/>
        <w:jc w:val="both"/>
        <w:rPr>
          <w:rFonts w:ascii="Times New Roman" w:hAnsi="Times New Roman" w:cs="Times New Roman"/>
          <w:sz w:val="24"/>
          <w:szCs w:val="24"/>
        </w:rPr>
      </w:pPr>
      <w:r w:rsidRPr="00210DCD">
        <w:rPr>
          <w:rFonts w:ascii="Times New Roman" w:hAnsi="Times New Roman" w:cs="Times New Roman"/>
          <w:sz w:val="24"/>
          <w:szCs w:val="24"/>
        </w:rPr>
        <w:t>Баллы учитываются в процессе текущей оценки знаний программного материала.</w:t>
      </w:r>
    </w:p>
    <w:p w:rsidR="00F8002B" w:rsidRPr="00210DCD" w:rsidRDefault="00F8002B" w:rsidP="00210DCD">
      <w:pPr>
        <w:spacing w:after="0" w:line="240" w:lineRule="auto"/>
        <w:jc w:val="center"/>
        <w:outlineLvl w:val="0"/>
        <w:rPr>
          <w:rFonts w:ascii="Times New Roman" w:hAnsi="Times New Roman" w:cs="Times New Roman"/>
          <w:b/>
          <w:bCs/>
          <w:kern w:val="36"/>
          <w:sz w:val="24"/>
          <w:szCs w:val="24"/>
        </w:rPr>
      </w:pPr>
      <w:r w:rsidRPr="00210DCD">
        <w:rPr>
          <w:rFonts w:ascii="Times New Roman" w:hAnsi="Times New Roman" w:cs="Times New Roman"/>
          <w:b/>
          <w:bCs/>
          <w:kern w:val="36"/>
          <w:sz w:val="24"/>
          <w:szCs w:val="24"/>
        </w:rPr>
        <w:t xml:space="preserve">Критерии и показатели, используемые при оценивании учебного реферата </w:t>
      </w:r>
    </w:p>
    <w:tbl>
      <w:tblPr>
        <w:tblStyle w:val="aa"/>
        <w:tblW w:w="9606" w:type="dxa"/>
        <w:tblLook w:val="04A0" w:firstRow="1" w:lastRow="0" w:firstColumn="1" w:lastColumn="0" w:noHBand="0" w:noVBand="1"/>
      </w:tblPr>
      <w:tblGrid>
        <w:gridCol w:w="2802"/>
        <w:gridCol w:w="6804"/>
      </w:tblGrid>
      <w:tr w:rsidR="00B25304" w:rsidRPr="00B92531" w:rsidTr="00210DCD">
        <w:tc>
          <w:tcPr>
            <w:tcW w:w="2802" w:type="dxa"/>
            <w:vAlign w:val="center"/>
          </w:tcPr>
          <w:p w:rsidR="00B25304" w:rsidRPr="00B92531" w:rsidRDefault="00B25304" w:rsidP="00210DCD">
            <w:pPr>
              <w:ind w:firstLine="709"/>
              <w:jc w:val="both"/>
              <w:rPr>
                <w:rFonts w:ascii="Times New Roman" w:hAnsi="Times New Roman" w:cs="Times New Roman"/>
              </w:rPr>
            </w:pPr>
            <w:r w:rsidRPr="00B92531">
              <w:rPr>
                <w:rFonts w:ascii="Times New Roman" w:hAnsi="Times New Roman" w:cs="Times New Roman"/>
              </w:rPr>
              <w:t xml:space="preserve">Критерии </w:t>
            </w:r>
          </w:p>
        </w:tc>
        <w:tc>
          <w:tcPr>
            <w:tcW w:w="6804" w:type="dxa"/>
            <w:vAlign w:val="center"/>
          </w:tcPr>
          <w:p w:rsidR="00B25304" w:rsidRPr="00B92531" w:rsidRDefault="00B25304" w:rsidP="00210DCD">
            <w:pPr>
              <w:ind w:firstLine="709"/>
              <w:jc w:val="center"/>
              <w:rPr>
                <w:rFonts w:ascii="Times New Roman" w:hAnsi="Times New Roman" w:cs="Times New Roman"/>
              </w:rPr>
            </w:pPr>
            <w:r w:rsidRPr="00B92531">
              <w:rPr>
                <w:rFonts w:ascii="Times New Roman" w:hAnsi="Times New Roman" w:cs="Times New Roman"/>
              </w:rPr>
              <w:t>Показатели</w:t>
            </w:r>
          </w:p>
        </w:tc>
      </w:tr>
      <w:tr w:rsidR="00B25304" w:rsidRPr="00B92531" w:rsidTr="00210DCD">
        <w:tc>
          <w:tcPr>
            <w:tcW w:w="2802" w:type="dxa"/>
            <w:vAlign w:val="center"/>
          </w:tcPr>
          <w:p w:rsidR="00B25304" w:rsidRPr="00B92531" w:rsidRDefault="00B25304" w:rsidP="00210DCD">
            <w:pPr>
              <w:rPr>
                <w:rFonts w:ascii="Times New Roman" w:hAnsi="Times New Roman" w:cs="Times New Roman"/>
              </w:rPr>
            </w:pPr>
            <w:r w:rsidRPr="00B92531">
              <w:rPr>
                <w:rFonts w:ascii="Times New Roman" w:hAnsi="Times New Roman" w:cs="Times New Roman"/>
              </w:rPr>
              <w:t xml:space="preserve">1.Новизна реферированного текста </w:t>
            </w:r>
          </w:p>
          <w:p w:rsidR="00B25304" w:rsidRPr="00B92531" w:rsidRDefault="00B25304" w:rsidP="00210DCD">
            <w:pPr>
              <w:rPr>
                <w:rFonts w:ascii="Times New Roman" w:hAnsi="Times New Roman" w:cs="Times New Roman"/>
              </w:rPr>
            </w:pPr>
            <w:r w:rsidRPr="00B92531">
              <w:rPr>
                <w:rFonts w:ascii="Times New Roman" w:hAnsi="Times New Roman" w:cs="Times New Roman"/>
              </w:rPr>
              <w:t>Макс. - 20 баллов</w:t>
            </w:r>
          </w:p>
        </w:tc>
        <w:tc>
          <w:tcPr>
            <w:tcW w:w="6804" w:type="dxa"/>
            <w:vAlign w:val="center"/>
          </w:tcPr>
          <w:p w:rsidR="00B25304" w:rsidRPr="00B92531" w:rsidRDefault="00B25304" w:rsidP="00210DCD">
            <w:pPr>
              <w:rPr>
                <w:rFonts w:ascii="Times New Roman" w:hAnsi="Times New Roman" w:cs="Times New Roman"/>
              </w:rPr>
            </w:pPr>
            <w:r w:rsidRPr="00B92531">
              <w:rPr>
                <w:rFonts w:ascii="Times New Roman" w:hAnsi="Times New Roman" w:cs="Times New Roman"/>
              </w:rPr>
              <w:t>- актуальность проблемы и темы;</w:t>
            </w:r>
            <w:r w:rsidRPr="00B92531">
              <w:rPr>
                <w:rFonts w:ascii="Times New Roman" w:hAnsi="Times New Roman" w:cs="Times New Roman"/>
              </w:rPr>
              <w:br/>
              <w:t>- новизна и самостоятельность в постановке проблемы, в формулировании нового аспекта выбранной для анализа проблемы;</w:t>
            </w:r>
            <w:r w:rsidRPr="00B92531">
              <w:rPr>
                <w:rFonts w:ascii="Times New Roman" w:hAnsi="Times New Roman" w:cs="Times New Roman"/>
              </w:rPr>
              <w:br/>
              <w:t>- наличие авторской позиции, самостоятельность суждений.</w:t>
            </w:r>
          </w:p>
        </w:tc>
      </w:tr>
      <w:tr w:rsidR="00B25304" w:rsidRPr="00B92531" w:rsidTr="00210DCD">
        <w:tc>
          <w:tcPr>
            <w:tcW w:w="2802" w:type="dxa"/>
            <w:vAlign w:val="center"/>
          </w:tcPr>
          <w:p w:rsidR="00B25304" w:rsidRPr="00B92531" w:rsidRDefault="00B25304" w:rsidP="00210DCD">
            <w:pPr>
              <w:rPr>
                <w:rFonts w:ascii="Times New Roman" w:hAnsi="Times New Roman" w:cs="Times New Roman"/>
              </w:rPr>
            </w:pPr>
            <w:r w:rsidRPr="00B92531">
              <w:rPr>
                <w:rFonts w:ascii="Times New Roman" w:hAnsi="Times New Roman" w:cs="Times New Roman"/>
              </w:rPr>
              <w:t>2. Степень раскрытия сущности проблемы</w:t>
            </w:r>
            <w:r w:rsidRPr="00B92531">
              <w:rPr>
                <w:rFonts w:ascii="Times New Roman" w:hAnsi="Times New Roman" w:cs="Times New Roman"/>
              </w:rPr>
              <w:br/>
              <w:t>Макс. - 30 баллов</w:t>
            </w:r>
          </w:p>
        </w:tc>
        <w:tc>
          <w:tcPr>
            <w:tcW w:w="6804" w:type="dxa"/>
            <w:vAlign w:val="center"/>
          </w:tcPr>
          <w:p w:rsidR="00B25304" w:rsidRPr="00B92531" w:rsidRDefault="00B25304" w:rsidP="00210DCD">
            <w:pPr>
              <w:rPr>
                <w:rFonts w:ascii="Times New Roman" w:hAnsi="Times New Roman" w:cs="Times New Roman"/>
              </w:rPr>
            </w:pPr>
            <w:r w:rsidRPr="00B92531">
              <w:rPr>
                <w:rFonts w:ascii="Times New Roman" w:hAnsi="Times New Roman" w:cs="Times New Roman"/>
              </w:rPr>
              <w:t>- соответствие плана теме реферата;</w:t>
            </w:r>
            <w:r w:rsidRPr="00B92531">
              <w:rPr>
                <w:rFonts w:ascii="Times New Roman" w:hAnsi="Times New Roman" w:cs="Times New Roman"/>
              </w:rPr>
              <w:br/>
              <w:t>- соответствие содержания теме и плану реферата;</w:t>
            </w:r>
            <w:r w:rsidRPr="00B92531">
              <w:rPr>
                <w:rFonts w:ascii="Times New Roman" w:hAnsi="Times New Roman" w:cs="Times New Roman"/>
              </w:rPr>
              <w:br/>
              <w:t>- полнота и глубина раскрытия основных понятий проблемы;</w:t>
            </w:r>
            <w:r w:rsidRPr="00B92531">
              <w:rPr>
                <w:rFonts w:ascii="Times New Roman" w:hAnsi="Times New Roman" w:cs="Times New Roman"/>
              </w:rPr>
              <w:br/>
              <w:t>- обоснованность способов и методов работы с материалом;</w:t>
            </w:r>
            <w:r w:rsidRPr="00B92531">
              <w:rPr>
                <w:rFonts w:ascii="Times New Roman" w:hAnsi="Times New Roman" w:cs="Times New Roman"/>
              </w:rPr>
              <w:br/>
              <w:t>- умение работать с литературой, систематизировать и структурировать материал;</w:t>
            </w:r>
            <w:r w:rsidRPr="00B92531">
              <w:rPr>
                <w:rFonts w:ascii="Times New Roman" w:hAnsi="Times New Roman" w:cs="Times New Roman"/>
              </w:rPr>
              <w:br/>
              <w:t>- умение обобщать, сопоставлять различные точки зрения по рассматриваемому вопросу, аргументировать основные положения и выводы.</w:t>
            </w:r>
          </w:p>
        </w:tc>
      </w:tr>
      <w:tr w:rsidR="00B25304" w:rsidRPr="00B92531" w:rsidTr="00210DCD">
        <w:tc>
          <w:tcPr>
            <w:tcW w:w="2802" w:type="dxa"/>
            <w:vAlign w:val="center"/>
          </w:tcPr>
          <w:p w:rsidR="00B25304" w:rsidRPr="00B92531" w:rsidRDefault="00B25304" w:rsidP="00210DCD">
            <w:pPr>
              <w:rPr>
                <w:rFonts w:ascii="Times New Roman" w:hAnsi="Times New Roman" w:cs="Times New Roman"/>
              </w:rPr>
            </w:pPr>
            <w:r w:rsidRPr="00B92531">
              <w:rPr>
                <w:rFonts w:ascii="Times New Roman" w:hAnsi="Times New Roman" w:cs="Times New Roman"/>
              </w:rPr>
              <w:t xml:space="preserve">3. Обоснованность выбора </w:t>
            </w:r>
            <w:r w:rsidRPr="00B92531">
              <w:rPr>
                <w:rFonts w:ascii="Times New Roman" w:hAnsi="Times New Roman" w:cs="Times New Roman"/>
              </w:rPr>
              <w:lastRenderedPageBreak/>
              <w:t>источников</w:t>
            </w:r>
            <w:r w:rsidRPr="00B92531">
              <w:rPr>
                <w:rFonts w:ascii="Times New Roman" w:hAnsi="Times New Roman" w:cs="Times New Roman"/>
              </w:rPr>
              <w:br/>
              <w:t>Макс. - 20 баллов</w:t>
            </w:r>
          </w:p>
        </w:tc>
        <w:tc>
          <w:tcPr>
            <w:tcW w:w="6804" w:type="dxa"/>
            <w:vAlign w:val="center"/>
          </w:tcPr>
          <w:p w:rsidR="00B25304" w:rsidRPr="00B92531" w:rsidRDefault="00B25304" w:rsidP="00210DCD">
            <w:pPr>
              <w:rPr>
                <w:rFonts w:ascii="Times New Roman" w:hAnsi="Times New Roman" w:cs="Times New Roman"/>
              </w:rPr>
            </w:pPr>
            <w:r w:rsidRPr="00B92531">
              <w:rPr>
                <w:rFonts w:ascii="Times New Roman" w:hAnsi="Times New Roman" w:cs="Times New Roman"/>
              </w:rPr>
              <w:lastRenderedPageBreak/>
              <w:t xml:space="preserve">- круг, полнота использования литературных источников по </w:t>
            </w:r>
            <w:r w:rsidRPr="00B92531">
              <w:rPr>
                <w:rFonts w:ascii="Times New Roman" w:hAnsi="Times New Roman" w:cs="Times New Roman"/>
              </w:rPr>
              <w:lastRenderedPageBreak/>
              <w:t>проблеме;</w:t>
            </w:r>
            <w:r w:rsidRPr="00B92531">
              <w:rPr>
                <w:rFonts w:ascii="Times New Roman" w:hAnsi="Times New Roman" w:cs="Times New Roman"/>
              </w:rPr>
              <w:br/>
              <w:t>- привлечение новейших работ по проблеме (журнальные публикации, материалы сборников научных трудов и т.д.).</w:t>
            </w:r>
          </w:p>
        </w:tc>
      </w:tr>
      <w:tr w:rsidR="00B25304" w:rsidRPr="00B92531" w:rsidTr="00210DCD">
        <w:tc>
          <w:tcPr>
            <w:tcW w:w="2802" w:type="dxa"/>
            <w:vAlign w:val="center"/>
          </w:tcPr>
          <w:p w:rsidR="00B25304" w:rsidRPr="00B92531" w:rsidRDefault="00B25304" w:rsidP="00210DCD">
            <w:pPr>
              <w:rPr>
                <w:rFonts w:ascii="Times New Roman" w:hAnsi="Times New Roman" w:cs="Times New Roman"/>
              </w:rPr>
            </w:pPr>
            <w:r w:rsidRPr="00B92531">
              <w:rPr>
                <w:rFonts w:ascii="Times New Roman" w:hAnsi="Times New Roman" w:cs="Times New Roman"/>
              </w:rPr>
              <w:lastRenderedPageBreak/>
              <w:t>4. Соблюдение требований к оформлению Макс. - 15 баллов</w:t>
            </w:r>
          </w:p>
        </w:tc>
        <w:tc>
          <w:tcPr>
            <w:tcW w:w="6804" w:type="dxa"/>
            <w:vAlign w:val="center"/>
          </w:tcPr>
          <w:p w:rsidR="00B25304" w:rsidRPr="00B92531" w:rsidRDefault="00B25304" w:rsidP="00210DCD">
            <w:pPr>
              <w:rPr>
                <w:rFonts w:ascii="Times New Roman" w:hAnsi="Times New Roman" w:cs="Times New Roman"/>
              </w:rPr>
            </w:pPr>
            <w:r w:rsidRPr="00B92531">
              <w:rPr>
                <w:rFonts w:ascii="Times New Roman" w:hAnsi="Times New Roman" w:cs="Times New Roman"/>
              </w:rPr>
              <w:t>- правильное оформление ссылок на используемую литературу;</w:t>
            </w:r>
            <w:r w:rsidRPr="00B92531">
              <w:rPr>
                <w:rFonts w:ascii="Times New Roman" w:hAnsi="Times New Roman" w:cs="Times New Roman"/>
              </w:rPr>
              <w:br/>
              <w:t>- грамотность и культура изложения;</w:t>
            </w:r>
            <w:r w:rsidRPr="00B92531">
              <w:rPr>
                <w:rFonts w:ascii="Times New Roman" w:hAnsi="Times New Roman" w:cs="Times New Roman"/>
              </w:rPr>
              <w:br/>
              <w:t>- владение терминологией и понятийным аппаратом проблемы;</w:t>
            </w:r>
            <w:r w:rsidRPr="00B92531">
              <w:rPr>
                <w:rFonts w:ascii="Times New Roman" w:hAnsi="Times New Roman" w:cs="Times New Roman"/>
              </w:rPr>
              <w:br/>
              <w:t>- соблюдение требований к объему реферата;</w:t>
            </w:r>
            <w:r w:rsidRPr="00B92531">
              <w:rPr>
                <w:rFonts w:ascii="Times New Roman" w:hAnsi="Times New Roman" w:cs="Times New Roman"/>
              </w:rPr>
              <w:br/>
              <w:t>- культура оформления: выделение абзацев.</w:t>
            </w:r>
          </w:p>
        </w:tc>
      </w:tr>
      <w:tr w:rsidR="00B25304" w:rsidRPr="00B92531" w:rsidTr="00210DCD">
        <w:tc>
          <w:tcPr>
            <w:tcW w:w="2802" w:type="dxa"/>
            <w:vAlign w:val="center"/>
          </w:tcPr>
          <w:p w:rsidR="00B25304" w:rsidRPr="00B92531" w:rsidRDefault="00B25304" w:rsidP="00210DCD">
            <w:pPr>
              <w:rPr>
                <w:rFonts w:ascii="Times New Roman" w:hAnsi="Times New Roman" w:cs="Times New Roman"/>
              </w:rPr>
            </w:pPr>
            <w:r w:rsidRPr="00B92531">
              <w:rPr>
                <w:rFonts w:ascii="Times New Roman" w:hAnsi="Times New Roman" w:cs="Times New Roman"/>
              </w:rPr>
              <w:t xml:space="preserve">5. Грамотность </w:t>
            </w:r>
          </w:p>
          <w:p w:rsidR="00B25304" w:rsidRPr="00B92531" w:rsidRDefault="00B25304" w:rsidP="00210DCD">
            <w:pPr>
              <w:rPr>
                <w:rFonts w:ascii="Times New Roman" w:hAnsi="Times New Roman" w:cs="Times New Roman"/>
              </w:rPr>
            </w:pPr>
            <w:r w:rsidRPr="00B92531">
              <w:rPr>
                <w:rFonts w:ascii="Times New Roman" w:hAnsi="Times New Roman" w:cs="Times New Roman"/>
              </w:rPr>
              <w:t>Макс. - 15 баллов</w:t>
            </w:r>
          </w:p>
        </w:tc>
        <w:tc>
          <w:tcPr>
            <w:tcW w:w="6804" w:type="dxa"/>
            <w:vAlign w:val="center"/>
          </w:tcPr>
          <w:p w:rsidR="00B25304" w:rsidRPr="00B92531" w:rsidRDefault="00B25304" w:rsidP="00210DCD">
            <w:pPr>
              <w:rPr>
                <w:rFonts w:ascii="Times New Roman" w:hAnsi="Times New Roman" w:cs="Times New Roman"/>
              </w:rPr>
            </w:pPr>
            <w:r w:rsidRPr="00B92531">
              <w:rPr>
                <w:rFonts w:ascii="Times New Roman" w:hAnsi="Times New Roman" w:cs="Times New Roman"/>
              </w:rPr>
              <w:t>- отсутствие орфографических и синтаксических ошибок, стилистических погрешностей;</w:t>
            </w:r>
            <w:r w:rsidRPr="00B92531">
              <w:rPr>
                <w:rFonts w:ascii="Times New Roman" w:hAnsi="Times New Roman" w:cs="Times New Roman"/>
              </w:rPr>
              <w:br/>
              <w:t xml:space="preserve">- отсутствие опечаток, сокращений слов, </w:t>
            </w:r>
            <w:proofErr w:type="gramStart"/>
            <w:r w:rsidRPr="00B92531">
              <w:rPr>
                <w:rFonts w:ascii="Times New Roman" w:hAnsi="Times New Roman" w:cs="Times New Roman"/>
              </w:rPr>
              <w:t>кроме</w:t>
            </w:r>
            <w:proofErr w:type="gramEnd"/>
            <w:r w:rsidRPr="00B92531">
              <w:rPr>
                <w:rFonts w:ascii="Times New Roman" w:hAnsi="Times New Roman" w:cs="Times New Roman"/>
              </w:rPr>
              <w:t xml:space="preserve"> общепринятых;</w:t>
            </w:r>
            <w:r w:rsidRPr="00B92531">
              <w:rPr>
                <w:rFonts w:ascii="Times New Roman" w:hAnsi="Times New Roman" w:cs="Times New Roman"/>
              </w:rPr>
              <w:br/>
              <w:t>- литературный стиль.</w:t>
            </w:r>
          </w:p>
        </w:tc>
      </w:tr>
    </w:tbl>
    <w:p w:rsidR="00B77E9F" w:rsidRPr="00210DCD" w:rsidRDefault="00B77E9F" w:rsidP="00210DCD">
      <w:pPr>
        <w:spacing w:after="0" w:line="240" w:lineRule="auto"/>
        <w:ind w:firstLine="709"/>
        <w:jc w:val="both"/>
        <w:rPr>
          <w:rFonts w:ascii="Times New Roman" w:hAnsi="Times New Roman" w:cs="Times New Roman"/>
          <w:b/>
          <w:bCs/>
          <w:sz w:val="24"/>
          <w:szCs w:val="24"/>
        </w:rPr>
      </w:pPr>
      <w:r w:rsidRPr="00210DCD">
        <w:rPr>
          <w:rFonts w:ascii="Times New Roman" w:hAnsi="Times New Roman" w:cs="Times New Roman"/>
          <w:b/>
          <w:bCs/>
          <w:sz w:val="24"/>
          <w:szCs w:val="24"/>
        </w:rPr>
        <w:t xml:space="preserve">Структура презентации: </w:t>
      </w:r>
    </w:p>
    <w:p w:rsidR="00B77E9F" w:rsidRPr="00210DCD" w:rsidRDefault="00B77E9F" w:rsidP="00210DCD">
      <w:pPr>
        <w:spacing w:after="0" w:line="240" w:lineRule="auto"/>
        <w:ind w:firstLine="709"/>
        <w:jc w:val="both"/>
        <w:rPr>
          <w:rFonts w:ascii="Times New Roman" w:hAnsi="Times New Roman" w:cs="Times New Roman"/>
          <w:sz w:val="24"/>
          <w:szCs w:val="24"/>
        </w:rPr>
      </w:pPr>
      <w:r w:rsidRPr="00210DCD">
        <w:rPr>
          <w:rFonts w:ascii="Times New Roman" w:hAnsi="Times New Roman" w:cs="Times New Roman"/>
          <w:sz w:val="24"/>
          <w:szCs w:val="24"/>
        </w:rPr>
        <w:t xml:space="preserve">1) титульный лист; </w:t>
      </w:r>
    </w:p>
    <w:p w:rsidR="00B77E9F" w:rsidRPr="00210DCD" w:rsidRDefault="00B77E9F" w:rsidP="00210DCD">
      <w:pPr>
        <w:spacing w:after="0" w:line="240" w:lineRule="auto"/>
        <w:ind w:firstLine="709"/>
        <w:jc w:val="both"/>
        <w:rPr>
          <w:rFonts w:ascii="Times New Roman" w:hAnsi="Times New Roman" w:cs="Times New Roman"/>
          <w:sz w:val="24"/>
          <w:szCs w:val="24"/>
        </w:rPr>
      </w:pPr>
      <w:r w:rsidRPr="00210DCD">
        <w:rPr>
          <w:rFonts w:ascii="Times New Roman" w:hAnsi="Times New Roman" w:cs="Times New Roman"/>
          <w:sz w:val="24"/>
          <w:szCs w:val="24"/>
        </w:rPr>
        <w:t>2) введение;</w:t>
      </w:r>
    </w:p>
    <w:p w:rsidR="00B77E9F" w:rsidRPr="00210DCD" w:rsidRDefault="00B77E9F" w:rsidP="00210DCD">
      <w:pPr>
        <w:spacing w:after="0" w:line="240" w:lineRule="auto"/>
        <w:ind w:firstLine="709"/>
        <w:jc w:val="both"/>
        <w:rPr>
          <w:rFonts w:ascii="Times New Roman" w:hAnsi="Times New Roman" w:cs="Times New Roman"/>
          <w:sz w:val="24"/>
          <w:szCs w:val="24"/>
        </w:rPr>
      </w:pPr>
      <w:r w:rsidRPr="00210DCD">
        <w:rPr>
          <w:rFonts w:ascii="Times New Roman" w:hAnsi="Times New Roman" w:cs="Times New Roman"/>
          <w:sz w:val="24"/>
          <w:szCs w:val="24"/>
        </w:rPr>
        <w:t>3)</w:t>
      </w:r>
      <w:r w:rsidR="00B44B0E" w:rsidRPr="00210DCD">
        <w:rPr>
          <w:rFonts w:ascii="Times New Roman" w:hAnsi="Times New Roman" w:cs="Times New Roman"/>
          <w:sz w:val="24"/>
          <w:szCs w:val="24"/>
        </w:rPr>
        <w:t xml:space="preserve"> текстовое изложение материала через</w:t>
      </w:r>
      <w:r w:rsidRPr="00210DCD">
        <w:rPr>
          <w:rFonts w:ascii="Times New Roman" w:hAnsi="Times New Roman" w:cs="Times New Roman"/>
          <w:sz w:val="24"/>
          <w:szCs w:val="24"/>
        </w:rPr>
        <w:t>: таблицами, диаграммами, графиками, рисунками, схемами;</w:t>
      </w:r>
    </w:p>
    <w:p w:rsidR="00B77E9F" w:rsidRPr="00210DCD" w:rsidRDefault="00B77E9F" w:rsidP="00210DCD">
      <w:pPr>
        <w:spacing w:after="0" w:line="240" w:lineRule="auto"/>
        <w:ind w:firstLine="709"/>
        <w:jc w:val="both"/>
        <w:rPr>
          <w:rFonts w:ascii="Times New Roman" w:hAnsi="Times New Roman" w:cs="Times New Roman"/>
          <w:sz w:val="24"/>
          <w:szCs w:val="24"/>
        </w:rPr>
      </w:pPr>
      <w:r w:rsidRPr="00210DCD">
        <w:rPr>
          <w:rFonts w:ascii="Times New Roman" w:hAnsi="Times New Roman" w:cs="Times New Roman"/>
          <w:sz w:val="24"/>
          <w:szCs w:val="24"/>
        </w:rPr>
        <w:t>5) заключение;</w:t>
      </w:r>
    </w:p>
    <w:p w:rsidR="00B77E9F" w:rsidRPr="00210DCD" w:rsidRDefault="00B77E9F" w:rsidP="00210DCD">
      <w:pPr>
        <w:spacing w:after="0" w:line="240" w:lineRule="auto"/>
        <w:ind w:firstLine="709"/>
        <w:jc w:val="both"/>
        <w:rPr>
          <w:rFonts w:ascii="Times New Roman" w:hAnsi="Times New Roman" w:cs="Times New Roman"/>
          <w:sz w:val="24"/>
          <w:szCs w:val="24"/>
        </w:rPr>
      </w:pPr>
      <w:r w:rsidRPr="00210DCD">
        <w:rPr>
          <w:rFonts w:ascii="Times New Roman" w:hAnsi="Times New Roman" w:cs="Times New Roman"/>
          <w:sz w:val="24"/>
          <w:szCs w:val="24"/>
        </w:rPr>
        <w:t>6) список использованной литературы;</w:t>
      </w:r>
    </w:p>
    <w:p w:rsidR="00F8002B" w:rsidRPr="00210DCD" w:rsidRDefault="00F8002B" w:rsidP="00210DCD">
      <w:pPr>
        <w:pStyle w:val="3"/>
        <w:keepNext w:val="0"/>
        <w:spacing w:before="0" w:after="0"/>
        <w:jc w:val="center"/>
        <w:rPr>
          <w:rFonts w:ascii="Times New Roman" w:hAnsi="Times New Roman" w:cs="Times New Roman"/>
          <w:sz w:val="24"/>
          <w:szCs w:val="24"/>
        </w:rPr>
      </w:pPr>
      <w:r w:rsidRPr="00210DCD">
        <w:rPr>
          <w:rFonts w:ascii="Times New Roman" w:hAnsi="Times New Roman" w:cs="Times New Roman"/>
          <w:sz w:val="24"/>
          <w:szCs w:val="24"/>
        </w:rPr>
        <w:t xml:space="preserve">Критерии оценивания презентаций </w:t>
      </w:r>
      <w:r w:rsidR="00484350" w:rsidRPr="00210DCD">
        <w:rPr>
          <w:rFonts w:ascii="Times New Roman" w:hAnsi="Times New Roman" w:cs="Times New Roman"/>
          <w:sz w:val="24"/>
          <w:szCs w:val="24"/>
        </w:rPr>
        <w:t>студентов</w:t>
      </w:r>
    </w:p>
    <w:tbl>
      <w:tblPr>
        <w:tblW w:w="10254" w:type="dxa"/>
        <w:tblInd w:w="-459" w:type="dxa"/>
        <w:tblLayout w:type="fixed"/>
        <w:tblCellMar>
          <w:left w:w="0" w:type="dxa"/>
          <w:right w:w="0" w:type="dxa"/>
        </w:tblCellMar>
        <w:tblLook w:val="04A0" w:firstRow="1" w:lastRow="0" w:firstColumn="1" w:lastColumn="0" w:noHBand="0" w:noVBand="1"/>
      </w:tblPr>
      <w:tblGrid>
        <w:gridCol w:w="1560"/>
        <w:gridCol w:w="2134"/>
        <w:gridCol w:w="2415"/>
        <w:gridCol w:w="2121"/>
        <w:gridCol w:w="2024"/>
      </w:tblGrid>
      <w:tr w:rsidR="00F8002B" w:rsidRPr="00B92531" w:rsidTr="00E578BD">
        <w:trPr>
          <w:trHeight w:val="254"/>
        </w:trPr>
        <w:tc>
          <w:tcPr>
            <w:tcW w:w="15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5"/>
              <w:spacing w:before="0" w:after="0"/>
              <w:rPr>
                <w:sz w:val="22"/>
                <w:szCs w:val="22"/>
              </w:rPr>
            </w:pPr>
            <w:r w:rsidRPr="00B92531">
              <w:rPr>
                <w:i w:val="0"/>
                <w:iCs w:val="0"/>
                <w:sz w:val="22"/>
                <w:szCs w:val="22"/>
              </w:rPr>
              <w:t>Оценка</w:t>
            </w:r>
          </w:p>
        </w:tc>
        <w:tc>
          <w:tcPr>
            <w:tcW w:w="2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spacing w:after="0" w:line="240" w:lineRule="auto"/>
              <w:jc w:val="center"/>
              <w:rPr>
                <w:rFonts w:ascii="Times New Roman" w:hAnsi="Times New Roman" w:cs="Times New Roman"/>
              </w:rPr>
            </w:pPr>
            <w:r w:rsidRPr="00B92531">
              <w:rPr>
                <w:rFonts w:ascii="Times New Roman" w:hAnsi="Times New Roman" w:cs="Times New Roman"/>
              </w:rPr>
              <w:t>5</w:t>
            </w:r>
          </w:p>
        </w:tc>
        <w:tc>
          <w:tcPr>
            <w:tcW w:w="241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spacing w:after="0" w:line="240" w:lineRule="auto"/>
              <w:jc w:val="center"/>
              <w:rPr>
                <w:rFonts w:ascii="Times New Roman" w:hAnsi="Times New Roman" w:cs="Times New Roman"/>
              </w:rPr>
            </w:pPr>
            <w:r w:rsidRPr="00B92531">
              <w:rPr>
                <w:rFonts w:ascii="Times New Roman" w:hAnsi="Times New Roman" w:cs="Times New Roman"/>
              </w:rPr>
              <w:t>4</w:t>
            </w:r>
          </w:p>
        </w:tc>
        <w:tc>
          <w:tcPr>
            <w:tcW w:w="212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spacing w:after="0" w:line="240" w:lineRule="auto"/>
              <w:jc w:val="center"/>
              <w:rPr>
                <w:rFonts w:ascii="Times New Roman" w:hAnsi="Times New Roman" w:cs="Times New Roman"/>
              </w:rPr>
            </w:pPr>
            <w:r w:rsidRPr="00B92531">
              <w:rPr>
                <w:rFonts w:ascii="Times New Roman" w:hAnsi="Times New Roman" w:cs="Times New Roman"/>
              </w:rPr>
              <w:t>3</w:t>
            </w:r>
          </w:p>
        </w:tc>
        <w:tc>
          <w:tcPr>
            <w:tcW w:w="202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spacing w:after="0" w:line="240" w:lineRule="auto"/>
              <w:jc w:val="center"/>
              <w:rPr>
                <w:rFonts w:ascii="Times New Roman" w:hAnsi="Times New Roman" w:cs="Times New Roman"/>
              </w:rPr>
            </w:pPr>
            <w:r w:rsidRPr="00B92531">
              <w:rPr>
                <w:rFonts w:ascii="Times New Roman" w:hAnsi="Times New Roman" w:cs="Times New Roman"/>
              </w:rPr>
              <w:t>2</w:t>
            </w:r>
          </w:p>
        </w:tc>
      </w:tr>
      <w:tr w:rsidR="00F8002B" w:rsidRPr="00B92531" w:rsidTr="00E578BD">
        <w:trPr>
          <w:cantSplit/>
        </w:trPr>
        <w:tc>
          <w:tcPr>
            <w:tcW w:w="156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5"/>
              <w:spacing w:before="0" w:after="0"/>
              <w:ind w:right="-108"/>
              <w:rPr>
                <w:sz w:val="22"/>
                <w:szCs w:val="22"/>
              </w:rPr>
            </w:pPr>
            <w:r w:rsidRPr="00B92531">
              <w:rPr>
                <w:i w:val="0"/>
                <w:iCs w:val="0"/>
                <w:sz w:val="22"/>
                <w:szCs w:val="22"/>
              </w:rPr>
              <w:t xml:space="preserve">Содержание </w:t>
            </w: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ind w:left="155" w:hanging="155"/>
              <w:jc w:val="left"/>
              <w:rPr>
                <w:sz w:val="22"/>
                <w:szCs w:val="22"/>
              </w:rPr>
            </w:pPr>
            <w:r w:rsidRPr="00B92531">
              <w:rPr>
                <w:sz w:val="22"/>
                <w:szCs w:val="22"/>
              </w:rPr>
              <w:t xml:space="preserve">Работа полностью завершена  </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jc w:val="left"/>
              <w:rPr>
                <w:sz w:val="22"/>
                <w:szCs w:val="22"/>
              </w:rPr>
            </w:pPr>
            <w:r w:rsidRPr="00B92531">
              <w:rPr>
                <w:sz w:val="22"/>
                <w:szCs w:val="22"/>
              </w:rPr>
              <w:t xml:space="preserve">Почти полностью сделаны наиболее важные компоненты работы </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jc w:val="left"/>
              <w:rPr>
                <w:sz w:val="22"/>
                <w:szCs w:val="22"/>
              </w:rPr>
            </w:pPr>
            <w:r w:rsidRPr="00B92531">
              <w:rPr>
                <w:sz w:val="22"/>
                <w:szCs w:val="22"/>
              </w:rPr>
              <w:t>Не все важнейшие компоненты работы выполнены</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jc w:val="left"/>
              <w:rPr>
                <w:sz w:val="22"/>
                <w:szCs w:val="22"/>
              </w:rPr>
            </w:pPr>
            <w:r w:rsidRPr="00B92531">
              <w:rPr>
                <w:sz w:val="22"/>
                <w:szCs w:val="22"/>
              </w:rPr>
              <w:t>Работа сделана фрагментарно и с помощью учителя</w:t>
            </w:r>
          </w:p>
        </w:tc>
      </w:tr>
      <w:tr w:rsidR="00F8002B" w:rsidRPr="00B92531" w:rsidTr="00E578BD">
        <w:trPr>
          <w:cantSplit/>
        </w:trPr>
        <w:tc>
          <w:tcPr>
            <w:tcW w:w="1560" w:type="dxa"/>
            <w:vMerge/>
            <w:tcBorders>
              <w:top w:val="nil"/>
              <w:left w:val="single" w:sz="8" w:space="0" w:color="auto"/>
              <w:bottom w:val="single" w:sz="8" w:space="0" w:color="auto"/>
              <w:right w:val="single" w:sz="8" w:space="0" w:color="auto"/>
            </w:tcBorders>
            <w:vAlign w:val="center"/>
          </w:tcPr>
          <w:p w:rsidR="00F8002B" w:rsidRPr="00B92531" w:rsidRDefault="00F8002B" w:rsidP="00210DCD">
            <w:pPr>
              <w:spacing w:after="0" w:line="240" w:lineRule="auto"/>
              <w:rPr>
                <w:rFonts w:ascii="Times New Roman" w:hAnsi="Times New Roman" w:cs="Times New Roman"/>
                <w:b/>
                <w:bCs/>
                <w:i/>
                <w:iCs/>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jc w:val="left"/>
              <w:rPr>
                <w:sz w:val="22"/>
                <w:szCs w:val="22"/>
              </w:rPr>
            </w:pPr>
            <w:r w:rsidRPr="00B92531">
              <w:rPr>
                <w:sz w:val="22"/>
                <w:szCs w:val="22"/>
              </w:rPr>
              <w:t xml:space="preserve">Работа демонстрирует глубокое понимание описываемых процессов  </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jc w:val="left"/>
              <w:rPr>
                <w:sz w:val="22"/>
                <w:szCs w:val="22"/>
              </w:rPr>
            </w:pPr>
            <w:r w:rsidRPr="00B92531">
              <w:rPr>
                <w:sz w:val="22"/>
                <w:szCs w:val="22"/>
              </w:rPr>
              <w:t xml:space="preserve">Работа демонстрирует понимание основных моментов, хотя некоторые детали не уточняются </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jc w:val="left"/>
              <w:rPr>
                <w:sz w:val="22"/>
                <w:szCs w:val="22"/>
              </w:rPr>
            </w:pPr>
            <w:r w:rsidRPr="00B92531">
              <w:rPr>
                <w:sz w:val="22"/>
                <w:szCs w:val="22"/>
              </w:rPr>
              <w:t>Работа демонстрирует понимание, но неполное</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jc w:val="left"/>
              <w:rPr>
                <w:sz w:val="22"/>
                <w:szCs w:val="22"/>
              </w:rPr>
            </w:pPr>
            <w:r w:rsidRPr="00B92531">
              <w:rPr>
                <w:sz w:val="22"/>
                <w:szCs w:val="22"/>
              </w:rPr>
              <w:t>Работа демонстрирует минимальное понимание</w:t>
            </w:r>
          </w:p>
        </w:tc>
      </w:tr>
      <w:tr w:rsidR="00F8002B" w:rsidRPr="00B92531" w:rsidTr="00E578BD">
        <w:trPr>
          <w:cantSplit/>
        </w:trPr>
        <w:tc>
          <w:tcPr>
            <w:tcW w:w="1560" w:type="dxa"/>
            <w:vMerge/>
            <w:tcBorders>
              <w:top w:val="nil"/>
              <w:left w:val="single" w:sz="8" w:space="0" w:color="auto"/>
              <w:bottom w:val="single" w:sz="8" w:space="0" w:color="auto"/>
              <w:right w:val="single" w:sz="8" w:space="0" w:color="auto"/>
            </w:tcBorders>
            <w:vAlign w:val="center"/>
          </w:tcPr>
          <w:p w:rsidR="00F8002B" w:rsidRPr="00B92531" w:rsidRDefault="00F8002B" w:rsidP="00210DCD">
            <w:pPr>
              <w:spacing w:after="0" w:line="240" w:lineRule="auto"/>
              <w:rPr>
                <w:rFonts w:ascii="Times New Roman" w:hAnsi="Times New Roman" w:cs="Times New Roman"/>
                <w:b/>
                <w:bCs/>
                <w:i/>
                <w:iCs/>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jc w:val="left"/>
              <w:rPr>
                <w:sz w:val="22"/>
                <w:szCs w:val="22"/>
              </w:rPr>
            </w:pPr>
            <w:r w:rsidRPr="00B92531">
              <w:rPr>
                <w:sz w:val="22"/>
                <w:szCs w:val="22"/>
              </w:rPr>
              <w:t xml:space="preserve">Даны интересные дискуссионные материалы. Грамотно используется научная лексика </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jc w:val="left"/>
              <w:rPr>
                <w:sz w:val="22"/>
                <w:szCs w:val="22"/>
              </w:rPr>
            </w:pPr>
            <w:r w:rsidRPr="00B92531">
              <w:rPr>
                <w:sz w:val="22"/>
                <w:szCs w:val="22"/>
              </w:rPr>
              <w:t>Имеются некоторые материалы дискуссионного характера. Научная лексика используется, но иногда не корректно.</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jc w:val="left"/>
              <w:rPr>
                <w:sz w:val="22"/>
                <w:szCs w:val="22"/>
              </w:rPr>
            </w:pPr>
            <w:r w:rsidRPr="00B92531">
              <w:rPr>
                <w:sz w:val="22"/>
                <w:szCs w:val="22"/>
              </w:rPr>
              <w:t xml:space="preserve">Дискуссионные материалы есть в наличии, но не способствуют пониманию проблемы. Научная терминология или используется мало или используется некорректно.  </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jc w:val="left"/>
              <w:rPr>
                <w:sz w:val="22"/>
                <w:szCs w:val="22"/>
              </w:rPr>
            </w:pPr>
            <w:r w:rsidRPr="00B92531">
              <w:rPr>
                <w:sz w:val="22"/>
                <w:szCs w:val="22"/>
              </w:rPr>
              <w:t>Минимум дискуссионных материалов. Минимум научных терминов</w:t>
            </w:r>
          </w:p>
        </w:tc>
      </w:tr>
      <w:tr w:rsidR="00F8002B" w:rsidRPr="00B92531" w:rsidTr="00E578BD">
        <w:trPr>
          <w:cantSplit/>
        </w:trPr>
        <w:tc>
          <w:tcPr>
            <w:tcW w:w="1560" w:type="dxa"/>
            <w:vMerge/>
            <w:tcBorders>
              <w:top w:val="nil"/>
              <w:left w:val="single" w:sz="8" w:space="0" w:color="auto"/>
              <w:bottom w:val="single" w:sz="8" w:space="0" w:color="auto"/>
              <w:right w:val="single" w:sz="8" w:space="0" w:color="auto"/>
            </w:tcBorders>
            <w:vAlign w:val="center"/>
          </w:tcPr>
          <w:p w:rsidR="00F8002B" w:rsidRPr="00B92531" w:rsidRDefault="00F8002B" w:rsidP="00210DCD">
            <w:pPr>
              <w:spacing w:after="0" w:line="240" w:lineRule="auto"/>
              <w:rPr>
                <w:rFonts w:ascii="Times New Roman" w:hAnsi="Times New Roman" w:cs="Times New Roman"/>
                <w:b/>
                <w:bCs/>
                <w:i/>
                <w:iCs/>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484350" w:rsidP="00210DCD">
            <w:pPr>
              <w:pStyle w:val="ab"/>
              <w:jc w:val="left"/>
              <w:rPr>
                <w:sz w:val="22"/>
                <w:szCs w:val="22"/>
              </w:rPr>
            </w:pPr>
            <w:r w:rsidRPr="00B92531">
              <w:rPr>
                <w:sz w:val="22"/>
                <w:szCs w:val="22"/>
              </w:rPr>
              <w:t xml:space="preserve">Студент </w:t>
            </w:r>
            <w:r w:rsidR="00F8002B" w:rsidRPr="00B92531">
              <w:rPr>
                <w:sz w:val="22"/>
                <w:szCs w:val="22"/>
              </w:rPr>
              <w:t>предлагает собственную интерпретацию или развитие темы (обобщения, приложения, аналогии)</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484350" w:rsidP="00210DCD">
            <w:pPr>
              <w:pStyle w:val="ab"/>
              <w:jc w:val="left"/>
              <w:rPr>
                <w:sz w:val="22"/>
                <w:szCs w:val="22"/>
              </w:rPr>
            </w:pPr>
            <w:r w:rsidRPr="00B92531">
              <w:rPr>
                <w:sz w:val="22"/>
                <w:szCs w:val="22"/>
              </w:rPr>
              <w:t xml:space="preserve">Студент </w:t>
            </w:r>
            <w:r w:rsidR="00F8002B" w:rsidRPr="00B92531">
              <w:rPr>
                <w:sz w:val="22"/>
                <w:szCs w:val="22"/>
              </w:rPr>
              <w:t xml:space="preserve"> в большинстве случаев предлагает собственную интерпретацию или развитие темы</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484350" w:rsidP="00210DCD">
            <w:pPr>
              <w:pStyle w:val="ab"/>
              <w:jc w:val="left"/>
              <w:rPr>
                <w:sz w:val="22"/>
                <w:szCs w:val="22"/>
              </w:rPr>
            </w:pPr>
            <w:r w:rsidRPr="00B92531">
              <w:rPr>
                <w:sz w:val="22"/>
                <w:szCs w:val="22"/>
              </w:rPr>
              <w:t>Студент</w:t>
            </w:r>
            <w:r w:rsidR="00F8002B" w:rsidRPr="00B92531">
              <w:rPr>
                <w:sz w:val="22"/>
                <w:szCs w:val="22"/>
              </w:rPr>
              <w:t xml:space="preserve"> иногда предлагает свою интерпретацию</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jc w:val="left"/>
              <w:rPr>
                <w:sz w:val="22"/>
                <w:szCs w:val="22"/>
              </w:rPr>
            </w:pPr>
            <w:r w:rsidRPr="00B92531">
              <w:rPr>
                <w:sz w:val="22"/>
                <w:szCs w:val="22"/>
              </w:rPr>
              <w:t>Интерпретация ограничена или беспочвенна</w:t>
            </w:r>
          </w:p>
        </w:tc>
      </w:tr>
      <w:tr w:rsidR="00F8002B" w:rsidRPr="00B92531" w:rsidTr="00E578BD">
        <w:trPr>
          <w:cantSplit/>
        </w:trPr>
        <w:tc>
          <w:tcPr>
            <w:tcW w:w="1560" w:type="dxa"/>
            <w:vMerge/>
            <w:tcBorders>
              <w:top w:val="nil"/>
              <w:left w:val="single" w:sz="8" w:space="0" w:color="auto"/>
              <w:bottom w:val="single" w:sz="8" w:space="0" w:color="auto"/>
              <w:right w:val="single" w:sz="8" w:space="0" w:color="auto"/>
            </w:tcBorders>
            <w:vAlign w:val="center"/>
          </w:tcPr>
          <w:p w:rsidR="00F8002B" w:rsidRPr="00B92531" w:rsidRDefault="00F8002B" w:rsidP="00210DCD">
            <w:pPr>
              <w:spacing w:after="0" w:line="240" w:lineRule="auto"/>
              <w:rPr>
                <w:rFonts w:ascii="Times New Roman" w:hAnsi="Times New Roman" w:cs="Times New Roman"/>
                <w:b/>
                <w:bCs/>
                <w:i/>
                <w:iCs/>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jc w:val="left"/>
              <w:rPr>
                <w:sz w:val="22"/>
                <w:szCs w:val="22"/>
              </w:rPr>
            </w:pPr>
            <w:r w:rsidRPr="00B92531">
              <w:rPr>
                <w:sz w:val="22"/>
                <w:szCs w:val="22"/>
              </w:rPr>
              <w:t>Везде, где возможно выбирается более эффективный и/или сложный процесс</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jc w:val="left"/>
              <w:rPr>
                <w:sz w:val="22"/>
                <w:szCs w:val="22"/>
              </w:rPr>
            </w:pPr>
            <w:r w:rsidRPr="00B92531">
              <w:rPr>
                <w:sz w:val="22"/>
                <w:szCs w:val="22"/>
              </w:rPr>
              <w:t>Почти везде выбирается более эффективный процесс</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484350" w:rsidP="00210DCD">
            <w:pPr>
              <w:pStyle w:val="ab"/>
              <w:jc w:val="left"/>
              <w:rPr>
                <w:sz w:val="22"/>
                <w:szCs w:val="22"/>
              </w:rPr>
            </w:pPr>
            <w:r w:rsidRPr="00B92531">
              <w:rPr>
                <w:sz w:val="22"/>
                <w:szCs w:val="22"/>
              </w:rPr>
              <w:t>Студенту</w:t>
            </w:r>
            <w:r w:rsidR="00F8002B" w:rsidRPr="00B92531">
              <w:rPr>
                <w:sz w:val="22"/>
                <w:szCs w:val="22"/>
              </w:rPr>
              <w:t xml:space="preserve"> нужна помощь в выборе эффективного процесса</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484350" w:rsidP="00210DCD">
            <w:pPr>
              <w:pStyle w:val="ab"/>
              <w:jc w:val="left"/>
              <w:rPr>
                <w:sz w:val="22"/>
                <w:szCs w:val="22"/>
              </w:rPr>
            </w:pPr>
            <w:r w:rsidRPr="00B92531">
              <w:rPr>
                <w:sz w:val="22"/>
                <w:szCs w:val="22"/>
              </w:rPr>
              <w:t>Студент</w:t>
            </w:r>
            <w:r w:rsidR="00F8002B" w:rsidRPr="00B92531">
              <w:rPr>
                <w:sz w:val="22"/>
                <w:szCs w:val="22"/>
              </w:rPr>
              <w:t xml:space="preserve"> может работать только под руководством </w:t>
            </w:r>
            <w:r w:rsidR="00E578BD" w:rsidRPr="00B92531">
              <w:rPr>
                <w:sz w:val="22"/>
                <w:szCs w:val="22"/>
              </w:rPr>
              <w:t>преп</w:t>
            </w:r>
            <w:r w:rsidRPr="00B92531">
              <w:rPr>
                <w:sz w:val="22"/>
                <w:szCs w:val="22"/>
              </w:rPr>
              <w:t>одавателя</w:t>
            </w:r>
          </w:p>
        </w:tc>
      </w:tr>
      <w:tr w:rsidR="00F8002B" w:rsidRPr="00B92531" w:rsidTr="00E578BD">
        <w:trPr>
          <w:cantSplit/>
        </w:trPr>
        <w:tc>
          <w:tcPr>
            <w:tcW w:w="156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5"/>
              <w:spacing w:before="0" w:after="0"/>
              <w:rPr>
                <w:sz w:val="22"/>
                <w:szCs w:val="22"/>
              </w:rPr>
            </w:pPr>
            <w:r w:rsidRPr="00B92531">
              <w:rPr>
                <w:i w:val="0"/>
                <w:iCs w:val="0"/>
                <w:sz w:val="22"/>
                <w:szCs w:val="22"/>
              </w:rPr>
              <w:t xml:space="preserve">Дизайн </w:t>
            </w: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ind w:left="155" w:hanging="155"/>
              <w:jc w:val="left"/>
              <w:rPr>
                <w:sz w:val="22"/>
                <w:szCs w:val="22"/>
              </w:rPr>
            </w:pPr>
            <w:r w:rsidRPr="00B92531">
              <w:rPr>
                <w:sz w:val="22"/>
                <w:szCs w:val="22"/>
              </w:rPr>
              <w:t xml:space="preserve">Дизайн логичен и очевиден  </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ind w:left="155" w:hanging="155"/>
              <w:jc w:val="left"/>
              <w:rPr>
                <w:sz w:val="22"/>
                <w:szCs w:val="22"/>
              </w:rPr>
            </w:pPr>
            <w:r w:rsidRPr="00B92531">
              <w:rPr>
                <w:sz w:val="22"/>
                <w:szCs w:val="22"/>
              </w:rPr>
              <w:t xml:space="preserve">Дизайн есть  </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jc w:val="left"/>
              <w:rPr>
                <w:sz w:val="22"/>
                <w:szCs w:val="22"/>
              </w:rPr>
            </w:pPr>
            <w:r w:rsidRPr="00B92531">
              <w:rPr>
                <w:sz w:val="22"/>
                <w:szCs w:val="22"/>
              </w:rPr>
              <w:t>Дизайн случайный</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jc w:val="left"/>
              <w:rPr>
                <w:sz w:val="22"/>
                <w:szCs w:val="22"/>
              </w:rPr>
            </w:pPr>
            <w:r w:rsidRPr="00B92531">
              <w:rPr>
                <w:sz w:val="22"/>
                <w:szCs w:val="22"/>
              </w:rPr>
              <w:t>Дизайн не ясен</w:t>
            </w:r>
          </w:p>
        </w:tc>
      </w:tr>
      <w:tr w:rsidR="00F8002B" w:rsidRPr="00B92531" w:rsidTr="00E578BD">
        <w:trPr>
          <w:cantSplit/>
        </w:trPr>
        <w:tc>
          <w:tcPr>
            <w:tcW w:w="1560" w:type="dxa"/>
            <w:vMerge/>
            <w:tcBorders>
              <w:top w:val="nil"/>
              <w:left w:val="single" w:sz="8" w:space="0" w:color="auto"/>
              <w:bottom w:val="single" w:sz="8" w:space="0" w:color="auto"/>
              <w:right w:val="single" w:sz="8" w:space="0" w:color="auto"/>
            </w:tcBorders>
            <w:vAlign w:val="center"/>
          </w:tcPr>
          <w:p w:rsidR="00F8002B" w:rsidRPr="00B92531" w:rsidRDefault="00F8002B" w:rsidP="00210DCD">
            <w:pPr>
              <w:spacing w:after="0" w:line="240" w:lineRule="auto"/>
              <w:rPr>
                <w:rFonts w:ascii="Times New Roman" w:hAnsi="Times New Roman" w:cs="Times New Roman"/>
                <w:b/>
                <w:bCs/>
                <w:i/>
                <w:iCs/>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jc w:val="left"/>
              <w:rPr>
                <w:sz w:val="22"/>
                <w:szCs w:val="22"/>
              </w:rPr>
            </w:pPr>
            <w:r w:rsidRPr="00B92531">
              <w:rPr>
                <w:sz w:val="22"/>
                <w:szCs w:val="22"/>
              </w:rPr>
              <w:t>Имеются постоянные элементы дизайна. Дизайн подчеркивает содержание.</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jc w:val="left"/>
              <w:rPr>
                <w:sz w:val="22"/>
                <w:szCs w:val="22"/>
              </w:rPr>
            </w:pPr>
            <w:r w:rsidRPr="00B92531">
              <w:rPr>
                <w:sz w:val="22"/>
                <w:szCs w:val="22"/>
              </w:rPr>
              <w:t xml:space="preserve">Имеются постоянные элементы дизайна. Дизайн соответствует содержанию.  </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jc w:val="left"/>
              <w:rPr>
                <w:sz w:val="22"/>
                <w:szCs w:val="22"/>
              </w:rPr>
            </w:pPr>
            <w:r w:rsidRPr="00B92531">
              <w:rPr>
                <w:sz w:val="22"/>
                <w:szCs w:val="22"/>
              </w:rPr>
              <w:t xml:space="preserve">Нет постоянных элементов дизайна. Дизайн может и не соответствовать содержанию. </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jc w:val="left"/>
              <w:rPr>
                <w:sz w:val="22"/>
                <w:szCs w:val="22"/>
              </w:rPr>
            </w:pPr>
            <w:r w:rsidRPr="00B92531">
              <w:rPr>
                <w:sz w:val="22"/>
                <w:szCs w:val="22"/>
              </w:rPr>
              <w:t xml:space="preserve">Элементы дизайна мешают содержанию, </w:t>
            </w:r>
            <w:proofErr w:type="spellStart"/>
            <w:r w:rsidRPr="00B92531">
              <w:rPr>
                <w:sz w:val="22"/>
                <w:szCs w:val="22"/>
              </w:rPr>
              <w:t>накладываясь</w:t>
            </w:r>
            <w:proofErr w:type="spellEnd"/>
            <w:r w:rsidRPr="00B92531">
              <w:rPr>
                <w:sz w:val="22"/>
                <w:szCs w:val="22"/>
              </w:rPr>
              <w:t xml:space="preserve"> на него. </w:t>
            </w:r>
          </w:p>
        </w:tc>
      </w:tr>
      <w:tr w:rsidR="00F8002B" w:rsidRPr="00B92531" w:rsidTr="00E578BD">
        <w:trPr>
          <w:cantSplit/>
        </w:trPr>
        <w:tc>
          <w:tcPr>
            <w:tcW w:w="1560" w:type="dxa"/>
            <w:vMerge/>
            <w:tcBorders>
              <w:top w:val="nil"/>
              <w:left w:val="single" w:sz="8" w:space="0" w:color="auto"/>
              <w:bottom w:val="single" w:sz="8" w:space="0" w:color="auto"/>
              <w:right w:val="single" w:sz="8" w:space="0" w:color="auto"/>
            </w:tcBorders>
            <w:vAlign w:val="center"/>
          </w:tcPr>
          <w:p w:rsidR="00F8002B" w:rsidRPr="00B92531" w:rsidRDefault="00F8002B" w:rsidP="00210DCD">
            <w:pPr>
              <w:spacing w:after="0" w:line="240" w:lineRule="auto"/>
              <w:rPr>
                <w:rFonts w:ascii="Times New Roman" w:hAnsi="Times New Roman" w:cs="Times New Roman"/>
                <w:b/>
                <w:bCs/>
                <w:i/>
                <w:iCs/>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jc w:val="left"/>
              <w:rPr>
                <w:sz w:val="22"/>
                <w:szCs w:val="22"/>
              </w:rPr>
            </w:pPr>
            <w:r w:rsidRPr="00B92531">
              <w:rPr>
                <w:sz w:val="22"/>
                <w:szCs w:val="22"/>
              </w:rPr>
              <w:t>Все параметры шрифта хорошо подобраны (текст хорошо читается)</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jc w:val="left"/>
              <w:rPr>
                <w:sz w:val="22"/>
                <w:szCs w:val="22"/>
              </w:rPr>
            </w:pPr>
            <w:r w:rsidRPr="00B92531">
              <w:rPr>
                <w:sz w:val="22"/>
                <w:szCs w:val="22"/>
              </w:rPr>
              <w:t>Параметры шрифта подобраны. Шрифт читаем.</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jc w:val="left"/>
              <w:rPr>
                <w:sz w:val="22"/>
                <w:szCs w:val="22"/>
              </w:rPr>
            </w:pPr>
            <w:r w:rsidRPr="00B92531">
              <w:rPr>
                <w:sz w:val="22"/>
                <w:szCs w:val="22"/>
              </w:rPr>
              <w:t xml:space="preserve">Параметры шрифта недостаточно хорошо подобраны, могут мешать восприятию </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jc w:val="left"/>
              <w:rPr>
                <w:sz w:val="22"/>
                <w:szCs w:val="22"/>
              </w:rPr>
            </w:pPr>
            <w:r w:rsidRPr="00B92531">
              <w:rPr>
                <w:sz w:val="22"/>
                <w:szCs w:val="22"/>
              </w:rPr>
              <w:t>Параметры не подобраны. Делают те</w:t>
            </w:r>
            <w:proofErr w:type="gramStart"/>
            <w:r w:rsidRPr="00B92531">
              <w:rPr>
                <w:sz w:val="22"/>
                <w:szCs w:val="22"/>
              </w:rPr>
              <w:t>кст тр</w:t>
            </w:r>
            <w:proofErr w:type="gramEnd"/>
            <w:r w:rsidRPr="00B92531">
              <w:rPr>
                <w:sz w:val="22"/>
                <w:szCs w:val="22"/>
              </w:rPr>
              <w:t xml:space="preserve">удночитаемым </w:t>
            </w:r>
          </w:p>
        </w:tc>
      </w:tr>
      <w:tr w:rsidR="00F8002B" w:rsidRPr="00B92531" w:rsidTr="00E578BD">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5"/>
              <w:spacing w:before="0" w:after="0"/>
              <w:rPr>
                <w:sz w:val="22"/>
                <w:szCs w:val="22"/>
              </w:rPr>
            </w:pPr>
            <w:r w:rsidRPr="00B92531">
              <w:rPr>
                <w:i w:val="0"/>
                <w:iCs w:val="0"/>
                <w:sz w:val="22"/>
                <w:szCs w:val="22"/>
              </w:rPr>
              <w:t xml:space="preserve">Графика </w:t>
            </w: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jc w:val="left"/>
              <w:rPr>
                <w:sz w:val="22"/>
                <w:szCs w:val="22"/>
              </w:rPr>
            </w:pPr>
            <w:r w:rsidRPr="00B92531">
              <w:rPr>
                <w:sz w:val="22"/>
                <w:szCs w:val="22"/>
              </w:rPr>
              <w:t xml:space="preserve">Хорошо </w:t>
            </w:r>
            <w:proofErr w:type="gramStart"/>
            <w:r w:rsidRPr="00B92531">
              <w:rPr>
                <w:sz w:val="22"/>
                <w:szCs w:val="22"/>
              </w:rPr>
              <w:t>подобрана</w:t>
            </w:r>
            <w:proofErr w:type="gramEnd"/>
            <w:r w:rsidRPr="00B92531">
              <w:rPr>
                <w:sz w:val="22"/>
                <w:szCs w:val="22"/>
              </w:rPr>
              <w:t xml:space="preserve">, соответствует содержанию, обогащает содержание </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jc w:val="left"/>
              <w:rPr>
                <w:sz w:val="22"/>
                <w:szCs w:val="22"/>
              </w:rPr>
            </w:pPr>
            <w:r w:rsidRPr="00B92531">
              <w:rPr>
                <w:sz w:val="22"/>
                <w:szCs w:val="22"/>
              </w:rPr>
              <w:t>Графика соответствует содержанию</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jc w:val="left"/>
              <w:rPr>
                <w:sz w:val="22"/>
                <w:szCs w:val="22"/>
              </w:rPr>
            </w:pPr>
            <w:r w:rsidRPr="00B92531">
              <w:rPr>
                <w:sz w:val="22"/>
                <w:szCs w:val="22"/>
              </w:rPr>
              <w:t>Графика мало соответствует содержанию</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jc w:val="left"/>
              <w:rPr>
                <w:sz w:val="22"/>
                <w:szCs w:val="22"/>
              </w:rPr>
            </w:pPr>
            <w:r w:rsidRPr="00B92531">
              <w:rPr>
                <w:sz w:val="22"/>
                <w:szCs w:val="22"/>
              </w:rPr>
              <w:t xml:space="preserve">Графика не соответствует содержанию </w:t>
            </w:r>
          </w:p>
        </w:tc>
      </w:tr>
      <w:tr w:rsidR="00F8002B" w:rsidRPr="00B92531" w:rsidTr="00E578BD">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5"/>
              <w:spacing w:before="0" w:after="0"/>
              <w:ind w:left="-108"/>
              <w:rPr>
                <w:sz w:val="22"/>
                <w:szCs w:val="22"/>
              </w:rPr>
            </w:pPr>
            <w:r w:rsidRPr="00B92531">
              <w:rPr>
                <w:i w:val="0"/>
                <w:iCs w:val="0"/>
                <w:sz w:val="22"/>
                <w:szCs w:val="22"/>
              </w:rPr>
              <w:t>Грамотность</w:t>
            </w: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jc w:val="left"/>
              <w:rPr>
                <w:sz w:val="22"/>
                <w:szCs w:val="22"/>
              </w:rPr>
            </w:pPr>
            <w:r w:rsidRPr="00B92531">
              <w:rPr>
                <w:sz w:val="22"/>
                <w:szCs w:val="22"/>
              </w:rPr>
              <w:t xml:space="preserve"> Нет ошибок: ни грамматических, ни синтаксических</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jc w:val="left"/>
              <w:rPr>
                <w:sz w:val="22"/>
                <w:szCs w:val="22"/>
              </w:rPr>
            </w:pPr>
            <w:r w:rsidRPr="00B92531">
              <w:rPr>
                <w:sz w:val="22"/>
                <w:szCs w:val="22"/>
              </w:rPr>
              <w:t xml:space="preserve">Минимальное количество ошибок  </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jc w:val="left"/>
              <w:rPr>
                <w:sz w:val="22"/>
                <w:szCs w:val="22"/>
              </w:rPr>
            </w:pPr>
            <w:r w:rsidRPr="00B92531">
              <w:rPr>
                <w:sz w:val="22"/>
                <w:szCs w:val="22"/>
              </w:rPr>
              <w:t xml:space="preserve"> Есть ошибки, мешающие восприятию</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F8002B" w:rsidRPr="00B92531" w:rsidRDefault="00F8002B" w:rsidP="00210DCD">
            <w:pPr>
              <w:pStyle w:val="ab"/>
              <w:jc w:val="left"/>
              <w:rPr>
                <w:sz w:val="22"/>
                <w:szCs w:val="22"/>
              </w:rPr>
            </w:pPr>
            <w:r w:rsidRPr="00B92531">
              <w:rPr>
                <w:sz w:val="22"/>
                <w:szCs w:val="22"/>
              </w:rPr>
              <w:t xml:space="preserve">Много ошибок, делающих материал трудночитаемым  </w:t>
            </w:r>
          </w:p>
        </w:tc>
      </w:tr>
    </w:tbl>
    <w:p w:rsidR="00484350" w:rsidRPr="00210DCD" w:rsidRDefault="00484350" w:rsidP="00210DCD">
      <w:pPr>
        <w:pStyle w:val="3"/>
        <w:keepNext w:val="0"/>
        <w:spacing w:before="0" w:after="0"/>
        <w:jc w:val="center"/>
        <w:rPr>
          <w:rFonts w:ascii="Times New Roman" w:hAnsi="Times New Roman" w:cs="Times New Roman"/>
          <w:sz w:val="24"/>
          <w:szCs w:val="24"/>
        </w:rPr>
      </w:pPr>
      <w:r w:rsidRPr="00210DCD">
        <w:rPr>
          <w:rFonts w:ascii="Times New Roman" w:hAnsi="Times New Roman" w:cs="Times New Roman"/>
          <w:sz w:val="24"/>
          <w:szCs w:val="24"/>
        </w:rPr>
        <w:t xml:space="preserve">Критерии оценивания </w:t>
      </w:r>
      <w:r w:rsidR="004875E7" w:rsidRPr="00210DCD">
        <w:rPr>
          <w:rFonts w:ascii="Times New Roman" w:hAnsi="Times New Roman" w:cs="Times New Roman"/>
          <w:sz w:val="24"/>
          <w:szCs w:val="24"/>
        </w:rPr>
        <w:t xml:space="preserve">умений </w:t>
      </w:r>
      <w:r w:rsidRPr="00210DCD">
        <w:rPr>
          <w:rFonts w:ascii="Times New Roman" w:hAnsi="Times New Roman" w:cs="Times New Roman"/>
          <w:sz w:val="24"/>
          <w:szCs w:val="24"/>
        </w:rPr>
        <w:t>решать расчетные задач</w:t>
      </w:r>
      <w:r w:rsidR="00133CF1" w:rsidRPr="00210DCD">
        <w:rPr>
          <w:rFonts w:ascii="Times New Roman" w:hAnsi="Times New Roman" w:cs="Times New Roman"/>
          <w:sz w:val="24"/>
          <w:szCs w:val="24"/>
        </w:rPr>
        <w:t xml:space="preserve">и </w:t>
      </w:r>
      <w:r w:rsidR="004875E7" w:rsidRPr="00210DCD">
        <w:rPr>
          <w:rFonts w:ascii="Times New Roman" w:hAnsi="Times New Roman" w:cs="Times New Roman"/>
          <w:sz w:val="24"/>
          <w:szCs w:val="24"/>
        </w:rPr>
        <w:t xml:space="preserve">студентами </w:t>
      </w:r>
      <w:r w:rsidR="009B1228" w:rsidRPr="00210DCD">
        <w:rPr>
          <w:rFonts w:ascii="Times New Roman" w:hAnsi="Times New Roman" w:cs="Times New Roman"/>
          <w:sz w:val="24"/>
          <w:szCs w:val="24"/>
        </w:rPr>
        <w:t xml:space="preserve">при выполнении </w:t>
      </w:r>
      <w:r w:rsidR="004875E7" w:rsidRPr="00210DCD">
        <w:rPr>
          <w:rFonts w:ascii="Times New Roman" w:hAnsi="Times New Roman" w:cs="Times New Roman"/>
          <w:sz w:val="24"/>
          <w:szCs w:val="24"/>
        </w:rPr>
        <w:t>самостоятельно</w:t>
      </w:r>
      <w:r w:rsidR="009B1228" w:rsidRPr="00210DCD">
        <w:rPr>
          <w:rFonts w:ascii="Times New Roman" w:hAnsi="Times New Roman" w:cs="Times New Roman"/>
          <w:sz w:val="24"/>
          <w:szCs w:val="24"/>
        </w:rPr>
        <w:t xml:space="preserve"> работы</w:t>
      </w:r>
    </w:p>
    <w:tbl>
      <w:tblPr>
        <w:tblStyle w:val="aa"/>
        <w:tblW w:w="9606" w:type="dxa"/>
        <w:tblLook w:val="04A0" w:firstRow="1" w:lastRow="0" w:firstColumn="1" w:lastColumn="0" w:noHBand="0" w:noVBand="1"/>
      </w:tblPr>
      <w:tblGrid>
        <w:gridCol w:w="1526"/>
        <w:gridCol w:w="8080"/>
      </w:tblGrid>
      <w:tr w:rsidR="009B1228" w:rsidRPr="00210DCD" w:rsidTr="009B1228">
        <w:tc>
          <w:tcPr>
            <w:tcW w:w="1526" w:type="dxa"/>
          </w:tcPr>
          <w:p w:rsidR="009B1228" w:rsidRPr="00210DCD" w:rsidRDefault="009B1228" w:rsidP="00210DCD">
            <w:pPr>
              <w:pStyle w:val="3"/>
              <w:keepNext w:val="0"/>
              <w:spacing w:before="0" w:after="0"/>
              <w:jc w:val="center"/>
              <w:outlineLvl w:val="2"/>
              <w:rPr>
                <w:rFonts w:ascii="Times New Roman" w:hAnsi="Times New Roman" w:cs="Times New Roman"/>
                <w:b w:val="0"/>
                <w:sz w:val="24"/>
                <w:szCs w:val="24"/>
              </w:rPr>
            </w:pPr>
            <w:r w:rsidRPr="00210DCD">
              <w:rPr>
                <w:rFonts w:ascii="Times New Roman" w:hAnsi="Times New Roman" w:cs="Times New Roman"/>
                <w:b w:val="0"/>
                <w:sz w:val="24"/>
                <w:szCs w:val="24"/>
              </w:rPr>
              <w:t>Оценки</w:t>
            </w:r>
          </w:p>
        </w:tc>
        <w:tc>
          <w:tcPr>
            <w:tcW w:w="8080" w:type="dxa"/>
          </w:tcPr>
          <w:p w:rsidR="009B1228" w:rsidRPr="00210DCD" w:rsidRDefault="009B1228" w:rsidP="00210DCD">
            <w:pPr>
              <w:pStyle w:val="3"/>
              <w:keepNext w:val="0"/>
              <w:spacing w:before="0" w:after="0"/>
              <w:jc w:val="center"/>
              <w:outlineLvl w:val="2"/>
              <w:rPr>
                <w:rFonts w:ascii="Times New Roman" w:hAnsi="Times New Roman" w:cs="Times New Roman"/>
                <w:b w:val="0"/>
                <w:sz w:val="24"/>
                <w:szCs w:val="24"/>
              </w:rPr>
            </w:pPr>
            <w:r w:rsidRPr="00210DCD">
              <w:rPr>
                <w:rFonts w:ascii="Times New Roman" w:hAnsi="Times New Roman" w:cs="Times New Roman"/>
                <w:b w:val="0"/>
                <w:sz w:val="24"/>
                <w:szCs w:val="24"/>
              </w:rPr>
              <w:t>Критерии</w:t>
            </w:r>
          </w:p>
        </w:tc>
      </w:tr>
      <w:tr w:rsidR="009B1228" w:rsidRPr="00210DCD" w:rsidTr="009B1228">
        <w:tc>
          <w:tcPr>
            <w:tcW w:w="1526" w:type="dxa"/>
          </w:tcPr>
          <w:p w:rsidR="009B1228" w:rsidRPr="00210DCD" w:rsidRDefault="009B1228" w:rsidP="00210DCD">
            <w:pPr>
              <w:pStyle w:val="3"/>
              <w:keepNext w:val="0"/>
              <w:spacing w:before="0" w:after="0"/>
              <w:jc w:val="center"/>
              <w:outlineLvl w:val="2"/>
              <w:rPr>
                <w:rFonts w:ascii="Times New Roman" w:hAnsi="Times New Roman" w:cs="Times New Roman"/>
                <w:b w:val="0"/>
                <w:sz w:val="24"/>
                <w:szCs w:val="24"/>
              </w:rPr>
            </w:pPr>
            <w:r w:rsidRPr="00210DCD">
              <w:rPr>
                <w:rFonts w:ascii="Times New Roman" w:hAnsi="Times New Roman" w:cs="Times New Roman"/>
                <w:b w:val="0"/>
                <w:sz w:val="24"/>
                <w:szCs w:val="24"/>
              </w:rPr>
              <w:t>5</w:t>
            </w:r>
          </w:p>
        </w:tc>
        <w:tc>
          <w:tcPr>
            <w:tcW w:w="8080" w:type="dxa"/>
          </w:tcPr>
          <w:p w:rsidR="009B1228" w:rsidRPr="00210DCD" w:rsidRDefault="009B1228" w:rsidP="00210DCD">
            <w:pPr>
              <w:pStyle w:val="3"/>
              <w:keepNext w:val="0"/>
              <w:spacing w:before="0" w:after="0"/>
              <w:outlineLvl w:val="2"/>
              <w:rPr>
                <w:rFonts w:ascii="Times New Roman" w:hAnsi="Times New Roman" w:cs="Times New Roman"/>
                <w:b w:val="0"/>
                <w:sz w:val="24"/>
                <w:szCs w:val="24"/>
              </w:rPr>
            </w:pPr>
            <w:r w:rsidRPr="00210DCD">
              <w:rPr>
                <w:rFonts w:ascii="Times New Roman" w:hAnsi="Times New Roman" w:cs="Times New Roman"/>
                <w:b w:val="0"/>
                <w:sz w:val="24"/>
                <w:szCs w:val="24"/>
              </w:rPr>
              <w:t>В логическом рассуждении и решении нет ошибок</w:t>
            </w:r>
          </w:p>
        </w:tc>
      </w:tr>
      <w:tr w:rsidR="009B1228" w:rsidRPr="00210DCD" w:rsidTr="009B1228">
        <w:tc>
          <w:tcPr>
            <w:tcW w:w="1526" w:type="dxa"/>
          </w:tcPr>
          <w:p w:rsidR="009B1228" w:rsidRPr="00210DCD" w:rsidRDefault="009B1228" w:rsidP="00210DCD">
            <w:pPr>
              <w:pStyle w:val="3"/>
              <w:keepNext w:val="0"/>
              <w:spacing w:before="0" w:after="0"/>
              <w:jc w:val="center"/>
              <w:outlineLvl w:val="2"/>
              <w:rPr>
                <w:rFonts w:ascii="Times New Roman" w:hAnsi="Times New Roman" w:cs="Times New Roman"/>
                <w:b w:val="0"/>
                <w:sz w:val="24"/>
                <w:szCs w:val="24"/>
              </w:rPr>
            </w:pPr>
            <w:r w:rsidRPr="00210DCD">
              <w:rPr>
                <w:rFonts w:ascii="Times New Roman" w:hAnsi="Times New Roman" w:cs="Times New Roman"/>
                <w:b w:val="0"/>
                <w:sz w:val="24"/>
                <w:szCs w:val="24"/>
              </w:rPr>
              <w:t>4</w:t>
            </w:r>
          </w:p>
        </w:tc>
        <w:tc>
          <w:tcPr>
            <w:tcW w:w="8080" w:type="dxa"/>
          </w:tcPr>
          <w:p w:rsidR="009B1228" w:rsidRPr="00210DCD" w:rsidRDefault="009B1228" w:rsidP="00210DCD">
            <w:pPr>
              <w:pStyle w:val="3"/>
              <w:keepNext w:val="0"/>
              <w:spacing w:before="0" w:after="0"/>
              <w:outlineLvl w:val="2"/>
              <w:rPr>
                <w:rFonts w:ascii="Times New Roman" w:hAnsi="Times New Roman" w:cs="Times New Roman"/>
                <w:b w:val="0"/>
                <w:sz w:val="24"/>
                <w:szCs w:val="24"/>
              </w:rPr>
            </w:pPr>
            <w:r w:rsidRPr="00210DCD">
              <w:rPr>
                <w:rFonts w:ascii="Times New Roman" w:hAnsi="Times New Roman" w:cs="Times New Roman"/>
                <w:b w:val="0"/>
                <w:sz w:val="24"/>
                <w:szCs w:val="24"/>
              </w:rPr>
              <w:t>В логическом рассуждении и решении нет существенных ошибок, есть несущественные</w:t>
            </w:r>
          </w:p>
        </w:tc>
      </w:tr>
      <w:tr w:rsidR="009B1228" w:rsidRPr="00210DCD" w:rsidTr="009B1228">
        <w:tc>
          <w:tcPr>
            <w:tcW w:w="1526" w:type="dxa"/>
          </w:tcPr>
          <w:p w:rsidR="009B1228" w:rsidRPr="00210DCD" w:rsidRDefault="009B1228" w:rsidP="00210DCD">
            <w:pPr>
              <w:pStyle w:val="3"/>
              <w:keepNext w:val="0"/>
              <w:spacing w:before="0" w:after="0"/>
              <w:jc w:val="center"/>
              <w:outlineLvl w:val="2"/>
              <w:rPr>
                <w:rFonts w:ascii="Times New Roman" w:hAnsi="Times New Roman" w:cs="Times New Roman"/>
                <w:b w:val="0"/>
                <w:sz w:val="24"/>
                <w:szCs w:val="24"/>
              </w:rPr>
            </w:pPr>
            <w:r w:rsidRPr="00210DCD">
              <w:rPr>
                <w:rFonts w:ascii="Times New Roman" w:hAnsi="Times New Roman" w:cs="Times New Roman"/>
                <w:b w:val="0"/>
                <w:sz w:val="24"/>
                <w:szCs w:val="24"/>
              </w:rPr>
              <w:t>3</w:t>
            </w:r>
          </w:p>
        </w:tc>
        <w:tc>
          <w:tcPr>
            <w:tcW w:w="8080" w:type="dxa"/>
          </w:tcPr>
          <w:p w:rsidR="009B1228" w:rsidRPr="00210DCD" w:rsidRDefault="009B1228" w:rsidP="00210DCD">
            <w:pPr>
              <w:pStyle w:val="3"/>
              <w:keepNext w:val="0"/>
              <w:spacing w:before="0" w:after="0"/>
              <w:outlineLvl w:val="2"/>
              <w:rPr>
                <w:rFonts w:ascii="Times New Roman" w:hAnsi="Times New Roman" w:cs="Times New Roman"/>
                <w:b w:val="0"/>
                <w:sz w:val="24"/>
                <w:szCs w:val="24"/>
              </w:rPr>
            </w:pPr>
            <w:r w:rsidRPr="00210DCD">
              <w:rPr>
                <w:rFonts w:ascii="Times New Roman" w:hAnsi="Times New Roman" w:cs="Times New Roman"/>
                <w:b w:val="0"/>
                <w:sz w:val="24"/>
                <w:szCs w:val="24"/>
              </w:rPr>
              <w:t>В логическом рассуждении и решении нет существенных ошибок, но допущена существенная ошибка в математических расчетах</w:t>
            </w:r>
          </w:p>
        </w:tc>
      </w:tr>
      <w:tr w:rsidR="009B1228" w:rsidRPr="00210DCD" w:rsidTr="009B1228">
        <w:tc>
          <w:tcPr>
            <w:tcW w:w="1526" w:type="dxa"/>
          </w:tcPr>
          <w:p w:rsidR="009B1228" w:rsidRPr="00210DCD" w:rsidRDefault="009B1228" w:rsidP="00210DCD">
            <w:pPr>
              <w:pStyle w:val="3"/>
              <w:keepNext w:val="0"/>
              <w:spacing w:before="0" w:after="0"/>
              <w:jc w:val="center"/>
              <w:outlineLvl w:val="2"/>
              <w:rPr>
                <w:rFonts w:ascii="Times New Roman" w:hAnsi="Times New Roman" w:cs="Times New Roman"/>
                <w:b w:val="0"/>
                <w:sz w:val="24"/>
                <w:szCs w:val="24"/>
              </w:rPr>
            </w:pPr>
            <w:r w:rsidRPr="00210DCD">
              <w:rPr>
                <w:rFonts w:ascii="Times New Roman" w:hAnsi="Times New Roman" w:cs="Times New Roman"/>
                <w:b w:val="0"/>
                <w:sz w:val="24"/>
                <w:szCs w:val="24"/>
              </w:rPr>
              <w:t>2</w:t>
            </w:r>
          </w:p>
        </w:tc>
        <w:tc>
          <w:tcPr>
            <w:tcW w:w="8080" w:type="dxa"/>
          </w:tcPr>
          <w:p w:rsidR="009B1228" w:rsidRPr="00210DCD" w:rsidRDefault="009B1228" w:rsidP="00210DCD">
            <w:pPr>
              <w:pStyle w:val="3"/>
              <w:keepNext w:val="0"/>
              <w:spacing w:before="0" w:after="0"/>
              <w:outlineLvl w:val="2"/>
              <w:rPr>
                <w:rFonts w:ascii="Times New Roman" w:hAnsi="Times New Roman" w:cs="Times New Roman"/>
                <w:b w:val="0"/>
                <w:sz w:val="24"/>
                <w:szCs w:val="24"/>
              </w:rPr>
            </w:pPr>
            <w:r w:rsidRPr="00210DCD">
              <w:rPr>
                <w:rFonts w:ascii="Times New Roman" w:hAnsi="Times New Roman" w:cs="Times New Roman"/>
                <w:b w:val="0"/>
                <w:sz w:val="24"/>
                <w:szCs w:val="24"/>
              </w:rPr>
              <w:t xml:space="preserve">Имеется  </w:t>
            </w:r>
            <w:proofErr w:type="spellStart"/>
            <w:r w:rsidR="00B25304" w:rsidRPr="00210DCD">
              <w:rPr>
                <w:rFonts w:ascii="Times New Roman" w:hAnsi="Times New Roman" w:cs="Times New Roman"/>
                <w:b w:val="0"/>
                <w:sz w:val="24"/>
                <w:szCs w:val="24"/>
              </w:rPr>
              <w:t>существенныеошиб</w:t>
            </w:r>
            <w:r w:rsidRPr="00210DCD">
              <w:rPr>
                <w:rFonts w:ascii="Times New Roman" w:hAnsi="Times New Roman" w:cs="Times New Roman"/>
                <w:b w:val="0"/>
                <w:sz w:val="24"/>
                <w:szCs w:val="24"/>
              </w:rPr>
              <w:t>к</w:t>
            </w:r>
            <w:r w:rsidR="00B25304" w:rsidRPr="00210DCD">
              <w:rPr>
                <w:rFonts w:ascii="Times New Roman" w:hAnsi="Times New Roman" w:cs="Times New Roman"/>
                <w:b w:val="0"/>
                <w:sz w:val="24"/>
                <w:szCs w:val="24"/>
              </w:rPr>
              <w:t>и</w:t>
            </w:r>
            <w:proofErr w:type="spellEnd"/>
            <w:r w:rsidR="00B25304" w:rsidRPr="00210DCD">
              <w:rPr>
                <w:rFonts w:ascii="Times New Roman" w:hAnsi="Times New Roman" w:cs="Times New Roman"/>
                <w:b w:val="0"/>
                <w:sz w:val="24"/>
                <w:szCs w:val="24"/>
              </w:rPr>
              <w:t xml:space="preserve"> и </w:t>
            </w:r>
            <w:r w:rsidRPr="00210DCD">
              <w:rPr>
                <w:rFonts w:ascii="Times New Roman" w:hAnsi="Times New Roman" w:cs="Times New Roman"/>
                <w:b w:val="0"/>
                <w:sz w:val="24"/>
                <w:szCs w:val="24"/>
              </w:rPr>
              <w:t xml:space="preserve"> логическом рассуждении и </w:t>
            </w:r>
            <w:r w:rsidR="00B25304" w:rsidRPr="00210DCD">
              <w:rPr>
                <w:rFonts w:ascii="Times New Roman" w:hAnsi="Times New Roman" w:cs="Times New Roman"/>
                <w:b w:val="0"/>
                <w:sz w:val="24"/>
                <w:szCs w:val="24"/>
              </w:rPr>
              <w:t xml:space="preserve">в </w:t>
            </w:r>
            <w:r w:rsidRPr="00210DCD">
              <w:rPr>
                <w:rFonts w:ascii="Times New Roman" w:hAnsi="Times New Roman" w:cs="Times New Roman"/>
                <w:b w:val="0"/>
                <w:sz w:val="24"/>
                <w:szCs w:val="24"/>
              </w:rPr>
              <w:t xml:space="preserve">решении </w:t>
            </w:r>
          </w:p>
        </w:tc>
      </w:tr>
    </w:tbl>
    <w:p w:rsidR="00A63AAB" w:rsidRPr="00173EF2" w:rsidRDefault="00A63AAB" w:rsidP="00A63AAB">
      <w:pPr>
        <w:spacing w:after="0" w:line="240" w:lineRule="auto"/>
        <w:jc w:val="center"/>
        <w:rPr>
          <w:rFonts w:ascii="Times New Roman" w:hAnsi="Times New Roman" w:cs="Times New Roman"/>
          <w:b/>
          <w:bCs/>
          <w:sz w:val="24"/>
          <w:szCs w:val="24"/>
        </w:rPr>
      </w:pPr>
    </w:p>
    <w:p w:rsidR="00A63AAB" w:rsidRPr="00173EF2" w:rsidRDefault="003B0F86" w:rsidP="00723363">
      <w:pPr>
        <w:pStyle w:val="1"/>
        <w:numPr>
          <w:ilvl w:val="0"/>
          <w:numId w:val="2"/>
        </w:numPr>
        <w:spacing w:line="276" w:lineRule="auto"/>
        <w:ind w:left="0" w:firstLine="0"/>
        <w:jc w:val="center"/>
        <w:rPr>
          <w:rFonts w:ascii="Times New Roman" w:hAnsi="Times New Roman" w:cs="Times New Roman"/>
          <w:b/>
          <w:bCs/>
          <w:caps/>
        </w:rPr>
      </w:pPr>
      <w:r w:rsidRPr="00173EF2">
        <w:rPr>
          <w:rFonts w:ascii="Times New Roman" w:hAnsi="Times New Roman" w:cs="Times New Roman"/>
          <w:b/>
          <w:bCs/>
          <w:caps/>
        </w:rPr>
        <w:t>КОНТРОЛЬНО-</w:t>
      </w:r>
      <w:r w:rsidR="00A63AAB" w:rsidRPr="00173EF2">
        <w:rPr>
          <w:rFonts w:ascii="Times New Roman" w:hAnsi="Times New Roman" w:cs="Times New Roman"/>
          <w:b/>
          <w:bCs/>
          <w:caps/>
        </w:rPr>
        <w:t>Оценочные средства промежуточной аттестации</w:t>
      </w:r>
    </w:p>
    <w:p w:rsidR="00B554DD" w:rsidRDefault="00A63AAB" w:rsidP="00A63AAB">
      <w:pPr>
        <w:spacing w:after="0" w:line="240" w:lineRule="auto"/>
        <w:jc w:val="both"/>
        <w:rPr>
          <w:rFonts w:ascii="Times New Roman" w:hAnsi="Times New Roman" w:cs="Times New Roman"/>
          <w:b/>
          <w:bCs/>
          <w:sz w:val="24"/>
          <w:szCs w:val="24"/>
        </w:rPr>
      </w:pPr>
      <w:r w:rsidRPr="00173EF2">
        <w:rPr>
          <w:rFonts w:ascii="Times New Roman" w:hAnsi="Times New Roman" w:cs="Times New Roman"/>
          <w:b/>
          <w:bCs/>
          <w:sz w:val="24"/>
          <w:szCs w:val="24"/>
        </w:rPr>
        <w:t>Особенности проведения промежуточной аттестации по учебной дисциплине/профессиональному модулю</w:t>
      </w:r>
      <w:r w:rsidR="00574A05">
        <w:rPr>
          <w:rFonts w:ascii="Times New Roman" w:hAnsi="Times New Roman" w:cs="Times New Roman"/>
          <w:b/>
          <w:bCs/>
          <w:sz w:val="24"/>
          <w:szCs w:val="24"/>
        </w:rPr>
        <w:t xml:space="preserve"> в форме экзамена</w:t>
      </w:r>
      <w:r w:rsidRPr="00173EF2">
        <w:rPr>
          <w:rFonts w:ascii="Times New Roman" w:hAnsi="Times New Roman" w:cs="Times New Roman"/>
          <w:b/>
          <w:bCs/>
          <w:sz w:val="24"/>
          <w:szCs w:val="24"/>
        </w:rPr>
        <w:t>.</w:t>
      </w:r>
    </w:p>
    <w:p w:rsidR="00140724" w:rsidRPr="00E326F1" w:rsidRDefault="00140724" w:rsidP="00140724">
      <w:pPr>
        <w:pStyle w:val="a9"/>
        <w:shd w:val="clear" w:color="auto" w:fill="FFFFFF"/>
        <w:spacing w:before="0" w:beforeAutospacing="0" w:after="0" w:afterAutospacing="0"/>
        <w:jc w:val="center"/>
      </w:pPr>
      <w:r w:rsidRPr="00E326F1">
        <w:rPr>
          <w:b/>
          <w:bCs/>
        </w:rPr>
        <w:t>Рекомендации по проведению и оцениванию экзамена</w:t>
      </w:r>
    </w:p>
    <w:p w:rsidR="00140724" w:rsidRPr="00E326F1" w:rsidRDefault="00140724" w:rsidP="00574A05">
      <w:pPr>
        <w:pStyle w:val="a9"/>
        <w:shd w:val="clear" w:color="auto" w:fill="FFFFFF"/>
        <w:spacing w:before="0" w:beforeAutospacing="0" w:after="0" w:afterAutospacing="0"/>
        <w:jc w:val="both"/>
      </w:pPr>
      <w:r w:rsidRPr="00E326F1">
        <w:t>В аудиторию запускаются 5 человек, берут билет и начинают готовиться, после того, как ответит первый студент, в аудиторию запускается следующий, берёт билет и начинает готовиться и т.д.</w:t>
      </w:r>
    </w:p>
    <w:p w:rsidR="00140724" w:rsidRPr="00E326F1" w:rsidRDefault="00140724" w:rsidP="00574A05">
      <w:pPr>
        <w:pStyle w:val="a9"/>
        <w:shd w:val="clear" w:color="auto" w:fill="FFFFFF"/>
        <w:spacing w:before="0" w:beforeAutospacing="0" w:after="0" w:afterAutospacing="0"/>
        <w:jc w:val="both"/>
      </w:pPr>
      <w:r w:rsidRPr="00E326F1">
        <w:t>Количество билетов в</w:t>
      </w:r>
      <w:r w:rsidR="00574A05">
        <w:t xml:space="preserve"> комплекте для экзаменующегося 2</w:t>
      </w:r>
      <w:r w:rsidRPr="00E326F1">
        <w:t>5.</w:t>
      </w:r>
      <w:r w:rsidR="00574A05">
        <w:t xml:space="preserve"> Каждый билет состоит из трех заданий (два вопроса теоретических  и задача).</w:t>
      </w:r>
    </w:p>
    <w:p w:rsidR="00140724" w:rsidRPr="00E326F1" w:rsidRDefault="00140724" w:rsidP="00140724">
      <w:pPr>
        <w:pStyle w:val="a9"/>
        <w:shd w:val="clear" w:color="auto" w:fill="FFFFFF"/>
        <w:spacing w:before="0" w:beforeAutospacing="0" w:after="0" w:afterAutospacing="0"/>
      </w:pPr>
      <w:r w:rsidRPr="00E326F1">
        <w:rPr>
          <w:b/>
          <w:bCs/>
        </w:rPr>
        <w:t>Время на подготовку и выполнение:</w:t>
      </w:r>
    </w:p>
    <w:p w:rsidR="00140724" w:rsidRPr="00E326F1" w:rsidRDefault="00574A05" w:rsidP="00140724">
      <w:pPr>
        <w:pStyle w:val="a9"/>
        <w:shd w:val="clear" w:color="auto" w:fill="FFFFFF"/>
        <w:spacing w:before="0" w:beforeAutospacing="0" w:after="0" w:afterAutospacing="0"/>
      </w:pPr>
      <w:r>
        <w:t xml:space="preserve">Подготовка </w:t>
      </w:r>
      <w:r w:rsidR="00140724" w:rsidRPr="00E326F1">
        <w:rPr>
          <w:b/>
          <w:bCs/>
          <w:u w:val="single"/>
        </w:rPr>
        <w:t>30</w:t>
      </w:r>
      <w:r w:rsidR="00140724" w:rsidRPr="00E326F1">
        <w:t>мин.;</w:t>
      </w:r>
    </w:p>
    <w:p w:rsidR="00140724" w:rsidRPr="00E326F1" w:rsidRDefault="00574A05" w:rsidP="00140724">
      <w:pPr>
        <w:pStyle w:val="a9"/>
        <w:shd w:val="clear" w:color="auto" w:fill="FFFFFF"/>
        <w:spacing w:before="0" w:beforeAutospacing="0" w:after="0" w:afterAutospacing="0"/>
      </w:pPr>
      <w:r>
        <w:t xml:space="preserve">сдача экзамена </w:t>
      </w:r>
      <w:r w:rsidR="00140724" w:rsidRPr="00E326F1">
        <w:rPr>
          <w:b/>
          <w:bCs/>
          <w:u w:val="single"/>
        </w:rPr>
        <w:t>15</w:t>
      </w:r>
      <w:r w:rsidR="00140724" w:rsidRPr="00E326F1">
        <w:t>мин.;</w:t>
      </w:r>
    </w:p>
    <w:p w:rsidR="00140724" w:rsidRPr="00E326F1" w:rsidRDefault="00574A05" w:rsidP="00140724">
      <w:pPr>
        <w:pStyle w:val="a9"/>
        <w:shd w:val="clear" w:color="auto" w:fill="FFFFFF"/>
        <w:spacing w:before="0" w:beforeAutospacing="0" w:after="0" w:afterAutospacing="0"/>
      </w:pPr>
      <w:r>
        <w:t xml:space="preserve">всего </w:t>
      </w:r>
      <w:r w:rsidR="00140724" w:rsidRPr="00E326F1">
        <w:rPr>
          <w:b/>
          <w:bCs/>
          <w:u w:val="single"/>
        </w:rPr>
        <w:t>45</w:t>
      </w:r>
      <w:r w:rsidR="00140724" w:rsidRPr="00E326F1">
        <w:t>мин.</w:t>
      </w:r>
    </w:p>
    <w:p w:rsidR="00140724" w:rsidRPr="00E326F1" w:rsidRDefault="00140724" w:rsidP="00140724">
      <w:pPr>
        <w:pStyle w:val="a9"/>
        <w:shd w:val="clear" w:color="auto" w:fill="FFFFFF"/>
        <w:spacing w:before="0" w:beforeAutospacing="0" w:after="0" w:afterAutospacing="0"/>
      </w:pPr>
      <w:r w:rsidRPr="00E326F1">
        <w:rPr>
          <w:b/>
          <w:bCs/>
        </w:rPr>
        <w:t>Критерии оценки</w:t>
      </w:r>
    </w:p>
    <w:p w:rsidR="00140724" w:rsidRPr="00E326F1" w:rsidRDefault="00140724" w:rsidP="00140724">
      <w:pPr>
        <w:pStyle w:val="a9"/>
        <w:shd w:val="clear" w:color="auto" w:fill="FFFFFF"/>
        <w:spacing w:before="0" w:beforeAutospacing="0" w:after="0" w:afterAutospacing="0"/>
      </w:pPr>
      <w:r w:rsidRPr="00E326F1">
        <w:rPr>
          <w:b/>
          <w:bCs/>
        </w:rPr>
        <w:t>Процент результативности (правильных ответов)</w:t>
      </w:r>
    </w:p>
    <w:p w:rsidR="00140724" w:rsidRPr="00E326F1" w:rsidRDefault="00140724" w:rsidP="00140724">
      <w:pPr>
        <w:pStyle w:val="a9"/>
        <w:shd w:val="clear" w:color="auto" w:fill="FFFFFF"/>
        <w:spacing w:before="0" w:beforeAutospacing="0" w:after="0" w:afterAutospacing="0"/>
      </w:pPr>
      <w:r w:rsidRPr="00E326F1">
        <w:rPr>
          <w:b/>
          <w:bCs/>
        </w:rPr>
        <w:t>Оценка уровня подготовки</w:t>
      </w:r>
      <w:r w:rsidR="00B92531">
        <w:rPr>
          <w:b/>
          <w:bCs/>
        </w:rPr>
        <w:t xml:space="preserve"> </w:t>
      </w:r>
      <w:r w:rsidRPr="00E326F1">
        <w:rPr>
          <w:b/>
          <w:bCs/>
        </w:rPr>
        <w:t>балл (отметка</w:t>
      </w:r>
      <w:proofErr w:type="gramStart"/>
      <w:r w:rsidRPr="00E326F1">
        <w:rPr>
          <w:b/>
          <w:bCs/>
        </w:rPr>
        <w:t>)в</w:t>
      </w:r>
      <w:proofErr w:type="gramEnd"/>
      <w:r w:rsidRPr="00E326F1">
        <w:rPr>
          <w:b/>
          <w:bCs/>
        </w:rPr>
        <w:t>ербальный аналог</w:t>
      </w:r>
    </w:p>
    <w:p w:rsidR="00140724" w:rsidRPr="00E326F1" w:rsidRDefault="00140724" w:rsidP="00140724">
      <w:pPr>
        <w:pStyle w:val="a9"/>
        <w:shd w:val="clear" w:color="auto" w:fill="FFFFFF"/>
        <w:spacing w:before="0" w:beforeAutospacing="0" w:after="0" w:afterAutospacing="0"/>
      </w:pPr>
      <w:r w:rsidRPr="00E326F1">
        <w:t>- правильный ответ и верное решение задачи - 5 отлично</w:t>
      </w:r>
    </w:p>
    <w:p w:rsidR="00140724" w:rsidRPr="00E326F1" w:rsidRDefault="00140724" w:rsidP="00140724">
      <w:pPr>
        <w:pStyle w:val="a9"/>
        <w:shd w:val="clear" w:color="auto" w:fill="FFFFFF"/>
        <w:spacing w:before="0" w:beforeAutospacing="0" w:after="0" w:afterAutospacing="0"/>
      </w:pPr>
      <w:r w:rsidRPr="00E326F1">
        <w:t>- частично неправильный ответ и верное решение задачи - 4 хорошо</w:t>
      </w:r>
    </w:p>
    <w:p w:rsidR="00140724" w:rsidRPr="00E326F1" w:rsidRDefault="00140724" w:rsidP="00140724">
      <w:pPr>
        <w:pStyle w:val="a9"/>
        <w:shd w:val="clear" w:color="auto" w:fill="FFFFFF"/>
        <w:spacing w:before="0" w:beforeAutospacing="0" w:after="0" w:afterAutospacing="0"/>
      </w:pPr>
      <w:r w:rsidRPr="00E326F1">
        <w:t>- правильный ответ и неполное решение задачи - 4 хорошо</w:t>
      </w:r>
    </w:p>
    <w:p w:rsidR="00140724" w:rsidRPr="00E326F1" w:rsidRDefault="00140724" w:rsidP="00140724">
      <w:pPr>
        <w:pStyle w:val="a9"/>
        <w:shd w:val="clear" w:color="auto" w:fill="FFFFFF"/>
        <w:spacing w:before="0" w:beforeAutospacing="0" w:after="0" w:afterAutospacing="0"/>
      </w:pPr>
      <w:r w:rsidRPr="00E326F1">
        <w:t>- недостаточно правильный ответ и неполное решение задачи - 3 удовлетворительно</w:t>
      </w:r>
    </w:p>
    <w:p w:rsidR="00140724" w:rsidRPr="00E326F1" w:rsidRDefault="00140724" w:rsidP="00140724">
      <w:pPr>
        <w:pStyle w:val="a9"/>
        <w:shd w:val="clear" w:color="auto" w:fill="FFFFFF"/>
        <w:spacing w:before="0" w:beforeAutospacing="0" w:after="0" w:afterAutospacing="0"/>
      </w:pPr>
      <w:r w:rsidRPr="00E326F1">
        <w:t>- неправильный ответ и неправильное решение задачи - 2 неудовлетворительно</w:t>
      </w:r>
    </w:p>
    <w:p w:rsidR="00140724" w:rsidRPr="00E326F1" w:rsidRDefault="00140724" w:rsidP="00140724">
      <w:pPr>
        <w:pStyle w:val="a9"/>
        <w:shd w:val="clear" w:color="auto" w:fill="FFFFFF"/>
        <w:spacing w:before="0" w:beforeAutospacing="0" w:after="0" w:afterAutospacing="0"/>
        <w:jc w:val="center"/>
      </w:pPr>
      <w:bookmarkStart w:id="6" w:name="_Hlk40079135"/>
      <w:r w:rsidRPr="00E326F1">
        <w:rPr>
          <w:b/>
          <w:bCs/>
        </w:rPr>
        <w:t>Вопросы к экзамену</w:t>
      </w:r>
      <w:r w:rsidR="00B92531">
        <w:rPr>
          <w:b/>
          <w:bCs/>
        </w:rPr>
        <w:t xml:space="preserve"> </w:t>
      </w:r>
      <w:r w:rsidRPr="00E326F1">
        <w:rPr>
          <w:b/>
          <w:bCs/>
        </w:rPr>
        <w:t>по дисциплине «Физика»</w:t>
      </w:r>
    </w:p>
    <w:p w:rsidR="00574A05" w:rsidRPr="00574A05" w:rsidRDefault="00574A05" w:rsidP="003B20E5">
      <w:pPr>
        <w:pStyle w:val="a3"/>
        <w:widowControl w:val="0"/>
        <w:numPr>
          <w:ilvl w:val="0"/>
          <w:numId w:val="79"/>
        </w:numPr>
        <w:shd w:val="clear" w:color="auto" w:fill="FFFFFF"/>
        <w:tabs>
          <w:tab w:val="clear" w:pos="720"/>
          <w:tab w:val="left" w:pos="284"/>
        </w:tabs>
        <w:autoSpaceDE w:val="0"/>
        <w:autoSpaceDN w:val="0"/>
        <w:adjustRightInd w:val="0"/>
        <w:spacing w:after="0" w:line="240" w:lineRule="auto"/>
        <w:ind w:left="284" w:right="-1"/>
        <w:jc w:val="both"/>
        <w:rPr>
          <w:rFonts w:ascii="Times New Roman" w:hAnsi="Times New Roman"/>
          <w:spacing w:val="-25"/>
          <w:sz w:val="24"/>
          <w:szCs w:val="24"/>
        </w:rPr>
      </w:pPr>
      <w:r w:rsidRPr="00574A05">
        <w:rPr>
          <w:rFonts w:ascii="Times New Roman" w:hAnsi="Times New Roman"/>
          <w:spacing w:val="-1"/>
          <w:sz w:val="24"/>
          <w:szCs w:val="24"/>
        </w:rPr>
        <w:lastRenderedPageBreak/>
        <w:t xml:space="preserve">Механическое движение. Относительность движения. Скорость. Ускорение. Равномерное и равноускоренное </w:t>
      </w:r>
      <w:r w:rsidRPr="00574A05">
        <w:rPr>
          <w:rFonts w:ascii="Times New Roman" w:hAnsi="Times New Roman"/>
          <w:sz w:val="24"/>
          <w:szCs w:val="24"/>
        </w:rPr>
        <w:t>прямолинейное движение.</w:t>
      </w:r>
    </w:p>
    <w:p w:rsidR="00574A05" w:rsidRPr="00574A05" w:rsidRDefault="00574A05" w:rsidP="003B20E5">
      <w:pPr>
        <w:pStyle w:val="a3"/>
        <w:widowControl w:val="0"/>
        <w:numPr>
          <w:ilvl w:val="0"/>
          <w:numId w:val="79"/>
        </w:numPr>
        <w:shd w:val="clear" w:color="auto" w:fill="FFFFFF"/>
        <w:tabs>
          <w:tab w:val="clear" w:pos="720"/>
          <w:tab w:val="left" w:pos="284"/>
        </w:tabs>
        <w:autoSpaceDE w:val="0"/>
        <w:autoSpaceDN w:val="0"/>
        <w:adjustRightInd w:val="0"/>
        <w:spacing w:after="0" w:line="240" w:lineRule="auto"/>
        <w:ind w:left="284" w:right="-1"/>
        <w:jc w:val="both"/>
        <w:rPr>
          <w:rFonts w:ascii="Times New Roman" w:hAnsi="Times New Roman"/>
          <w:spacing w:val="-25"/>
          <w:sz w:val="24"/>
          <w:szCs w:val="24"/>
        </w:rPr>
      </w:pPr>
      <w:r w:rsidRPr="00574A05">
        <w:rPr>
          <w:rFonts w:ascii="Times New Roman" w:hAnsi="Times New Roman"/>
          <w:spacing w:val="-1"/>
          <w:sz w:val="24"/>
          <w:szCs w:val="24"/>
        </w:rPr>
        <w:t>Давление газа. Уравнение состояния идеального газа. Газовые законы.</w:t>
      </w:r>
    </w:p>
    <w:p w:rsidR="00574A05" w:rsidRPr="00574A05" w:rsidRDefault="00574A05" w:rsidP="003B20E5">
      <w:pPr>
        <w:pStyle w:val="a3"/>
        <w:widowControl w:val="0"/>
        <w:numPr>
          <w:ilvl w:val="0"/>
          <w:numId w:val="79"/>
        </w:numPr>
        <w:shd w:val="clear" w:color="auto" w:fill="FFFFFF"/>
        <w:tabs>
          <w:tab w:val="clear" w:pos="720"/>
          <w:tab w:val="left" w:pos="284"/>
        </w:tabs>
        <w:autoSpaceDE w:val="0"/>
        <w:autoSpaceDN w:val="0"/>
        <w:adjustRightInd w:val="0"/>
        <w:spacing w:after="0" w:line="240" w:lineRule="auto"/>
        <w:ind w:left="284" w:right="-1"/>
        <w:jc w:val="both"/>
        <w:rPr>
          <w:rFonts w:ascii="Times New Roman" w:hAnsi="Times New Roman"/>
          <w:spacing w:val="-11"/>
          <w:sz w:val="24"/>
          <w:szCs w:val="24"/>
        </w:rPr>
      </w:pPr>
      <w:r w:rsidRPr="00574A05">
        <w:rPr>
          <w:rFonts w:ascii="Times New Roman" w:hAnsi="Times New Roman"/>
          <w:spacing w:val="-1"/>
          <w:sz w:val="24"/>
          <w:szCs w:val="24"/>
        </w:rPr>
        <w:t>Задача на применение закона электромагнитной индукции.</w:t>
      </w:r>
    </w:p>
    <w:p w:rsidR="00574A05" w:rsidRPr="00574A05" w:rsidRDefault="00574A05" w:rsidP="003B20E5">
      <w:pPr>
        <w:widowControl w:val="0"/>
        <w:numPr>
          <w:ilvl w:val="0"/>
          <w:numId w:val="79"/>
        </w:numPr>
        <w:shd w:val="clear" w:color="auto" w:fill="FFFFFF"/>
        <w:tabs>
          <w:tab w:val="clear" w:pos="720"/>
          <w:tab w:val="left" w:pos="284"/>
        </w:tabs>
        <w:autoSpaceDE w:val="0"/>
        <w:autoSpaceDN w:val="0"/>
        <w:adjustRightInd w:val="0"/>
        <w:spacing w:after="0" w:line="240" w:lineRule="auto"/>
        <w:ind w:left="284" w:right="-1"/>
        <w:jc w:val="both"/>
        <w:rPr>
          <w:rFonts w:ascii="Times New Roman" w:hAnsi="Times New Roman" w:cs="Times New Roman"/>
          <w:spacing w:val="-25"/>
          <w:sz w:val="24"/>
          <w:szCs w:val="24"/>
        </w:rPr>
      </w:pPr>
      <w:r w:rsidRPr="00574A05">
        <w:rPr>
          <w:rFonts w:ascii="Times New Roman" w:hAnsi="Times New Roman" w:cs="Times New Roman"/>
          <w:spacing w:val="-1"/>
          <w:sz w:val="24"/>
          <w:szCs w:val="24"/>
        </w:rPr>
        <w:t>Взаимодействие тел. Сила. Законы. Законы динамики Ньютона.</w:t>
      </w:r>
    </w:p>
    <w:p w:rsidR="00574A05" w:rsidRPr="00574A05" w:rsidRDefault="00574A05" w:rsidP="003B20E5">
      <w:pPr>
        <w:widowControl w:val="0"/>
        <w:numPr>
          <w:ilvl w:val="0"/>
          <w:numId w:val="79"/>
        </w:numPr>
        <w:shd w:val="clear" w:color="auto" w:fill="FFFFFF"/>
        <w:tabs>
          <w:tab w:val="clear" w:pos="720"/>
          <w:tab w:val="left" w:pos="284"/>
        </w:tabs>
        <w:autoSpaceDE w:val="0"/>
        <w:autoSpaceDN w:val="0"/>
        <w:adjustRightInd w:val="0"/>
        <w:spacing w:after="0" w:line="240" w:lineRule="auto"/>
        <w:ind w:left="284" w:right="-1"/>
        <w:jc w:val="both"/>
        <w:rPr>
          <w:rFonts w:ascii="Times New Roman" w:hAnsi="Times New Roman" w:cs="Times New Roman"/>
          <w:spacing w:val="-12"/>
          <w:sz w:val="24"/>
          <w:szCs w:val="24"/>
        </w:rPr>
      </w:pPr>
      <w:r w:rsidRPr="00574A05">
        <w:rPr>
          <w:rFonts w:ascii="Times New Roman" w:hAnsi="Times New Roman" w:cs="Times New Roman"/>
          <w:spacing w:val="-2"/>
          <w:sz w:val="24"/>
          <w:szCs w:val="24"/>
        </w:rPr>
        <w:t>Кристаллические и аморфные тела. Упругие и пластические деформации твердых тел.</w:t>
      </w:r>
    </w:p>
    <w:p w:rsidR="00574A05" w:rsidRPr="00574A05" w:rsidRDefault="00574A05" w:rsidP="003B20E5">
      <w:pPr>
        <w:widowControl w:val="0"/>
        <w:numPr>
          <w:ilvl w:val="0"/>
          <w:numId w:val="79"/>
        </w:numPr>
        <w:shd w:val="clear" w:color="auto" w:fill="FFFFFF"/>
        <w:tabs>
          <w:tab w:val="clear" w:pos="720"/>
          <w:tab w:val="left" w:pos="284"/>
        </w:tabs>
        <w:autoSpaceDE w:val="0"/>
        <w:autoSpaceDN w:val="0"/>
        <w:adjustRightInd w:val="0"/>
        <w:spacing w:after="0" w:line="240" w:lineRule="auto"/>
        <w:ind w:left="284" w:right="-1"/>
        <w:jc w:val="both"/>
        <w:rPr>
          <w:rFonts w:ascii="Times New Roman" w:hAnsi="Times New Roman" w:cs="Times New Roman"/>
          <w:sz w:val="24"/>
          <w:szCs w:val="24"/>
        </w:rPr>
      </w:pPr>
      <w:r w:rsidRPr="00574A05">
        <w:rPr>
          <w:rFonts w:ascii="Times New Roman" w:hAnsi="Times New Roman" w:cs="Times New Roman"/>
          <w:spacing w:val="-1"/>
          <w:sz w:val="24"/>
          <w:szCs w:val="24"/>
        </w:rPr>
        <w:t>Задача на применение уравнения Эйнштейна для фотоэффекта.</w:t>
      </w:r>
    </w:p>
    <w:p w:rsidR="00574A05" w:rsidRPr="00574A05" w:rsidRDefault="00574A05" w:rsidP="003B20E5">
      <w:pPr>
        <w:pStyle w:val="a3"/>
        <w:widowControl w:val="0"/>
        <w:numPr>
          <w:ilvl w:val="0"/>
          <w:numId w:val="79"/>
        </w:numPr>
        <w:shd w:val="clear" w:color="auto" w:fill="FFFFFF"/>
        <w:tabs>
          <w:tab w:val="clear" w:pos="720"/>
          <w:tab w:val="left" w:pos="284"/>
        </w:tabs>
        <w:autoSpaceDE w:val="0"/>
        <w:autoSpaceDN w:val="0"/>
        <w:adjustRightInd w:val="0"/>
        <w:spacing w:after="0" w:line="240" w:lineRule="auto"/>
        <w:ind w:left="284" w:right="-1"/>
        <w:jc w:val="both"/>
        <w:rPr>
          <w:rFonts w:ascii="Times New Roman" w:hAnsi="Times New Roman"/>
          <w:sz w:val="24"/>
          <w:szCs w:val="24"/>
        </w:rPr>
      </w:pPr>
      <w:r w:rsidRPr="00574A05">
        <w:rPr>
          <w:rFonts w:ascii="Times New Roman" w:hAnsi="Times New Roman"/>
          <w:sz w:val="24"/>
          <w:szCs w:val="24"/>
        </w:rPr>
        <w:t xml:space="preserve">Импульс тел. Закон сохранения импульс, Проявление закона Сохранения импульса в природе </w:t>
      </w:r>
      <w:r w:rsidRPr="00574A05">
        <w:rPr>
          <w:rFonts w:ascii="Times New Roman" w:hAnsi="Times New Roman"/>
          <w:spacing w:val="-2"/>
          <w:sz w:val="24"/>
          <w:szCs w:val="24"/>
        </w:rPr>
        <w:t>и его использование в технике.</w:t>
      </w:r>
    </w:p>
    <w:p w:rsidR="00574A05" w:rsidRPr="00574A05" w:rsidRDefault="00574A05" w:rsidP="003B20E5">
      <w:pPr>
        <w:pStyle w:val="a3"/>
        <w:widowControl w:val="0"/>
        <w:numPr>
          <w:ilvl w:val="0"/>
          <w:numId w:val="79"/>
        </w:numPr>
        <w:shd w:val="clear" w:color="auto" w:fill="FFFFFF"/>
        <w:tabs>
          <w:tab w:val="clear" w:pos="720"/>
          <w:tab w:val="left" w:pos="284"/>
        </w:tabs>
        <w:autoSpaceDE w:val="0"/>
        <w:autoSpaceDN w:val="0"/>
        <w:adjustRightInd w:val="0"/>
        <w:spacing w:after="0" w:line="240" w:lineRule="auto"/>
        <w:ind w:left="284" w:right="-1"/>
        <w:jc w:val="both"/>
        <w:rPr>
          <w:rFonts w:ascii="Times New Roman" w:hAnsi="Times New Roman"/>
          <w:sz w:val="24"/>
          <w:szCs w:val="24"/>
        </w:rPr>
      </w:pPr>
      <w:r w:rsidRPr="00574A05">
        <w:rPr>
          <w:rFonts w:ascii="Times New Roman" w:hAnsi="Times New Roman"/>
          <w:spacing w:val="-1"/>
          <w:sz w:val="24"/>
          <w:szCs w:val="24"/>
        </w:rPr>
        <w:t>Параллельное соединение проводников.</w:t>
      </w:r>
    </w:p>
    <w:p w:rsidR="00574A05" w:rsidRPr="00574A05" w:rsidRDefault="00574A05" w:rsidP="003B20E5">
      <w:pPr>
        <w:pStyle w:val="a3"/>
        <w:widowControl w:val="0"/>
        <w:numPr>
          <w:ilvl w:val="0"/>
          <w:numId w:val="79"/>
        </w:numPr>
        <w:shd w:val="clear" w:color="auto" w:fill="FFFFFF"/>
        <w:tabs>
          <w:tab w:val="clear" w:pos="720"/>
          <w:tab w:val="left" w:pos="284"/>
        </w:tabs>
        <w:autoSpaceDE w:val="0"/>
        <w:autoSpaceDN w:val="0"/>
        <w:adjustRightInd w:val="0"/>
        <w:spacing w:after="0" w:line="240" w:lineRule="auto"/>
        <w:ind w:left="284" w:right="-1"/>
        <w:jc w:val="both"/>
        <w:rPr>
          <w:rFonts w:ascii="Times New Roman" w:hAnsi="Times New Roman"/>
          <w:sz w:val="24"/>
          <w:szCs w:val="24"/>
        </w:rPr>
      </w:pPr>
      <w:r w:rsidRPr="00574A05">
        <w:rPr>
          <w:rFonts w:ascii="Times New Roman" w:hAnsi="Times New Roman"/>
          <w:spacing w:val="-1"/>
          <w:sz w:val="24"/>
          <w:szCs w:val="24"/>
        </w:rPr>
        <w:t>Задача на применение уравнения состояния идеального газа.</w:t>
      </w:r>
    </w:p>
    <w:p w:rsidR="00574A05" w:rsidRPr="00574A05" w:rsidRDefault="00574A05" w:rsidP="003B20E5">
      <w:pPr>
        <w:pStyle w:val="a3"/>
        <w:widowControl w:val="0"/>
        <w:numPr>
          <w:ilvl w:val="0"/>
          <w:numId w:val="79"/>
        </w:numPr>
        <w:shd w:val="clear" w:color="auto" w:fill="FFFFFF"/>
        <w:tabs>
          <w:tab w:val="clear" w:pos="720"/>
          <w:tab w:val="left" w:pos="238"/>
          <w:tab w:val="left" w:pos="284"/>
        </w:tabs>
        <w:autoSpaceDE w:val="0"/>
        <w:autoSpaceDN w:val="0"/>
        <w:adjustRightInd w:val="0"/>
        <w:spacing w:after="0" w:line="240" w:lineRule="auto"/>
        <w:ind w:left="284" w:right="-1"/>
        <w:jc w:val="both"/>
        <w:rPr>
          <w:rFonts w:ascii="Times New Roman" w:hAnsi="Times New Roman"/>
          <w:spacing w:val="-25"/>
          <w:sz w:val="24"/>
          <w:szCs w:val="24"/>
        </w:rPr>
      </w:pPr>
      <w:r w:rsidRPr="00574A05">
        <w:rPr>
          <w:rFonts w:ascii="Times New Roman" w:hAnsi="Times New Roman"/>
          <w:spacing w:val="-2"/>
          <w:sz w:val="24"/>
          <w:szCs w:val="24"/>
        </w:rPr>
        <w:t>Закон всемирного тяготения. Сила тяжести. Вес тела. Невесомость.</w:t>
      </w:r>
    </w:p>
    <w:p w:rsidR="00574A05" w:rsidRPr="00574A05" w:rsidRDefault="00574A05" w:rsidP="003B20E5">
      <w:pPr>
        <w:pStyle w:val="a3"/>
        <w:widowControl w:val="0"/>
        <w:numPr>
          <w:ilvl w:val="0"/>
          <w:numId w:val="79"/>
        </w:numPr>
        <w:shd w:val="clear" w:color="auto" w:fill="FFFFFF"/>
        <w:tabs>
          <w:tab w:val="clear" w:pos="720"/>
          <w:tab w:val="left" w:pos="238"/>
          <w:tab w:val="left" w:pos="284"/>
        </w:tabs>
        <w:autoSpaceDE w:val="0"/>
        <w:autoSpaceDN w:val="0"/>
        <w:adjustRightInd w:val="0"/>
        <w:spacing w:after="0" w:line="240" w:lineRule="auto"/>
        <w:ind w:left="284" w:right="-1"/>
        <w:jc w:val="both"/>
        <w:rPr>
          <w:rFonts w:ascii="Times New Roman" w:hAnsi="Times New Roman"/>
          <w:spacing w:val="-25"/>
          <w:sz w:val="24"/>
          <w:szCs w:val="24"/>
        </w:rPr>
      </w:pPr>
      <w:r w:rsidRPr="00574A05">
        <w:rPr>
          <w:rFonts w:ascii="Times New Roman" w:hAnsi="Times New Roman"/>
          <w:sz w:val="24"/>
          <w:szCs w:val="24"/>
        </w:rPr>
        <w:t>Работа и мощность в цепи постоянного тока.</w:t>
      </w:r>
    </w:p>
    <w:p w:rsidR="00574A05" w:rsidRPr="00574A05" w:rsidRDefault="00574A05" w:rsidP="003B20E5">
      <w:pPr>
        <w:pStyle w:val="a3"/>
        <w:widowControl w:val="0"/>
        <w:numPr>
          <w:ilvl w:val="0"/>
          <w:numId w:val="79"/>
        </w:numPr>
        <w:shd w:val="clear" w:color="auto" w:fill="FFFFFF"/>
        <w:tabs>
          <w:tab w:val="clear" w:pos="720"/>
          <w:tab w:val="left" w:pos="238"/>
          <w:tab w:val="left" w:pos="284"/>
        </w:tabs>
        <w:autoSpaceDE w:val="0"/>
        <w:autoSpaceDN w:val="0"/>
        <w:adjustRightInd w:val="0"/>
        <w:spacing w:after="0" w:line="240" w:lineRule="auto"/>
        <w:ind w:left="284" w:right="-1"/>
        <w:jc w:val="both"/>
        <w:rPr>
          <w:rFonts w:ascii="Times New Roman" w:hAnsi="Times New Roman"/>
          <w:spacing w:val="-25"/>
          <w:sz w:val="24"/>
          <w:szCs w:val="24"/>
        </w:rPr>
      </w:pPr>
      <w:r w:rsidRPr="00574A05">
        <w:rPr>
          <w:rFonts w:ascii="Times New Roman" w:hAnsi="Times New Roman"/>
          <w:spacing w:val="-1"/>
          <w:sz w:val="24"/>
          <w:szCs w:val="24"/>
        </w:rPr>
        <w:t>Задача на применение первого закона термодинамики.</w:t>
      </w:r>
    </w:p>
    <w:p w:rsidR="00574A05" w:rsidRPr="00574A05" w:rsidRDefault="00574A05" w:rsidP="003B20E5">
      <w:pPr>
        <w:widowControl w:val="0"/>
        <w:numPr>
          <w:ilvl w:val="0"/>
          <w:numId w:val="79"/>
        </w:numPr>
        <w:shd w:val="clear" w:color="auto" w:fill="FFFFFF"/>
        <w:tabs>
          <w:tab w:val="clear" w:pos="720"/>
          <w:tab w:val="left" w:pos="284"/>
          <w:tab w:val="left" w:pos="338"/>
        </w:tabs>
        <w:autoSpaceDE w:val="0"/>
        <w:autoSpaceDN w:val="0"/>
        <w:adjustRightInd w:val="0"/>
        <w:spacing w:after="0" w:line="240" w:lineRule="auto"/>
        <w:ind w:left="284" w:right="-1"/>
        <w:jc w:val="both"/>
        <w:rPr>
          <w:rFonts w:ascii="Times New Roman" w:hAnsi="Times New Roman" w:cs="Times New Roman"/>
          <w:spacing w:val="-25"/>
          <w:sz w:val="24"/>
          <w:szCs w:val="24"/>
        </w:rPr>
      </w:pPr>
      <w:r w:rsidRPr="00574A05">
        <w:rPr>
          <w:rFonts w:ascii="Times New Roman" w:hAnsi="Times New Roman" w:cs="Times New Roman"/>
          <w:spacing w:val="-2"/>
          <w:sz w:val="24"/>
          <w:szCs w:val="24"/>
        </w:rPr>
        <w:t xml:space="preserve">Превращение энергии при механических колебаниях. Свободные и вынужденные колебания. </w:t>
      </w:r>
      <w:r w:rsidRPr="00574A05">
        <w:rPr>
          <w:rFonts w:ascii="Times New Roman" w:hAnsi="Times New Roman" w:cs="Times New Roman"/>
          <w:sz w:val="24"/>
          <w:szCs w:val="24"/>
        </w:rPr>
        <w:t>Резонанс.</w:t>
      </w:r>
    </w:p>
    <w:p w:rsidR="00574A05" w:rsidRPr="00574A05" w:rsidRDefault="00574A05" w:rsidP="003B20E5">
      <w:pPr>
        <w:widowControl w:val="0"/>
        <w:numPr>
          <w:ilvl w:val="0"/>
          <w:numId w:val="79"/>
        </w:numPr>
        <w:shd w:val="clear" w:color="auto" w:fill="FFFFFF"/>
        <w:tabs>
          <w:tab w:val="clear" w:pos="720"/>
          <w:tab w:val="left" w:pos="284"/>
          <w:tab w:val="left" w:pos="338"/>
        </w:tabs>
        <w:autoSpaceDE w:val="0"/>
        <w:autoSpaceDN w:val="0"/>
        <w:adjustRightInd w:val="0"/>
        <w:spacing w:after="0" w:line="240" w:lineRule="auto"/>
        <w:ind w:left="284" w:right="-1"/>
        <w:jc w:val="both"/>
        <w:rPr>
          <w:rFonts w:ascii="Times New Roman" w:hAnsi="Times New Roman" w:cs="Times New Roman"/>
          <w:spacing w:val="-12"/>
          <w:sz w:val="24"/>
          <w:szCs w:val="24"/>
        </w:rPr>
      </w:pPr>
      <w:r w:rsidRPr="00574A05">
        <w:rPr>
          <w:rFonts w:ascii="Times New Roman" w:hAnsi="Times New Roman" w:cs="Times New Roman"/>
          <w:spacing w:val="-1"/>
          <w:sz w:val="24"/>
          <w:szCs w:val="24"/>
        </w:rPr>
        <w:t>Постоянный электрический ток. Сопротивление.</w:t>
      </w:r>
    </w:p>
    <w:p w:rsidR="00574A05" w:rsidRPr="00574A05" w:rsidRDefault="00574A05" w:rsidP="003B20E5">
      <w:pPr>
        <w:widowControl w:val="0"/>
        <w:numPr>
          <w:ilvl w:val="0"/>
          <w:numId w:val="79"/>
        </w:numPr>
        <w:shd w:val="clear" w:color="auto" w:fill="FFFFFF"/>
        <w:tabs>
          <w:tab w:val="clear" w:pos="720"/>
          <w:tab w:val="left" w:pos="284"/>
          <w:tab w:val="left" w:pos="338"/>
        </w:tabs>
        <w:autoSpaceDE w:val="0"/>
        <w:autoSpaceDN w:val="0"/>
        <w:adjustRightInd w:val="0"/>
        <w:spacing w:after="0" w:line="240" w:lineRule="auto"/>
        <w:ind w:left="284" w:right="-1"/>
        <w:jc w:val="both"/>
        <w:rPr>
          <w:rFonts w:ascii="Times New Roman" w:hAnsi="Times New Roman" w:cs="Times New Roman"/>
          <w:spacing w:val="-12"/>
          <w:sz w:val="24"/>
          <w:szCs w:val="24"/>
        </w:rPr>
      </w:pPr>
      <w:r w:rsidRPr="00574A05">
        <w:rPr>
          <w:rFonts w:ascii="Times New Roman" w:hAnsi="Times New Roman" w:cs="Times New Roman"/>
          <w:spacing w:val="-1"/>
          <w:sz w:val="24"/>
          <w:szCs w:val="24"/>
        </w:rPr>
        <w:t>Задача на применение закона сохранения массового числа и электрического заряда.</w:t>
      </w:r>
    </w:p>
    <w:p w:rsidR="00574A05" w:rsidRPr="00574A05" w:rsidRDefault="00574A05" w:rsidP="003B20E5">
      <w:pPr>
        <w:pStyle w:val="a3"/>
        <w:widowControl w:val="0"/>
        <w:numPr>
          <w:ilvl w:val="0"/>
          <w:numId w:val="79"/>
        </w:numPr>
        <w:shd w:val="clear" w:color="auto" w:fill="FFFFFF"/>
        <w:tabs>
          <w:tab w:val="clear" w:pos="720"/>
          <w:tab w:val="left" w:pos="223"/>
          <w:tab w:val="left" w:pos="284"/>
        </w:tabs>
        <w:autoSpaceDE w:val="0"/>
        <w:autoSpaceDN w:val="0"/>
        <w:adjustRightInd w:val="0"/>
        <w:spacing w:after="0" w:line="240" w:lineRule="auto"/>
        <w:ind w:left="284" w:right="-1"/>
        <w:jc w:val="both"/>
        <w:rPr>
          <w:rFonts w:ascii="Times New Roman" w:hAnsi="Times New Roman"/>
          <w:spacing w:val="-25"/>
          <w:sz w:val="24"/>
          <w:szCs w:val="24"/>
        </w:rPr>
      </w:pPr>
      <w:r w:rsidRPr="00574A05">
        <w:rPr>
          <w:rFonts w:ascii="Times New Roman" w:hAnsi="Times New Roman"/>
          <w:spacing w:val="-2"/>
          <w:sz w:val="24"/>
          <w:szCs w:val="24"/>
        </w:rPr>
        <w:t xml:space="preserve">Опытное обоснование основных положений молекулярно-кинетической теории строения </w:t>
      </w:r>
      <w:r w:rsidRPr="00574A05">
        <w:rPr>
          <w:rFonts w:ascii="Times New Roman" w:hAnsi="Times New Roman"/>
          <w:sz w:val="24"/>
          <w:szCs w:val="24"/>
        </w:rPr>
        <w:t>вещества. Масса и размеры молекул.</w:t>
      </w:r>
    </w:p>
    <w:p w:rsidR="00574A05" w:rsidRPr="00574A05" w:rsidRDefault="00574A05" w:rsidP="003B20E5">
      <w:pPr>
        <w:pStyle w:val="a3"/>
        <w:widowControl w:val="0"/>
        <w:numPr>
          <w:ilvl w:val="0"/>
          <w:numId w:val="79"/>
        </w:numPr>
        <w:shd w:val="clear" w:color="auto" w:fill="FFFFFF"/>
        <w:tabs>
          <w:tab w:val="clear" w:pos="720"/>
          <w:tab w:val="left" w:pos="223"/>
          <w:tab w:val="left" w:pos="284"/>
        </w:tabs>
        <w:autoSpaceDE w:val="0"/>
        <w:autoSpaceDN w:val="0"/>
        <w:adjustRightInd w:val="0"/>
        <w:spacing w:after="0" w:line="240" w:lineRule="auto"/>
        <w:ind w:left="284" w:right="-1"/>
        <w:jc w:val="both"/>
        <w:rPr>
          <w:rFonts w:ascii="Times New Roman" w:hAnsi="Times New Roman"/>
          <w:spacing w:val="-25"/>
          <w:sz w:val="24"/>
          <w:szCs w:val="24"/>
        </w:rPr>
      </w:pPr>
      <w:r w:rsidRPr="00574A05">
        <w:rPr>
          <w:rFonts w:ascii="Times New Roman" w:hAnsi="Times New Roman"/>
          <w:spacing w:val="-1"/>
          <w:sz w:val="24"/>
          <w:szCs w:val="24"/>
        </w:rPr>
        <w:t>Масса. Плотность вещества.</w:t>
      </w:r>
    </w:p>
    <w:p w:rsidR="00574A05" w:rsidRPr="00574A05" w:rsidRDefault="00574A05" w:rsidP="003B20E5">
      <w:pPr>
        <w:pStyle w:val="a3"/>
        <w:widowControl w:val="0"/>
        <w:numPr>
          <w:ilvl w:val="0"/>
          <w:numId w:val="79"/>
        </w:numPr>
        <w:shd w:val="clear" w:color="auto" w:fill="FFFFFF"/>
        <w:tabs>
          <w:tab w:val="clear" w:pos="720"/>
          <w:tab w:val="left" w:pos="223"/>
          <w:tab w:val="left" w:pos="284"/>
        </w:tabs>
        <w:autoSpaceDE w:val="0"/>
        <w:autoSpaceDN w:val="0"/>
        <w:adjustRightInd w:val="0"/>
        <w:spacing w:after="0" w:line="240" w:lineRule="auto"/>
        <w:ind w:left="284" w:right="-1"/>
        <w:jc w:val="both"/>
        <w:rPr>
          <w:rFonts w:ascii="Times New Roman" w:hAnsi="Times New Roman"/>
          <w:spacing w:val="-25"/>
          <w:sz w:val="24"/>
          <w:szCs w:val="24"/>
        </w:rPr>
      </w:pPr>
      <w:r w:rsidRPr="00574A05">
        <w:rPr>
          <w:rFonts w:ascii="Times New Roman" w:hAnsi="Times New Roman"/>
          <w:spacing w:val="-2"/>
          <w:sz w:val="24"/>
          <w:szCs w:val="24"/>
        </w:rPr>
        <w:t>Задача на определение периода и частоты свободных колебаний в колебательном контуре.</w:t>
      </w:r>
    </w:p>
    <w:p w:rsidR="00574A05" w:rsidRPr="00574A05" w:rsidRDefault="00574A05" w:rsidP="003B20E5">
      <w:pPr>
        <w:pStyle w:val="a3"/>
        <w:widowControl w:val="0"/>
        <w:numPr>
          <w:ilvl w:val="0"/>
          <w:numId w:val="79"/>
        </w:numPr>
        <w:shd w:val="clear" w:color="auto" w:fill="FFFFFF"/>
        <w:tabs>
          <w:tab w:val="clear" w:pos="720"/>
          <w:tab w:val="left" w:pos="284"/>
        </w:tabs>
        <w:autoSpaceDE w:val="0"/>
        <w:autoSpaceDN w:val="0"/>
        <w:adjustRightInd w:val="0"/>
        <w:spacing w:after="0" w:line="240" w:lineRule="auto"/>
        <w:ind w:left="284" w:right="-1"/>
        <w:jc w:val="both"/>
        <w:rPr>
          <w:rFonts w:ascii="Times New Roman" w:hAnsi="Times New Roman"/>
          <w:spacing w:val="-25"/>
          <w:sz w:val="24"/>
          <w:szCs w:val="24"/>
        </w:rPr>
      </w:pPr>
      <w:r w:rsidRPr="00574A05">
        <w:rPr>
          <w:rFonts w:ascii="Times New Roman" w:hAnsi="Times New Roman"/>
          <w:spacing w:val="-2"/>
          <w:sz w:val="24"/>
          <w:szCs w:val="24"/>
        </w:rPr>
        <w:t xml:space="preserve">Идеальный газ. Основное уравнение МКТ идеального газа. Температура и ее измерение. </w:t>
      </w:r>
      <w:r w:rsidRPr="00574A05">
        <w:rPr>
          <w:rFonts w:ascii="Times New Roman" w:hAnsi="Times New Roman"/>
          <w:sz w:val="24"/>
          <w:szCs w:val="24"/>
        </w:rPr>
        <w:t>Абсолютная температура.</w:t>
      </w:r>
    </w:p>
    <w:p w:rsidR="00574A05" w:rsidRPr="00574A05" w:rsidRDefault="00574A05" w:rsidP="003B20E5">
      <w:pPr>
        <w:pStyle w:val="a3"/>
        <w:widowControl w:val="0"/>
        <w:numPr>
          <w:ilvl w:val="0"/>
          <w:numId w:val="79"/>
        </w:numPr>
        <w:shd w:val="clear" w:color="auto" w:fill="FFFFFF"/>
        <w:tabs>
          <w:tab w:val="clear" w:pos="720"/>
          <w:tab w:val="left" w:pos="284"/>
        </w:tabs>
        <w:autoSpaceDE w:val="0"/>
        <w:autoSpaceDN w:val="0"/>
        <w:adjustRightInd w:val="0"/>
        <w:spacing w:after="0" w:line="240" w:lineRule="auto"/>
        <w:ind w:left="284" w:right="-1"/>
        <w:jc w:val="both"/>
        <w:rPr>
          <w:rFonts w:ascii="Times New Roman" w:hAnsi="Times New Roman"/>
          <w:spacing w:val="-25"/>
          <w:sz w:val="24"/>
          <w:szCs w:val="24"/>
        </w:rPr>
      </w:pPr>
      <w:r w:rsidRPr="00574A05">
        <w:rPr>
          <w:rFonts w:ascii="Times New Roman" w:hAnsi="Times New Roman"/>
          <w:spacing w:val="-1"/>
          <w:sz w:val="24"/>
          <w:szCs w:val="24"/>
        </w:rPr>
        <w:t>Последовательное соединение проводников.</w:t>
      </w:r>
    </w:p>
    <w:p w:rsidR="00574A05" w:rsidRPr="00574A05" w:rsidRDefault="00574A05" w:rsidP="003B20E5">
      <w:pPr>
        <w:pStyle w:val="a3"/>
        <w:widowControl w:val="0"/>
        <w:numPr>
          <w:ilvl w:val="0"/>
          <w:numId w:val="79"/>
        </w:numPr>
        <w:shd w:val="clear" w:color="auto" w:fill="FFFFFF"/>
        <w:tabs>
          <w:tab w:val="clear" w:pos="720"/>
          <w:tab w:val="left" w:pos="284"/>
        </w:tabs>
        <w:autoSpaceDE w:val="0"/>
        <w:autoSpaceDN w:val="0"/>
        <w:adjustRightInd w:val="0"/>
        <w:spacing w:after="0" w:line="240" w:lineRule="auto"/>
        <w:ind w:left="284" w:right="-1"/>
        <w:jc w:val="both"/>
        <w:rPr>
          <w:rFonts w:ascii="Times New Roman" w:hAnsi="Times New Roman"/>
          <w:spacing w:val="-25"/>
          <w:sz w:val="24"/>
          <w:szCs w:val="24"/>
        </w:rPr>
      </w:pPr>
      <w:r w:rsidRPr="00574A05">
        <w:rPr>
          <w:rFonts w:ascii="Times New Roman" w:hAnsi="Times New Roman"/>
          <w:spacing w:val="-1"/>
          <w:sz w:val="24"/>
          <w:szCs w:val="24"/>
        </w:rPr>
        <w:t>Задача на применение закона сохранения импульса</w:t>
      </w:r>
    </w:p>
    <w:p w:rsidR="00574A05" w:rsidRPr="00574A05" w:rsidRDefault="00574A05" w:rsidP="003B20E5">
      <w:pPr>
        <w:pStyle w:val="a3"/>
        <w:widowControl w:val="0"/>
        <w:numPr>
          <w:ilvl w:val="0"/>
          <w:numId w:val="79"/>
        </w:numPr>
        <w:shd w:val="clear" w:color="auto" w:fill="FFFFFF"/>
        <w:tabs>
          <w:tab w:val="clear" w:pos="720"/>
          <w:tab w:val="left" w:pos="284"/>
        </w:tabs>
        <w:autoSpaceDE w:val="0"/>
        <w:autoSpaceDN w:val="0"/>
        <w:adjustRightInd w:val="0"/>
        <w:spacing w:after="0" w:line="240" w:lineRule="auto"/>
        <w:ind w:left="284" w:right="-1"/>
        <w:jc w:val="both"/>
        <w:rPr>
          <w:rFonts w:ascii="Times New Roman" w:hAnsi="Times New Roman"/>
          <w:spacing w:val="-22"/>
          <w:sz w:val="24"/>
          <w:szCs w:val="24"/>
        </w:rPr>
      </w:pPr>
      <w:r w:rsidRPr="00574A05">
        <w:rPr>
          <w:rFonts w:ascii="Times New Roman" w:hAnsi="Times New Roman"/>
          <w:spacing w:val="-3"/>
          <w:sz w:val="24"/>
          <w:szCs w:val="24"/>
        </w:rPr>
        <w:t>Температура и ее измерение. Абсолютная температура.</w:t>
      </w:r>
    </w:p>
    <w:p w:rsidR="00574A05" w:rsidRPr="00574A05" w:rsidRDefault="00574A05" w:rsidP="003B20E5">
      <w:pPr>
        <w:pStyle w:val="a3"/>
        <w:widowControl w:val="0"/>
        <w:numPr>
          <w:ilvl w:val="0"/>
          <w:numId w:val="79"/>
        </w:numPr>
        <w:shd w:val="clear" w:color="auto" w:fill="FFFFFF"/>
        <w:tabs>
          <w:tab w:val="clear" w:pos="720"/>
          <w:tab w:val="left" w:pos="284"/>
        </w:tabs>
        <w:autoSpaceDE w:val="0"/>
        <w:autoSpaceDN w:val="0"/>
        <w:adjustRightInd w:val="0"/>
        <w:spacing w:after="0" w:line="240" w:lineRule="auto"/>
        <w:ind w:left="284" w:right="-1"/>
        <w:jc w:val="both"/>
        <w:rPr>
          <w:rFonts w:ascii="Times New Roman" w:hAnsi="Times New Roman"/>
          <w:spacing w:val="-22"/>
          <w:sz w:val="24"/>
          <w:szCs w:val="24"/>
        </w:rPr>
      </w:pPr>
      <w:r w:rsidRPr="00574A05">
        <w:rPr>
          <w:rFonts w:ascii="Times New Roman" w:hAnsi="Times New Roman"/>
          <w:spacing w:val="-1"/>
          <w:sz w:val="24"/>
          <w:szCs w:val="24"/>
        </w:rPr>
        <w:t>Электромагнитные волны и их свойства.</w:t>
      </w:r>
    </w:p>
    <w:p w:rsidR="00574A05" w:rsidRPr="00574A05" w:rsidRDefault="00574A05" w:rsidP="003B20E5">
      <w:pPr>
        <w:pStyle w:val="a3"/>
        <w:widowControl w:val="0"/>
        <w:numPr>
          <w:ilvl w:val="0"/>
          <w:numId w:val="79"/>
        </w:numPr>
        <w:shd w:val="clear" w:color="auto" w:fill="FFFFFF"/>
        <w:tabs>
          <w:tab w:val="clear" w:pos="720"/>
          <w:tab w:val="left" w:pos="284"/>
        </w:tabs>
        <w:autoSpaceDE w:val="0"/>
        <w:autoSpaceDN w:val="0"/>
        <w:adjustRightInd w:val="0"/>
        <w:spacing w:after="0" w:line="240" w:lineRule="auto"/>
        <w:ind w:left="284" w:right="-1"/>
        <w:jc w:val="both"/>
        <w:rPr>
          <w:rFonts w:ascii="Times New Roman" w:hAnsi="Times New Roman"/>
          <w:spacing w:val="-22"/>
          <w:sz w:val="24"/>
          <w:szCs w:val="24"/>
        </w:rPr>
      </w:pPr>
      <w:r w:rsidRPr="00574A05">
        <w:rPr>
          <w:rFonts w:ascii="Times New Roman" w:hAnsi="Times New Roman"/>
          <w:spacing w:val="-1"/>
          <w:sz w:val="24"/>
          <w:szCs w:val="24"/>
        </w:rPr>
        <w:t>Задача на применение закона сохранения энергии.</w:t>
      </w:r>
    </w:p>
    <w:p w:rsidR="00574A05" w:rsidRPr="00574A05" w:rsidRDefault="00574A05" w:rsidP="003B20E5">
      <w:pPr>
        <w:pStyle w:val="a3"/>
        <w:widowControl w:val="0"/>
        <w:numPr>
          <w:ilvl w:val="0"/>
          <w:numId w:val="79"/>
        </w:numPr>
        <w:shd w:val="clear" w:color="auto" w:fill="FFFFFF"/>
        <w:tabs>
          <w:tab w:val="clear" w:pos="720"/>
          <w:tab w:val="left" w:pos="230"/>
          <w:tab w:val="left" w:pos="284"/>
        </w:tabs>
        <w:autoSpaceDE w:val="0"/>
        <w:autoSpaceDN w:val="0"/>
        <w:adjustRightInd w:val="0"/>
        <w:spacing w:after="0" w:line="240" w:lineRule="auto"/>
        <w:ind w:left="284" w:right="-1"/>
        <w:jc w:val="both"/>
        <w:rPr>
          <w:rFonts w:ascii="Times New Roman" w:hAnsi="Times New Roman"/>
          <w:spacing w:val="-22"/>
          <w:sz w:val="24"/>
          <w:szCs w:val="24"/>
        </w:rPr>
      </w:pPr>
      <w:r w:rsidRPr="00574A05">
        <w:rPr>
          <w:rFonts w:ascii="Times New Roman" w:hAnsi="Times New Roman"/>
          <w:spacing w:val="-1"/>
          <w:sz w:val="24"/>
          <w:szCs w:val="24"/>
        </w:rPr>
        <w:t>Электромагнитная индукция. Закон электромагнитной индукции. Правило Ленца.</w:t>
      </w:r>
    </w:p>
    <w:p w:rsidR="00574A05" w:rsidRPr="00574A05" w:rsidRDefault="00574A05" w:rsidP="003B20E5">
      <w:pPr>
        <w:pStyle w:val="a3"/>
        <w:widowControl w:val="0"/>
        <w:numPr>
          <w:ilvl w:val="0"/>
          <w:numId w:val="79"/>
        </w:numPr>
        <w:shd w:val="clear" w:color="auto" w:fill="FFFFFF"/>
        <w:tabs>
          <w:tab w:val="clear" w:pos="720"/>
          <w:tab w:val="left" w:pos="230"/>
          <w:tab w:val="left" w:pos="284"/>
        </w:tabs>
        <w:autoSpaceDE w:val="0"/>
        <w:autoSpaceDN w:val="0"/>
        <w:adjustRightInd w:val="0"/>
        <w:spacing w:after="0" w:line="240" w:lineRule="auto"/>
        <w:ind w:left="284" w:right="-1"/>
        <w:jc w:val="both"/>
        <w:rPr>
          <w:rFonts w:ascii="Times New Roman" w:hAnsi="Times New Roman"/>
          <w:spacing w:val="-22"/>
          <w:sz w:val="24"/>
          <w:szCs w:val="24"/>
        </w:rPr>
      </w:pPr>
      <w:r w:rsidRPr="00574A05">
        <w:rPr>
          <w:rFonts w:ascii="Times New Roman" w:hAnsi="Times New Roman"/>
          <w:spacing w:val="-1"/>
          <w:sz w:val="24"/>
          <w:szCs w:val="24"/>
        </w:rPr>
        <w:t>Электродвижущая сила. Закон Ома полной цепи.</w:t>
      </w:r>
    </w:p>
    <w:p w:rsidR="00574A05" w:rsidRPr="00574A05" w:rsidRDefault="00574A05" w:rsidP="003B20E5">
      <w:pPr>
        <w:pStyle w:val="a3"/>
        <w:widowControl w:val="0"/>
        <w:numPr>
          <w:ilvl w:val="0"/>
          <w:numId w:val="79"/>
        </w:numPr>
        <w:shd w:val="clear" w:color="auto" w:fill="FFFFFF"/>
        <w:tabs>
          <w:tab w:val="clear" w:pos="720"/>
          <w:tab w:val="left" w:pos="230"/>
          <w:tab w:val="left" w:pos="284"/>
        </w:tabs>
        <w:autoSpaceDE w:val="0"/>
        <w:autoSpaceDN w:val="0"/>
        <w:adjustRightInd w:val="0"/>
        <w:spacing w:after="0" w:line="240" w:lineRule="auto"/>
        <w:ind w:left="284" w:right="-1"/>
        <w:jc w:val="both"/>
        <w:rPr>
          <w:rFonts w:ascii="Times New Roman" w:hAnsi="Times New Roman"/>
          <w:spacing w:val="-22"/>
          <w:sz w:val="24"/>
          <w:szCs w:val="24"/>
        </w:rPr>
      </w:pPr>
      <w:r w:rsidRPr="00574A05">
        <w:rPr>
          <w:rFonts w:ascii="Times New Roman" w:hAnsi="Times New Roman"/>
          <w:spacing w:val="-1"/>
          <w:sz w:val="24"/>
          <w:szCs w:val="24"/>
        </w:rPr>
        <w:t xml:space="preserve">Задача на определение работы газа с помощью графика зависимости давления газа от его объема. </w:t>
      </w:r>
    </w:p>
    <w:p w:rsidR="00574A05" w:rsidRPr="00574A05" w:rsidRDefault="00574A05" w:rsidP="003B20E5">
      <w:pPr>
        <w:pStyle w:val="a3"/>
        <w:widowControl w:val="0"/>
        <w:numPr>
          <w:ilvl w:val="0"/>
          <w:numId w:val="79"/>
        </w:numPr>
        <w:shd w:val="clear" w:color="auto" w:fill="FFFFFF"/>
        <w:tabs>
          <w:tab w:val="clear" w:pos="720"/>
          <w:tab w:val="left" w:pos="284"/>
        </w:tabs>
        <w:autoSpaceDE w:val="0"/>
        <w:autoSpaceDN w:val="0"/>
        <w:adjustRightInd w:val="0"/>
        <w:spacing w:after="0" w:line="240" w:lineRule="auto"/>
        <w:ind w:left="284" w:right="-1"/>
        <w:jc w:val="both"/>
        <w:rPr>
          <w:rFonts w:ascii="Times New Roman" w:hAnsi="Times New Roman"/>
          <w:spacing w:val="-25"/>
          <w:sz w:val="24"/>
          <w:szCs w:val="24"/>
        </w:rPr>
      </w:pPr>
      <w:r w:rsidRPr="00574A05">
        <w:rPr>
          <w:rFonts w:ascii="Times New Roman" w:hAnsi="Times New Roman"/>
          <w:spacing w:val="-1"/>
          <w:sz w:val="24"/>
          <w:szCs w:val="24"/>
        </w:rPr>
        <w:t xml:space="preserve">Внутренняя энергия. Первый закон термодинамики. Применение Первого закона </w:t>
      </w:r>
      <w:r w:rsidRPr="00574A05">
        <w:rPr>
          <w:rFonts w:ascii="Times New Roman" w:hAnsi="Times New Roman"/>
          <w:sz w:val="24"/>
          <w:szCs w:val="24"/>
        </w:rPr>
        <w:t xml:space="preserve">термодинамики к </w:t>
      </w:r>
      <w:proofErr w:type="spellStart"/>
      <w:r w:rsidRPr="00574A05">
        <w:rPr>
          <w:rFonts w:ascii="Times New Roman" w:hAnsi="Times New Roman"/>
          <w:sz w:val="24"/>
          <w:szCs w:val="24"/>
        </w:rPr>
        <w:t>изопроцессам</w:t>
      </w:r>
      <w:proofErr w:type="spellEnd"/>
      <w:r w:rsidRPr="00574A05">
        <w:rPr>
          <w:rFonts w:ascii="Times New Roman" w:hAnsi="Times New Roman"/>
          <w:sz w:val="24"/>
          <w:szCs w:val="24"/>
        </w:rPr>
        <w:t>. Адиабатный процесс.</w:t>
      </w:r>
    </w:p>
    <w:p w:rsidR="00574A05" w:rsidRPr="00574A05" w:rsidRDefault="00574A05" w:rsidP="003B20E5">
      <w:pPr>
        <w:pStyle w:val="a3"/>
        <w:widowControl w:val="0"/>
        <w:numPr>
          <w:ilvl w:val="0"/>
          <w:numId w:val="79"/>
        </w:numPr>
        <w:shd w:val="clear" w:color="auto" w:fill="FFFFFF"/>
        <w:tabs>
          <w:tab w:val="clear" w:pos="720"/>
          <w:tab w:val="left" w:pos="284"/>
        </w:tabs>
        <w:autoSpaceDE w:val="0"/>
        <w:autoSpaceDN w:val="0"/>
        <w:adjustRightInd w:val="0"/>
        <w:spacing w:after="0" w:line="240" w:lineRule="auto"/>
        <w:ind w:left="284" w:right="-1"/>
        <w:jc w:val="both"/>
        <w:rPr>
          <w:rFonts w:ascii="Times New Roman" w:hAnsi="Times New Roman"/>
          <w:spacing w:val="-12"/>
          <w:sz w:val="24"/>
          <w:szCs w:val="24"/>
        </w:rPr>
      </w:pPr>
      <w:r w:rsidRPr="00574A05">
        <w:rPr>
          <w:rFonts w:ascii="Times New Roman" w:hAnsi="Times New Roman"/>
          <w:spacing w:val="-1"/>
          <w:sz w:val="24"/>
          <w:szCs w:val="24"/>
        </w:rPr>
        <w:t>Явление преломленного света.</w:t>
      </w:r>
    </w:p>
    <w:p w:rsidR="00574A05" w:rsidRPr="00574A05" w:rsidRDefault="00574A05" w:rsidP="003B20E5">
      <w:pPr>
        <w:pStyle w:val="a3"/>
        <w:widowControl w:val="0"/>
        <w:numPr>
          <w:ilvl w:val="0"/>
          <w:numId w:val="79"/>
        </w:numPr>
        <w:shd w:val="clear" w:color="auto" w:fill="FFFFFF"/>
        <w:tabs>
          <w:tab w:val="clear" w:pos="720"/>
          <w:tab w:val="left" w:pos="284"/>
        </w:tabs>
        <w:autoSpaceDE w:val="0"/>
        <w:autoSpaceDN w:val="0"/>
        <w:adjustRightInd w:val="0"/>
        <w:spacing w:after="0" w:line="240" w:lineRule="auto"/>
        <w:ind w:left="284" w:right="-1"/>
        <w:jc w:val="both"/>
        <w:rPr>
          <w:rFonts w:ascii="Times New Roman" w:hAnsi="Times New Roman"/>
          <w:spacing w:val="-12"/>
          <w:sz w:val="24"/>
          <w:szCs w:val="24"/>
        </w:rPr>
      </w:pPr>
      <w:r w:rsidRPr="00574A05">
        <w:rPr>
          <w:rFonts w:ascii="Times New Roman" w:hAnsi="Times New Roman"/>
          <w:spacing w:val="-1"/>
          <w:sz w:val="24"/>
          <w:szCs w:val="24"/>
        </w:rPr>
        <w:t>Задача на определение индукции магнитного поля.</w:t>
      </w:r>
    </w:p>
    <w:p w:rsidR="00574A05" w:rsidRPr="00574A05" w:rsidRDefault="00574A05" w:rsidP="003B20E5">
      <w:pPr>
        <w:pStyle w:val="a3"/>
        <w:widowControl w:val="0"/>
        <w:numPr>
          <w:ilvl w:val="0"/>
          <w:numId w:val="79"/>
        </w:numPr>
        <w:shd w:val="clear" w:color="auto" w:fill="FFFFFF"/>
        <w:tabs>
          <w:tab w:val="clear" w:pos="720"/>
          <w:tab w:val="left" w:pos="284"/>
        </w:tabs>
        <w:autoSpaceDE w:val="0"/>
        <w:autoSpaceDN w:val="0"/>
        <w:adjustRightInd w:val="0"/>
        <w:spacing w:after="0" w:line="240" w:lineRule="auto"/>
        <w:ind w:left="284" w:right="-1"/>
        <w:jc w:val="both"/>
        <w:rPr>
          <w:rFonts w:ascii="Times New Roman" w:hAnsi="Times New Roman"/>
          <w:sz w:val="24"/>
          <w:szCs w:val="24"/>
        </w:rPr>
      </w:pPr>
      <w:r w:rsidRPr="00574A05">
        <w:rPr>
          <w:rFonts w:ascii="Times New Roman" w:hAnsi="Times New Roman"/>
          <w:spacing w:val="-2"/>
          <w:sz w:val="24"/>
          <w:szCs w:val="24"/>
        </w:rPr>
        <w:t>Взаимодействие заряженных тел. Закон Кулона. Закон сохранения электрического заряда.</w:t>
      </w:r>
    </w:p>
    <w:p w:rsidR="00574A05" w:rsidRPr="00574A05" w:rsidRDefault="00574A05" w:rsidP="003B20E5">
      <w:pPr>
        <w:pStyle w:val="a3"/>
        <w:widowControl w:val="0"/>
        <w:numPr>
          <w:ilvl w:val="0"/>
          <w:numId w:val="79"/>
        </w:numPr>
        <w:shd w:val="clear" w:color="auto" w:fill="FFFFFF"/>
        <w:tabs>
          <w:tab w:val="clear" w:pos="720"/>
          <w:tab w:val="left" w:pos="284"/>
        </w:tabs>
        <w:autoSpaceDE w:val="0"/>
        <w:autoSpaceDN w:val="0"/>
        <w:adjustRightInd w:val="0"/>
        <w:spacing w:after="0" w:line="240" w:lineRule="auto"/>
        <w:ind w:left="284" w:right="-1"/>
        <w:jc w:val="both"/>
        <w:rPr>
          <w:rFonts w:ascii="Times New Roman" w:hAnsi="Times New Roman"/>
          <w:sz w:val="24"/>
          <w:szCs w:val="24"/>
        </w:rPr>
      </w:pPr>
      <w:r w:rsidRPr="00574A05">
        <w:rPr>
          <w:rFonts w:ascii="Times New Roman" w:hAnsi="Times New Roman"/>
          <w:spacing w:val="-1"/>
          <w:sz w:val="24"/>
          <w:szCs w:val="24"/>
        </w:rPr>
        <w:t>Испарение и конденсация. Влажность воздуха.</w:t>
      </w:r>
    </w:p>
    <w:p w:rsidR="00574A05" w:rsidRPr="00574A05" w:rsidRDefault="00574A05" w:rsidP="003B20E5">
      <w:pPr>
        <w:pStyle w:val="a3"/>
        <w:widowControl w:val="0"/>
        <w:numPr>
          <w:ilvl w:val="0"/>
          <w:numId w:val="79"/>
        </w:numPr>
        <w:shd w:val="clear" w:color="auto" w:fill="FFFFFF"/>
        <w:tabs>
          <w:tab w:val="clear" w:pos="720"/>
          <w:tab w:val="left" w:pos="284"/>
        </w:tabs>
        <w:autoSpaceDE w:val="0"/>
        <w:autoSpaceDN w:val="0"/>
        <w:adjustRightInd w:val="0"/>
        <w:spacing w:after="0" w:line="240" w:lineRule="auto"/>
        <w:ind w:left="284" w:right="-1"/>
        <w:jc w:val="both"/>
        <w:rPr>
          <w:rFonts w:ascii="Times New Roman" w:hAnsi="Times New Roman"/>
          <w:sz w:val="24"/>
          <w:szCs w:val="24"/>
        </w:rPr>
      </w:pPr>
      <w:r w:rsidRPr="00574A05">
        <w:rPr>
          <w:rFonts w:ascii="Times New Roman" w:hAnsi="Times New Roman"/>
          <w:spacing w:val="-1"/>
          <w:sz w:val="24"/>
          <w:szCs w:val="24"/>
        </w:rPr>
        <w:t>Задача на определение показателя преломления прозрачной среды.</w:t>
      </w:r>
    </w:p>
    <w:p w:rsidR="00574A05" w:rsidRPr="00574A05" w:rsidRDefault="00574A05" w:rsidP="003B20E5">
      <w:pPr>
        <w:pStyle w:val="a3"/>
        <w:widowControl w:val="0"/>
        <w:numPr>
          <w:ilvl w:val="0"/>
          <w:numId w:val="79"/>
        </w:numPr>
        <w:shd w:val="clear" w:color="auto" w:fill="FFFFFF"/>
        <w:tabs>
          <w:tab w:val="clear" w:pos="720"/>
          <w:tab w:val="left" w:pos="284"/>
        </w:tabs>
        <w:autoSpaceDE w:val="0"/>
        <w:autoSpaceDN w:val="0"/>
        <w:adjustRightInd w:val="0"/>
        <w:spacing w:after="0" w:line="240" w:lineRule="auto"/>
        <w:ind w:left="284" w:right="-1"/>
        <w:jc w:val="both"/>
        <w:rPr>
          <w:rFonts w:ascii="Times New Roman" w:hAnsi="Times New Roman"/>
          <w:sz w:val="24"/>
          <w:szCs w:val="24"/>
        </w:rPr>
      </w:pPr>
      <w:r w:rsidRPr="00574A05">
        <w:rPr>
          <w:rFonts w:ascii="Times New Roman" w:hAnsi="Times New Roman"/>
          <w:spacing w:val="-2"/>
          <w:sz w:val="24"/>
          <w:szCs w:val="24"/>
        </w:rPr>
        <w:t xml:space="preserve">Свободные и вынужденные электромагнитные колебания. Колебательный контур и </w:t>
      </w:r>
      <w:r w:rsidRPr="00574A05">
        <w:rPr>
          <w:rFonts w:ascii="Times New Roman" w:hAnsi="Times New Roman"/>
          <w:sz w:val="24"/>
          <w:szCs w:val="24"/>
        </w:rPr>
        <w:t>превращение энергии при электромагнитных колебаниях.</w:t>
      </w:r>
    </w:p>
    <w:p w:rsidR="00574A05" w:rsidRPr="00574A05" w:rsidRDefault="00574A05" w:rsidP="003B20E5">
      <w:pPr>
        <w:widowControl w:val="0"/>
        <w:numPr>
          <w:ilvl w:val="0"/>
          <w:numId w:val="79"/>
        </w:numPr>
        <w:shd w:val="clear" w:color="auto" w:fill="FFFFFF"/>
        <w:tabs>
          <w:tab w:val="clear" w:pos="720"/>
          <w:tab w:val="left" w:pos="284"/>
        </w:tabs>
        <w:autoSpaceDE w:val="0"/>
        <w:autoSpaceDN w:val="0"/>
        <w:adjustRightInd w:val="0"/>
        <w:spacing w:after="0" w:line="240" w:lineRule="auto"/>
        <w:ind w:left="284" w:right="-1"/>
        <w:jc w:val="both"/>
        <w:rPr>
          <w:rFonts w:ascii="Times New Roman" w:hAnsi="Times New Roman" w:cs="Times New Roman"/>
          <w:iCs/>
          <w:spacing w:val="-12"/>
          <w:sz w:val="24"/>
          <w:szCs w:val="24"/>
        </w:rPr>
      </w:pPr>
      <w:r w:rsidRPr="00574A05">
        <w:rPr>
          <w:rFonts w:ascii="Times New Roman" w:hAnsi="Times New Roman" w:cs="Times New Roman"/>
          <w:spacing w:val="-3"/>
          <w:sz w:val="24"/>
          <w:szCs w:val="24"/>
        </w:rPr>
        <w:t>Волновые свойства света.</w:t>
      </w:r>
    </w:p>
    <w:p w:rsidR="00574A05" w:rsidRPr="00574A05" w:rsidRDefault="00574A05" w:rsidP="003B20E5">
      <w:pPr>
        <w:widowControl w:val="0"/>
        <w:numPr>
          <w:ilvl w:val="0"/>
          <w:numId w:val="79"/>
        </w:numPr>
        <w:shd w:val="clear" w:color="auto" w:fill="FFFFFF"/>
        <w:tabs>
          <w:tab w:val="clear" w:pos="720"/>
          <w:tab w:val="left" w:pos="284"/>
        </w:tabs>
        <w:autoSpaceDE w:val="0"/>
        <w:autoSpaceDN w:val="0"/>
        <w:adjustRightInd w:val="0"/>
        <w:spacing w:after="0" w:line="240" w:lineRule="auto"/>
        <w:ind w:left="284" w:right="-1"/>
        <w:jc w:val="both"/>
        <w:rPr>
          <w:rFonts w:ascii="Times New Roman" w:hAnsi="Times New Roman" w:cs="Times New Roman"/>
          <w:spacing w:val="-8"/>
          <w:sz w:val="24"/>
          <w:szCs w:val="24"/>
        </w:rPr>
      </w:pPr>
      <w:r w:rsidRPr="00574A05">
        <w:rPr>
          <w:rFonts w:ascii="Times New Roman" w:hAnsi="Times New Roman" w:cs="Times New Roman"/>
          <w:spacing w:val="-3"/>
          <w:sz w:val="24"/>
          <w:szCs w:val="24"/>
        </w:rPr>
        <w:t>Задача на применение закона Джоуля-Ленца.</w:t>
      </w:r>
    </w:p>
    <w:p w:rsidR="00574A05" w:rsidRPr="00574A05" w:rsidRDefault="00574A05" w:rsidP="003B20E5">
      <w:pPr>
        <w:pStyle w:val="a3"/>
        <w:widowControl w:val="0"/>
        <w:numPr>
          <w:ilvl w:val="0"/>
          <w:numId w:val="79"/>
        </w:numPr>
        <w:shd w:val="clear" w:color="auto" w:fill="FFFFFF"/>
        <w:tabs>
          <w:tab w:val="clear" w:pos="720"/>
          <w:tab w:val="left" w:pos="284"/>
        </w:tabs>
        <w:autoSpaceDE w:val="0"/>
        <w:autoSpaceDN w:val="0"/>
        <w:adjustRightInd w:val="0"/>
        <w:spacing w:after="0" w:line="240" w:lineRule="auto"/>
        <w:ind w:left="284" w:right="-1"/>
        <w:jc w:val="both"/>
        <w:rPr>
          <w:rFonts w:ascii="Times New Roman" w:hAnsi="Times New Roman"/>
          <w:spacing w:val="-25"/>
          <w:sz w:val="24"/>
          <w:szCs w:val="24"/>
        </w:rPr>
      </w:pPr>
      <w:r w:rsidRPr="00574A05">
        <w:rPr>
          <w:rFonts w:ascii="Times New Roman" w:hAnsi="Times New Roman"/>
          <w:spacing w:val="-2"/>
          <w:sz w:val="24"/>
          <w:szCs w:val="24"/>
        </w:rPr>
        <w:t xml:space="preserve">Опыт Резерфорда по рассеянию альфа частиц. Ядерная модель атома. Квантовые постулаты </w:t>
      </w:r>
      <w:r w:rsidRPr="00574A05">
        <w:rPr>
          <w:rFonts w:ascii="Times New Roman" w:hAnsi="Times New Roman"/>
          <w:sz w:val="24"/>
          <w:szCs w:val="24"/>
        </w:rPr>
        <w:t>Бора.</w:t>
      </w:r>
    </w:p>
    <w:p w:rsidR="00574A05" w:rsidRPr="00574A05" w:rsidRDefault="00574A05" w:rsidP="003B20E5">
      <w:pPr>
        <w:pStyle w:val="a3"/>
        <w:widowControl w:val="0"/>
        <w:numPr>
          <w:ilvl w:val="0"/>
          <w:numId w:val="79"/>
        </w:numPr>
        <w:shd w:val="clear" w:color="auto" w:fill="FFFFFF"/>
        <w:tabs>
          <w:tab w:val="clear" w:pos="720"/>
          <w:tab w:val="left" w:pos="284"/>
        </w:tabs>
        <w:autoSpaceDE w:val="0"/>
        <w:autoSpaceDN w:val="0"/>
        <w:adjustRightInd w:val="0"/>
        <w:spacing w:after="0" w:line="240" w:lineRule="auto"/>
        <w:ind w:left="284" w:right="-1"/>
        <w:jc w:val="both"/>
        <w:rPr>
          <w:rFonts w:ascii="Times New Roman" w:hAnsi="Times New Roman"/>
          <w:spacing w:val="-15"/>
          <w:sz w:val="24"/>
          <w:szCs w:val="24"/>
        </w:rPr>
      </w:pPr>
      <w:r w:rsidRPr="00574A05">
        <w:rPr>
          <w:rFonts w:ascii="Times New Roman" w:hAnsi="Times New Roman"/>
          <w:spacing w:val="-1"/>
          <w:sz w:val="24"/>
          <w:szCs w:val="24"/>
        </w:rPr>
        <w:t>Магнитное поле. Действие магнитного поля на электрический заряд.</w:t>
      </w:r>
    </w:p>
    <w:p w:rsidR="00574A05" w:rsidRPr="00574A05" w:rsidRDefault="00574A05" w:rsidP="003B20E5">
      <w:pPr>
        <w:pStyle w:val="a3"/>
        <w:widowControl w:val="0"/>
        <w:numPr>
          <w:ilvl w:val="0"/>
          <w:numId w:val="79"/>
        </w:numPr>
        <w:shd w:val="clear" w:color="auto" w:fill="FFFFFF"/>
        <w:tabs>
          <w:tab w:val="clear" w:pos="720"/>
          <w:tab w:val="left" w:pos="284"/>
        </w:tabs>
        <w:autoSpaceDE w:val="0"/>
        <w:autoSpaceDN w:val="0"/>
        <w:adjustRightInd w:val="0"/>
        <w:spacing w:after="0" w:line="240" w:lineRule="auto"/>
        <w:ind w:left="284" w:right="-1"/>
        <w:jc w:val="both"/>
        <w:rPr>
          <w:rFonts w:ascii="Times New Roman" w:hAnsi="Times New Roman"/>
          <w:spacing w:val="-15"/>
          <w:sz w:val="24"/>
          <w:szCs w:val="24"/>
        </w:rPr>
      </w:pPr>
      <w:r w:rsidRPr="00574A05">
        <w:rPr>
          <w:rFonts w:ascii="Times New Roman" w:hAnsi="Times New Roman"/>
          <w:spacing w:val="-1"/>
          <w:sz w:val="24"/>
          <w:szCs w:val="24"/>
        </w:rPr>
        <w:t xml:space="preserve">Задача на применение графиков </w:t>
      </w:r>
      <w:proofErr w:type="spellStart"/>
      <w:r w:rsidRPr="00574A05">
        <w:rPr>
          <w:rFonts w:ascii="Times New Roman" w:hAnsi="Times New Roman"/>
          <w:spacing w:val="-1"/>
          <w:sz w:val="24"/>
          <w:szCs w:val="24"/>
        </w:rPr>
        <w:t>изопроцессов</w:t>
      </w:r>
      <w:proofErr w:type="spellEnd"/>
      <w:r w:rsidRPr="00574A05">
        <w:rPr>
          <w:rFonts w:ascii="Times New Roman" w:hAnsi="Times New Roman"/>
          <w:spacing w:val="-1"/>
          <w:sz w:val="24"/>
          <w:szCs w:val="24"/>
        </w:rPr>
        <w:t>.</w:t>
      </w:r>
    </w:p>
    <w:p w:rsidR="00574A05" w:rsidRPr="00574A05" w:rsidRDefault="00574A05" w:rsidP="003B20E5">
      <w:pPr>
        <w:pStyle w:val="a3"/>
        <w:widowControl w:val="0"/>
        <w:numPr>
          <w:ilvl w:val="0"/>
          <w:numId w:val="79"/>
        </w:numPr>
        <w:shd w:val="clear" w:color="auto" w:fill="FFFFFF"/>
        <w:tabs>
          <w:tab w:val="clear" w:pos="720"/>
          <w:tab w:val="left" w:pos="284"/>
        </w:tabs>
        <w:autoSpaceDE w:val="0"/>
        <w:autoSpaceDN w:val="0"/>
        <w:adjustRightInd w:val="0"/>
        <w:spacing w:after="0" w:line="240" w:lineRule="auto"/>
        <w:ind w:left="284" w:right="-1"/>
        <w:jc w:val="both"/>
        <w:rPr>
          <w:rFonts w:ascii="Times New Roman" w:hAnsi="Times New Roman"/>
          <w:spacing w:val="-25"/>
          <w:sz w:val="24"/>
          <w:szCs w:val="24"/>
        </w:rPr>
      </w:pPr>
      <w:r w:rsidRPr="00574A05">
        <w:rPr>
          <w:rFonts w:ascii="Times New Roman" w:hAnsi="Times New Roman"/>
          <w:spacing w:val="-2"/>
          <w:sz w:val="24"/>
          <w:szCs w:val="24"/>
        </w:rPr>
        <w:t xml:space="preserve">Фотоэффект и его законы. Уравнение Эйнштейна для фотоэффекта. Применение фотоэффекта в </w:t>
      </w:r>
      <w:r w:rsidRPr="00574A05">
        <w:rPr>
          <w:rFonts w:ascii="Times New Roman" w:hAnsi="Times New Roman"/>
          <w:sz w:val="24"/>
          <w:szCs w:val="24"/>
        </w:rPr>
        <w:t>технике.</w:t>
      </w:r>
    </w:p>
    <w:p w:rsidR="00574A05" w:rsidRPr="00574A05" w:rsidRDefault="00574A05" w:rsidP="003B20E5">
      <w:pPr>
        <w:pStyle w:val="a3"/>
        <w:widowControl w:val="0"/>
        <w:numPr>
          <w:ilvl w:val="0"/>
          <w:numId w:val="79"/>
        </w:numPr>
        <w:shd w:val="clear" w:color="auto" w:fill="FFFFFF"/>
        <w:tabs>
          <w:tab w:val="clear" w:pos="720"/>
          <w:tab w:val="left" w:pos="284"/>
        </w:tabs>
        <w:autoSpaceDE w:val="0"/>
        <w:autoSpaceDN w:val="0"/>
        <w:adjustRightInd w:val="0"/>
        <w:spacing w:after="0" w:line="240" w:lineRule="auto"/>
        <w:ind w:left="284" w:right="-1"/>
        <w:jc w:val="both"/>
        <w:rPr>
          <w:rFonts w:ascii="Times New Roman" w:hAnsi="Times New Roman"/>
          <w:spacing w:val="-14"/>
          <w:sz w:val="24"/>
          <w:szCs w:val="24"/>
        </w:rPr>
      </w:pPr>
      <w:r w:rsidRPr="00574A05">
        <w:rPr>
          <w:rFonts w:ascii="Times New Roman" w:hAnsi="Times New Roman"/>
          <w:spacing w:val="-1"/>
          <w:sz w:val="24"/>
          <w:szCs w:val="24"/>
        </w:rPr>
        <w:t>Конденсаторы. Электроемкость конденсатора. Применение Конденсаторов.</w:t>
      </w:r>
    </w:p>
    <w:p w:rsidR="00574A05" w:rsidRPr="00574A05" w:rsidRDefault="00574A05" w:rsidP="003B20E5">
      <w:pPr>
        <w:pStyle w:val="a3"/>
        <w:widowControl w:val="0"/>
        <w:numPr>
          <w:ilvl w:val="0"/>
          <w:numId w:val="79"/>
        </w:numPr>
        <w:tabs>
          <w:tab w:val="clear" w:pos="720"/>
          <w:tab w:val="left" w:pos="284"/>
        </w:tabs>
        <w:autoSpaceDE w:val="0"/>
        <w:autoSpaceDN w:val="0"/>
        <w:adjustRightInd w:val="0"/>
        <w:spacing w:after="0" w:line="240" w:lineRule="auto"/>
        <w:ind w:left="284"/>
        <w:jc w:val="both"/>
        <w:rPr>
          <w:rFonts w:ascii="Times New Roman" w:hAnsi="Times New Roman"/>
          <w:sz w:val="24"/>
          <w:szCs w:val="24"/>
        </w:rPr>
      </w:pPr>
      <w:r w:rsidRPr="00574A05">
        <w:rPr>
          <w:rFonts w:ascii="Times New Roman" w:hAnsi="Times New Roman"/>
          <w:spacing w:val="-1"/>
          <w:sz w:val="24"/>
          <w:szCs w:val="24"/>
        </w:rPr>
        <w:t>Задача на применение закона динамики.</w:t>
      </w:r>
    </w:p>
    <w:p w:rsidR="00574A05" w:rsidRPr="00574A05" w:rsidRDefault="00574A05" w:rsidP="003B20E5">
      <w:pPr>
        <w:pStyle w:val="a3"/>
        <w:widowControl w:val="0"/>
        <w:numPr>
          <w:ilvl w:val="0"/>
          <w:numId w:val="79"/>
        </w:numPr>
        <w:shd w:val="clear" w:color="auto" w:fill="FFFFFF"/>
        <w:tabs>
          <w:tab w:val="clear" w:pos="720"/>
          <w:tab w:val="left" w:pos="245"/>
          <w:tab w:val="left" w:pos="284"/>
        </w:tabs>
        <w:autoSpaceDE w:val="0"/>
        <w:autoSpaceDN w:val="0"/>
        <w:adjustRightInd w:val="0"/>
        <w:spacing w:after="0" w:line="240" w:lineRule="auto"/>
        <w:ind w:left="284" w:right="-1"/>
        <w:jc w:val="both"/>
        <w:rPr>
          <w:rFonts w:ascii="Times New Roman" w:hAnsi="Times New Roman"/>
          <w:spacing w:val="-30"/>
          <w:sz w:val="24"/>
          <w:szCs w:val="24"/>
        </w:rPr>
      </w:pPr>
      <w:r w:rsidRPr="00574A05">
        <w:rPr>
          <w:rFonts w:ascii="Times New Roman" w:hAnsi="Times New Roman"/>
          <w:spacing w:val="-2"/>
          <w:sz w:val="24"/>
          <w:szCs w:val="24"/>
        </w:rPr>
        <w:lastRenderedPageBreak/>
        <w:t xml:space="preserve">Состав ядра атома. Изотопы. Энергия связи ядра атома. Цепная ядерная реакция. Условия ее </w:t>
      </w:r>
      <w:r w:rsidRPr="00574A05">
        <w:rPr>
          <w:rFonts w:ascii="Times New Roman" w:hAnsi="Times New Roman"/>
          <w:sz w:val="24"/>
          <w:szCs w:val="24"/>
        </w:rPr>
        <w:t>протекания. Термоядерные реакции.</w:t>
      </w:r>
    </w:p>
    <w:p w:rsidR="00574A05" w:rsidRPr="00574A05" w:rsidRDefault="00574A05" w:rsidP="003B20E5">
      <w:pPr>
        <w:pStyle w:val="a3"/>
        <w:widowControl w:val="0"/>
        <w:numPr>
          <w:ilvl w:val="0"/>
          <w:numId w:val="79"/>
        </w:numPr>
        <w:shd w:val="clear" w:color="auto" w:fill="FFFFFF"/>
        <w:tabs>
          <w:tab w:val="clear" w:pos="720"/>
          <w:tab w:val="left" w:pos="284"/>
        </w:tabs>
        <w:autoSpaceDE w:val="0"/>
        <w:autoSpaceDN w:val="0"/>
        <w:adjustRightInd w:val="0"/>
        <w:spacing w:after="0" w:line="240" w:lineRule="auto"/>
        <w:ind w:left="284" w:right="-1"/>
        <w:jc w:val="both"/>
        <w:rPr>
          <w:rFonts w:ascii="Times New Roman" w:hAnsi="Times New Roman"/>
          <w:noProof/>
          <w:sz w:val="24"/>
          <w:szCs w:val="24"/>
        </w:rPr>
      </w:pPr>
      <w:r w:rsidRPr="00574A05">
        <w:rPr>
          <w:rFonts w:ascii="Times New Roman" w:hAnsi="Times New Roman"/>
          <w:spacing w:val="-3"/>
          <w:sz w:val="24"/>
          <w:szCs w:val="24"/>
        </w:rPr>
        <w:t xml:space="preserve">Явление самоиндукции. </w:t>
      </w:r>
      <w:proofErr w:type="spellStart"/>
      <w:r w:rsidRPr="00574A05">
        <w:rPr>
          <w:rFonts w:ascii="Times New Roman" w:hAnsi="Times New Roman"/>
          <w:spacing w:val="-3"/>
          <w:sz w:val="24"/>
          <w:szCs w:val="24"/>
        </w:rPr>
        <w:t>Индуктивность.электрических</w:t>
      </w:r>
      <w:proofErr w:type="spellEnd"/>
      <w:r w:rsidRPr="00574A05">
        <w:rPr>
          <w:rFonts w:ascii="Times New Roman" w:hAnsi="Times New Roman"/>
          <w:spacing w:val="-3"/>
          <w:sz w:val="24"/>
          <w:szCs w:val="24"/>
        </w:rPr>
        <w:t xml:space="preserve"> машинах постоянного тока.</w:t>
      </w:r>
    </w:p>
    <w:p w:rsidR="00574A05" w:rsidRPr="00574A05" w:rsidRDefault="00574A05" w:rsidP="003B20E5">
      <w:pPr>
        <w:pStyle w:val="a3"/>
        <w:widowControl w:val="0"/>
        <w:numPr>
          <w:ilvl w:val="0"/>
          <w:numId w:val="79"/>
        </w:numPr>
        <w:shd w:val="clear" w:color="auto" w:fill="FFFFFF"/>
        <w:tabs>
          <w:tab w:val="clear" w:pos="720"/>
          <w:tab w:val="left" w:pos="284"/>
        </w:tabs>
        <w:autoSpaceDE w:val="0"/>
        <w:autoSpaceDN w:val="0"/>
        <w:adjustRightInd w:val="0"/>
        <w:spacing w:after="0" w:line="240" w:lineRule="auto"/>
        <w:ind w:left="284" w:right="-1"/>
        <w:jc w:val="both"/>
        <w:rPr>
          <w:rFonts w:ascii="Times New Roman" w:hAnsi="Times New Roman"/>
          <w:noProof/>
          <w:sz w:val="24"/>
          <w:szCs w:val="24"/>
        </w:rPr>
      </w:pPr>
      <w:r w:rsidRPr="00574A05">
        <w:rPr>
          <w:rFonts w:ascii="Times New Roman" w:hAnsi="Times New Roman"/>
          <w:spacing w:val="-3"/>
          <w:sz w:val="24"/>
          <w:szCs w:val="24"/>
        </w:rPr>
        <w:t>Задача на движение или равновесие заряженной частицы в электрическом поле.</w:t>
      </w:r>
    </w:p>
    <w:p w:rsidR="00574A05" w:rsidRPr="00574A05" w:rsidRDefault="00574A05" w:rsidP="003B20E5">
      <w:pPr>
        <w:pStyle w:val="a3"/>
        <w:widowControl w:val="0"/>
        <w:numPr>
          <w:ilvl w:val="0"/>
          <w:numId w:val="79"/>
        </w:numPr>
        <w:shd w:val="clear" w:color="auto" w:fill="FFFFFF"/>
        <w:tabs>
          <w:tab w:val="clear" w:pos="720"/>
          <w:tab w:val="left" w:pos="238"/>
          <w:tab w:val="left" w:pos="284"/>
        </w:tabs>
        <w:autoSpaceDE w:val="0"/>
        <w:autoSpaceDN w:val="0"/>
        <w:adjustRightInd w:val="0"/>
        <w:spacing w:after="0" w:line="240" w:lineRule="auto"/>
        <w:ind w:left="284" w:right="-1"/>
        <w:jc w:val="both"/>
        <w:rPr>
          <w:rFonts w:ascii="Times New Roman" w:hAnsi="Times New Roman"/>
          <w:spacing w:val="-25"/>
          <w:sz w:val="24"/>
          <w:szCs w:val="24"/>
        </w:rPr>
      </w:pPr>
      <w:r w:rsidRPr="00574A05">
        <w:rPr>
          <w:rFonts w:ascii="Times New Roman" w:hAnsi="Times New Roman"/>
          <w:spacing w:val="-1"/>
          <w:sz w:val="24"/>
          <w:szCs w:val="24"/>
        </w:rPr>
        <w:t xml:space="preserve">Радиоактивность. Виды радиоактивных излучений и методы их регистрации. Биологическое </w:t>
      </w:r>
      <w:r w:rsidRPr="00574A05">
        <w:rPr>
          <w:rFonts w:ascii="Times New Roman" w:hAnsi="Times New Roman"/>
          <w:sz w:val="24"/>
          <w:szCs w:val="24"/>
        </w:rPr>
        <w:t>действие ионизирующих излучений.</w:t>
      </w:r>
    </w:p>
    <w:p w:rsidR="00574A05" w:rsidRPr="00574A05" w:rsidRDefault="00574A05" w:rsidP="003B20E5">
      <w:pPr>
        <w:pStyle w:val="a3"/>
        <w:widowControl w:val="0"/>
        <w:numPr>
          <w:ilvl w:val="0"/>
          <w:numId w:val="79"/>
        </w:numPr>
        <w:shd w:val="clear" w:color="auto" w:fill="FFFFFF"/>
        <w:tabs>
          <w:tab w:val="clear" w:pos="720"/>
          <w:tab w:val="left" w:pos="238"/>
          <w:tab w:val="left" w:pos="284"/>
        </w:tabs>
        <w:autoSpaceDE w:val="0"/>
        <w:autoSpaceDN w:val="0"/>
        <w:adjustRightInd w:val="0"/>
        <w:spacing w:after="0" w:line="240" w:lineRule="auto"/>
        <w:ind w:left="284" w:right="-1"/>
        <w:jc w:val="both"/>
        <w:rPr>
          <w:rFonts w:ascii="Times New Roman" w:hAnsi="Times New Roman"/>
          <w:spacing w:val="-12"/>
          <w:sz w:val="24"/>
          <w:szCs w:val="24"/>
        </w:rPr>
      </w:pPr>
      <w:r w:rsidRPr="00574A05">
        <w:rPr>
          <w:rFonts w:ascii="Times New Roman" w:hAnsi="Times New Roman"/>
          <w:spacing w:val="-1"/>
          <w:sz w:val="24"/>
          <w:szCs w:val="24"/>
        </w:rPr>
        <w:t>Полупроводники. Собственная и примесная проводимость полупроводников. Полу</w:t>
      </w:r>
      <w:r w:rsidRPr="00574A05">
        <w:rPr>
          <w:rFonts w:ascii="Times New Roman" w:hAnsi="Times New Roman"/>
          <w:sz w:val="24"/>
          <w:szCs w:val="24"/>
        </w:rPr>
        <w:t>проводниковые приборы.</w:t>
      </w:r>
    </w:p>
    <w:p w:rsidR="00574A05" w:rsidRPr="00574A05" w:rsidRDefault="00574A05" w:rsidP="003B20E5">
      <w:pPr>
        <w:pStyle w:val="a3"/>
        <w:widowControl w:val="0"/>
        <w:numPr>
          <w:ilvl w:val="0"/>
          <w:numId w:val="79"/>
        </w:numPr>
        <w:shd w:val="clear" w:color="auto" w:fill="FFFFFF"/>
        <w:tabs>
          <w:tab w:val="clear" w:pos="720"/>
          <w:tab w:val="left" w:pos="238"/>
          <w:tab w:val="left" w:pos="284"/>
        </w:tabs>
        <w:autoSpaceDE w:val="0"/>
        <w:autoSpaceDN w:val="0"/>
        <w:adjustRightInd w:val="0"/>
        <w:spacing w:after="0" w:line="240" w:lineRule="auto"/>
        <w:ind w:left="284" w:right="-1"/>
        <w:jc w:val="both"/>
        <w:rPr>
          <w:rFonts w:ascii="Times New Roman" w:hAnsi="Times New Roman"/>
          <w:spacing w:val="-14"/>
          <w:sz w:val="24"/>
          <w:szCs w:val="24"/>
        </w:rPr>
      </w:pPr>
      <w:r w:rsidRPr="00574A05">
        <w:rPr>
          <w:rFonts w:ascii="Times New Roman" w:hAnsi="Times New Roman"/>
          <w:spacing w:val="-1"/>
          <w:sz w:val="24"/>
          <w:szCs w:val="24"/>
        </w:rPr>
        <w:t>Задача на применение закона Кулона.</w:t>
      </w:r>
    </w:p>
    <w:p w:rsidR="00574A05" w:rsidRPr="00574A05" w:rsidRDefault="00574A05" w:rsidP="003B20E5">
      <w:pPr>
        <w:pStyle w:val="a3"/>
        <w:widowControl w:val="0"/>
        <w:numPr>
          <w:ilvl w:val="0"/>
          <w:numId w:val="79"/>
        </w:numPr>
        <w:shd w:val="clear" w:color="auto" w:fill="FFFFFF"/>
        <w:tabs>
          <w:tab w:val="clear" w:pos="720"/>
          <w:tab w:val="left" w:pos="238"/>
          <w:tab w:val="left" w:pos="284"/>
        </w:tabs>
        <w:autoSpaceDE w:val="0"/>
        <w:autoSpaceDN w:val="0"/>
        <w:adjustRightInd w:val="0"/>
        <w:spacing w:after="0" w:line="240" w:lineRule="auto"/>
        <w:ind w:left="284" w:right="-1"/>
        <w:jc w:val="both"/>
        <w:rPr>
          <w:rFonts w:ascii="Times New Roman" w:hAnsi="Times New Roman"/>
          <w:spacing w:val="-12"/>
          <w:sz w:val="24"/>
          <w:szCs w:val="24"/>
        </w:rPr>
      </w:pPr>
      <w:r w:rsidRPr="00574A05">
        <w:rPr>
          <w:rFonts w:ascii="Times New Roman" w:hAnsi="Times New Roman"/>
          <w:spacing w:val="-1"/>
          <w:sz w:val="24"/>
          <w:szCs w:val="24"/>
        </w:rPr>
        <w:t xml:space="preserve">Силы трения скольжения. Сила упругости. Закон Гука. </w:t>
      </w:r>
    </w:p>
    <w:p w:rsidR="00574A05" w:rsidRPr="00574A05" w:rsidRDefault="00574A05" w:rsidP="003B20E5">
      <w:pPr>
        <w:pStyle w:val="a3"/>
        <w:widowControl w:val="0"/>
        <w:numPr>
          <w:ilvl w:val="0"/>
          <w:numId w:val="79"/>
        </w:numPr>
        <w:shd w:val="clear" w:color="auto" w:fill="FFFFFF"/>
        <w:tabs>
          <w:tab w:val="clear" w:pos="720"/>
          <w:tab w:val="left" w:pos="238"/>
          <w:tab w:val="left" w:pos="284"/>
        </w:tabs>
        <w:autoSpaceDE w:val="0"/>
        <w:autoSpaceDN w:val="0"/>
        <w:adjustRightInd w:val="0"/>
        <w:spacing w:after="0" w:line="240" w:lineRule="auto"/>
        <w:ind w:left="284" w:right="-1"/>
        <w:jc w:val="both"/>
        <w:rPr>
          <w:rFonts w:ascii="Times New Roman" w:hAnsi="Times New Roman"/>
          <w:spacing w:val="-14"/>
          <w:sz w:val="24"/>
          <w:szCs w:val="24"/>
        </w:rPr>
      </w:pPr>
      <w:r w:rsidRPr="00574A05">
        <w:rPr>
          <w:rFonts w:ascii="Times New Roman" w:hAnsi="Times New Roman"/>
          <w:spacing w:val="-1"/>
          <w:sz w:val="24"/>
          <w:szCs w:val="24"/>
        </w:rPr>
        <w:t>Магнитное поле. Действие магнитного поля на электрический заряд и опыты, иллюстрирующие это действие. Магнитная индукция.</w:t>
      </w:r>
    </w:p>
    <w:p w:rsidR="00574A05" w:rsidRPr="00574A05" w:rsidRDefault="00574A05" w:rsidP="003B20E5">
      <w:pPr>
        <w:pStyle w:val="a3"/>
        <w:widowControl w:val="0"/>
        <w:numPr>
          <w:ilvl w:val="0"/>
          <w:numId w:val="79"/>
        </w:numPr>
        <w:shd w:val="clear" w:color="auto" w:fill="FFFFFF"/>
        <w:tabs>
          <w:tab w:val="clear" w:pos="720"/>
          <w:tab w:val="left" w:pos="238"/>
          <w:tab w:val="left" w:pos="284"/>
        </w:tabs>
        <w:autoSpaceDE w:val="0"/>
        <w:autoSpaceDN w:val="0"/>
        <w:adjustRightInd w:val="0"/>
        <w:spacing w:after="0" w:line="240" w:lineRule="auto"/>
        <w:ind w:left="284" w:right="-1"/>
        <w:jc w:val="both"/>
        <w:rPr>
          <w:rFonts w:ascii="Times New Roman" w:hAnsi="Times New Roman"/>
          <w:spacing w:val="-14"/>
          <w:sz w:val="24"/>
          <w:szCs w:val="24"/>
        </w:rPr>
      </w:pPr>
      <w:r w:rsidRPr="00574A05">
        <w:rPr>
          <w:rFonts w:ascii="Times New Roman" w:hAnsi="Times New Roman"/>
          <w:spacing w:val="-1"/>
          <w:sz w:val="24"/>
          <w:szCs w:val="24"/>
        </w:rPr>
        <w:t>Задача на определение строения атомного ядра.</w:t>
      </w:r>
    </w:p>
    <w:p w:rsidR="00574A05" w:rsidRPr="00574A05" w:rsidRDefault="00574A05" w:rsidP="003B20E5">
      <w:pPr>
        <w:pStyle w:val="a3"/>
        <w:widowControl w:val="0"/>
        <w:numPr>
          <w:ilvl w:val="0"/>
          <w:numId w:val="79"/>
        </w:numPr>
        <w:shd w:val="clear" w:color="auto" w:fill="FFFFFF"/>
        <w:tabs>
          <w:tab w:val="clear" w:pos="720"/>
          <w:tab w:val="left" w:pos="238"/>
          <w:tab w:val="left" w:pos="284"/>
        </w:tabs>
        <w:autoSpaceDE w:val="0"/>
        <w:autoSpaceDN w:val="0"/>
        <w:adjustRightInd w:val="0"/>
        <w:spacing w:after="0" w:line="240" w:lineRule="auto"/>
        <w:ind w:left="284" w:right="-1"/>
        <w:jc w:val="both"/>
        <w:rPr>
          <w:rFonts w:ascii="Times New Roman" w:hAnsi="Times New Roman"/>
          <w:spacing w:val="-25"/>
          <w:sz w:val="24"/>
          <w:szCs w:val="24"/>
        </w:rPr>
      </w:pPr>
      <w:r w:rsidRPr="00574A05">
        <w:rPr>
          <w:rFonts w:ascii="Times New Roman" w:hAnsi="Times New Roman"/>
          <w:spacing w:val="-1"/>
          <w:sz w:val="24"/>
          <w:szCs w:val="24"/>
        </w:rPr>
        <w:t>Работа. Механическая энергия. Кинетическая и потенциальная энергия. Закон сохранения механической энергии.</w:t>
      </w:r>
    </w:p>
    <w:p w:rsidR="00574A05" w:rsidRPr="00574A05" w:rsidRDefault="00574A05" w:rsidP="003B20E5">
      <w:pPr>
        <w:pStyle w:val="a3"/>
        <w:widowControl w:val="0"/>
        <w:numPr>
          <w:ilvl w:val="0"/>
          <w:numId w:val="79"/>
        </w:numPr>
        <w:shd w:val="clear" w:color="auto" w:fill="FFFFFF"/>
        <w:tabs>
          <w:tab w:val="clear" w:pos="720"/>
          <w:tab w:val="left" w:pos="238"/>
          <w:tab w:val="left" w:pos="284"/>
        </w:tabs>
        <w:autoSpaceDE w:val="0"/>
        <w:autoSpaceDN w:val="0"/>
        <w:adjustRightInd w:val="0"/>
        <w:spacing w:after="0" w:line="240" w:lineRule="auto"/>
        <w:ind w:left="284" w:right="-1"/>
        <w:jc w:val="both"/>
        <w:rPr>
          <w:rFonts w:ascii="Times New Roman" w:hAnsi="Times New Roman"/>
          <w:spacing w:val="-12"/>
          <w:sz w:val="24"/>
          <w:szCs w:val="24"/>
        </w:rPr>
      </w:pPr>
      <w:r w:rsidRPr="00574A05">
        <w:rPr>
          <w:rFonts w:ascii="Times New Roman" w:hAnsi="Times New Roman"/>
          <w:spacing w:val="-1"/>
          <w:sz w:val="24"/>
          <w:szCs w:val="24"/>
        </w:rPr>
        <w:t>Производство, передача и использование электрической энергии</w:t>
      </w:r>
      <w:r w:rsidRPr="00574A05">
        <w:rPr>
          <w:rFonts w:ascii="Times New Roman" w:hAnsi="Times New Roman"/>
          <w:sz w:val="24"/>
          <w:szCs w:val="24"/>
        </w:rPr>
        <w:t>.</w:t>
      </w:r>
    </w:p>
    <w:p w:rsidR="00574A05" w:rsidRPr="00574A05" w:rsidRDefault="00574A05" w:rsidP="003B20E5">
      <w:pPr>
        <w:pStyle w:val="a3"/>
        <w:widowControl w:val="0"/>
        <w:numPr>
          <w:ilvl w:val="0"/>
          <w:numId w:val="79"/>
        </w:numPr>
        <w:shd w:val="clear" w:color="auto" w:fill="FFFFFF"/>
        <w:tabs>
          <w:tab w:val="clear" w:pos="720"/>
          <w:tab w:val="left" w:pos="238"/>
          <w:tab w:val="left" w:pos="284"/>
        </w:tabs>
        <w:autoSpaceDE w:val="0"/>
        <w:autoSpaceDN w:val="0"/>
        <w:adjustRightInd w:val="0"/>
        <w:spacing w:after="0" w:line="240" w:lineRule="auto"/>
        <w:ind w:left="284" w:right="-1"/>
        <w:jc w:val="both"/>
        <w:rPr>
          <w:rFonts w:ascii="Times New Roman" w:hAnsi="Times New Roman"/>
          <w:spacing w:val="-14"/>
          <w:sz w:val="24"/>
          <w:szCs w:val="24"/>
        </w:rPr>
      </w:pPr>
      <w:r w:rsidRPr="00574A05">
        <w:rPr>
          <w:rFonts w:ascii="Times New Roman" w:hAnsi="Times New Roman"/>
          <w:spacing w:val="-1"/>
          <w:sz w:val="24"/>
          <w:szCs w:val="24"/>
        </w:rPr>
        <w:t>Задача на определение зависимости температуры от времени остывания воды.</w:t>
      </w:r>
    </w:p>
    <w:p w:rsidR="00574A05" w:rsidRPr="00574A05" w:rsidRDefault="00574A05" w:rsidP="003B20E5">
      <w:pPr>
        <w:pStyle w:val="a3"/>
        <w:widowControl w:val="0"/>
        <w:numPr>
          <w:ilvl w:val="0"/>
          <w:numId w:val="79"/>
        </w:numPr>
        <w:shd w:val="clear" w:color="auto" w:fill="FFFFFF"/>
        <w:tabs>
          <w:tab w:val="clear" w:pos="720"/>
          <w:tab w:val="left" w:pos="238"/>
          <w:tab w:val="left" w:pos="284"/>
        </w:tabs>
        <w:autoSpaceDE w:val="0"/>
        <w:autoSpaceDN w:val="0"/>
        <w:adjustRightInd w:val="0"/>
        <w:spacing w:after="0" w:line="240" w:lineRule="auto"/>
        <w:ind w:left="284" w:right="-1"/>
        <w:jc w:val="both"/>
        <w:rPr>
          <w:rFonts w:ascii="Times New Roman" w:hAnsi="Times New Roman"/>
          <w:spacing w:val="-12"/>
          <w:sz w:val="24"/>
          <w:szCs w:val="24"/>
        </w:rPr>
      </w:pPr>
      <w:r w:rsidRPr="00574A05">
        <w:rPr>
          <w:rFonts w:ascii="Times New Roman" w:hAnsi="Times New Roman"/>
          <w:spacing w:val="-1"/>
          <w:sz w:val="24"/>
          <w:szCs w:val="24"/>
        </w:rPr>
        <w:t>Электромагнитное поле. Электромагнитные волны. Волновые свойства света. Различные виды электромагнитных излучений и их практическое применение.</w:t>
      </w:r>
    </w:p>
    <w:p w:rsidR="00574A05" w:rsidRPr="00574A05" w:rsidRDefault="00574A05" w:rsidP="003B20E5">
      <w:pPr>
        <w:pStyle w:val="a3"/>
        <w:widowControl w:val="0"/>
        <w:numPr>
          <w:ilvl w:val="0"/>
          <w:numId w:val="79"/>
        </w:numPr>
        <w:shd w:val="clear" w:color="auto" w:fill="FFFFFF"/>
        <w:tabs>
          <w:tab w:val="clear" w:pos="720"/>
          <w:tab w:val="left" w:pos="238"/>
          <w:tab w:val="left" w:pos="284"/>
        </w:tabs>
        <w:autoSpaceDE w:val="0"/>
        <w:autoSpaceDN w:val="0"/>
        <w:adjustRightInd w:val="0"/>
        <w:spacing w:after="0" w:line="240" w:lineRule="auto"/>
        <w:ind w:left="284" w:right="-1"/>
        <w:jc w:val="both"/>
        <w:rPr>
          <w:rFonts w:ascii="Times New Roman" w:hAnsi="Times New Roman"/>
          <w:spacing w:val="-12"/>
          <w:sz w:val="24"/>
          <w:szCs w:val="24"/>
        </w:rPr>
      </w:pPr>
      <w:r w:rsidRPr="00574A05">
        <w:rPr>
          <w:rFonts w:ascii="Times New Roman" w:hAnsi="Times New Roman"/>
          <w:sz w:val="24"/>
          <w:szCs w:val="24"/>
        </w:rPr>
        <w:t>. Опытное обоснование основных положений молекулярно- кинетической теории строения вещества. Масса и размер молекул. Постоянная Авогадро.</w:t>
      </w:r>
    </w:p>
    <w:p w:rsidR="00574A05" w:rsidRPr="00574A05" w:rsidRDefault="00574A05" w:rsidP="003B20E5">
      <w:pPr>
        <w:pStyle w:val="a3"/>
        <w:widowControl w:val="0"/>
        <w:numPr>
          <w:ilvl w:val="0"/>
          <w:numId w:val="79"/>
        </w:numPr>
        <w:shd w:val="clear" w:color="auto" w:fill="FFFFFF"/>
        <w:tabs>
          <w:tab w:val="clear" w:pos="720"/>
          <w:tab w:val="left" w:pos="238"/>
          <w:tab w:val="left" w:pos="284"/>
        </w:tabs>
        <w:autoSpaceDE w:val="0"/>
        <w:autoSpaceDN w:val="0"/>
        <w:adjustRightInd w:val="0"/>
        <w:spacing w:after="0" w:line="240" w:lineRule="auto"/>
        <w:ind w:left="284" w:right="-1"/>
        <w:jc w:val="both"/>
        <w:rPr>
          <w:rFonts w:ascii="Times New Roman" w:hAnsi="Times New Roman"/>
          <w:spacing w:val="-14"/>
          <w:sz w:val="24"/>
          <w:szCs w:val="24"/>
        </w:rPr>
      </w:pPr>
      <w:r w:rsidRPr="00574A05">
        <w:rPr>
          <w:rFonts w:ascii="Times New Roman" w:hAnsi="Times New Roman"/>
          <w:spacing w:val="-1"/>
          <w:sz w:val="24"/>
          <w:szCs w:val="24"/>
        </w:rPr>
        <w:t>Задача на определение модуля Юнга материала, из которого изготовлена проволока.</w:t>
      </w:r>
    </w:p>
    <w:p w:rsidR="00574A05" w:rsidRPr="00574A05" w:rsidRDefault="00574A05" w:rsidP="003B20E5">
      <w:pPr>
        <w:pStyle w:val="a3"/>
        <w:widowControl w:val="0"/>
        <w:numPr>
          <w:ilvl w:val="0"/>
          <w:numId w:val="79"/>
        </w:numPr>
        <w:tabs>
          <w:tab w:val="clear" w:pos="720"/>
          <w:tab w:val="left" w:pos="284"/>
        </w:tabs>
        <w:autoSpaceDE w:val="0"/>
        <w:autoSpaceDN w:val="0"/>
        <w:adjustRightInd w:val="0"/>
        <w:spacing w:after="0" w:line="240" w:lineRule="auto"/>
        <w:ind w:left="284"/>
        <w:jc w:val="both"/>
        <w:rPr>
          <w:rFonts w:ascii="Times New Roman" w:hAnsi="Times New Roman"/>
          <w:sz w:val="24"/>
          <w:szCs w:val="24"/>
        </w:rPr>
      </w:pPr>
      <w:r w:rsidRPr="00574A05">
        <w:rPr>
          <w:rFonts w:ascii="Times New Roman" w:hAnsi="Times New Roman"/>
          <w:sz w:val="24"/>
          <w:szCs w:val="24"/>
        </w:rPr>
        <w:t>Солнечная система. Звезды и источники их энергии. Галактика.</w:t>
      </w:r>
    </w:p>
    <w:p w:rsidR="00574A05" w:rsidRPr="00574A05" w:rsidRDefault="00574A05" w:rsidP="003B20E5">
      <w:pPr>
        <w:pStyle w:val="a3"/>
        <w:widowControl w:val="0"/>
        <w:numPr>
          <w:ilvl w:val="0"/>
          <w:numId w:val="79"/>
        </w:numPr>
        <w:tabs>
          <w:tab w:val="clear" w:pos="720"/>
          <w:tab w:val="left" w:pos="284"/>
        </w:tabs>
        <w:autoSpaceDE w:val="0"/>
        <w:autoSpaceDN w:val="0"/>
        <w:adjustRightInd w:val="0"/>
        <w:spacing w:after="0" w:line="240" w:lineRule="auto"/>
        <w:ind w:left="284"/>
        <w:jc w:val="both"/>
        <w:rPr>
          <w:rFonts w:ascii="Times New Roman" w:hAnsi="Times New Roman"/>
          <w:sz w:val="24"/>
          <w:szCs w:val="24"/>
        </w:rPr>
      </w:pPr>
      <w:r w:rsidRPr="00574A05">
        <w:rPr>
          <w:rFonts w:ascii="Times New Roman" w:hAnsi="Times New Roman"/>
          <w:sz w:val="24"/>
          <w:szCs w:val="24"/>
        </w:rPr>
        <w:t>Электромагнитные поля. Электромагнитное загрязнение окружающей среды. Воздействие электромагнитных полей на человека и обеспечение экологической безопасности.</w:t>
      </w:r>
    </w:p>
    <w:p w:rsidR="00574A05" w:rsidRPr="00B92531" w:rsidRDefault="00574A05" w:rsidP="00574A05">
      <w:pPr>
        <w:pStyle w:val="a3"/>
        <w:widowControl w:val="0"/>
        <w:numPr>
          <w:ilvl w:val="0"/>
          <w:numId w:val="79"/>
        </w:numPr>
        <w:tabs>
          <w:tab w:val="clear" w:pos="720"/>
          <w:tab w:val="left" w:pos="284"/>
        </w:tabs>
        <w:autoSpaceDE w:val="0"/>
        <w:autoSpaceDN w:val="0"/>
        <w:adjustRightInd w:val="0"/>
        <w:spacing w:after="0" w:line="240" w:lineRule="auto"/>
        <w:ind w:left="284"/>
        <w:jc w:val="both"/>
        <w:rPr>
          <w:rFonts w:ascii="Times New Roman" w:hAnsi="Times New Roman"/>
          <w:sz w:val="24"/>
          <w:szCs w:val="24"/>
        </w:rPr>
      </w:pPr>
      <w:r w:rsidRPr="00574A05">
        <w:rPr>
          <w:rFonts w:ascii="Times New Roman" w:hAnsi="Times New Roman"/>
          <w:spacing w:val="-1"/>
          <w:sz w:val="24"/>
          <w:szCs w:val="24"/>
        </w:rPr>
        <w:t>Задача на применение закона динамики.</w:t>
      </w:r>
    </w:p>
    <w:bookmarkEnd w:id="6"/>
    <w:p w:rsidR="00140724" w:rsidRPr="00E326F1" w:rsidRDefault="00140724" w:rsidP="00140724">
      <w:pPr>
        <w:spacing w:after="0" w:line="240" w:lineRule="auto"/>
        <w:rPr>
          <w:rFonts w:ascii="Times New Roman" w:eastAsia="Times New Roman" w:hAnsi="Times New Roman" w:cs="Times New Roman"/>
          <w:sz w:val="24"/>
          <w:szCs w:val="24"/>
        </w:rPr>
      </w:pPr>
    </w:p>
    <w:p w:rsidR="00A63AAB" w:rsidRPr="00210DCD" w:rsidRDefault="00A63AAB" w:rsidP="00B92531">
      <w:pPr>
        <w:pStyle w:val="a3"/>
        <w:numPr>
          <w:ilvl w:val="0"/>
          <w:numId w:val="2"/>
        </w:numPr>
        <w:tabs>
          <w:tab w:val="clear" w:pos="644"/>
          <w:tab w:val="num" w:pos="567"/>
        </w:tabs>
        <w:spacing w:after="0" w:line="240" w:lineRule="auto"/>
        <w:ind w:left="284"/>
        <w:jc w:val="center"/>
        <w:rPr>
          <w:rFonts w:ascii="Times New Roman" w:hAnsi="Times New Roman"/>
          <w:b/>
          <w:bCs/>
          <w:sz w:val="24"/>
          <w:szCs w:val="24"/>
        </w:rPr>
      </w:pPr>
      <w:r w:rsidRPr="00210DCD">
        <w:rPr>
          <w:rFonts w:ascii="Times New Roman" w:hAnsi="Times New Roman"/>
          <w:b/>
          <w:bCs/>
          <w:sz w:val="24"/>
          <w:szCs w:val="24"/>
        </w:rPr>
        <w:t>ЛИТЕРАТУРА</w:t>
      </w:r>
    </w:p>
    <w:p w:rsidR="00474176" w:rsidRPr="00474176" w:rsidRDefault="00474176" w:rsidP="003B20E5">
      <w:pPr>
        <w:widowControl w:val="0"/>
        <w:numPr>
          <w:ilvl w:val="0"/>
          <w:numId w:val="81"/>
        </w:numPr>
        <w:tabs>
          <w:tab w:val="left" w:pos="426"/>
        </w:tabs>
        <w:autoSpaceDE w:val="0"/>
        <w:autoSpaceDN w:val="0"/>
        <w:adjustRightInd w:val="0"/>
        <w:spacing w:after="0" w:line="240" w:lineRule="auto"/>
        <w:ind w:left="0" w:firstLine="0"/>
        <w:jc w:val="both"/>
        <w:rPr>
          <w:rFonts w:ascii="Times New Roman" w:hAnsi="Times New Roman" w:cs="Times New Roman"/>
          <w:sz w:val="24"/>
          <w:szCs w:val="24"/>
        </w:rPr>
      </w:pPr>
      <w:r w:rsidRPr="00474176">
        <w:rPr>
          <w:rFonts w:ascii="Times New Roman" w:hAnsi="Times New Roman" w:cs="Times New Roman"/>
          <w:sz w:val="24"/>
          <w:szCs w:val="24"/>
        </w:rPr>
        <w:t xml:space="preserve">Фирсов А.В..  Физика для профессий и специальностей технического и естественно-научного профилей: учебник для студентов учреждений сред.  проф.  Образования /А.В. Фирсов; под ред. Т.И. Трофимовой.– М.: «Академия», 2014. </w:t>
      </w:r>
    </w:p>
    <w:p w:rsidR="00474176" w:rsidRPr="00474176" w:rsidRDefault="00474176" w:rsidP="00474176">
      <w:pPr>
        <w:widowControl w:val="0"/>
        <w:tabs>
          <w:tab w:val="left" w:pos="360"/>
          <w:tab w:val="left" w:pos="709"/>
        </w:tabs>
        <w:autoSpaceDE w:val="0"/>
        <w:autoSpaceDN w:val="0"/>
        <w:adjustRightInd w:val="0"/>
        <w:spacing w:after="0" w:line="240" w:lineRule="auto"/>
        <w:jc w:val="both"/>
        <w:rPr>
          <w:rFonts w:ascii="Times New Roman" w:hAnsi="Times New Roman" w:cs="Times New Roman"/>
          <w:sz w:val="24"/>
          <w:szCs w:val="24"/>
        </w:rPr>
      </w:pPr>
      <w:r w:rsidRPr="00474176">
        <w:rPr>
          <w:rFonts w:ascii="Times New Roman" w:hAnsi="Times New Roman" w:cs="Times New Roman"/>
          <w:sz w:val="24"/>
          <w:szCs w:val="24"/>
        </w:rPr>
        <w:t>2.  Трофимова Т.И.. Физика для  профессий  и  специальностей  технического  и естественно-научного профилей. Сборник задач: учеб. пособие для учреждений нач. и сред. Проф. образования/Т.И. Трофимова, А.В. Фирсов. – М.: Издательский центр «Академия», 2012.</w:t>
      </w:r>
    </w:p>
    <w:p w:rsidR="00474176" w:rsidRPr="00474176" w:rsidRDefault="00474176" w:rsidP="00474176">
      <w:pPr>
        <w:widowControl w:val="0"/>
        <w:tabs>
          <w:tab w:val="left" w:pos="360"/>
        </w:tabs>
        <w:autoSpaceDE w:val="0"/>
        <w:autoSpaceDN w:val="0"/>
        <w:adjustRightInd w:val="0"/>
        <w:spacing w:after="0" w:line="240" w:lineRule="auto"/>
        <w:jc w:val="both"/>
        <w:rPr>
          <w:rStyle w:val="editsection"/>
          <w:rFonts w:ascii="Times New Roman" w:hAnsi="Times New Roman" w:cs="Times New Roman"/>
          <w:sz w:val="24"/>
          <w:szCs w:val="24"/>
        </w:rPr>
      </w:pPr>
      <w:r w:rsidRPr="00474176">
        <w:rPr>
          <w:rStyle w:val="editsection"/>
          <w:rFonts w:ascii="Times New Roman" w:hAnsi="Times New Roman" w:cs="Times New Roman"/>
          <w:sz w:val="24"/>
          <w:szCs w:val="24"/>
        </w:rPr>
        <w:t>Дополнительные источники:</w:t>
      </w:r>
    </w:p>
    <w:p w:rsidR="00474176" w:rsidRPr="00474176" w:rsidRDefault="00474176" w:rsidP="003B20E5">
      <w:pPr>
        <w:numPr>
          <w:ilvl w:val="0"/>
          <w:numId w:val="5"/>
        </w:numPr>
        <w:spacing w:after="0" w:line="240" w:lineRule="auto"/>
        <w:ind w:left="284" w:hanging="284"/>
        <w:rPr>
          <w:rFonts w:ascii="Times New Roman" w:hAnsi="Times New Roman" w:cs="Times New Roman"/>
          <w:sz w:val="24"/>
          <w:szCs w:val="24"/>
        </w:rPr>
      </w:pPr>
      <w:r w:rsidRPr="00474176">
        <w:rPr>
          <w:rFonts w:ascii="Times New Roman" w:eastAsia="Batang" w:hAnsi="Times New Roman" w:cs="Times New Roman"/>
          <w:sz w:val="24"/>
          <w:szCs w:val="24"/>
        </w:rPr>
        <w:t xml:space="preserve"> Волков В.А. универсальные поурочные разработки по физике. 10 класс. </w:t>
      </w:r>
      <w:r w:rsidRPr="00474176">
        <w:rPr>
          <w:rFonts w:ascii="Times New Roman" w:eastAsia="Batang" w:hAnsi="Times New Roman" w:cs="Times New Roman"/>
          <w:b/>
          <w:sz w:val="24"/>
          <w:szCs w:val="24"/>
        </w:rPr>
        <w:t>–</w:t>
      </w:r>
      <w:r w:rsidRPr="00474176">
        <w:rPr>
          <w:rFonts w:ascii="Times New Roman" w:eastAsia="Batang" w:hAnsi="Times New Roman" w:cs="Times New Roman"/>
          <w:sz w:val="24"/>
          <w:szCs w:val="24"/>
        </w:rPr>
        <w:t xml:space="preserve"> М.: ВАКО, 2014</w:t>
      </w:r>
    </w:p>
    <w:p w:rsidR="00474176" w:rsidRPr="00474176" w:rsidRDefault="00474176" w:rsidP="003B20E5">
      <w:pPr>
        <w:numPr>
          <w:ilvl w:val="0"/>
          <w:numId w:val="5"/>
        </w:numPr>
        <w:spacing w:after="0" w:line="240" w:lineRule="auto"/>
        <w:ind w:left="284" w:hanging="284"/>
        <w:rPr>
          <w:rFonts w:ascii="Times New Roman" w:hAnsi="Times New Roman" w:cs="Times New Roman"/>
          <w:sz w:val="24"/>
          <w:szCs w:val="24"/>
        </w:rPr>
      </w:pPr>
      <w:r w:rsidRPr="00474176">
        <w:rPr>
          <w:rFonts w:ascii="Times New Roman" w:eastAsia="Batang" w:hAnsi="Times New Roman" w:cs="Times New Roman"/>
          <w:sz w:val="24"/>
          <w:szCs w:val="24"/>
        </w:rPr>
        <w:t xml:space="preserve">Волков В.А. универсальные поурочные разработки по физике. 11 класс. </w:t>
      </w:r>
      <w:r w:rsidRPr="00474176">
        <w:rPr>
          <w:rFonts w:ascii="Times New Roman" w:eastAsia="Batang" w:hAnsi="Times New Roman" w:cs="Times New Roman"/>
          <w:b/>
          <w:sz w:val="24"/>
          <w:szCs w:val="24"/>
        </w:rPr>
        <w:t>–</w:t>
      </w:r>
      <w:r w:rsidRPr="00474176">
        <w:rPr>
          <w:rFonts w:ascii="Times New Roman" w:eastAsia="Batang" w:hAnsi="Times New Roman" w:cs="Times New Roman"/>
          <w:sz w:val="24"/>
          <w:szCs w:val="24"/>
        </w:rPr>
        <w:t xml:space="preserve"> М.: ВАКО, 2014</w:t>
      </w:r>
    </w:p>
    <w:p w:rsidR="00474176" w:rsidRPr="00474176" w:rsidRDefault="00474176" w:rsidP="003B20E5">
      <w:pPr>
        <w:numPr>
          <w:ilvl w:val="0"/>
          <w:numId w:val="5"/>
        </w:numPr>
        <w:spacing w:after="0" w:line="240" w:lineRule="auto"/>
        <w:ind w:left="284" w:hanging="284"/>
        <w:rPr>
          <w:rFonts w:ascii="Times New Roman" w:hAnsi="Times New Roman" w:cs="Times New Roman"/>
          <w:sz w:val="24"/>
          <w:szCs w:val="24"/>
        </w:rPr>
      </w:pPr>
      <w:proofErr w:type="spellStart"/>
      <w:r w:rsidRPr="00474176">
        <w:rPr>
          <w:rFonts w:ascii="Times New Roman" w:eastAsia="Batang" w:hAnsi="Times New Roman" w:cs="Times New Roman"/>
          <w:sz w:val="24"/>
          <w:szCs w:val="24"/>
        </w:rPr>
        <w:t>МякишевГ.Я</w:t>
      </w:r>
      <w:proofErr w:type="spellEnd"/>
      <w:r w:rsidRPr="00474176">
        <w:rPr>
          <w:rFonts w:ascii="Times New Roman" w:eastAsia="Batang" w:hAnsi="Times New Roman" w:cs="Times New Roman"/>
          <w:sz w:val="24"/>
          <w:szCs w:val="24"/>
        </w:rPr>
        <w:t xml:space="preserve">.. </w:t>
      </w:r>
      <w:r w:rsidRPr="00474176">
        <w:rPr>
          <w:rFonts w:ascii="Times New Roman" w:hAnsi="Times New Roman" w:cs="Times New Roman"/>
          <w:sz w:val="24"/>
          <w:szCs w:val="24"/>
        </w:rPr>
        <w:t>Физика. 11 класс. Учебник для общеобразовательных учреждений /</w:t>
      </w:r>
      <w:r w:rsidRPr="00474176">
        <w:rPr>
          <w:rFonts w:ascii="Times New Roman" w:eastAsia="Batang" w:hAnsi="Times New Roman" w:cs="Times New Roman"/>
          <w:sz w:val="24"/>
          <w:szCs w:val="24"/>
        </w:rPr>
        <w:t xml:space="preserve">Г.Я. </w:t>
      </w:r>
      <w:proofErr w:type="spellStart"/>
      <w:r w:rsidRPr="00474176">
        <w:rPr>
          <w:rFonts w:ascii="Times New Roman" w:eastAsia="Batang" w:hAnsi="Times New Roman" w:cs="Times New Roman"/>
          <w:sz w:val="24"/>
          <w:szCs w:val="24"/>
        </w:rPr>
        <w:t>Мякишев</w:t>
      </w:r>
      <w:proofErr w:type="spellEnd"/>
      <w:r w:rsidRPr="00474176">
        <w:rPr>
          <w:rFonts w:ascii="Times New Roman" w:eastAsia="Batang" w:hAnsi="Times New Roman" w:cs="Times New Roman"/>
          <w:sz w:val="24"/>
          <w:szCs w:val="24"/>
        </w:rPr>
        <w:t xml:space="preserve">, Б.Б. </w:t>
      </w:r>
      <w:proofErr w:type="spellStart"/>
      <w:r w:rsidRPr="00474176">
        <w:rPr>
          <w:rFonts w:ascii="Times New Roman" w:eastAsia="Batang" w:hAnsi="Times New Roman" w:cs="Times New Roman"/>
          <w:sz w:val="24"/>
          <w:szCs w:val="24"/>
        </w:rPr>
        <w:t>Буховцев</w:t>
      </w:r>
      <w:proofErr w:type="spellEnd"/>
      <w:r w:rsidRPr="00474176">
        <w:rPr>
          <w:rFonts w:ascii="Times New Roman" w:hAnsi="Times New Roman" w:cs="Times New Roman"/>
          <w:sz w:val="24"/>
          <w:szCs w:val="24"/>
        </w:rPr>
        <w:t>/- М.: Просвещение, 2006.</w:t>
      </w:r>
    </w:p>
    <w:p w:rsidR="00474176" w:rsidRPr="00474176" w:rsidRDefault="00474176" w:rsidP="003B20E5">
      <w:pPr>
        <w:numPr>
          <w:ilvl w:val="0"/>
          <w:numId w:val="5"/>
        </w:numPr>
        <w:spacing w:after="0" w:line="240" w:lineRule="auto"/>
        <w:ind w:left="284" w:hanging="284"/>
        <w:rPr>
          <w:rFonts w:ascii="Times New Roman" w:hAnsi="Times New Roman" w:cs="Times New Roman"/>
          <w:sz w:val="24"/>
          <w:szCs w:val="24"/>
        </w:rPr>
      </w:pPr>
      <w:proofErr w:type="spellStart"/>
      <w:r w:rsidRPr="00474176">
        <w:rPr>
          <w:rFonts w:ascii="Times New Roman" w:eastAsia="Batang" w:hAnsi="Times New Roman" w:cs="Times New Roman"/>
          <w:sz w:val="24"/>
          <w:szCs w:val="24"/>
        </w:rPr>
        <w:t>МякишевГ.Я</w:t>
      </w:r>
      <w:proofErr w:type="spellEnd"/>
      <w:r w:rsidRPr="00474176">
        <w:rPr>
          <w:rFonts w:ascii="Times New Roman" w:eastAsia="Batang" w:hAnsi="Times New Roman" w:cs="Times New Roman"/>
          <w:sz w:val="24"/>
          <w:szCs w:val="24"/>
        </w:rPr>
        <w:t xml:space="preserve">.. </w:t>
      </w:r>
      <w:r w:rsidRPr="00474176">
        <w:rPr>
          <w:rFonts w:ascii="Times New Roman" w:hAnsi="Times New Roman" w:cs="Times New Roman"/>
          <w:sz w:val="24"/>
          <w:szCs w:val="24"/>
        </w:rPr>
        <w:t>Физика. 10 класс. Учебник для общеобразовательных учреждений /</w:t>
      </w:r>
      <w:r w:rsidRPr="00474176">
        <w:rPr>
          <w:rFonts w:ascii="Times New Roman" w:eastAsia="Batang" w:hAnsi="Times New Roman" w:cs="Times New Roman"/>
          <w:sz w:val="24"/>
          <w:szCs w:val="24"/>
        </w:rPr>
        <w:t xml:space="preserve">Г.Я. </w:t>
      </w:r>
      <w:proofErr w:type="spellStart"/>
      <w:r w:rsidRPr="00474176">
        <w:rPr>
          <w:rFonts w:ascii="Times New Roman" w:eastAsia="Batang" w:hAnsi="Times New Roman" w:cs="Times New Roman"/>
          <w:sz w:val="24"/>
          <w:szCs w:val="24"/>
        </w:rPr>
        <w:t>Мякишев</w:t>
      </w:r>
      <w:proofErr w:type="spellEnd"/>
      <w:r w:rsidRPr="00474176">
        <w:rPr>
          <w:rFonts w:ascii="Times New Roman" w:eastAsia="Batang" w:hAnsi="Times New Roman" w:cs="Times New Roman"/>
          <w:sz w:val="24"/>
          <w:szCs w:val="24"/>
        </w:rPr>
        <w:t xml:space="preserve">, Б.Б. </w:t>
      </w:r>
      <w:proofErr w:type="spellStart"/>
      <w:r w:rsidRPr="00474176">
        <w:rPr>
          <w:rFonts w:ascii="Times New Roman" w:eastAsia="Batang" w:hAnsi="Times New Roman" w:cs="Times New Roman"/>
          <w:sz w:val="24"/>
          <w:szCs w:val="24"/>
        </w:rPr>
        <w:t>Буховцев</w:t>
      </w:r>
      <w:proofErr w:type="spellEnd"/>
      <w:r w:rsidRPr="00474176">
        <w:rPr>
          <w:rFonts w:ascii="Times New Roman" w:eastAsia="Batang" w:hAnsi="Times New Roman" w:cs="Times New Roman"/>
          <w:sz w:val="24"/>
          <w:szCs w:val="24"/>
        </w:rPr>
        <w:t xml:space="preserve">, В.М. </w:t>
      </w:r>
      <w:r w:rsidRPr="00474176">
        <w:rPr>
          <w:rFonts w:ascii="Times New Roman" w:hAnsi="Times New Roman" w:cs="Times New Roman"/>
          <w:sz w:val="24"/>
          <w:szCs w:val="24"/>
        </w:rPr>
        <w:t>/- М.: Просвещение, 2006</w:t>
      </w:r>
    </w:p>
    <w:p w:rsidR="00474176" w:rsidRPr="00474176" w:rsidRDefault="00474176" w:rsidP="003B20E5">
      <w:pPr>
        <w:numPr>
          <w:ilvl w:val="0"/>
          <w:numId w:val="5"/>
        </w:numPr>
        <w:spacing w:after="0" w:line="240" w:lineRule="auto"/>
        <w:ind w:left="284" w:hanging="284"/>
        <w:rPr>
          <w:rFonts w:ascii="Times New Roman" w:hAnsi="Times New Roman" w:cs="Times New Roman"/>
          <w:sz w:val="24"/>
          <w:szCs w:val="24"/>
        </w:rPr>
      </w:pPr>
      <w:r w:rsidRPr="00474176">
        <w:rPr>
          <w:rFonts w:ascii="Times New Roman" w:hAnsi="Times New Roman" w:cs="Times New Roman"/>
          <w:sz w:val="24"/>
          <w:szCs w:val="24"/>
        </w:rPr>
        <w:t xml:space="preserve">Степанова Г.Н. Сборник задач по физике: Для 10-11 </w:t>
      </w:r>
      <w:proofErr w:type="spellStart"/>
      <w:r w:rsidRPr="00474176">
        <w:rPr>
          <w:rFonts w:ascii="Times New Roman" w:hAnsi="Times New Roman" w:cs="Times New Roman"/>
          <w:sz w:val="24"/>
          <w:szCs w:val="24"/>
        </w:rPr>
        <w:t>кл</w:t>
      </w:r>
      <w:proofErr w:type="spellEnd"/>
      <w:r w:rsidRPr="00474176">
        <w:rPr>
          <w:rFonts w:ascii="Times New Roman" w:hAnsi="Times New Roman" w:cs="Times New Roman"/>
          <w:sz w:val="24"/>
          <w:szCs w:val="24"/>
        </w:rPr>
        <w:t>. средней общеобразовательной школы. /Степанова Г.Н./ - Санкт-Петербург, 1995г.</w:t>
      </w:r>
    </w:p>
    <w:p w:rsidR="00474176" w:rsidRPr="00474176" w:rsidRDefault="00474176" w:rsidP="003B20E5">
      <w:pPr>
        <w:numPr>
          <w:ilvl w:val="0"/>
          <w:numId w:val="5"/>
        </w:numPr>
        <w:spacing w:after="0" w:line="240" w:lineRule="auto"/>
        <w:ind w:left="284" w:hanging="284"/>
        <w:rPr>
          <w:rFonts w:ascii="Times New Roman" w:hAnsi="Times New Roman" w:cs="Times New Roman"/>
          <w:sz w:val="24"/>
          <w:szCs w:val="24"/>
        </w:rPr>
      </w:pPr>
      <w:r w:rsidRPr="00474176">
        <w:rPr>
          <w:rFonts w:ascii="Times New Roman" w:hAnsi="Times New Roman" w:cs="Times New Roman"/>
          <w:sz w:val="24"/>
          <w:szCs w:val="24"/>
        </w:rPr>
        <w:t xml:space="preserve">Левитан </w:t>
      </w:r>
      <w:r w:rsidRPr="00474176">
        <w:rPr>
          <w:rFonts w:ascii="Times New Roman" w:eastAsia="Batang" w:hAnsi="Times New Roman" w:cs="Times New Roman"/>
          <w:sz w:val="24"/>
          <w:szCs w:val="24"/>
        </w:rPr>
        <w:t>Е.</w:t>
      </w:r>
      <w:r w:rsidRPr="00474176">
        <w:rPr>
          <w:rFonts w:ascii="Times New Roman" w:hAnsi="Times New Roman" w:cs="Times New Roman"/>
          <w:sz w:val="24"/>
          <w:szCs w:val="24"/>
        </w:rPr>
        <w:t xml:space="preserve">П. Астрономия </w:t>
      </w:r>
      <w:proofErr w:type="spellStart"/>
      <w:r w:rsidRPr="00474176">
        <w:rPr>
          <w:rFonts w:ascii="Times New Roman" w:hAnsi="Times New Roman" w:cs="Times New Roman"/>
          <w:sz w:val="24"/>
          <w:szCs w:val="24"/>
        </w:rPr>
        <w:t>дл</w:t>
      </w:r>
      <w:proofErr w:type="spellEnd"/>
      <w:r w:rsidRPr="00474176">
        <w:rPr>
          <w:rFonts w:ascii="Times New Roman" w:hAnsi="Times New Roman" w:cs="Times New Roman"/>
          <w:sz w:val="24"/>
          <w:szCs w:val="24"/>
        </w:rPr>
        <w:t xml:space="preserve"> 11 класса. /</w:t>
      </w:r>
      <w:r w:rsidRPr="00474176">
        <w:rPr>
          <w:rFonts w:ascii="Times New Roman" w:eastAsia="Batang" w:hAnsi="Times New Roman" w:cs="Times New Roman"/>
          <w:sz w:val="24"/>
          <w:szCs w:val="24"/>
        </w:rPr>
        <w:t>Е.</w:t>
      </w:r>
      <w:r w:rsidRPr="00474176">
        <w:rPr>
          <w:rFonts w:ascii="Times New Roman" w:hAnsi="Times New Roman" w:cs="Times New Roman"/>
          <w:sz w:val="24"/>
          <w:szCs w:val="24"/>
        </w:rPr>
        <w:t>П. Левитан/ М.: Просвещение, 2004</w:t>
      </w:r>
    </w:p>
    <w:p w:rsidR="00474176" w:rsidRPr="00474176" w:rsidRDefault="00474176" w:rsidP="003B20E5">
      <w:pPr>
        <w:numPr>
          <w:ilvl w:val="0"/>
          <w:numId w:val="5"/>
        </w:numPr>
        <w:spacing w:after="0" w:line="240" w:lineRule="auto"/>
        <w:ind w:left="284" w:hanging="284"/>
        <w:jc w:val="both"/>
        <w:rPr>
          <w:rFonts w:ascii="Times New Roman" w:hAnsi="Times New Roman" w:cs="Times New Roman"/>
          <w:sz w:val="24"/>
          <w:szCs w:val="24"/>
        </w:rPr>
      </w:pPr>
      <w:r w:rsidRPr="00474176">
        <w:rPr>
          <w:rFonts w:ascii="Times New Roman" w:eastAsia="Batang" w:hAnsi="Times New Roman" w:cs="Times New Roman"/>
          <w:sz w:val="24"/>
          <w:szCs w:val="24"/>
        </w:rPr>
        <w:t>Программы общеобразовательных учреждений Физика 10-</w:t>
      </w:r>
      <w:r w:rsidRPr="00474176">
        <w:rPr>
          <w:rFonts w:ascii="Times New Roman" w:hAnsi="Times New Roman" w:cs="Times New Roman"/>
          <w:sz w:val="24"/>
          <w:szCs w:val="24"/>
        </w:rPr>
        <w:t>11 классы, М.: Просвещение, 2007г.</w:t>
      </w:r>
    </w:p>
    <w:p w:rsidR="00474176" w:rsidRPr="00474176" w:rsidRDefault="00474176" w:rsidP="003B20E5">
      <w:pPr>
        <w:numPr>
          <w:ilvl w:val="0"/>
          <w:numId w:val="5"/>
        </w:numPr>
        <w:spacing w:after="0" w:line="240" w:lineRule="auto"/>
        <w:ind w:left="284" w:hanging="284"/>
        <w:jc w:val="both"/>
        <w:rPr>
          <w:rStyle w:val="editsection"/>
          <w:rFonts w:ascii="Times New Roman" w:hAnsi="Times New Roman" w:cs="Times New Roman"/>
          <w:sz w:val="24"/>
          <w:szCs w:val="24"/>
        </w:rPr>
      </w:pPr>
      <w:r w:rsidRPr="00474176">
        <w:rPr>
          <w:rFonts w:ascii="Times New Roman" w:hAnsi="Times New Roman" w:cs="Times New Roman"/>
          <w:sz w:val="24"/>
          <w:szCs w:val="24"/>
        </w:rPr>
        <w:t>Физика. Подготовка к ЕГЭ- 2011: учебно-методическое пособие/под ред. Л.М. Монастырского – Ростов-на Дону: Легион-М, 2010г.</w:t>
      </w:r>
    </w:p>
    <w:p w:rsidR="00474176" w:rsidRPr="00474176" w:rsidRDefault="00474176" w:rsidP="00474176">
      <w:pPr>
        <w:spacing w:after="0" w:line="240" w:lineRule="auto"/>
        <w:jc w:val="both"/>
        <w:rPr>
          <w:rFonts w:ascii="Times New Roman" w:hAnsi="Times New Roman" w:cs="Times New Roman"/>
          <w:b/>
          <w:sz w:val="24"/>
          <w:szCs w:val="24"/>
        </w:rPr>
      </w:pPr>
      <w:r w:rsidRPr="00474176">
        <w:rPr>
          <w:rFonts w:ascii="Times New Roman" w:hAnsi="Times New Roman" w:cs="Times New Roman"/>
          <w:b/>
          <w:sz w:val="24"/>
          <w:szCs w:val="24"/>
        </w:rPr>
        <w:lastRenderedPageBreak/>
        <w:t xml:space="preserve">Сайты и электронные пособия </w:t>
      </w:r>
    </w:p>
    <w:p w:rsidR="00474176" w:rsidRPr="00474176" w:rsidRDefault="00D27D5D" w:rsidP="003B20E5">
      <w:pPr>
        <w:widowControl w:val="0"/>
        <w:numPr>
          <w:ilvl w:val="0"/>
          <w:numId w:val="80"/>
        </w:numPr>
        <w:autoSpaceDE w:val="0"/>
        <w:autoSpaceDN w:val="0"/>
        <w:adjustRightInd w:val="0"/>
        <w:spacing w:after="0" w:line="240" w:lineRule="auto"/>
        <w:ind w:left="284"/>
        <w:jc w:val="both"/>
        <w:rPr>
          <w:rFonts w:ascii="Times New Roman" w:hAnsi="Times New Roman" w:cs="Times New Roman"/>
          <w:sz w:val="24"/>
          <w:szCs w:val="24"/>
        </w:rPr>
      </w:pPr>
      <w:hyperlink r:id="rId163" w:history="1">
        <w:r w:rsidR="00474176" w:rsidRPr="00B50EB1">
          <w:rPr>
            <w:rStyle w:val="ad"/>
            <w:rFonts w:ascii="Times New Roman" w:hAnsi="Times New Roman" w:cs="Times New Roman"/>
            <w:sz w:val="24"/>
            <w:szCs w:val="24"/>
          </w:rPr>
          <w:t>http://physics03.nагоd.rи/index.htm</w:t>
        </w:r>
      </w:hyperlink>
      <w:r w:rsidR="00474176" w:rsidRPr="00474176">
        <w:rPr>
          <w:rFonts w:ascii="Times New Roman" w:hAnsi="Times New Roman" w:cs="Times New Roman"/>
          <w:sz w:val="24"/>
          <w:szCs w:val="24"/>
        </w:rPr>
        <w:t xml:space="preserve">Физика вокруг нас Новости, статьи, доклады, факты. Ответы на многие «почему?». Новости физики и космонавтики. Физические развлечения. Физика фокусов. Физика в литературе. </w:t>
      </w:r>
    </w:p>
    <w:p w:rsidR="00474176" w:rsidRPr="00474176" w:rsidRDefault="00474176" w:rsidP="003B20E5">
      <w:pPr>
        <w:widowControl w:val="0"/>
        <w:numPr>
          <w:ilvl w:val="0"/>
          <w:numId w:val="80"/>
        </w:numPr>
        <w:autoSpaceDE w:val="0"/>
        <w:autoSpaceDN w:val="0"/>
        <w:adjustRightInd w:val="0"/>
        <w:spacing w:after="0" w:line="240" w:lineRule="auto"/>
        <w:ind w:left="284" w:hanging="284"/>
        <w:jc w:val="both"/>
        <w:rPr>
          <w:rFonts w:ascii="Times New Roman" w:hAnsi="Times New Roman" w:cs="Times New Roman"/>
          <w:sz w:val="24"/>
          <w:szCs w:val="24"/>
        </w:rPr>
      </w:pPr>
      <w:r w:rsidRPr="00474176">
        <w:rPr>
          <w:rStyle w:val="ad"/>
          <w:rFonts w:ascii="Times New Roman" w:hAnsi="Times New Roman" w:cs="Times New Roman"/>
          <w:sz w:val="24"/>
          <w:szCs w:val="24"/>
        </w:rPr>
        <w:t xml:space="preserve">http://physics/nаd.ги/physics/htm </w:t>
      </w:r>
      <w:r w:rsidRPr="00474176">
        <w:rPr>
          <w:rFonts w:ascii="Times New Roman" w:hAnsi="Times New Roman" w:cs="Times New Roman"/>
          <w:sz w:val="24"/>
          <w:szCs w:val="24"/>
        </w:rPr>
        <w:t xml:space="preserve">Физика в </w:t>
      </w:r>
      <w:proofErr w:type="spellStart"/>
      <w:r w:rsidRPr="00474176">
        <w:rPr>
          <w:rFonts w:ascii="Times New Roman" w:hAnsi="Times New Roman" w:cs="Times New Roman"/>
          <w:sz w:val="24"/>
          <w:szCs w:val="24"/>
        </w:rPr>
        <w:t>анимациях</w:t>
      </w:r>
      <w:proofErr w:type="spellEnd"/>
      <w:r w:rsidRPr="00474176">
        <w:rPr>
          <w:rFonts w:ascii="Times New Roman" w:hAnsi="Times New Roman" w:cs="Times New Roman"/>
          <w:sz w:val="24"/>
          <w:szCs w:val="24"/>
        </w:rPr>
        <w:t xml:space="preserve"> Десять </w:t>
      </w:r>
      <w:proofErr w:type="spellStart"/>
      <w:r w:rsidRPr="00474176">
        <w:rPr>
          <w:rFonts w:ascii="Times New Roman" w:hAnsi="Times New Roman" w:cs="Times New Roman"/>
          <w:sz w:val="24"/>
          <w:szCs w:val="24"/>
        </w:rPr>
        <w:t>анимаций</w:t>
      </w:r>
      <w:proofErr w:type="spellEnd"/>
      <w:r w:rsidRPr="00474176">
        <w:rPr>
          <w:rFonts w:ascii="Times New Roman" w:hAnsi="Times New Roman" w:cs="Times New Roman"/>
          <w:sz w:val="24"/>
          <w:szCs w:val="24"/>
        </w:rPr>
        <w:t xml:space="preserve"> по основным разделам физики. </w:t>
      </w:r>
    </w:p>
    <w:p w:rsidR="00474176" w:rsidRPr="00474176" w:rsidRDefault="00474176" w:rsidP="003B20E5">
      <w:pPr>
        <w:widowControl w:val="0"/>
        <w:numPr>
          <w:ilvl w:val="0"/>
          <w:numId w:val="80"/>
        </w:numPr>
        <w:autoSpaceDE w:val="0"/>
        <w:autoSpaceDN w:val="0"/>
        <w:adjustRightInd w:val="0"/>
        <w:spacing w:after="0" w:line="240" w:lineRule="auto"/>
        <w:ind w:left="284"/>
        <w:jc w:val="both"/>
        <w:rPr>
          <w:rFonts w:ascii="Times New Roman" w:hAnsi="Times New Roman" w:cs="Times New Roman"/>
          <w:sz w:val="24"/>
          <w:szCs w:val="24"/>
        </w:rPr>
      </w:pPr>
      <w:r w:rsidRPr="00474176">
        <w:rPr>
          <w:rStyle w:val="ad"/>
          <w:rFonts w:ascii="Times New Roman" w:hAnsi="Times New Roman" w:cs="Times New Roman"/>
          <w:sz w:val="24"/>
          <w:szCs w:val="24"/>
        </w:rPr>
        <w:t xml:space="preserve">http://physics-regelman.com/ </w:t>
      </w:r>
      <w:r w:rsidRPr="00474176">
        <w:rPr>
          <w:rFonts w:ascii="Times New Roman" w:hAnsi="Times New Roman" w:cs="Times New Roman"/>
          <w:sz w:val="24"/>
          <w:szCs w:val="24"/>
        </w:rPr>
        <w:t xml:space="preserve">Тесты по физике  Обучающие тесты по физике В. И. </w:t>
      </w:r>
      <w:proofErr w:type="spellStart"/>
      <w:r w:rsidRPr="00474176">
        <w:rPr>
          <w:rFonts w:ascii="Times New Roman" w:hAnsi="Times New Roman" w:cs="Times New Roman"/>
          <w:sz w:val="24"/>
          <w:szCs w:val="24"/>
        </w:rPr>
        <w:t>Регельмана</w:t>
      </w:r>
      <w:proofErr w:type="spellEnd"/>
      <w:r w:rsidRPr="00474176">
        <w:rPr>
          <w:rFonts w:ascii="Times New Roman" w:hAnsi="Times New Roman" w:cs="Times New Roman"/>
          <w:sz w:val="24"/>
          <w:szCs w:val="24"/>
        </w:rPr>
        <w:t xml:space="preserve">. </w:t>
      </w:r>
    </w:p>
    <w:p w:rsidR="00474176" w:rsidRPr="00474176" w:rsidRDefault="00474176" w:rsidP="003B20E5">
      <w:pPr>
        <w:widowControl w:val="0"/>
        <w:numPr>
          <w:ilvl w:val="0"/>
          <w:numId w:val="80"/>
        </w:numPr>
        <w:autoSpaceDE w:val="0"/>
        <w:autoSpaceDN w:val="0"/>
        <w:adjustRightInd w:val="0"/>
        <w:spacing w:after="0" w:line="240" w:lineRule="auto"/>
        <w:ind w:left="284" w:hanging="284"/>
        <w:jc w:val="both"/>
        <w:rPr>
          <w:rFonts w:ascii="Times New Roman" w:hAnsi="Times New Roman" w:cs="Times New Roman"/>
          <w:sz w:val="24"/>
          <w:szCs w:val="24"/>
        </w:rPr>
      </w:pPr>
      <w:r w:rsidRPr="00474176">
        <w:rPr>
          <w:rStyle w:val="ad"/>
          <w:rFonts w:ascii="Times New Roman" w:hAnsi="Times New Roman" w:cs="Times New Roman"/>
          <w:sz w:val="24"/>
          <w:szCs w:val="24"/>
        </w:rPr>
        <w:t xml:space="preserve">http://demonstrator.nагоd.ги/cont/html </w:t>
      </w:r>
      <w:r w:rsidRPr="00474176">
        <w:rPr>
          <w:rFonts w:ascii="Times New Roman" w:hAnsi="Times New Roman" w:cs="Times New Roman"/>
          <w:sz w:val="24"/>
          <w:szCs w:val="24"/>
        </w:rPr>
        <w:t xml:space="preserve">Чудеса своими руками Описание интересных простых опытов по физике. </w:t>
      </w:r>
    </w:p>
    <w:p w:rsidR="00474176" w:rsidRPr="00474176" w:rsidRDefault="00474176" w:rsidP="003B20E5">
      <w:pPr>
        <w:widowControl w:val="0"/>
        <w:numPr>
          <w:ilvl w:val="0"/>
          <w:numId w:val="80"/>
        </w:numPr>
        <w:autoSpaceDE w:val="0"/>
        <w:autoSpaceDN w:val="0"/>
        <w:adjustRightInd w:val="0"/>
        <w:spacing w:after="0" w:line="240" w:lineRule="auto"/>
        <w:ind w:left="284"/>
        <w:jc w:val="both"/>
        <w:rPr>
          <w:rStyle w:val="ad"/>
          <w:rFonts w:ascii="Times New Roman" w:hAnsi="Times New Roman" w:cs="Times New Roman"/>
          <w:sz w:val="24"/>
          <w:szCs w:val="24"/>
          <w:lang w:val="en-US"/>
        </w:rPr>
      </w:pPr>
      <w:r w:rsidRPr="00474176">
        <w:rPr>
          <w:rStyle w:val="ad"/>
          <w:rFonts w:ascii="Times New Roman" w:hAnsi="Times New Roman" w:cs="Times New Roman"/>
          <w:sz w:val="24"/>
          <w:szCs w:val="24"/>
          <w:lang w:val="en-US"/>
        </w:rPr>
        <w:t xml:space="preserve">http://www.scientific. </w:t>
      </w:r>
      <w:proofErr w:type="spellStart"/>
      <w:r w:rsidRPr="00474176">
        <w:rPr>
          <w:rStyle w:val="ad"/>
          <w:rFonts w:ascii="Times New Roman" w:hAnsi="Times New Roman" w:cs="Times New Roman"/>
          <w:sz w:val="24"/>
          <w:szCs w:val="24"/>
          <w:lang w:val="en-US"/>
        </w:rPr>
        <w:t>ru</w:t>
      </w:r>
      <w:proofErr w:type="spellEnd"/>
      <w:r w:rsidRPr="00474176">
        <w:rPr>
          <w:rStyle w:val="ad"/>
          <w:rFonts w:ascii="Times New Roman" w:hAnsi="Times New Roman" w:cs="Times New Roman"/>
          <w:sz w:val="24"/>
          <w:szCs w:val="24"/>
          <w:lang w:val="en-US"/>
        </w:rPr>
        <w:t xml:space="preserve">/index.html </w:t>
      </w:r>
    </w:p>
    <w:p w:rsidR="00474176" w:rsidRPr="00474176" w:rsidRDefault="00474176" w:rsidP="00474176">
      <w:pPr>
        <w:widowControl w:val="0"/>
        <w:autoSpaceDE w:val="0"/>
        <w:autoSpaceDN w:val="0"/>
        <w:adjustRightInd w:val="0"/>
        <w:spacing w:after="0" w:line="240" w:lineRule="auto"/>
        <w:ind w:left="284"/>
        <w:jc w:val="both"/>
        <w:rPr>
          <w:rFonts w:ascii="Times New Roman" w:hAnsi="Times New Roman" w:cs="Times New Roman"/>
          <w:sz w:val="24"/>
          <w:szCs w:val="24"/>
        </w:rPr>
      </w:pPr>
      <w:r w:rsidRPr="00474176">
        <w:rPr>
          <w:rFonts w:ascii="Times New Roman" w:hAnsi="Times New Roman" w:cs="Times New Roman"/>
          <w:sz w:val="24"/>
          <w:szCs w:val="24"/>
        </w:rPr>
        <w:t xml:space="preserve">Новости науки  Изложение самых интересных научных статей, опубликованных в различных научных журналах. </w:t>
      </w:r>
    </w:p>
    <w:p w:rsidR="00474176" w:rsidRPr="00474176" w:rsidRDefault="00474176" w:rsidP="003B20E5">
      <w:pPr>
        <w:widowControl w:val="0"/>
        <w:numPr>
          <w:ilvl w:val="0"/>
          <w:numId w:val="80"/>
        </w:numPr>
        <w:autoSpaceDE w:val="0"/>
        <w:autoSpaceDN w:val="0"/>
        <w:adjustRightInd w:val="0"/>
        <w:spacing w:after="0" w:line="240" w:lineRule="auto"/>
        <w:ind w:left="284"/>
        <w:jc w:val="both"/>
        <w:rPr>
          <w:rStyle w:val="ad"/>
          <w:rFonts w:ascii="Times New Roman" w:hAnsi="Times New Roman" w:cs="Times New Roman"/>
          <w:sz w:val="24"/>
          <w:szCs w:val="24"/>
        </w:rPr>
      </w:pPr>
      <w:r w:rsidRPr="00474176">
        <w:rPr>
          <w:rStyle w:val="ad"/>
          <w:rFonts w:ascii="Times New Roman" w:hAnsi="Times New Roman" w:cs="Times New Roman"/>
          <w:sz w:val="24"/>
          <w:szCs w:val="24"/>
        </w:rPr>
        <w:t>http://www.ufn.ru/ru/news/</w:t>
      </w:r>
    </w:p>
    <w:p w:rsidR="00474176" w:rsidRPr="00474176" w:rsidRDefault="00474176" w:rsidP="00474176">
      <w:pPr>
        <w:widowControl w:val="0"/>
        <w:autoSpaceDE w:val="0"/>
        <w:autoSpaceDN w:val="0"/>
        <w:adjustRightInd w:val="0"/>
        <w:spacing w:after="0" w:line="240" w:lineRule="auto"/>
        <w:ind w:left="284"/>
        <w:jc w:val="both"/>
        <w:rPr>
          <w:rFonts w:ascii="Times New Roman" w:hAnsi="Times New Roman" w:cs="Times New Roman"/>
          <w:sz w:val="24"/>
          <w:szCs w:val="24"/>
        </w:rPr>
      </w:pPr>
      <w:r w:rsidRPr="00474176">
        <w:rPr>
          <w:rFonts w:ascii="Times New Roman" w:hAnsi="Times New Roman" w:cs="Times New Roman"/>
          <w:sz w:val="24"/>
          <w:szCs w:val="24"/>
        </w:rPr>
        <w:t>Новости физики Раздел новостей журнала «Успехи физических наук», ежемесячно публикующего обзоры современного состояния наиболее актуальных проблем физики и смежных с нею наук.</w:t>
      </w:r>
    </w:p>
    <w:p w:rsidR="00474176" w:rsidRPr="00474176" w:rsidRDefault="00474176" w:rsidP="003B20E5">
      <w:pPr>
        <w:widowControl w:val="0"/>
        <w:numPr>
          <w:ilvl w:val="0"/>
          <w:numId w:val="80"/>
        </w:numPr>
        <w:autoSpaceDE w:val="0"/>
        <w:autoSpaceDN w:val="0"/>
        <w:adjustRightInd w:val="0"/>
        <w:spacing w:after="0" w:line="240" w:lineRule="auto"/>
        <w:ind w:left="284"/>
        <w:jc w:val="both"/>
        <w:rPr>
          <w:rFonts w:ascii="Times New Roman" w:hAnsi="Times New Roman" w:cs="Times New Roman"/>
          <w:sz w:val="24"/>
          <w:szCs w:val="24"/>
        </w:rPr>
      </w:pPr>
      <w:r w:rsidRPr="00474176">
        <w:rPr>
          <w:rFonts w:ascii="Times New Roman" w:hAnsi="Times New Roman" w:cs="Times New Roman"/>
          <w:sz w:val="24"/>
          <w:szCs w:val="24"/>
        </w:rPr>
        <w:t>«Квант».</w:t>
      </w:r>
      <w:r w:rsidRPr="00474176">
        <w:rPr>
          <w:rStyle w:val="ad"/>
          <w:rFonts w:ascii="Times New Roman" w:hAnsi="Times New Roman" w:cs="Times New Roman"/>
          <w:sz w:val="24"/>
          <w:szCs w:val="24"/>
        </w:rPr>
        <w:t>http://kvanr.info/</w:t>
      </w:r>
    </w:p>
    <w:p w:rsidR="00474176" w:rsidRPr="00474176" w:rsidRDefault="00474176" w:rsidP="00474176">
      <w:pPr>
        <w:widowControl w:val="0"/>
        <w:autoSpaceDE w:val="0"/>
        <w:autoSpaceDN w:val="0"/>
        <w:adjustRightInd w:val="0"/>
        <w:spacing w:after="0" w:line="240" w:lineRule="auto"/>
        <w:ind w:left="284"/>
        <w:jc w:val="both"/>
        <w:rPr>
          <w:rFonts w:ascii="Times New Roman" w:hAnsi="Times New Roman" w:cs="Times New Roman"/>
          <w:sz w:val="24"/>
          <w:szCs w:val="24"/>
        </w:rPr>
      </w:pPr>
      <w:r w:rsidRPr="00474176">
        <w:rPr>
          <w:rFonts w:ascii="Times New Roman" w:hAnsi="Times New Roman" w:cs="Times New Roman"/>
          <w:sz w:val="24"/>
          <w:szCs w:val="24"/>
        </w:rPr>
        <w:t>Журнал «Квант» Научно-популярный физико-математический журнал для школьников</w:t>
      </w:r>
    </w:p>
    <w:p w:rsidR="00474176" w:rsidRPr="00474176" w:rsidRDefault="00474176" w:rsidP="003B20E5">
      <w:pPr>
        <w:widowControl w:val="0"/>
        <w:numPr>
          <w:ilvl w:val="0"/>
          <w:numId w:val="80"/>
        </w:numPr>
        <w:autoSpaceDE w:val="0"/>
        <w:autoSpaceDN w:val="0"/>
        <w:adjustRightInd w:val="0"/>
        <w:spacing w:after="0" w:line="240" w:lineRule="auto"/>
        <w:ind w:left="284"/>
        <w:jc w:val="both"/>
        <w:rPr>
          <w:rStyle w:val="ad"/>
          <w:rFonts w:ascii="Times New Roman" w:hAnsi="Times New Roman" w:cs="Times New Roman"/>
          <w:sz w:val="24"/>
          <w:szCs w:val="24"/>
        </w:rPr>
      </w:pPr>
      <w:r w:rsidRPr="00474176">
        <w:rPr>
          <w:rStyle w:val="ad"/>
          <w:rFonts w:ascii="Times New Roman" w:hAnsi="Times New Roman" w:cs="Times New Roman"/>
          <w:sz w:val="24"/>
          <w:szCs w:val="24"/>
        </w:rPr>
        <w:t xml:space="preserve">http://www.potential.org.ru/bin/view/Home/WebHome </w:t>
      </w:r>
    </w:p>
    <w:p w:rsidR="00474176" w:rsidRPr="00474176" w:rsidRDefault="00474176" w:rsidP="00474176">
      <w:pPr>
        <w:widowControl w:val="0"/>
        <w:autoSpaceDE w:val="0"/>
        <w:autoSpaceDN w:val="0"/>
        <w:adjustRightInd w:val="0"/>
        <w:spacing w:after="0" w:line="240" w:lineRule="auto"/>
        <w:ind w:left="284"/>
        <w:jc w:val="both"/>
        <w:rPr>
          <w:rFonts w:ascii="Times New Roman" w:hAnsi="Times New Roman" w:cs="Times New Roman"/>
          <w:sz w:val="24"/>
          <w:szCs w:val="24"/>
        </w:rPr>
      </w:pPr>
      <w:r w:rsidRPr="00474176">
        <w:rPr>
          <w:rFonts w:ascii="Times New Roman" w:hAnsi="Times New Roman" w:cs="Times New Roman"/>
          <w:sz w:val="24"/>
          <w:szCs w:val="24"/>
        </w:rPr>
        <w:t>Журнал «Потенциал» Журнал по физике, математике и информатике для старшеклассников и учителей</w:t>
      </w:r>
    </w:p>
    <w:p w:rsidR="00474176" w:rsidRPr="00474176" w:rsidRDefault="00474176" w:rsidP="003B20E5">
      <w:pPr>
        <w:widowControl w:val="0"/>
        <w:numPr>
          <w:ilvl w:val="0"/>
          <w:numId w:val="80"/>
        </w:numPr>
        <w:autoSpaceDE w:val="0"/>
        <w:autoSpaceDN w:val="0"/>
        <w:adjustRightInd w:val="0"/>
        <w:spacing w:after="0" w:line="240" w:lineRule="auto"/>
        <w:ind w:left="284"/>
        <w:jc w:val="both"/>
        <w:rPr>
          <w:rStyle w:val="ad"/>
          <w:rFonts w:ascii="Times New Roman" w:hAnsi="Times New Roman" w:cs="Times New Roman"/>
          <w:sz w:val="24"/>
          <w:szCs w:val="24"/>
        </w:rPr>
      </w:pPr>
      <w:r w:rsidRPr="00474176">
        <w:rPr>
          <w:rStyle w:val="ad"/>
          <w:rFonts w:ascii="Times New Roman" w:hAnsi="Times New Roman" w:cs="Times New Roman"/>
          <w:sz w:val="24"/>
          <w:szCs w:val="24"/>
        </w:rPr>
        <w:t>http://www.krugosvet.ru/science.htm</w:t>
      </w:r>
    </w:p>
    <w:p w:rsidR="00474176" w:rsidRPr="00474176" w:rsidRDefault="00474176" w:rsidP="00474176">
      <w:pPr>
        <w:widowControl w:val="0"/>
        <w:autoSpaceDE w:val="0"/>
        <w:autoSpaceDN w:val="0"/>
        <w:adjustRightInd w:val="0"/>
        <w:spacing w:after="0" w:line="240" w:lineRule="auto"/>
        <w:ind w:left="284"/>
        <w:jc w:val="both"/>
        <w:rPr>
          <w:rFonts w:ascii="Times New Roman" w:hAnsi="Times New Roman" w:cs="Times New Roman"/>
          <w:sz w:val="24"/>
          <w:szCs w:val="24"/>
        </w:rPr>
      </w:pPr>
      <w:r w:rsidRPr="00474176">
        <w:rPr>
          <w:rFonts w:ascii="Times New Roman" w:hAnsi="Times New Roman" w:cs="Times New Roman"/>
          <w:sz w:val="24"/>
          <w:szCs w:val="24"/>
        </w:rPr>
        <w:t>Энциклопедия «</w:t>
      </w:r>
      <w:proofErr w:type="spellStart"/>
      <w:r w:rsidRPr="00474176">
        <w:rPr>
          <w:rFonts w:ascii="Times New Roman" w:hAnsi="Times New Roman" w:cs="Times New Roman"/>
          <w:sz w:val="24"/>
          <w:szCs w:val="24"/>
        </w:rPr>
        <w:t>Кругосвет</w:t>
      </w:r>
      <w:proofErr w:type="spellEnd"/>
      <w:r w:rsidRPr="00474176">
        <w:rPr>
          <w:rFonts w:ascii="Times New Roman" w:hAnsi="Times New Roman" w:cs="Times New Roman"/>
          <w:sz w:val="24"/>
          <w:szCs w:val="24"/>
        </w:rPr>
        <w:t xml:space="preserve">» Подробное объяснение научно-технических терминов и понятий.  </w:t>
      </w:r>
    </w:p>
    <w:p w:rsidR="00474176" w:rsidRPr="00474176" w:rsidRDefault="00474176" w:rsidP="003B20E5">
      <w:pPr>
        <w:widowControl w:val="0"/>
        <w:numPr>
          <w:ilvl w:val="0"/>
          <w:numId w:val="80"/>
        </w:numPr>
        <w:autoSpaceDE w:val="0"/>
        <w:autoSpaceDN w:val="0"/>
        <w:adjustRightInd w:val="0"/>
        <w:spacing w:after="0" w:line="240" w:lineRule="auto"/>
        <w:ind w:left="284"/>
        <w:jc w:val="both"/>
        <w:rPr>
          <w:rFonts w:ascii="Times New Roman" w:hAnsi="Times New Roman" w:cs="Times New Roman"/>
          <w:sz w:val="24"/>
          <w:szCs w:val="24"/>
        </w:rPr>
      </w:pPr>
      <w:proofErr w:type="spellStart"/>
      <w:r w:rsidRPr="00474176">
        <w:rPr>
          <w:rStyle w:val="ad"/>
          <w:rFonts w:ascii="Times New Roman" w:hAnsi="Times New Roman" w:cs="Times New Roman"/>
          <w:sz w:val="24"/>
          <w:szCs w:val="24"/>
        </w:rPr>
        <w:t>email:kasset@sgutv.ru</w:t>
      </w:r>
      <w:proofErr w:type="spellEnd"/>
      <w:r w:rsidRPr="00474176">
        <w:rPr>
          <w:rFonts w:ascii="Times New Roman" w:hAnsi="Times New Roman" w:cs="Times New Roman"/>
          <w:sz w:val="24"/>
          <w:szCs w:val="24"/>
        </w:rPr>
        <w:t xml:space="preserve">; </w:t>
      </w:r>
      <w:hyperlink r:id="rId164" w:history="1">
        <w:r w:rsidRPr="00474176">
          <w:rPr>
            <w:rStyle w:val="ad"/>
            <w:rFonts w:ascii="Times New Roman" w:hAnsi="Times New Roman" w:cs="Times New Roman"/>
            <w:sz w:val="24"/>
            <w:szCs w:val="24"/>
          </w:rPr>
          <w:t>www.sgutv.ru</w:t>
        </w:r>
      </w:hyperlink>
    </w:p>
    <w:p w:rsidR="00474176" w:rsidRPr="00474176" w:rsidRDefault="00474176" w:rsidP="00474176">
      <w:pPr>
        <w:widowControl w:val="0"/>
        <w:autoSpaceDE w:val="0"/>
        <w:autoSpaceDN w:val="0"/>
        <w:adjustRightInd w:val="0"/>
        <w:spacing w:after="0" w:line="240" w:lineRule="auto"/>
        <w:ind w:left="284"/>
        <w:jc w:val="both"/>
        <w:rPr>
          <w:rFonts w:ascii="Times New Roman" w:hAnsi="Times New Roman" w:cs="Times New Roman"/>
          <w:sz w:val="24"/>
          <w:szCs w:val="24"/>
        </w:rPr>
      </w:pPr>
      <w:r w:rsidRPr="00474176">
        <w:rPr>
          <w:rFonts w:ascii="Times New Roman" w:hAnsi="Times New Roman" w:cs="Times New Roman"/>
          <w:sz w:val="24"/>
          <w:szCs w:val="24"/>
        </w:rPr>
        <w:t>Школьный физический эксперимент. СГУ ТВ</w:t>
      </w:r>
    </w:p>
    <w:p w:rsidR="00780B8B" w:rsidRDefault="00780B8B" w:rsidP="00A63AAB">
      <w:pPr>
        <w:pStyle w:val="a3"/>
        <w:spacing w:after="0" w:line="240" w:lineRule="auto"/>
        <w:ind w:left="567"/>
        <w:jc w:val="both"/>
        <w:rPr>
          <w:rFonts w:ascii="Times New Roman" w:hAnsi="Times New Roman"/>
          <w:sz w:val="28"/>
          <w:szCs w:val="28"/>
        </w:rPr>
        <w:sectPr w:rsidR="00780B8B" w:rsidSect="00140724">
          <w:pgSz w:w="11906" w:h="16838"/>
          <w:pgMar w:top="1134" w:right="707" w:bottom="1134" w:left="1701" w:header="708" w:footer="708" w:gutter="0"/>
          <w:cols w:space="708"/>
          <w:docGrid w:linePitch="360"/>
        </w:sectPr>
      </w:pPr>
    </w:p>
    <w:p w:rsidR="00A63AAB" w:rsidRDefault="00A63AAB" w:rsidP="00A63AAB">
      <w:pPr>
        <w:autoSpaceDN w:val="0"/>
        <w:adjustRightInd w:val="0"/>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A63AAB" w:rsidRDefault="00A63AAB" w:rsidP="00A63AAB">
      <w:pPr>
        <w:spacing w:after="0" w:line="240" w:lineRule="auto"/>
        <w:jc w:val="center"/>
        <w:rPr>
          <w:rFonts w:ascii="Times New Roman" w:hAnsi="Times New Roman" w:cs="Times New Roman"/>
          <w:b/>
          <w:bCs/>
          <w:sz w:val="24"/>
          <w:szCs w:val="24"/>
        </w:rPr>
      </w:pPr>
    </w:p>
    <w:p w:rsidR="00A63AAB" w:rsidRPr="00C52E0A" w:rsidRDefault="00A63AAB" w:rsidP="00A63AAB">
      <w:pPr>
        <w:spacing w:after="0" w:line="240" w:lineRule="auto"/>
        <w:jc w:val="center"/>
        <w:rPr>
          <w:rFonts w:ascii="Times New Roman" w:hAnsi="Times New Roman" w:cs="Times New Roman"/>
          <w:b/>
          <w:bCs/>
          <w:sz w:val="28"/>
          <w:szCs w:val="28"/>
        </w:rPr>
      </w:pPr>
      <w:r w:rsidRPr="00C52E0A">
        <w:rPr>
          <w:rFonts w:ascii="Times New Roman" w:hAnsi="Times New Roman" w:cs="Times New Roman"/>
          <w:b/>
          <w:bCs/>
          <w:sz w:val="28"/>
          <w:szCs w:val="28"/>
        </w:rPr>
        <w:t xml:space="preserve">Лист регистрации изменений </w:t>
      </w:r>
    </w:p>
    <w:p w:rsidR="00A63AAB" w:rsidRPr="00C52E0A" w:rsidRDefault="00A63AAB" w:rsidP="00A63AAB">
      <w:pPr>
        <w:spacing w:after="0" w:line="240" w:lineRule="auto"/>
        <w:jc w:val="center"/>
        <w:rPr>
          <w:rFonts w:ascii="Times New Roman" w:hAnsi="Times New Roman" w:cs="Times New Roman"/>
          <w:b/>
          <w:bCs/>
          <w:sz w:val="28"/>
          <w:szCs w:val="28"/>
        </w:rPr>
      </w:pPr>
      <w:r w:rsidRPr="00C52E0A">
        <w:rPr>
          <w:rFonts w:ascii="Times New Roman" w:hAnsi="Times New Roman" w:cs="Times New Roman"/>
          <w:b/>
          <w:bCs/>
          <w:sz w:val="28"/>
          <w:szCs w:val="28"/>
        </w:rPr>
        <w:t xml:space="preserve">в </w:t>
      </w:r>
      <w:r>
        <w:rPr>
          <w:rFonts w:ascii="Times New Roman" w:hAnsi="Times New Roman" w:cs="Times New Roman"/>
          <w:b/>
          <w:bCs/>
          <w:sz w:val="28"/>
          <w:szCs w:val="28"/>
        </w:rPr>
        <w:t>фонде оценочных средств</w:t>
      </w:r>
    </w:p>
    <w:p w:rsidR="00A63AAB" w:rsidRPr="00E30B58" w:rsidRDefault="00B92531" w:rsidP="00A63AAB">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 xml:space="preserve"> ОДБ. 10</w:t>
      </w:r>
      <w:r w:rsidR="00E30B58" w:rsidRPr="00E30B58">
        <w:rPr>
          <w:rFonts w:ascii="Times New Roman" w:hAnsi="Times New Roman" w:cs="Times New Roman"/>
          <w:sz w:val="28"/>
          <w:szCs w:val="28"/>
          <w:u w:val="single"/>
        </w:rPr>
        <w:t xml:space="preserve"> Физика</w:t>
      </w:r>
    </w:p>
    <w:p w:rsidR="00B92531" w:rsidRDefault="00A63AAB" w:rsidP="00B92531">
      <w:pPr>
        <w:spacing w:after="0" w:line="240" w:lineRule="auto"/>
        <w:rPr>
          <w:rFonts w:ascii="Times New Roman" w:hAnsi="Times New Roman" w:cs="Times New Roman"/>
          <w:sz w:val="24"/>
          <w:szCs w:val="24"/>
          <w:u w:val="single"/>
        </w:rPr>
      </w:pPr>
      <w:r>
        <w:rPr>
          <w:rFonts w:ascii="Times New Roman" w:hAnsi="Times New Roman" w:cs="Times New Roman"/>
          <w:sz w:val="28"/>
          <w:szCs w:val="28"/>
        </w:rPr>
        <w:t xml:space="preserve">по специальности/профессии </w:t>
      </w:r>
      <w:r w:rsidR="00D27D5D" w:rsidRPr="0059473A">
        <w:rPr>
          <w:rFonts w:ascii="Times New Roman" w:hAnsi="Times New Roman"/>
          <w:sz w:val="28"/>
          <w:szCs w:val="28"/>
          <w:u w:val="single"/>
        </w:rPr>
        <w:t>15.01.09</w:t>
      </w:r>
      <w:r w:rsidR="00D27D5D">
        <w:rPr>
          <w:rFonts w:ascii="Times New Roman" w:hAnsi="Times New Roman"/>
          <w:sz w:val="28"/>
          <w:szCs w:val="28"/>
          <w:u w:val="single"/>
        </w:rPr>
        <w:t xml:space="preserve"> Машинист лесозаготовительных и трелевочных машин</w:t>
      </w:r>
    </w:p>
    <w:p w:rsidR="00A63AAB" w:rsidRPr="00B92531" w:rsidRDefault="00A63AAB" w:rsidP="00D27D5D">
      <w:pPr>
        <w:spacing w:after="0" w:line="240" w:lineRule="auto"/>
        <w:rPr>
          <w:rFonts w:ascii="Times New Roman" w:hAnsi="Times New Roman" w:cs="Times New Roman"/>
          <w:sz w:val="24"/>
          <w:szCs w:val="24"/>
          <w:u w:val="single"/>
        </w:rPr>
      </w:pPr>
      <w:bookmarkStart w:id="7" w:name="_GoBack"/>
      <w:bookmarkEnd w:id="7"/>
      <w:r>
        <w:rPr>
          <w:rFonts w:ascii="Times New Roman" w:hAnsi="Times New Roman" w:cs="Times New Roman"/>
        </w:rPr>
        <w:t>(код, название)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5"/>
        <w:gridCol w:w="3377"/>
        <w:gridCol w:w="2268"/>
        <w:gridCol w:w="1701"/>
        <w:gridCol w:w="1418"/>
      </w:tblGrid>
      <w:tr w:rsidR="00A63AAB" w:rsidRPr="00933894" w:rsidTr="00CE3311">
        <w:tc>
          <w:tcPr>
            <w:tcW w:w="665" w:type="dxa"/>
          </w:tcPr>
          <w:p w:rsidR="00A63AAB" w:rsidRPr="00933894" w:rsidRDefault="00A63AAB" w:rsidP="00CE3311">
            <w:pPr>
              <w:spacing w:after="0" w:line="240" w:lineRule="auto"/>
              <w:jc w:val="center"/>
              <w:rPr>
                <w:rFonts w:ascii="Times New Roman" w:hAnsi="Times New Roman" w:cs="Times New Roman"/>
                <w:sz w:val="24"/>
                <w:szCs w:val="24"/>
              </w:rPr>
            </w:pPr>
            <w:r w:rsidRPr="00933894">
              <w:rPr>
                <w:rFonts w:ascii="Times New Roman" w:hAnsi="Times New Roman" w:cs="Times New Roman"/>
                <w:sz w:val="24"/>
                <w:szCs w:val="24"/>
              </w:rPr>
              <w:t>№ п/п</w:t>
            </w:r>
          </w:p>
        </w:tc>
        <w:tc>
          <w:tcPr>
            <w:tcW w:w="3377" w:type="dxa"/>
          </w:tcPr>
          <w:p w:rsidR="00A63AAB" w:rsidRPr="00933894" w:rsidRDefault="00A63AAB" w:rsidP="00CE3311">
            <w:pPr>
              <w:spacing w:after="0" w:line="240" w:lineRule="auto"/>
              <w:jc w:val="center"/>
              <w:rPr>
                <w:rFonts w:ascii="Times New Roman" w:hAnsi="Times New Roman" w:cs="Times New Roman"/>
                <w:sz w:val="24"/>
                <w:szCs w:val="24"/>
              </w:rPr>
            </w:pPr>
            <w:r w:rsidRPr="00933894">
              <w:rPr>
                <w:rFonts w:ascii="Times New Roman" w:hAnsi="Times New Roman" w:cs="Times New Roman"/>
                <w:sz w:val="24"/>
                <w:szCs w:val="24"/>
              </w:rPr>
              <w:t>Содержание изменений (раздел, пункт, страницы)</w:t>
            </w:r>
          </w:p>
        </w:tc>
        <w:tc>
          <w:tcPr>
            <w:tcW w:w="2268" w:type="dxa"/>
          </w:tcPr>
          <w:p w:rsidR="00A63AAB" w:rsidRPr="00933894" w:rsidRDefault="00A63AAB" w:rsidP="00CE3311">
            <w:pPr>
              <w:spacing w:after="0" w:line="240" w:lineRule="auto"/>
              <w:jc w:val="center"/>
              <w:rPr>
                <w:rFonts w:ascii="Times New Roman" w:hAnsi="Times New Roman" w:cs="Times New Roman"/>
                <w:sz w:val="24"/>
                <w:szCs w:val="24"/>
              </w:rPr>
            </w:pPr>
            <w:r w:rsidRPr="00933894">
              <w:rPr>
                <w:rFonts w:ascii="Times New Roman" w:hAnsi="Times New Roman" w:cs="Times New Roman"/>
                <w:sz w:val="24"/>
                <w:szCs w:val="24"/>
              </w:rPr>
              <w:t xml:space="preserve">Основание для внесения изменений (новый учебный план, решение </w:t>
            </w:r>
            <w:r>
              <w:rPr>
                <w:rFonts w:ascii="Times New Roman" w:hAnsi="Times New Roman" w:cs="Times New Roman"/>
                <w:sz w:val="24"/>
                <w:szCs w:val="24"/>
              </w:rPr>
              <w:t>МО</w:t>
            </w:r>
            <w:r w:rsidRPr="00933894">
              <w:rPr>
                <w:rFonts w:ascii="Times New Roman" w:hAnsi="Times New Roman" w:cs="Times New Roman"/>
                <w:sz w:val="24"/>
                <w:szCs w:val="24"/>
              </w:rPr>
              <w:t xml:space="preserve"> и т.д.)</w:t>
            </w:r>
          </w:p>
        </w:tc>
        <w:tc>
          <w:tcPr>
            <w:tcW w:w="1701" w:type="dxa"/>
          </w:tcPr>
          <w:p w:rsidR="00A63AAB" w:rsidRPr="00933894" w:rsidRDefault="00A63AAB" w:rsidP="00CE3311">
            <w:pPr>
              <w:spacing w:after="0" w:line="240" w:lineRule="auto"/>
              <w:jc w:val="center"/>
              <w:rPr>
                <w:rFonts w:ascii="Times New Roman" w:hAnsi="Times New Roman" w:cs="Times New Roman"/>
                <w:sz w:val="24"/>
                <w:szCs w:val="24"/>
              </w:rPr>
            </w:pPr>
            <w:r w:rsidRPr="00933894">
              <w:rPr>
                <w:rFonts w:ascii="Times New Roman" w:hAnsi="Times New Roman" w:cs="Times New Roman"/>
                <w:sz w:val="24"/>
                <w:szCs w:val="24"/>
              </w:rPr>
              <w:t>протокол</w:t>
            </w:r>
            <w:r>
              <w:rPr>
                <w:rFonts w:ascii="Times New Roman" w:hAnsi="Times New Roman" w:cs="Times New Roman"/>
                <w:sz w:val="24"/>
                <w:szCs w:val="24"/>
              </w:rPr>
              <w:t xml:space="preserve"> МО</w:t>
            </w:r>
            <w:r w:rsidRPr="00933894">
              <w:rPr>
                <w:rFonts w:ascii="Times New Roman" w:hAnsi="Times New Roman" w:cs="Times New Roman"/>
                <w:sz w:val="24"/>
                <w:szCs w:val="24"/>
              </w:rPr>
              <w:t>, Ф.И.О., подпись председателя</w:t>
            </w:r>
          </w:p>
        </w:tc>
        <w:tc>
          <w:tcPr>
            <w:tcW w:w="1418" w:type="dxa"/>
          </w:tcPr>
          <w:p w:rsidR="00A63AAB" w:rsidRPr="00933894" w:rsidRDefault="00A63AAB" w:rsidP="00CE3311">
            <w:pPr>
              <w:spacing w:after="0" w:line="240" w:lineRule="auto"/>
              <w:jc w:val="center"/>
              <w:rPr>
                <w:rFonts w:ascii="Times New Roman" w:hAnsi="Times New Roman" w:cs="Times New Roman"/>
                <w:sz w:val="24"/>
                <w:szCs w:val="24"/>
              </w:rPr>
            </w:pPr>
            <w:r w:rsidRPr="00933894">
              <w:rPr>
                <w:rFonts w:ascii="Times New Roman" w:hAnsi="Times New Roman" w:cs="Times New Roman"/>
                <w:sz w:val="24"/>
                <w:szCs w:val="24"/>
              </w:rPr>
              <w:t>Дата введения изменения</w:t>
            </w:r>
          </w:p>
        </w:tc>
      </w:tr>
      <w:tr w:rsidR="00A63AAB" w:rsidRPr="00823471" w:rsidTr="00CE3311">
        <w:tc>
          <w:tcPr>
            <w:tcW w:w="665" w:type="dxa"/>
          </w:tcPr>
          <w:p w:rsidR="00A63AAB" w:rsidRPr="00823471" w:rsidRDefault="00A63AAB" w:rsidP="00CE3311">
            <w:pPr>
              <w:spacing w:after="0" w:line="240" w:lineRule="auto"/>
              <w:rPr>
                <w:rFonts w:ascii="Times New Roman" w:hAnsi="Times New Roman" w:cs="Times New Roman"/>
                <w:i/>
                <w:sz w:val="24"/>
                <w:szCs w:val="24"/>
              </w:rPr>
            </w:pPr>
            <w:r w:rsidRPr="00823471">
              <w:rPr>
                <w:rFonts w:ascii="Times New Roman" w:hAnsi="Times New Roman" w:cs="Times New Roman"/>
                <w:i/>
                <w:sz w:val="24"/>
                <w:szCs w:val="24"/>
              </w:rPr>
              <w:t>1.</w:t>
            </w:r>
          </w:p>
        </w:tc>
        <w:tc>
          <w:tcPr>
            <w:tcW w:w="3377" w:type="dxa"/>
          </w:tcPr>
          <w:p w:rsidR="00A63AAB" w:rsidRPr="00823471" w:rsidRDefault="00A63AAB" w:rsidP="00CE3311">
            <w:pPr>
              <w:spacing w:after="0" w:line="240" w:lineRule="auto"/>
              <w:rPr>
                <w:rFonts w:ascii="Times New Roman" w:hAnsi="Times New Roman" w:cs="Times New Roman"/>
                <w:i/>
                <w:sz w:val="24"/>
                <w:szCs w:val="24"/>
              </w:rPr>
            </w:pPr>
          </w:p>
        </w:tc>
        <w:tc>
          <w:tcPr>
            <w:tcW w:w="2268" w:type="dxa"/>
          </w:tcPr>
          <w:p w:rsidR="00A63AAB" w:rsidRPr="00823471" w:rsidRDefault="00A63AAB" w:rsidP="00CE3311">
            <w:pPr>
              <w:spacing w:after="0" w:line="240" w:lineRule="auto"/>
              <w:jc w:val="center"/>
              <w:rPr>
                <w:rFonts w:ascii="Times New Roman" w:hAnsi="Times New Roman" w:cs="Times New Roman"/>
                <w:i/>
                <w:sz w:val="24"/>
                <w:szCs w:val="24"/>
              </w:rPr>
            </w:pPr>
          </w:p>
        </w:tc>
        <w:tc>
          <w:tcPr>
            <w:tcW w:w="1701" w:type="dxa"/>
          </w:tcPr>
          <w:p w:rsidR="00A63AAB" w:rsidRPr="00823471" w:rsidRDefault="00A63AAB" w:rsidP="00CE3311">
            <w:pPr>
              <w:spacing w:after="0" w:line="240" w:lineRule="auto"/>
              <w:jc w:val="center"/>
              <w:rPr>
                <w:rFonts w:ascii="Times New Roman" w:hAnsi="Times New Roman" w:cs="Times New Roman"/>
                <w:i/>
                <w:sz w:val="24"/>
                <w:szCs w:val="24"/>
              </w:rPr>
            </w:pPr>
          </w:p>
        </w:tc>
        <w:tc>
          <w:tcPr>
            <w:tcW w:w="1418" w:type="dxa"/>
          </w:tcPr>
          <w:p w:rsidR="00A63AAB" w:rsidRPr="00823471" w:rsidRDefault="00A63AAB" w:rsidP="00CE3311">
            <w:pPr>
              <w:spacing w:after="0" w:line="240" w:lineRule="auto"/>
              <w:rPr>
                <w:rFonts w:ascii="Times New Roman" w:hAnsi="Times New Roman" w:cs="Times New Roman"/>
                <w:i/>
                <w:sz w:val="24"/>
                <w:szCs w:val="24"/>
              </w:rPr>
            </w:pPr>
          </w:p>
        </w:tc>
      </w:tr>
      <w:tr w:rsidR="00A63AAB" w:rsidRPr="00933894" w:rsidTr="00CE3311">
        <w:tc>
          <w:tcPr>
            <w:tcW w:w="665"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3377"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2268"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1701"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1418" w:type="dxa"/>
          </w:tcPr>
          <w:p w:rsidR="00A63AAB" w:rsidRPr="00933894" w:rsidRDefault="00A63AAB" w:rsidP="00CE3311">
            <w:pPr>
              <w:spacing w:after="0" w:line="240" w:lineRule="auto"/>
              <w:rPr>
                <w:rFonts w:ascii="Times New Roman" w:hAnsi="Times New Roman" w:cs="Times New Roman"/>
                <w:sz w:val="24"/>
                <w:szCs w:val="24"/>
              </w:rPr>
            </w:pPr>
          </w:p>
        </w:tc>
      </w:tr>
      <w:tr w:rsidR="00A63AAB" w:rsidRPr="00933894" w:rsidTr="00CE3311">
        <w:tc>
          <w:tcPr>
            <w:tcW w:w="665"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3377"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2268"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1701"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1418" w:type="dxa"/>
          </w:tcPr>
          <w:p w:rsidR="00A63AAB" w:rsidRPr="00933894" w:rsidRDefault="00A63AAB" w:rsidP="00CE3311">
            <w:pPr>
              <w:spacing w:after="0" w:line="240" w:lineRule="auto"/>
              <w:rPr>
                <w:rFonts w:ascii="Times New Roman" w:hAnsi="Times New Roman" w:cs="Times New Roman"/>
                <w:sz w:val="24"/>
                <w:szCs w:val="24"/>
              </w:rPr>
            </w:pPr>
          </w:p>
        </w:tc>
      </w:tr>
      <w:tr w:rsidR="00A63AAB" w:rsidRPr="00933894" w:rsidTr="00CE3311">
        <w:tc>
          <w:tcPr>
            <w:tcW w:w="665"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3377"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2268"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1701"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1418" w:type="dxa"/>
          </w:tcPr>
          <w:p w:rsidR="00A63AAB" w:rsidRPr="00933894" w:rsidRDefault="00A63AAB" w:rsidP="00CE3311">
            <w:pPr>
              <w:spacing w:after="0" w:line="240" w:lineRule="auto"/>
              <w:rPr>
                <w:rFonts w:ascii="Times New Roman" w:hAnsi="Times New Roman" w:cs="Times New Roman"/>
                <w:sz w:val="24"/>
                <w:szCs w:val="24"/>
              </w:rPr>
            </w:pPr>
          </w:p>
        </w:tc>
      </w:tr>
      <w:tr w:rsidR="00A63AAB" w:rsidRPr="00933894" w:rsidTr="00CE3311">
        <w:tc>
          <w:tcPr>
            <w:tcW w:w="665"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3377"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2268"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1701"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1418" w:type="dxa"/>
          </w:tcPr>
          <w:p w:rsidR="00A63AAB" w:rsidRPr="00933894" w:rsidRDefault="00A63AAB" w:rsidP="00CE3311">
            <w:pPr>
              <w:spacing w:after="0" w:line="240" w:lineRule="auto"/>
              <w:rPr>
                <w:rFonts w:ascii="Times New Roman" w:hAnsi="Times New Roman" w:cs="Times New Roman"/>
                <w:sz w:val="24"/>
                <w:szCs w:val="24"/>
              </w:rPr>
            </w:pPr>
          </w:p>
        </w:tc>
      </w:tr>
      <w:tr w:rsidR="00A63AAB" w:rsidRPr="00933894" w:rsidTr="00CE3311">
        <w:tc>
          <w:tcPr>
            <w:tcW w:w="665"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3377"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2268"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1701"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1418" w:type="dxa"/>
          </w:tcPr>
          <w:p w:rsidR="00A63AAB" w:rsidRPr="00933894" w:rsidRDefault="00A63AAB" w:rsidP="00CE3311">
            <w:pPr>
              <w:spacing w:after="0" w:line="240" w:lineRule="auto"/>
              <w:rPr>
                <w:rFonts w:ascii="Times New Roman" w:hAnsi="Times New Roman" w:cs="Times New Roman"/>
                <w:sz w:val="24"/>
                <w:szCs w:val="24"/>
              </w:rPr>
            </w:pPr>
          </w:p>
        </w:tc>
      </w:tr>
      <w:tr w:rsidR="00A63AAB" w:rsidRPr="00933894" w:rsidTr="00CE3311">
        <w:tc>
          <w:tcPr>
            <w:tcW w:w="665"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3377"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2268"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1701"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1418" w:type="dxa"/>
          </w:tcPr>
          <w:p w:rsidR="00A63AAB" w:rsidRPr="00933894" w:rsidRDefault="00A63AAB" w:rsidP="00CE3311">
            <w:pPr>
              <w:spacing w:after="0" w:line="240" w:lineRule="auto"/>
              <w:rPr>
                <w:rFonts w:ascii="Times New Roman" w:hAnsi="Times New Roman" w:cs="Times New Roman"/>
                <w:sz w:val="24"/>
                <w:szCs w:val="24"/>
              </w:rPr>
            </w:pPr>
          </w:p>
        </w:tc>
      </w:tr>
      <w:tr w:rsidR="00A63AAB" w:rsidRPr="00933894" w:rsidTr="00CE3311">
        <w:tc>
          <w:tcPr>
            <w:tcW w:w="665"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3377"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2268"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1701"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1418" w:type="dxa"/>
          </w:tcPr>
          <w:p w:rsidR="00A63AAB" w:rsidRPr="00933894" w:rsidRDefault="00A63AAB" w:rsidP="00CE3311">
            <w:pPr>
              <w:spacing w:after="0" w:line="240" w:lineRule="auto"/>
              <w:rPr>
                <w:rFonts w:ascii="Times New Roman" w:hAnsi="Times New Roman" w:cs="Times New Roman"/>
                <w:sz w:val="24"/>
                <w:szCs w:val="24"/>
              </w:rPr>
            </w:pPr>
          </w:p>
        </w:tc>
      </w:tr>
      <w:tr w:rsidR="00A63AAB" w:rsidRPr="00933894" w:rsidTr="00CE3311">
        <w:tc>
          <w:tcPr>
            <w:tcW w:w="665"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3377"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2268"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1701"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1418" w:type="dxa"/>
          </w:tcPr>
          <w:p w:rsidR="00A63AAB" w:rsidRPr="00933894" w:rsidRDefault="00A63AAB" w:rsidP="00CE3311">
            <w:pPr>
              <w:spacing w:after="0" w:line="240" w:lineRule="auto"/>
              <w:rPr>
                <w:rFonts w:ascii="Times New Roman" w:hAnsi="Times New Roman" w:cs="Times New Roman"/>
                <w:sz w:val="24"/>
                <w:szCs w:val="24"/>
              </w:rPr>
            </w:pPr>
          </w:p>
        </w:tc>
      </w:tr>
      <w:tr w:rsidR="00A63AAB" w:rsidRPr="00933894" w:rsidTr="00CE3311">
        <w:tc>
          <w:tcPr>
            <w:tcW w:w="665"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3377"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2268"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1701" w:type="dxa"/>
          </w:tcPr>
          <w:p w:rsidR="00A63AAB" w:rsidRPr="00933894" w:rsidRDefault="00A63AAB" w:rsidP="00CE3311">
            <w:pPr>
              <w:spacing w:after="0" w:line="240" w:lineRule="auto"/>
              <w:jc w:val="center"/>
              <w:rPr>
                <w:rFonts w:ascii="Times New Roman" w:hAnsi="Times New Roman" w:cs="Times New Roman"/>
                <w:sz w:val="24"/>
                <w:szCs w:val="24"/>
              </w:rPr>
            </w:pPr>
          </w:p>
        </w:tc>
        <w:tc>
          <w:tcPr>
            <w:tcW w:w="1418" w:type="dxa"/>
          </w:tcPr>
          <w:p w:rsidR="00A63AAB" w:rsidRPr="00933894" w:rsidRDefault="00A63AAB" w:rsidP="00CE3311">
            <w:pPr>
              <w:spacing w:after="0" w:line="240" w:lineRule="auto"/>
              <w:rPr>
                <w:rFonts w:ascii="Times New Roman" w:hAnsi="Times New Roman" w:cs="Times New Roman"/>
                <w:sz w:val="24"/>
                <w:szCs w:val="24"/>
              </w:rPr>
            </w:pPr>
          </w:p>
        </w:tc>
      </w:tr>
    </w:tbl>
    <w:p w:rsidR="00A63AAB" w:rsidRDefault="00A63AAB" w:rsidP="00A63AAB">
      <w:pPr>
        <w:spacing w:after="0" w:line="240" w:lineRule="auto"/>
        <w:rPr>
          <w:rFonts w:ascii="Times New Roman" w:hAnsi="Times New Roman" w:cs="Times New Roman"/>
          <w:sz w:val="24"/>
          <w:szCs w:val="24"/>
        </w:rPr>
      </w:pPr>
    </w:p>
    <w:p w:rsidR="00A63AAB" w:rsidRDefault="00A63AAB" w:rsidP="00A63AAB">
      <w:pPr>
        <w:spacing w:after="0" w:line="240" w:lineRule="auto"/>
        <w:rPr>
          <w:rFonts w:ascii="Times New Roman" w:hAnsi="Times New Roman" w:cs="Times New Roman"/>
          <w:sz w:val="24"/>
          <w:szCs w:val="24"/>
        </w:rPr>
      </w:pPr>
    </w:p>
    <w:p w:rsidR="00A63AAB" w:rsidRPr="00523C04" w:rsidRDefault="00A63AAB" w:rsidP="00A63AAB">
      <w:pPr>
        <w:spacing w:after="0" w:line="240" w:lineRule="auto"/>
        <w:rPr>
          <w:rFonts w:ascii="Times New Roman" w:hAnsi="Times New Roman" w:cs="Times New Roman"/>
          <w:sz w:val="24"/>
          <w:szCs w:val="24"/>
        </w:rPr>
      </w:pPr>
    </w:p>
    <w:p w:rsidR="00A63AAB" w:rsidRPr="00CA2AD3" w:rsidRDefault="00A63AAB" w:rsidP="00A63AAB">
      <w:pPr>
        <w:pStyle w:val="a3"/>
        <w:spacing w:after="0" w:line="240" w:lineRule="auto"/>
        <w:ind w:left="567"/>
        <w:jc w:val="both"/>
        <w:rPr>
          <w:rFonts w:ascii="Times New Roman" w:hAnsi="Times New Roman"/>
          <w:sz w:val="28"/>
          <w:szCs w:val="28"/>
        </w:rPr>
      </w:pPr>
    </w:p>
    <w:p w:rsidR="00014FB0" w:rsidRDefault="00014FB0"/>
    <w:sectPr w:rsidR="00014FB0" w:rsidSect="00CE33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CD6" w:rsidRDefault="00636CD6">
      <w:pPr>
        <w:spacing w:after="0" w:line="240" w:lineRule="auto"/>
      </w:pPr>
      <w:r>
        <w:separator/>
      </w:r>
    </w:p>
  </w:endnote>
  <w:endnote w:type="continuationSeparator" w:id="0">
    <w:p w:rsidR="00636CD6" w:rsidRDefault="00636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icrosoft JhengHei UI">
    <w:charset w:val="88"/>
    <w:family w:val="swiss"/>
    <w:pitch w:val="variable"/>
    <w:sig w:usb0="000002A7" w:usb1="28CF4400" w:usb2="00000016" w:usb3="00000000" w:csb0="00100009"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rush Script MT">
    <w:altName w:val="Ink Free"/>
    <w:panose1 w:val="03060802040406070304"/>
    <w:charset w:val="00"/>
    <w:family w:val="script"/>
    <w:pitch w:val="variable"/>
    <w:sig w:usb0="00000003" w:usb1="00000000" w:usb2="00000000" w:usb3="00000000" w:csb0="00000001" w:csb1="00000000"/>
  </w:font>
  <w:font w:name="Merriweather">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E58" w:rsidRDefault="00C30947" w:rsidP="00CE3311">
    <w:pPr>
      <w:pStyle w:val="a4"/>
      <w:framePr w:wrap="auto" w:vAnchor="text" w:hAnchor="margin" w:xAlign="right" w:y="1"/>
      <w:rPr>
        <w:rStyle w:val="a6"/>
      </w:rPr>
    </w:pPr>
    <w:r>
      <w:rPr>
        <w:rStyle w:val="a6"/>
      </w:rPr>
      <w:fldChar w:fldCharType="begin"/>
    </w:r>
    <w:r w:rsidR="00C22E58">
      <w:rPr>
        <w:rStyle w:val="a6"/>
      </w:rPr>
      <w:instrText xml:space="preserve">PAGE  </w:instrText>
    </w:r>
    <w:r>
      <w:rPr>
        <w:rStyle w:val="a6"/>
      </w:rPr>
      <w:fldChar w:fldCharType="separate"/>
    </w:r>
    <w:r w:rsidR="00D27D5D">
      <w:rPr>
        <w:rStyle w:val="a6"/>
        <w:noProof/>
      </w:rPr>
      <w:t>77</w:t>
    </w:r>
    <w:r>
      <w:rPr>
        <w:rStyle w:val="a6"/>
      </w:rPr>
      <w:fldChar w:fldCharType="end"/>
    </w:r>
  </w:p>
  <w:p w:rsidR="00C22E58" w:rsidRDefault="00C22E58" w:rsidP="00CE3311">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CD6" w:rsidRDefault="00636CD6">
      <w:pPr>
        <w:spacing w:after="0" w:line="240" w:lineRule="auto"/>
      </w:pPr>
      <w:r>
        <w:separator/>
      </w:r>
    </w:p>
  </w:footnote>
  <w:footnote w:type="continuationSeparator" w:id="0">
    <w:p w:rsidR="00636CD6" w:rsidRDefault="00636C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decimal"/>
      <w:lvlText w:val="%1."/>
      <w:lvlJc w:val="left"/>
      <w:pPr>
        <w:tabs>
          <w:tab w:val="num" w:pos="0"/>
        </w:tabs>
        <w:ind w:left="720" w:hanging="360"/>
      </w:pPr>
    </w:lvl>
  </w:abstractNum>
  <w:abstractNum w:abstractNumId="1">
    <w:nsid w:val="00000003"/>
    <w:multiLevelType w:val="singleLevel"/>
    <w:tmpl w:val="00000003"/>
    <w:name w:val="WW8Num12"/>
    <w:lvl w:ilvl="0">
      <w:start w:val="1"/>
      <w:numFmt w:val="decimal"/>
      <w:lvlText w:val="%1)"/>
      <w:lvlJc w:val="left"/>
      <w:pPr>
        <w:tabs>
          <w:tab w:val="num" w:pos="1068"/>
        </w:tabs>
        <w:ind w:left="1068" w:hanging="360"/>
      </w:pPr>
    </w:lvl>
  </w:abstractNum>
  <w:abstractNum w:abstractNumId="2">
    <w:nsid w:val="00000004"/>
    <w:multiLevelType w:val="singleLevel"/>
    <w:tmpl w:val="00000004"/>
    <w:name w:val="WW8Num4"/>
    <w:lvl w:ilvl="0">
      <w:start w:val="1"/>
      <w:numFmt w:val="decimal"/>
      <w:lvlText w:val="%1."/>
      <w:lvlJc w:val="left"/>
      <w:pPr>
        <w:tabs>
          <w:tab w:val="num" w:pos="720"/>
        </w:tabs>
        <w:ind w:left="720" w:hanging="360"/>
      </w:pPr>
    </w:lvl>
  </w:abstractNum>
  <w:abstractNum w:abstractNumId="3">
    <w:nsid w:val="00000015"/>
    <w:multiLevelType w:val="singleLevel"/>
    <w:tmpl w:val="00000015"/>
    <w:name w:val="WW8Num21"/>
    <w:lvl w:ilvl="0">
      <w:start w:val="1"/>
      <w:numFmt w:val="decimal"/>
      <w:lvlText w:val="%1."/>
      <w:lvlJc w:val="left"/>
      <w:pPr>
        <w:tabs>
          <w:tab w:val="num" w:pos="720"/>
        </w:tabs>
        <w:ind w:left="720" w:hanging="360"/>
      </w:pPr>
    </w:lvl>
  </w:abstractNum>
  <w:abstractNum w:abstractNumId="4">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5">
    <w:nsid w:val="0000001B"/>
    <w:multiLevelType w:val="singleLevel"/>
    <w:tmpl w:val="0000001B"/>
    <w:name w:val="WW8Num27"/>
    <w:lvl w:ilvl="0">
      <w:start w:val="1"/>
      <w:numFmt w:val="decimal"/>
      <w:lvlText w:val="%1."/>
      <w:lvlJc w:val="left"/>
      <w:pPr>
        <w:tabs>
          <w:tab w:val="num" w:pos="0"/>
        </w:tabs>
        <w:ind w:left="720" w:hanging="360"/>
      </w:pPr>
    </w:lvl>
  </w:abstractNum>
  <w:abstractNum w:abstractNumId="6">
    <w:nsid w:val="0000001D"/>
    <w:multiLevelType w:val="singleLevel"/>
    <w:tmpl w:val="0000001D"/>
    <w:name w:val="WW8Num29"/>
    <w:lvl w:ilvl="0">
      <w:start w:val="1"/>
      <w:numFmt w:val="decimal"/>
      <w:lvlText w:val="%1."/>
      <w:lvlJc w:val="left"/>
      <w:pPr>
        <w:tabs>
          <w:tab w:val="num" w:pos="0"/>
        </w:tabs>
        <w:ind w:left="720" w:hanging="360"/>
      </w:pPr>
    </w:lvl>
  </w:abstractNum>
  <w:abstractNum w:abstractNumId="7">
    <w:nsid w:val="0000001F"/>
    <w:multiLevelType w:val="singleLevel"/>
    <w:tmpl w:val="0000001F"/>
    <w:name w:val="WW8Num31"/>
    <w:lvl w:ilvl="0">
      <w:start w:val="1"/>
      <w:numFmt w:val="decimal"/>
      <w:lvlText w:val="%1."/>
      <w:lvlJc w:val="left"/>
      <w:pPr>
        <w:tabs>
          <w:tab w:val="num" w:pos="720"/>
        </w:tabs>
        <w:ind w:left="720" w:hanging="360"/>
      </w:pPr>
    </w:lvl>
  </w:abstractNum>
  <w:abstractNum w:abstractNumId="8">
    <w:nsid w:val="00000020"/>
    <w:multiLevelType w:val="singleLevel"/>
    <w:tmpl w:val="00000020"/>
    <w:name w:val="WW8Num32"/>
    <w:lvl w:ilvl="0">
      <w:start w:val="1"/>
      <w:numFmt w:val="decimal"/>
      <w:lvlText w:val="%1."/>
      <w:lvlJc w:val="left"/>
      <w:pPr>
        <w:tabs>
          <w:tab w:val="num" w:pos="0"/>
        </w:tabs>
        <w:ind w:left="720" w:hanging="360"/>
      </w:pPr>
    </w:lvl>
  </w:abstractNum>
  <w:abstractNum w:abstractNumId="9">
    <w:nsid w:val="00000022"/>
    <w:multiLevelType w:val="singleLevel"/>
    <w:tmpl w:val="00000022"/>
    <w:name w:val="WW8Num34"/>
    <w:lvl w:ilvl="0">
      <w:start w:val="1"/>
      <w:numFmt w:val="decimal"/>
      <w:lvlText w:val="%1."/>
      <w:lvlJc w:val="left"/>
      <w:pPr>
        <w:tabs>
          <w:tab w:val="num" w:pos="0"/>
        </w:tabs>
        <w:ind w:left="720" w:hanging="360"/>
      </w:pPr>
    </w:lvl>
  </w:abstractNum>
  <w:abstractNum w:abstractNumId="10">
    <w:nsid w:val="00000024"/>
    <w:multiLevelType w:val="singleLevel"/>
    <w:tmpl w:val="00000024"/>
    <w:name w:val="WW8Num36"/>
    <w:lvl w:ilvl="0">
      <w:start w:val="1"/>
      <w:numFmt w:val="decimal"/>
      <w:lvlText w:val="%1."/>
      <w:lvlJc w:val="left"/>
      <w:pPr>
        <w:tabs>
          <w:tab w:val="num" w:pos="0"/>
        </w:tabs>
        <w:ind w:left="720" w:hanging="360"/>
      </w:pPr>
    </w:lvl>
  </w:abstractNum>
  <w:abstractNum w:abstractNumId="11">
    <w:nsid w:val="00000026"/>
    <w:multiLevelType w:val="singleLevel"/>
    <w:tmpl w:val="00000026"/>
    <w:name w:val="WW8Num38"/>
    <w:lvl w:ilvl="0">
      <w:start w:val="1"/>
      <w:numFmt w:val="decimal"/>
      <w:lvlText w:val="%1."/>
      <w:lvlJc w:val="left"/>
      <w:pPr>
        <w:tabs>
          <w:tab w:val="num" w:pos="0"/>
        </w:tabs>
        <w:ind w:left="720" w:hanging="360"/>
      </w:pPr>
    </w:lvl>
  </w:abstractNum>
  <w:abstractNum w:abstractNumId="12">
    <w:nsid w:val="00000028"/>
    <w:multiLevelType w:val="singleLevel"/>
    <w:tmpl w:val="00000028"/>
    <w:name w:val="WW8Num40"/>
    <w:lvl w:ilvl="0">
      <w:start w:val="1"/>
      <w:numFmt w:val="decimal"/>
      <w:lvlText w:val="%1."/>
      <w:lvlJc w:val="left"/>
      <w:pPr>
        <w:tabs>
          <w:tab w:val="num" w:pos="0"/>
        </w:tabs>
        <w:ind w:left="720" w:hanging="360"/>
      </w:pPr>
    </w:lvl>
  </w:abstractNum>
  <w:abstractNum w:abstractNumId="13">
    <w:nsid w:val="0000002A"/>
    <w:multiLevelType w:val="singleLevel"/>
    <w:tmpl w:val="0000002A"/>
    <w:name w:val="WW8Num42"/>
    <w:lvl w:ilvl="0">
      <w:start w:val="1"/>
      <w:numFmt w:val="decimal"/>
      <w:lvlText w:val="%1)"/>
      <w:lvlJc w:val="left"/>
      <w:pPr>
        <w:tabs>
          <w:tab w:val="num" w:pos="0"/>
        </w:tabs>
        <w:ind w:left="720" w:hanging="360"/>
      </w:pPr>
    </w:lvl>
  </w:abstractNum>
  <w:abstractNum w:abstractNumId="14">
    <w:nsid w:val="00000124"/>
    <w:multiLevelType w:val="hybridMultilevel"/>
    <w:tmpl w:val="0000305E"/>
    <w:lvl w:ilvl="0" w:tplc="0000440D">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000012DB"/>
    <w:multiLevelType w:val="hybridMultilevel"/>
    <w:tmpl w:val="0000153C"/>
    <w:lvl w:ilvl="0" w:tplc="00007E87">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390C"/>
    <w:multiLevelType w:val="hybridMultilevel"/>
    <w:tmpl w:val="00000F3E"/>
    <w:lvl w:ilvl="0" w:tplc="0000009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000E5218"/>
    <w:multiLevelType w:val="multilevel"/>
    <w:tmpl w:val="2D5C722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nsid w:val="00F60E2F"/>
    <w:multiLevelType w:val="hybridMultilevel"/>
    <w:tmpl w:val="9ED6F0E2"/>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12A5E7E"/>
    <w:multiLevelType w:val="hybridMultilevel"/>
    <w:tmpl w:val="83F010D2"/>
    <w:lvl w:ilvl="0" w:tplc="91D2C114">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19C6D96"/>
    <w:multiLevelType w:val="multilevel"/>
    <w:tmpl w:val="9ED60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31E4E8E"/>
    <w:multiLevelType w:val="hybridMultilevel"/>
    <w:tmpl w:val="6A908D60"/>
    <w:lvl w:ilvl="0" w:tplc="66C65500">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2">
    <w:nsid w:val="047827D7"/>
    <w:multiLevelType w:val="hybridMultilevel"/>
    <w:tmpl w:val="1C58E1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4973D37"/>
    <w:multiLevelType w:val="multilevel"/>
    <w:tmpl w:val="42063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5FA6B27"/>
    <w:multiLevelType w:val="multilevel"/>
    <w:tmpl w:val="F51CF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065F1598"/>
    <w:multiLevelType w:val="hybridMultilevel"/>
    <w:tmpl w:val="BD44736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71B3B1A"/>
    <w:multiLevelType w:val="multilevel"/>
    <w:tmpl w:val="44004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0AEB128A"/>
    <w:multiLevelType w:val="hybridMultilevel"/>
    <w:tmpl w:val="5CBE7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B125AFF"/>
    <w:multiLevelType w:val="hybridMultilevel"/>
    <w:tmpl w:val="444EB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16C1B35"/>
    <w:multiLevelType w:val="hybridMultilevel"/>
    <w:tmpl w:val="883CC8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1AC1B81"/>
    <w:multiLevelType w:val="hybridMultilevel"/>
    <w:tmpl w:val="D03E7A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3BE21B3"/>
    <w:multiLevelType w:val="hybridMultilevel"/>
    <w:tmpl w:val="F1A4D1A2"/>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5727A3F"/>
    <w:multiLevelType w:val="hybridMultilevel"/>
    <w:tmpl w:val="0B6A4260"/>
    <w:lvl w:ilvl="0" w:tplc="BC9C48A4">
      <w:start w:val="1"/>
      <w:numFmt w:val="decimal"/>
      <w:lvlText w:val="%1."/>
      <w:lvlJc w:val="left"/>
      <w:pPr>
        <w:tabs>
          <w:tab w:val="num" w:pos="720"/>
        </w:tabs>
        <w:ind w:left="720" w:hanging="360"/>
      </w:pPr>
    </w:lvl>
    <w:lvl w:ilvl="1" w:tplc="34364D96" w:tentative="1">
      <w:start w:val="1"/>
      <w:numFmt w:val="decimal"/>
      <w:lvlText w:val="%2."/>
      <w:lvlJc w:val="left"/>
      <w:pPr>
        <w:tabs>
          <w:tab w:val="num" w:pos="1440"/>
        </w:tabs>
        <w:ind w:left="1440" w:hanging="360"/>
      </w:pPr>
    </w:lvl>
    <w:lvl w:ilvl="2" w:tplc="D29E925A" w:tentative="1">
      <w:start w:val="1"/>
      <w:numFmt w:val="decimal"/>
      <w:lvlText w:val="%3."/>
      <w:lvlJc w:val="left"/>
      <w:pPr>
        <w:tabs>
          <w:tab w:val="num" w:pos="2160"/>
        </w:tabs>
        <w:ind w:left="2160" w:hanging="360"/>
      </w:pPr>
    </w:lvl>
    <w:lvl w:ilvl="3" w:tplc="0ADE682A" w:tentative="1">
      <w:start w:val="1"/>
      <w:numFmt w:val="decimal"/>
      <w:lvlText w:val="%4."/>
      <w:lvlJc w:val="left"/>
      <w:pPr>
        <w:tabs>
          <w:tab w:val="num" w:pos="2880"/>
        </w:tabs>
        <w:ind w:left="2880" w:hanging="360"/>
      </w:pPr>
    </w:lvl>
    <w:lvl w:ilvl="4" w:tplc="7CC4FB54" w:tentative="1">
      <w:start w:val="1"/>
      <w:numFmt w:val="decimal"/>
      <w:lvlText w:val="%5."/>
      <w:lvlJc w:val="left"/>
      <w:pPr>
        <w:tabs>
          <w:tab w:val="num" w:pos="3600"/>
        </w:tabs>
        <w:ind w:left="3600" w:hanging="360"/>
      </w:pPr>
    </w:lvl>
    <w:lvl w:ilvl="5" w:tplc="8E68BB62" w:tentative="1">
      <w:start w:val="1"/>
      <w:numFmt w:val="decimal"/>
      <w:lvlText w:val="%6."/>
      <w:lvlJc w:val="left"/>
      <w:pPr>
        <w:tabs>
          <w:tab w:val="num" w:pos="4320"/>
        </w:tabs>
        <w:ind w:left="4320" w:hanging="360"/>
      </w:pPr>
    </w:lvl>
    <w:lvl w:ilvl="6" w:tplc="2158A712" w:tentative="1">
      <w:start w:val="1"/>
      <w:numFmt w:val="decimal"/>
      <w:lvlText w:val="%7."/>
      <w:lvlJc w:val="left"/>
      <w:pPr>
        <w:tabs>
          <w:tab w:val="num" w:pos="5040"/>
        </w:tabs>
        <w:ind w:left="5040" w:hanging="360"/>
      </w:pPr>
    </w:lvl>
    <w:lvl w:ilvl="7" w:tplc="C8E210BC" w:tentative="1">
      <w:start w:val="1"/>
      <w:numFmt w:val="decimal"/>
      <w:lvlText w:val="%8."/>
      <w:lvlJc w:val="left"/>
      <w:pPr>
        <w:tabs>
          <w:tab w:val="num" w:pos="5760"/>
        </w:tabs>
        <w:ind w:left="5760" w:hanging="360"/>
      </w:pPr>
    </w:lvl>
    <w:lvl w:ilvl="8" w:tplc="533EFC5C" w:tentative="1">
      <w:start w:val="1"/>
      <w:numFmt w:val="decimal"/>
      <w:lvlText w:val="%9."/>
      <w:lvlJc w:val="left"/>
      <w:pPr>
        <w:tabs>
          <w:tab w:val="num" w:pos="6480"/>
        </w:tabs>
        <w:ind w:left="6480" w:hanging="360"/>
      </w:pPr>
    </w:lvl>
  </w:abstractNum>
  <w:abstractNum w:abstractNumId="33">
    <w:nsid w:val="1C38578E"/>
    <w:multiLevelType w:val="hybridMultilevel"/>
    <w:tmpl w:val="B7F028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DE35176"/>
    <w:multiLevelType w:val="hybridMultilevel"/>
    <w:tmpl w:val="E344485A"/>
    <w:lvl w:ilvl="0" w:tplc="04190011">
      <w:start w:val="1"/>
      <w:numFmt w:val="decimal"/>
      <w:lvlText w:val="%1)"/>
      <w:lvlJc w:val="left"/>
      <w:pPr>
        <w:tabs>
          <w:tab w:val="num" w:pos="502"/>
        </w:tabs>
        <w:ind w:left="502"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215E3D33"/>
    <w:multiLevelType w:val="multilevel"/>
    <w:tmpl w:val="138A1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28049DC"/>
    <w:multiLevelType w:val="hybridMultilevel"/>
    <w:tmpl w:val="89342754"/>
    <w:lvl w:ilvl="0" w:tplc="3B80F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3E659FB"/>
    <w:multiLevelType w:val="singleLevel"/>
    <w:tmpl w:val="0419000F"/>
    <w:lvl w:ilvl="0">
      <w:start w:val="1"/>
      <w:numFmt w:val="decimal"/>
      <w:lvlText w:val="%1."/>
      <w:lvlJc w:val="left"/>
      <w:pPr>
        <w:tabs>
          <w:tab w:val="num" w:pos="360"/>
        </w:tabs>
        <w:ind w:left="360" w:hanging="360"/>
      </w:pPr>
      <w:rPr>
        <w:rFonts w:hint="default"/>
      </w:rPr>
    </w:lvl>
  </w:abstractNum>
  <w:abstractNum w:abstractNumId="38">
    <w:nsid w:val="25B559CB"/>
    <w:multiLevelType w:val="hybridMultilevel"/>
    <w:tmpl w:val="2E8AC3FC"/>
    <w:lvl w:ilvl="0" w:tplc="04190015">
      <w:start w:val="1"/>
      <w:numFmt w:val="upperLetter"/>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65534A9"/>
    <w:multiLevelType w:val="hybridMultilevel"/>
    <w:tmpl w:val="FEE89580"/>
    <w:lvl w:ilvl="0" w:tplc="608C78AE">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AE26C16"/>
    <w:multiLevelType w:val="hybridMultilevel"/>
    <w:tmpl w:val="CF907F22"/>
    <w:lvl w:ilvl="0" w:tplc="A1D86D40">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41">
    <w:nsid w:val="2AFA0171"/>
    <w:multiLevelType w:val="multilevel"/>
    <w:tmpl w:val="D01A1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C213B10"/>
    <w:multiLevelType w:val="hybridMultilevel"/>
    <w:tmpl w:val="1FC2D4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D0019FB"/>
    <w:multiLevelType w:val="multilevel"/>
    <w:tmpl w:val="7A220366"/>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F0B76F0"/>
    <w:multiLevelType w:val="hybridMultilevel"/>
    <w:tmpl w:val="C3D8AD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06251BB"/>
    <w:multiLevelType w:val="hybridMultilevel"/>
    <w:tmpl w:val="1CC4F378"/>
    <w:lvl w:ilvl="0" w:tplc="F8183DB8">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6">
    <w:nsid w:val="344456A7"/>
    <w:multiLevelType w:val="hybridMultilevel"/>
    <w:tmpl w:val="B1EC32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49577C7"/>
    <w:multiLevelType w:val="hybridMultilevel"/>
    <w:tmpl w:val="BE3A2A7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368267AE"/>
    <w:multiLevelType w:val="hybridMultilevel"/>
    <w:tmpl w:val="89481E8A"/>
    <w:lvl w:ilvl="0" w:tplc="CAD4BBC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37847936"/>
    <w:multiLevelType w:val="hybridMultilevel"/>
    <w:tmpl w:val="CAC200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A311BBE"/>
    <w:multiLevelType w:val="hybridMultilevel"/>
    <w:tmpl w:val="1DB87356"/>
    <w:lvl w:ilvl="0" w:tplc="04190015">
      <w:start w:val="1"/>
      <w:numFmt w:val="upperLett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1">
    <w:nsid w:val="3DC31FDF"/>
    <w:multiLevelType w:val="multilevel"/>
    <w:tmpl w:val="29003FE4"/>
    <w:lvl w:ilvl="0">
      <w:start w:val="2"/>
      <w:numFmt w:val="upperRoman"/>
      <w:lvlText w:val="%1."/>
      <w:lvlJc w:val="right"/>
      <w:pPr>
        <w:tabs>
          <w:tab w:val="num" w:pos="720"/>
        </w:tabs>
        <w:ind w:left="720" w:hanging="360"/>
      </w:p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2">
    <w:nsid w:val="3E8A73DE"/>
    <w:multiLevelType w:val="hybridMultilevel"/>
    <w:tmpl w:val="57467E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FDC12C6"/>
    <w:multiLevelType w:val="hybridMultilevel"/>
    <w:tmpl w:val="E5EACA3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07B6550"/>
    <w:multiLevelType w:val="hybridMultilevel"/>
    <w:tmpl w:val="54CA261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1307E8A"/>
    <w:multiLevelType w:val="multilevel"/>
    <w:tmpl w:val="9B465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413E2390"/>
    <w:multiLevelType w:val="hybridMultilevel"/>
    <w:tmpl w:val="203E63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3682B0C"/>
    <w:multiLevelType w:val="hybridMultilevel"/>
    <w:tmpl w:val="BC629C52"/>
    <w:lvl w:ilvl="0" w:tplc="8EB07764">
      <w:start w:val="1"/>
      <w:numFmt w:val="upp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5213DD6"/>
    <w:multiLevelType w:val="hybridMultilevel"/>
    <w:tmpl w:val="46521540"/>
    <w:lvl w:ilvl="0" w:tplc="81FAB87A">
      <w:start w:val="1"/>
      <w:numFmt w:val="decimal"/>
      <w:lvlText w:val="%1."/>
      <w:lvlJc w:val="left"/>
      <w:pPr>
        <w:ind w:left="644" w:hanging="360"/>
      </w:pPr>
      <w:rPr>
        <w:rFonts w:hint="default"/>
      </w:rPr>
    </w:lvl>
    <w:lvl w:ilvl="1" w:tplc="C8BED0B6">
      <w:numFmt w:val="none"/>
      <w:lvlText w:val=""/>
      <w:lvlJc w:val="left"/>
      <w:pPr>
        <w:tabs>
          <w:tab w:val="num" w:pos="360"/>
        </w:tabs>
      </w:pPr>
    </w:lvl>
    <w:lvl w:ilvl="2" w:tplc="937A5134">
      <w:numFmt w:val="none"/>
      <w:lvlText w:val=""/>
      <w:lvlJc w:val="left"/>
      <w:pPr>
        <w:tabs>
          <w:tab w:val="num" w:pos="360"/>
        </w:tabs>
      </w:pPr>
    </w:lvl>
    <w:lvl w:ilvl="3" w:tplc="C6B2203E">
      <w:numFmt w:val="none"/>
      <w:lvlText w:val=""/>
      <w:lvlJc w:val="left"/>
      <w:pPr>
        <w:tabs>
          <w:tab w:val="num" w:pos="360"/>
        </w:tabs>
      </w:pPr>
    </w:lvl>
    <w:lvl w:ilvl="4" w:tplc="5A18BBDC">
      <w:numFmt w:val="none"/>
      <w:lvlText w:val=""/>
      <w:lvlJc w:val="left"/>
      <w:pPr>
        <w:tabs>
          <w:tab w:val="num" w:pos="360"/>
        </w:tabs>
      </w:pPr>
    </w:lvl>
    <w:lvl w:ilvl="5" w:tplc="8F2E7CE8">
      <w:numFmt w:val="none"/>
      <w:lvlText w:val=""/>
      <w:lvlJc w:val="left"/>
      <w:pPr>
        <w:tabs>
          <w:tab w:val="num" w:pos="360"/>
        </w:tabs>
      </w:pPr>
    </w:lvl>
    <w:lvl w:ilvl="6" w:tplc="65E6C334">
      <w:numFmt w:val="none"/>
      <w:lvlText w:val=""/>
      <w:lvlJc w:val="left"/>
      <w:pPr>
        <w:tabs>
          <w:tab w:val="num" w:pos="360"/>
        </w:tabs>
      </w:pPr>
    </w:lvl>
    <w:lvl w:ilvl="7" w:tplc="47C8363C">
      <w:numFmt w:val="none"/>
      <w:lvlText w:val=""/>
      <w:lvlJc w:val="left"/>
      <w:pPr>
        <w:tabs>
          <w:tab w:val="num" w:pos="360"/>
        </w:tabs>
      </w:pPr>
    </w:lvl>
    <w:lvl w:ilvl="8" w:tplc="13E8F096">
      <w:numFmt w:val="none"/>
      <w:lvlText w:val=""/>
      <w:lvlJc w:val="left"/>
      <w:pPr>
        <w:tabs>
          <w:tab w:val="num" w:pos="360"/>
        </w:tabs>
      </w:pPr>
    </w:lvl>
  </w:abstractNum>
  <w:abstractNum w:abstractNumId="59">
    <w:nsid w:val="46464015"/>
    <w:multiLevelType w:val="hybridMultilevel"/>
    <w:tmpl w:val="5F0A96FA"/>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0">
    <w:nsid w:val="47C45AF1"/>
    <w:multiLevelType w:val="hybridMultilevel"/>
    <w:tmpl w:val="3CE47DD0"/>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1">
    <w:nsid w:val="490329D7"/>
    <w:multiLevelType w:val="hybridMultilevel"/>
    <w:tmpl w:val="129E90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B5B21A5"/>
    <w:multiLevelType w:val="hybridMultilevel"/>
    <w:tmpl w:val="54CA261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BB63D5C"/>
    <w:multiLevelType w:val="multilevel"/>
    <w:tmpl w:val="44004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01A3A7A"/>
    <w:multiLevelType w:val="multilevel"/>
    <w:tmpl w:val="3D66B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528E4DB7"/>
    <w:multiLevelType w:val="multilevel"/>
    <w:tmpl w:val="F9002E4A"/>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52DF0675"/>
    <w:multiLevelType w:val="hybridMultilevel"/>
    <w:tmpl w:val="C7A0BFFA"/>
    <w:lvl w:ilvl="0" w:tplc="720490AE">
      <w:start w:val="1"/>
      <w:numFmt w:val="decimal"/>
      <w:lvlText w:val="%1."/>
      <w:lvlJc w:val="left"/>
      <w:pPr>
        <w:ind w:left="920" w:hanging="360"/>
      </w:pPr>
      <w:rPr>
        <w:rFonts w:cs="Times New Roman" w:hint="default"/>
      </w:rPr>
    </w:lvl>
    <w:lvl w:ilvl="1" w:tplc="04190019" w:tentative="1">
      <w:start w:val="1"/>
      <w:numFmt w:val="lowerLetter"/>
      <w:lvlText w:val="%2."/>
      <w:lvlJc w:val="left"/>
      <w:pPr>
        <w:ind w:left="1640" w:hanging="360"/>
      </w:pPr>
      <w:rPr>
        <w:rFonts w:cs="Times New Roman"/>
      </w:rPr>
    </w:lvl>
    <w:lvl w:ilvl="2" w:tplc="0419001B" w:tentative="1">
      <w:start w:val="1"/>
      <w:numFmt w:val="lowerRoman"/>
      <w:lvlText w:val="%3."/>
      <w:lvlJc w:val="right"/>
      <w:pPr>
        <w:ind w:left="2360" w:hanging="180"/>
      </w:pPr>
      <w:rPr>
        <w:rFonts w:cs="Times New Roman"/>
      </w:rPr>
    </w:lvl>
    <w:lvl w:ilvl="3" w:tplc="0419000F" w:tentative="1">
      <w:start w:val="1"/>
      <w:numFmt w:val="decimal"/>
      <w:lvlText w:val="%4."/>
      <w:lvlJc w:val="left"/>
      <w:pPr>
        <w:ind w:left="3080" w:hanging="360"/>
      </w:pPr>
      <w:rPr>
        <w:rFonts w:cs="Times New Roman"/>
      </w:rPr>
    </w:lvl>
    <w:lvl w:ilvl="4" w:tplc="04190019" w:tentative="1">
      <w:start w:val="1"/>
      <w:numFmt w:val="lowerLetter"/>
      <w:lvlText w:val="%5."/>
      <w:lvlJc w:val="left"/>
      <w:pPr>
        <w:ind w:left="3800" w:hanging="360"/>
      </w:pPr>
      <w:rPr>
        <w:rFonts w:cs="Times New Roman"/>
      </w:rPr>
    </w:lvl>
    <w:lvl w:ilvl="5" w:tplc="0419001B" w:tentative="1">
      <w:start w:val="1"/>
      <w:numFmt w:val="lowerRoman"/>
      <w:lvlText w:val="%6."/>
      <w:lvlJc w:val="right"/>
      <w:pPr>
        <w:ind w:left="4520" w:hanging="180"/>
      </w:pPr>
      <w:rPr>
        <w:rFonts w:cs="Times New Roman"/>
      </w:rPr>
    </w:lvl>
    <w:lvl w:ilvl="6" w:tplc="0419000F" w:tentative="1">
      <w:start w:val="1"/>
      <w:numFmt w:val="decimal"/>
      <w:lvlText w:val="%7."/>
      <w:lvlJc w:val="left"/>
      <w:pPr>
        <w:ind w:left="5240" w:hanging="360"/>
      </w:pPr>
      <w:rPr>
        <w:rFonts w:cs="Times New Roman"/>
      </w:rPr>
    </w:lvl>
    <w:lvl w:ilvl="7" w:tplc="04190019" w:tentative="1">
      <w:start w:val="1"/>
      <w:numFmt w:val="lowerLetter"/>
      <w:lvlText w:val="%8."/>
      <w:lvlJc w:val="left"/>
      <w:pPr>
        <w:ind w:left="5960" w:hanging="360"/>
      </w:pPr>
      <w:rPr>
        <w:rFonts w:cs="Times New Roman"/>
      </w:rPr>
    </w:lvl>
    <w:lvl w:ilvl="8" w:tplc="0419001B" w:tentative="1">
      <w:start w:val="1"/>
      <w:numFmt w:val="lowerRoman"/>
      <w:lvlText w:val="%9."/>
      <w:lvlJc w:val="right"/>
      <w:pPr>
        <w:ind w:left="6680" w:hanging="180"/>
      </w:pPr>
      <w:rPr>
        <w:rFonts w:cs="Times New Roman"/>
      </w:rPr>
    </w:lvl>
  </w:abstractNum>
  <w:abstractNum w:abstractNumId="67">
    <w:nsid w:val="53FC26ED"/>
    <w:multiLevelType w:val="multilevel"/>
    <w:tmpl w:val="2FD2E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7273B7D"/>
    <w:multiLevelType w:val="hybridMultilevel"/>
    <w:tmpl w:val="DE2851B0"/>
    <w:lvl w:ilvl="0" w:tplc="7C16F4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nsid w:val="5769253D"/>
    <w:multiLevelType w:val="multilevel"/>
    <w:tmpl w:val="B0287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B4E02FF"/>
    <w:multiLevelType w:val="hybridMultilevel"/>
    <w:tmpl w:val="98407FAE"/>
    <w:lvl w:ilvl="0" w:tplc="CD5A8ACE">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71">
    <w:nsid w:val="5BD720D7"/>
    <w:multiLevelType w:val="hybridMultilevel"/>
    <w:tmpl w:val="0774456A"/>
    <w:lvl w:ilvl="0" w:tplc="9A5E8A9A">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C0040BF"/>
    <w:multiLevelType w:val="singleLevel"/>
    <w:tmpl w:val="0419000F"/>
    <w:lvl w:ilvl="0">
      <w:start w:val="1"/>
      <w:numFmt w:val="decimal"/>
      <w:lvlText w:val="%1."/>
      <w:lvlJc w:val="left"/>
      <w:pPr>
        <w:tabs>
          <w:tab w:val="num" w:pos="360"/>
        </w:tabs>
        <w:ind w:left="360" w:hanging="360"/>
      </w:pPr>
      <w:rPr>
        <w:rFonts w:hint="default"/>
      </w:rPr>
    </w:lvl>
  </w:abstractNum>
  <w:abstractNum w:abstractNumId="73">
    <w:nsid w:val="5C673101"/>
    <w:multiLevelType w:val="hybridMultilevel"/>
    <w:tmpl w:val="81C03CCA"/>
    <w:lvl w:ilvl="0" w:tplc="3B80F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D357A70"/>
    <w:multiLevelType w:val="hybridMultilevel"/>
    <w:tmpl w:val="B7F028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D43255F"/>
    <w:multiLevelType w:val="hybridMultilevel"/>
    <w:tmpl w:val="2DC66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D7D432A"/>
    <w:multiLevelType w:val="hybridMultilevel"/>
    <w:tmpl w:val="96E69D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F58032E"/>
    <w:multiLevelType w:val="hybridMultilevel"/>
    <w:tmpl w:val="4B322CCE"/>
    <w:lvl w:ilvl="0" w:tplc="CAD4BBC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5F7D18E5"/>
    <w:multiLevelType w:val="hybridMultilevel"/>
    <w:tmpl w:val="90BC02E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9">
    <w:nsid w:val="62DF45E1"/>
    <w:multiLevelType w:val="hybridMultilevel"/>
    <w:tmpl w:val="BE44AE68"/>
    <w:lvl w:ilvl="0" w:tplc="5404803E">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33C2F15"/>
    <w:multiLevelType w:val="hybridMultilevel"/>
    <w:tmpl w:val="DC2622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8747AFA"/>
    <w:multiLevelType w:val="hybridMultilevel"/>
    <w:tmpl w:val="8C122DFA"/>
    <w:lvl w:ilvl="0" w:tplc="F2809C46">
      <w:start w:val="3"/>
      <w:numFmt w:val="decimal"/>
      <w:lvlText w:val="%1."/>
      <w:lvlJc w:val="left"/>
      <w:pPr>
        <w:tabs>
          <w:tab w:val="num" w:pos="644"/>
        </w:tabs>
        <w:ind w:left="644" w:hanging="360"/>
      </w:pPr>
      <w:rPr>
        <w:rFonts w:hint="default"/>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82">
    <w:nsid w:val="6C2819C3"/>
    <w:multiLevelType w:val="hybridMultilevel"/>
    <w:tmpl w:val="6BD065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DE238CC"/>
    <w:multiLevelType w:val="hybridMultilevel"/>
    <w:tmpl w:val="8E5E20C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F8B6C6E"/>
    <w:multiLevelType w:val="hybridMultilevel"/>
    <w:tmpl w:val="0778DF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05530C2"/>
    <w:multiLevelType w:val="hybridMultilevel"/>
    <w:tmpl w:val="42EA6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0E002D7"/>
    <w:multiLevelType w:val="singleLevel"/>
    <w:tmpl w:val="0419000F"/>
    <w:lvl w:ilvl="0">
      <w:start w:val="4"/>
      <w:numFmt w:val="decimal"/>
      <w:lvlText w:val="%1."/>
      <w:lvlJc w:val="left"/>
      <w:pPr>
        <w:tabs>
          <w:tab w:val="num" w:pos="360"/>
        </w:tabs>
        <w:ind w:left="360" w:hanging="360"/>
      </w:pPr>
      <w:rPr>
        <w:rFonts w:hint="default"/>
      </w:rPr>
    </w:lvl>
  </w:abstractNum>
  <w:abstractNum w:abstractNumId="87">
    <w:nsid w:val="710D5A86"/>
    <w:multiLevelType w:val="multilevel"/>
    <w:tmpl w:val="23C6C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71CD1679"/>
    <w:multiLevelType w:val="hybridMultilevel"/>
    <w:tmpl w:val="8B5E3788"/>
    <w:lvl w:ilvl="0" w:tplc="C7127C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32065C1"/>
    <w:multiLevelType w:val="hybridMultilevel"/>
    <w:tmpl w:val="E56E7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75C01734"/>
    <w:multiLevelType w:val="hybridMultilevel"/>
    <w:tmpl w:val="E344485A"/>
    <w:lvl w:ilvl="0" w:tplc="04190011">
      <w:start w:val="1"/>
      <w:numFmt w:val="decimal"/>
      <w:lvlText w:val="%1)"/>
      <w:lvlJc w:val="left"/>
      <w:pPr>
        <w:tabs>
          <w:tab w:val="num" w:pos="502"/>
        </w:tabs>
        <w:ind w:left="502"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778F794F"/>
    <w:multiLevelType w:val="hybridMultilevel"/>
    <w:tmpl w:val="4AD8A74E"/>
    <w:lvl w:ilvl="0" w:tplc="F68AA492">
      <w:start w:val="1"/>
      <w:numFmt w:val="bullet"/>
      <w:lvlText w:val="-"/>
      <w:lvlJc w:val="left"/>
      <w:pPr>
        <w:ind w:left="153" w:hanging="360"/>
      </w:pPr>
      <w:rPr>
        <w:rFonts w:ascii="Calibri" w:eastAsiaTheme="minorHAnsi" w:hAnsi="Calibri" w:cs="Calibri"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92">
    <w:nsid w:val="7D171D5F"/>
    <w:multiLevelType w:val="hybridMultilevel"/>
    <w:tmpl w:val="C7CED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DD23758"/>
    <w:multiLevelType w:val="hybridMultilevel"/>
    <w:tmpl w:val="5AF0368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7FB63C61"/>
    <w:multiLevelType w:val="multilevel"/>
    <w:tmpl w:val="2B641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8"/>
  </w:num>
  <w:num w:numId="2">
    <w:abstractNumId w:val="81"/>
  </w:num>
  <w:num w:numId="3">
    <w:abstractNumId w:val="73"/>
  </w:num>
  <w:num w:numId="4">
    <w:abstractNumId w:val="36"/>
  </w:num>
  <w:num w:numId="5">
    <w:abstractNumId w:val="89"/>
  </w:num>
  <w:num w:numId="6">
    <w:abstractNumId w:val="34"/>
  </w:num>
  <w:num w:numId="7">
    <w:abstractNumId w:val="15"/>
  </w:num>
  <w:num w:numId="8">
    <w:abstractNumId w:val="66"/>
  </w:num>
  <w:num w:numId="9">
    <w:abstractNumId w:val="16"/>
  </w:num>
  <w:num w:numId="10">
    <w:abstractNumId w:val="14"/>
  </w:num>
  <w:num w:numId="11">
    <w:abstractNumId w:val="65"/>
  </w:num>
  <w:num w:numId="12">
    <w:abstractNumId w:val="32"/>
  </w:num>
  <w:num w:numId="13">
    <w:abstractNumId w:val="35"/>
  </w:num>
  <w:num w:numId="14">
    <w:abstractNumId w:val="24"/>
  </w:num>
  <w:num w:numId="15">
    <w:abstractNumId w:val="69"/>
  </w:num>
  <w:num w:numId="16">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num>
  <w:num w:numId="19">
    <w:abstractNumId w:val="71"/>
  </w:num>
  <w:num w:numId="20">
    <w:abstractNumId w:val="90"/>
  </w:num>
  <w:num w:numId="21">
    <w:abstractNumId w:val="55"/>
  </w:num>
  <w:num w:numId="22">
    <w:abstractNumId w:val="94"/>
  </w:num>
  <w:num w:numId="23">
    <w:abstractNumId w:val="17"/>
  </w:num>
  <w:num w:numId="24">
    <w:abstractNumId w:val="51"/>
  </w:num>
  <w:num w:numId="25">
    <w:abstractNumId w:val="23"/>
  </w:num>
  <w:num w:numId="26">
    <w:abstractNumId w:val="43"/>
  </w:num>
  <w:num w:numId="27">
    <w:abstractNumId w:val="67"/>
  </w:num>
  <w:num w:numId="28">
    <w:abstractNumId w:val="87"/>
  </w:num>
  <w:num w:numId="29">
    <w:abstractNumId w:val="20"/>
  </w:num>
  <w:num w:numId="30">
    <w:abstractNumId w:val="64"/>
  </w:num>
  <w:num w:numId="31">
    <w:abstractNumId w:val="18"/>
  </w:num>
  <w:num w:numId="32">
    <w:abstractNumId w:val="42"/>
  </w:num>
  <w:num w:numId="33">
    <w:abstractNumId w:val="52"/>
  </w:num>
  <w:num w:numId="34">
    <w:abstractNumId w:val="29"/>
  </w:num>
  <w:num w:numId="35">
    <w:abstractNumId w:val="82"/>
  </w:num>
  <w:num w:numId="36">
    <w:abstractNumId w:val="22"/>
  </w:num>
  <w:num w:numId="37">
    <w:abstractNumId w:val="33"/>
  </w:num>
  <w:num w:numId="38">
    <w:abstractNumId w:val="21"/>
  </w:num>
  <w:num w:numId="39">
    <w:abstractNumId w:val="79"/>
  </w:num>
  <w:num w:numId="40">
    <w:abstractNumId w:val="40"/>
  </w:num>
  <w:num w:numId="41">
    <w:abstractNumId w:val="56"/>
  </w:num>
  <w:num w:numId="42">
    <w:abstractNumId w:val="84"/>
  </w:num>
  <w:num w:numId="43">
    <w:abstractNumId w:val="70"/>
  </w:num>
  <w:num w:numId="44">
    <w:abstractNumId w:val="49"/>
  </w:num>
  <w:num w:numId="45">
    <w:abstractNumId w:val="83"/>
  </w:num>
  <w:num w:numId="46">
    <w:abstractNumId w:val="61"/>
  </w:num>
  <w:num w:numId="47">
    <w:abstractNumId w:val="74"/>
  </w:num>
  <w:num w:numId="48">
    <w:abstractNumId w:val="76"/>
  </w:num>
  <w:num w:numId="49">
    <w:abstractNumId w:val="30"/>
  </w:num>
  <w:num w:numId="50">
    <w:abstractNumId w:val="46"/>
  </w:num>
  <w:num w:numId="51">
    <w:abstractNumId w:val="80"/>
  </w:num>
  <w:num w:numId="52">
    <w:abstractNumId w:val="39"/>
  </w:num>
  <w:num w:numId="53">
    <w:abstractNumId w:val="72"/>
  </w:num>
  <w:num w:numId="54">
    <w:abstractNumId w:val="37"/>
  </w:num>
  <w:num w:numId="55">
    <w:abstractNumId w:val="86"/>
  </w:num>
  <w:num w:numId="56">
    <w:abstractNumId w:val="45"/>
  </w:num>
  <w:num w:numId="57">
    <w:abstractNumId w:val="92"/>
  </w:num>
  <w:num w:numId="58">
    <w:abstractNumId w:val="26"/>
  </w:num>
  <w:num w:numId="59">
    <w:abstractNumId w:val="93"/>
  </w:num>
  <w:num w:numId="60">
    <w:abstractNumId w:val="19"/>
  </w:num>
  <w:num w:numId="61">
    <w:abstractNumId w:val="50"/>
  </w:num>
  <w:num w:numId="62">
    <w:abstractNumId w:val="31"/>
  </w:num>
  <w:num w:numId="63">
    <w:abstractNumId w:val="53"/>
  </w:num>
  <w:num w:numId="64">
    <w:abstractNumId w:val="47"/>
  </w:num>
  <w:num w:numId="65">
    <w:abstractNumId w:val="59"/>
  </w:num>
  <w:num w:numId="66">
    <w:abstractNumId w:val="78"/>
  </w:num>
  <w:num w:numId="67">
    <w:abstractNumId w:val="62"/>
  </w:num>
  <w:num w:numId="68">
    <w:abstractNumId w:val="57"/>
  </w:num>
  <w:num w:numId="69">
    <w:abstractNumId w:val="25"/>
  </w:num>
  <w:num w:numId="70">
    <w:abstractNumId w:val="54"/>
  </w:num>
  <w:num w:numId="71">
    <w:abstractNumId w:val="88"/>
  </w:num>
  <w:num w:numId="72">
    <w:abstractNumId w:val="60"/>
  </w:num>
  <w:num w:numId="73">
    <w:abstractNumId w:val="38"/>
  </w:num>
  <w:num w:numId="74">
    <w:abstractNumId w:val="91"/>
  </w:num>
  <w:num w:numId="75">
    <w:abstractNumId w:val="44"/>
  </w:num>
  <w:num w:numId="76">
    <w:abstractNumId w:val="27"/>
  </w:num>
  <w:num w:numId="77">
    <w:abstractNumId w:val="75"/>
  </w:num>
  <w:num w:numId="78">
    <w:abstractNumId w:val="85"/>
  </w:num>
  <w:num w:numId="79">
    <w:abstractNumId w:val="63"/>
  </w:num>
  <w:num w:numId="80">
    <w:abstractNumId w:val="68"/>
  </w:num>
  <w:num w:numId="81">
    <w:abstractNumId w:val="2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63AAB"/>
    <w:rsid w:val="000111C8"/>
    <w:rsid w:val="00012E4C"/>
    <w:rsid w:val="00014FB0"/>
    <w:rsid w:val="00026DA8"/>
    <w:rsid w:val="00054A2D"/>
    <w:rsid w:val="000611B7"/>
    <w:rsid w:val="000776F4"/>
    <w:rsid w:val="00077E39"/>
    <w:rsid w:val="00082FCF"/>
    <w:rsid w:val="0009061E"/>
    <w:rsid w:val="00094E81"/>
    <w:rsid w:val="000D4BDB"/>
    <w:rsid w:val="000D6C2A"/>
    <w:rsid w:val="000E21E5"/>
    <w:rsid w:val="000F15B8"/>
    <w:rsid w:val="0010327B"/>
    <w:rsid w:val="00105014"/>
    <w:rsid w:val="00116E65"/>
    <w:rsid w:val="00120926"/>
    <w:rsid w:val="00122CAD"/>
    <w:rsid w:val="00125E98"/>
    <w:rsid w:val="001268AE"/>
    <w:rsid w:val="00133CF1"/>
    <w:rsid w:val="00140724"/>
    <w:rsid w:val="00140EF7"/>
    <w:rsid w:val="001439D8"/>
    <w:rsid w:val="00153211"/>
    <w:rsid w:val="00171F5A"/>
    <w:rsid w:val="00172F57"/>
    <w:rsid w:val="00173EF2"/>
    <w:rsid w:val="0017477F"/>
    <w:rsid w:val="001840F0"/>
    <w:rsid w:val="00192BA0"/>
    <w:rsid w:val="00192ED8"/>
    <w:rsid w:val="001E3E07"/>
    <w:rsid w:val="00210DCD"/>
    <w:rsid w:val="0022207C"/>
    <w:rsid w:val="00224F0A"/>
    <w:rsid w:val="00225F20"/>
    <w:rsid w:val="00230883"/>
    <w:rsid w:val="00230ED5"/>
    <w:rsid w:val="00231CC2"/>
    <w:rsid w:val="002345E6"/>
    <w:rsid w:val="00245204"/>
    <w:rsid w:val="00254500"/>
    <w:rsid w:val="0026291C"/>
    <w:rsid w:val="0026315C"/>
    <w:rsid w:val="00270C1C"/>
    <w:rsid w:val="002872EB"/>
    <w:rsid w:val="00292EB7"/>
    <w:rsid w:val="002A046C"/>
    <w:rsid w:val="002A1178"/>
    <w:rsid w:val="002B2AE7"/>
    <w:rsid w:val="002C2381"/>
    <w:rsid w:val="002C285D"/>
    <w:rsid w:val="002C4CB3"/>
    <w:rsid w:val="002E32F6"/>
    <w:rsid w:val="00325E31"/>
    <w:rsid w:val="003327B6"/>
    <w:rsid w:val="00350AFF"/>
    <w:rsid w:val="00361674"/>
    <w:rsid w:val="00364C48"/>
    <w:rsid w:val="003707AB"/>
    <w:rsid w:val="003A2BE4"/>
    <w:rsid w:val="003A2F26"/>
    <w:rsid w:val="003B0F86"/>
    <w:rsid w:val="003B20E5"/>
    <w:rsid w:val="003D57A8"/>
    <w:rsid w:val="003D6B20"/>
    <w:rsid w:val="003D7BF3"/>
    <w:rsid w:val="003E4631"/>
    <w:rsid w:val="003E7FF5"/>
    <w:rsid w:val="0040119C"/>
    <w:rsid w:val="004021A4"/>
    <w:rsid w:val="00405B4C"/>
    <w:rsid w:val="00415ED7"/>
    <w:rsid w:val="00426AA7"/>
    <w:rsid w:val="00433B86"/>
    <w:rsid w:val="0045462B"/>
    <w:rsid w:val="004602C7"/>
    <w:rsid w:val="00474176"/>
    <w:rsid w:val="00480967"/>
    <w:rsid w:val="00484350"/>
    <w:rsid w:val="004875E7"/>
    <w:rsid w:val="00491BF8"/>
    <w:rsid w:val="004B0807"/>
    <w:rsid w:val="004B35C7"/>
    <w:rsid w:val="004B5FEA"/>
    <w:rsid w:val="004E1AA4"/>
    <w:rsid w:val="004E77D6"/>
    <w:rsid w:val="004F01F0"/>
    <w:rsid w:val="004F79C7"/>
    <w:rsid w:val="00512F72"/>
    <w:rsid w:val="00525EAD"/>
    <w:rsid w:val="00530B65"/>
    <w:rsid w:val="00574A05"/>
    <w:rsid w:val="00584809"/>
    <w:rsid w:val="005959F4"/>
    <w:rsid w:val="005A341F"/>
    <w:rsid w:val="005C4DCF"/>
    <w:rsid w:val="005D3293"/>
    <w:rsid w:val="005D77DD"/>
    <w:rsid w:val="005E022D"/>
    <w:rsid w:val="005E2C1D"/>
    <w:rsid w:val="005F1ABA"/>
    <w:rsid w:val="005F6D49"/>
    <w:rsid w:val="005F7CA2"/>
    <w:rsid w:val="00605E52"/>
    <w:rsid w:val="00612019"/>
    <w:rsid w:val="00636CD6"/>
    <w:rsid w:val="0066371D"/>
    <w:rsid w:val="00683BBD"/>
    <w:rsid w:val="00694258"/>
    <w:rsid w:val="006A51B3"/>
    <w:rsid w:val="006A5B1A"/>
    <w:rsid w:val="006B3080"/>
    <w:rsid w:val="006B5EAF"/>
    <w:rsid w:val="006C0F5E"/>
    <w:rsid w:val="006E5463"/>
    <w:rsid w:val="00700AF4"/>
    <w:rsid w:val="007123D6"/>
    <w:rsid w:val="00712F5E"/>
    <w:rsid w:val="00723363"/>
    <w:rsid w:val="00737252"/>
    <w:rsid w:val="00745340"/>
    <w:rsid w:val="0074550D"/>
    <w:rsid w:val="00762287"/>
    <w:rsid w:val="00767F94"/>
    <w:rsid w:val="007703C0"/>
    <w:rsid w:val="007761EA"/>
    <w:rsid w:val="00777AE1"/>
    <w:rsid w:val="00780B8B"/>
    <w:rsid w:val="007A6CDF"/>
    <w:rsid w:val="007A78D6"/>
    <w:rsid w:val="007B0AB5"/>
    <w:rsid w:val="007B7652"/>
    <w:rsid w:val="007C3505"/>
    <w:rsid w:val="007E0806"/>
    <w:rsid w:val="007E6232"/>
    <w:rsid w:val="007F1D6C"/>
    <w:rsid w:val="007F33B8"/>
    <w:rsid w:val="007F35EE"/>
    <w:rsid w:val="007F5B52"/>
    <w:rsid w:val="00815CE4"/>
    <w:rsid w:val="008330A6"/>
    <w:rsid w:val="00834621"/>
    <w:rsid w:val="00863D6E"/>
    <w:rsid w:val="00866CA2"/>
    <w:rsid w:val="00870876"/>
    <w:rsid w:val="00871DA3"/>
    <w:rsid w:val="00874491"/>
    <w:rsid w:val="00885E96"/>
    <w:rsid w:val="00892FFE"/>
    <w:rsid w:val="008A2A71"/>
    <w:rsid w:val="008C7018"/>
    <w:rsid w:val="008E17DC"/>
    <w:rsid w:val="008E7C38"/>
    <w:rsid w:val="00912A6A"/>
    <w:rsid w:val="00913C50"/>
    <w:rsid w:val="00917491"/>
    <w:rsid w:val="0092152D"/>
    <w:rsid w:val="00931536"/>
    <w:rsid w:val="00945361"/>
    <w:rsid w:val="009616E0"/>
    <w:rsid w:val="00981019"/>
    <w:rsid w:val="00983E1F"/>
    <w:rsid w:val="00985CF7"/>
    <w:rsid w:val="00994EEC"/>
    <w:rsid w:val="009A671A"/>
    <w:rsid w:val="009A7DD6"/>
    <w:rsid w:val="009B1228"/>
    <w:rsid w:val="009C4A53"/>
    <w:rsid w:val="009C5CD6"/>
    <w:rsid w:val="009E7E37"/>
    <w:rsid w:val="009F6B51"/>
    <w:rsid w:val="009F6D1B"/>
    <w:rsid w:val="009F7C24"/>
    <w:rsid w:val="00A02F42"/>
    <w:rsid w:val="00A13218"/>
    <w:rsid w:val="00A300CB"/>
    <w:rsid w:val="00A4529A"/>
    <w:rsid w:val="00A63AAB"/>
    <w:rsid w:val="00A64CD2"/>
    <w:rsid w:val="00A76165"/>
    <w:rsid w:val="00A84168"/>
    <w:rsid w:val="00A93159"/>
    <w:rsid w:val="00A97738"/>
    <w:rsid w:val="00AA6CE2"/>
    <w:rsid w:val="00AB6970"/>
    <w:rsid w:val="00AB7E81"/>
    <w:rsid w:val="00B00A24"/>
    <w:rsid w:val="00B00C98"/>
    <w:rsid w:val="00B01542"/>
    <w:rsid w:val="00B01749"/>
    <w:rsid w:val="00B16D56"/>
    <w:rsid w:val="00B20971"/>
    <w:rsid w:val="00B20BEB"/>
    <w:rsid w:val="00B25304"/>
    <w:rsid w:val="00B32C21"/>
    <w:rsid w:val="00B37699"/>
    <w:rsid w:val="00B41BF3"/>
    <w:rsid w:val="00B41E89"/>
    <w:rsid w:val="00B42995"/>
    <w:rsid w:val="00B44B0E"/>
    <w:rsid w:val="00B54A82"/>
    <w:rsid w:val="00B554DD"/>
    <w:rsid w:val="00B60262"/>
    <w:rsid w:val="00B60A70"/>
    <w:rsid w:val="00B62049"/>
    <w:rsid w:val="00B72524"/>
    <w:rsid w:val="00B73031"/>
    <w:rsid w:val="00B7712C"/>
    <w:rsid w:val="00B77E9F"/>
    <w:rsid w:val="00B81AB8"/>
    <w:rsid w:val="00B90F6E"/>
    <w:rsid w:val="00B92531"/>
    <w:rsid w:val="00BA78D4"/>
    <w:rsid w:val="00BB66DE"/>
    <w:rsid w:val="00BE6F25"/>
    <w:rsid w:val="00C22E58"/>
    <w:rsid w:val="00C27549"/>
    <w:rsid w:val="00C30947"/>
    <w:rsid w:val="00C46051"/>
    <w:rsid w:val="00C52C53"/>
    <w:rsid w:val="00C54928"/>
    <w:rsid w:val="00C56036"/>
    <w:rsid w:val="00C60CF6"/>
    <w:rsid w:val="00C82A41"/>
    <w:rsid w:val="00C90891"/>
    <w:rsid w:val="00CA5596"/>
    <w:rsid w:val="00CA734C"/>
    <w:rsid w:val="00CB3928"/>
    <w:rsid w:val="00CB3ECD"/>
    <w:rsid w:val="00CC6914"/>
    <w:rsid w:val="00CC7863"/>
    <w:rsid w:val="00CE3311"/>
    <w:rsid w:val="00CF2D79"/>
    <w:rsid w:val="00D134DC"/>
    <w:rsid w:val="00D27D5D"/>
    <w:rsid w:val="00D5127F"/>
    <w:rsid w:val="00D55304"/>
    <w:rsid w:val="00D62954"/>
    <w:rsid w:val="00D73901"/>
    <w:rsid w:val="00D8224F"/>
    <w:rsid w:val="00D853E9"/>
    <w:rsid w:val="00D945ED"/>
    <w:rsid w:val="00DA11EB"/>
    <w:rsid w:val="00DB055B"/>
    <w:rsid w:val="00DB3833"/>
    <w:rsid w:val="00DC63BE"/>
    <w:rsid w:val="00E02DC9"/>
    <w:rsid w:val="00E041F0"/>
    <w:rsid w:val="00E07272"/>
    <w:rsid w:val="00E14B1D"/>
    <w:rsid w:val="00E17B4A"/>
    <w:rsid w:val="00E27321"/>
    <w:rsid w:val="00E30B58"/>
    <w:rsid w:val="00E4719D"/>
    <w:rsid w:val="00E50AFD"/>
    <w:rsid w:val="00E578BD"/>
    <w:rsid w:val="00E60E70"/>
    <w:rsid w:val="00E7589B"/>
    <w:rsid w:val="00E7663A"/>
    <w:rsid w:val="00E837B0"/>
    <w:rsid w:val="00E8431D"/>
    <w:rsid w:val="00E84F26"/>
    <w:rsid w:val="00EA78B5"/>
    <w:rsid w:val="00EA7E40"/>
    <w:rsid w:val="00EB06FA"/>
    <w:rsid w:val="00EB2EE9"/>
    <w:rsid w:val="00EC798C"/>
    <w:rsid w:val="00ED209E"/>
    <w:rsid w:val="00EF273B"/>
    <w:rsid w:val="00F112B8"/>
    <w:rsid w:val="00F125FB"/>
    <w:rsid w:val="00F13C17"/>
    <w:rsid w:val="00F24BF9"/>
    <w:rsid w:val="00F253FE"/>
    <w:rsid w:val="00F36DF0"/>
    <w:rsid w:val="00F37BBC"/>
    <w:rsid w:val="00F40C4F"/>
    <w:rsid w:val="00F61927"/>
    <w:rsid w:val="00F62260"/>
    <w:rsid w:val="00F8002B"/>
    <w:rsid w:val="00F926FC"/>
    <w:rsid w:val="00FB53F6"/>
    <w:rsid w:val="00FC1D94"/>
    <w:rsid w:val="00FC2470"/>
    <w:rsid w:val="00FD339E"/>
    <w:rsid w:val="00FD6D1B"/>
    <w:rsid w:val="00FE67B0"/>
    <w:rsid w:val="00FE7D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56"/>
    <o:shapelayout v:ext="edit">
      <o:idmap v:ext="edit" data="1"/>
      <o:rules v:ext="edit">
        <o:r id="V:Rule74" type="connector" idref="#AutoShape 81"/>
        <o:r id="V:Rule75" type="connector" idref="#AutoShape 82"/>
        <o:r id="V:Rule76" type="connector" idref="#AutoShape 198"/>
        <o:r id="V:Rule77" type="connector" idref="#AutoShape 206"/>
        <o:r id="V:Rule78" type="connector" idref="#AutoShape 203"/>
        <o:r id="V:Rule79" type="connector" idref="#AutoShape 98"/>
        <o:r id="V:Rule80" type="connector" idref="#AutoShape 214"/>
        <o:r id="V:Rule81" type="connector" idref="#AutoShape 216"/>
        <o:r id="V:Rule82" type="connector" idref="#AutoShape 103"/>
        <o:r id="V:Rule83" type="connector" idref="#AutoShape 200"/>
        <o:r id="V:Rule84" type="connector" idref="#AutoShape 58"/>
        <o:r id="V:Rule85" type="connector" idref="#AutoShape 90"/>
        <o:r id="V:Rule86" type="connector" idref="#AutoShape 59"/>
        <o:r id="V:Rule87" type="connector" idref="#AutoShape 185"/>
        <o:r id="V:Rule88" type="connector" idref="#AutoShape 212"/>
        <o:r id="V:Rule89" type="connector" idref="#AutoShape 55"/>
        <o:r id="V:Rule90" type="connector" idref="#AutoShape 85"/>
        <o:r id="V:Rule91" type="connector" idref="#AutoShape 100"/>
        <o:r id="V:Rule92" type="connector" idref="#AutoShape 61"/>
        <o:r id="V:Rule93" type="connector" idref="#AutoShape 183"/>
        <o:r id="V:Rule94" type="connector" idref="#AutoShape 196"/>
        <o:r id="V:Rule95" type="connector" idref="#AutoShape 97"/>
        <o:r id="V:Rule96" type="connector" idref="#AutoShape 199"/>
        <o:r id="V:Rule97" type="connector" idref="#AutoShape 51"/>
        <o:r id="V:Rule98" type="connector" idref="#AutoShape 209"/>
        <o:r id="V:Rule99" type="connector" idref="#AutoShape 180"/>
        <o:r id="V:Rule100" type="connector" idref="#AutoShape 52"/>
        <o:r id="V:Rule101" type="connector" idref="#AutoShape 56"/>
        <o:r id="V:Rule102" type="connector" idref="#AutoShape 201"/>
        <o:r id="V:Rule103" type="connector" idref="#AutoShape 84"/>
        <o:r id="V:Rule104" type="connector" idref="#AutoShape 192"/>
        <o:r id="V:Rule105" type="connector" idref="#AutoShape 93"/>
        <o:r id="V:Rule106" type="connector" idref="#AutoShape 210"/>
        <o:r id="V:Rule107" type="connector" idref="#AutoShape 187"/>
        <o:r id="V:Rule108" type="connector" idref="#AutoShape 67"/>
        <o:r id="V:Rule109" type="connector" idref="#AutoShape 62"/>
        <o:r id="V:Rule110" type="connector" idref="#AutoShape 65"/>
        <o:r id="V:Rule111" type="connector" idref="#AutoShape 96"/>
        <o:r id="V:Rule112" type="connector" idref="#AutoShape 186"/>
        <o:r id="V:Rule113" type="connector" idref="#AutoShape 189"/>
        <o:r id="V:Rule114" type="connector" idref="#AutoShape 218"/>
        <o:r id="V:Rule115" type="connector" idref="#AutoShape 220"/>
        <o:r id="V:Rule116" type="connector" idref="#AutoShape 53"/>
        <o:r id="V:Rule117" type="connector" idref="#AutoShape 89"/>
        <o:r id="V:Rule118" type="connector" idref="#AutoShape 193"/>
        <o:r id="V:Rule119" type="connector" idref="#AutoShape 184"/>
        <o:r id="V:Rule120" type="connector" idref="#AutoShape 95"/>
        <o:r id="V:Rule121" type="connector" idref="#AutoShape 211"/>
        <o:r id="V:Rule122" type="connector" idref="#AutoShape 188"/>
        <o:r id="V:Rule123" type="connector" idref="#AutoShape 57"/>
        <o:r id="V:Rule124" type="connector" idref="#AutoShape 60"/>
        <o:r id="V:Rule125" type="connector" idref="#AutoShape 87"/>
        <o:r id="V:Rule126" type="connector" idref="#AutoShape 221"/>
        <o:r id="V:Rule127" type="connector" idref="#AutoShape 94"/>
        <o:r id="V:Rule128" type="connector" idref="#AutoShape 197"/>
        <o:r id="V:Rule129" type="connector" idref="#AutoShape 195"/>
        <o:r id="V:Rule130" type="connector" idref="#AutoShape 194"/>
        <o:r id="V:Rule131" type="connector" idref="#AutoShape 83"/>
        <o:r id="V:Rule132" type="connector" idref="#AutoShape 181"/>
        <o:r id="V:Rule133" type="connector" idref="#AutoShape 213"/>
        <o:r id="V:Rule134" type="connector" idref="#AutoShape 207"/>
        <o:r id="V:Rule135" type="connector" idref="#AutoShape 86"/>
        <o:r id="V:Rule136" type="connector" idref="#AutoShape 104"/>
        <o:r id="V:Rule137" type="connector" idref="#AutoShape 219"/>
        <o:r id="V:Rule138" type="connector" idref="#AutoShape 202"/>
        <o:r id="V:Rule139" type="connector" idref="#AutoShape 182"/>
        <o:r id="V:Rule140" type="connector" idref="#AutoShape 88"/>
        <o:r id="V:Rule141" type="connector" idref="#AutoShape 191"/>
        <o:r id="V:Rule142" type="connector" idref="#AutoShape 66"/>
        <o:r id="V:Rule143" type="connector" idref="#AutoShape 99"/>
        <o:r id="V:Rule144" type="connector" idref="#AutoShape 208"/>
        <o:r id="V:Rule145" type="connector" idref="#AutoShape 215"/>
        <o:r id="V:Rule146" type="connector" idref="#AutoShape 9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03C0"/>
  </w:style>
  <w:style w:type="paragraph" w:styleId="1">
    <w:name w:val="heading 1"/>
    <w:basedOn w:val="a"/>
    <w:next w:val="a"/>
    <w:link w:val="10"/>
    <w:uiPriority w:val="99"/>
    <w:qFormat/>
    <w:rsid w:val="00A63AAB"/>
    <w:pPr>
      <w:keepNext/>
      <w:autoSpaceDE w:val="0"/>
      <w:autoSpaceDN w:val="0"/>
      <w:spacing w:after="0" w:line="240" w:lineRule="auto"/>
      <w:ind w:firstLine="284"/>
      <w:outlineLvl w:val="0"/>
    </w:pPr>
    <w:rPr>
      <w:rFonts w:ascii="Calibri" w:eastAsia="Calibri" w:hAnsi="Calibri" w:cs="Calibri"/>
      <w:sz w:val="24"/>
      <w:szCs w:val="24"/>
    </w:rPr>
  </w:style>
  <w:style w:type="paragraph" w:styleId="2">
    <w:name w:val="heading 2"/>
    <w:basedOn w:val="a"/>
    <w:next w:val="a"/>
    <w:link w:val="20"/>
    <w:uiPriority w:val="9"/>
    <w:semiHidden/>
    <w:unhideWhenUsed/>
    <w:qFormat/>
    <w:rsid w:val="00225F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F8002B"/>
    <w:pPr>
      <w:keepNext/>
      <w:spacing w:before="240" w:after="60" w:line="240" w:lineRule="auto"/>
      <w:outlineLvl w:val="2"/>
    </w:pPr>
    <w:rPr>
      <w:rFonts w:ascii="Arial" w:eastAsia="Times New Roman" w:hAnsi="Arial" w:cs="Arial"/>
      <w:b/>
      <w:bCs/>
      <w:sz w:val="26"/>
      <w:szCs w:val="26"/>
    </w:rPr>
  </w:style>
  <w:style w:type="paragraph" w:styleId="5">
    <w:name w:val="heading 5"/>
    <w:basedOn w:val="a"/>
    <w:link w:val="50"/>
    <w:uiPriority w:val="9"/>
    <w:qFormat/>
    <w:rsid w:val="00F8002B"/>
    <w:pPr>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63AAB"/>
    <w:rPr>
      <w:rFonts w:ascii="Calibri" w:eastAsia="Calibri" w:hAnsi="Calibri" w:cs="Calibri"/>
      <w:sz w:val="24"/>
      <w:szCs w:val="24"/>
      <w:lang w:eastAsia="ru-RU"/>
    </w:rPr>
  </w:style>
  <w:style w:type="paragraph" w:styleId="a3">
    <w:name w:val="List Paragraph"/>
    <w:basedOn w:val="a"/>
    <w:uiPriority w:val="34"/>
    <w:qFormat/>
    <w:rsid w:val="00A63AAB"/>
    <w:pPr>
      <w:ind w:left="720"/>
      <w:contextualSpacing/>
    </w:pPr>
    <w:rPr>
      <w:rFonts w:ascii="Calibri" w:eastAsia="Times New Roman" w:hAnsi="Calibri" w:cs="Times New Roman"/>
    </w:rPr>
  </w:style>
  <w:style w:type="paragraph" w:styleId="a4">
    <w:name w:val="footer"/>
    <w:basedOn w:val="a"/>
    <w:link w:val="a5"/>
    <w:uiPriority w:val="99"/>
    <w:rsid w:val="00A63AAB"/>
    <w:pPr>
      <w:tabs>
        <w:tab w:val="center" w:pos="4677"/>
        <w:tab w:val="right" w:pos="9355"/>
      </w:tabs>
    </w:pPr>
    <w:rPr>
      <w:rFonts w:ascii="Calibri" w:eastAsia="Calibri" w:hAnsi="Calibri" w:cs="Calibri"/>
      <w:lang w:eastAsia="en-US"/>
    </w:rPr>
  </w:style>
  <w:style w:type="character" w:customStyle="1" w:styleId="a5">
    <w:name w:val="Нижний колонтитул Знак"/>
    <w:basedOn w:val="a0"/>
    <w:link w:val="a4"/>
    <w:uiPriority w:val="99"/>
    <w:rsid w:val="00A63AAB"/>
    <w:rPr>
      <w:rFonts w:ascii="Calibri" w:eastAsia="Calibri" w:hAnsi="Calibri" w:cs="Calibri"/>
    </w:rPr>
  </w:style>
  <w:style w:type="character" w:styleId="a6">
    <w:name w:val="page number"/>
    <w:basedOn w:val="a0"/>
    <w:uiPriority w:val="99"/>
    <w:rsid w:val="00A63AAB"/>
  </w:style>
  <w:style w:type="character" w:customStyle="1" w:styleId="a7">
    <w:name w:val="Основной текст_"/>
    <w:basedOn w:val="a0"/>
    <w:link w:val="500"/>
    <w:rsid w:val="00A63AAB"/>
    <w:rPr>
      <w:rFonts w:ascii="Bookman Old Style" w:eastAsia="Bookman Old Style" w:hAnsi="Bookman Old Style" w:cs="Bookman Old Style"/>
      <w:sz w:val="18"/>
      <w:szCs w:val="18"/>
      <w:shd w:val="clear" w:color="auto" w:fill="FFFFFF"/>
    </w:rPr>
  </w:style>
  <w:style w:type="paragraph" w:customStyle="1" w:styleId="500">
    <w:name w:val="Основной текст50"/>
    <w:basedOn w:val="a"/>
    <w:link w:val="a7"/>
    <w:rsid w:val="00A63AAB"/>
    <w:pPr>
      <w:shd w:val="clear" w:color="auto" w:fill="FFFFFF"/>
      <w:spacing w:before="3540" w:after="0" w:line="317" w:lineRule="exact"/>
      <w:ind w:hanging="460"/>
      <w:jc w:val="center"/>
    </w:pPr>
    <w:rPr>
      <w:rFonts w:ascii="Bookman Old Style" w:eastAsia="Bookman Old Style" w:hAnsi="Bookman Old Style" w:cs="Bookman Old Style"/>
      <w:sz w:val="18"/>
      <w:szCs w:val="18"/>
      <w:lang w:eastAsia="en-US"/>
    </w:rPr>
  </w:style>
  <w:style w:type="paragraph" w:customStyle="1" w:styleId="16">
    <w:name w:val="Основной текст16"/>
    <w:basedOn w:val="a"/>
    <w:rsid w:val="00A63AAB"/>
    <w:pPr>
      <w:shd w:val="clear" w:color="auto" w:fill="FFFFFF"/>
      <w:spacing w:after="2520" w:line="221" w:lineRule="exact"/>
      <w:ind w:hanging="520"/>
    </w:pPr>
    <w:rPr>
      <w:rFonts w:ascii="Bookman Old Style" w:eastAsia="Bookman Old Style" w:hAnsi="Bookman Old Style" w:cs="Bookman Old Style"/>
      <w:sz w:val="19"/>
      <w:szCs w:val="19"/>
    </w:rPr>
  </w:style>
  <w:style w:type="character" w:customStyle="1" w:styleId="a8">
    <w:name w:val="Основной текст + Полужирный"/>
    <w:basedOn w:val="a7"/>
    <w:rsid w:val="00A63AAB"/>
    <w:rPr>
      <w:rFonts w:ascii="Bookman Old Style" w:eastAsia="Bookman Old Style" w:hAnsi="Bookman Old Style" w:cs="Bookman Old Style"/>
      <w:b/>
      <w:bCs/>
      <w:i w:val="0"/>
      <w:iCs w:val="0"/>
      <w:smallCaps w:val="0"/>
      <w:strike w:val="0"/>
      <w:spacing w:val="0"/>
      <w:sz w:val="19"/>
      <w:szCs w:val="19"/>
      <w:shd w:val="clear" w:color="auto" w:fill="FFFFFF"/>
    </w:rPr>
  </w:style>
  <w:style w:type="character" w:customStyle="1" w:styleId="4">
    <w:name w:val="Основной текст4"/>
    <w:basedOn w:val="a7"/>
    <w:rsid w:val="00A63AA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6">
    <w:name w:val="Основной текст6"/>
    <w:basedOn w:val="a7"/>
    <w:rsid w:val="00A63AAB"/>
    <w:rPr>
      <w:rFonts w:ascii="Bookman Old Style" w:eastAsia="Bookman Old Style" w:hAnsi="Bookman Old Style" w:cs="Bookman Old Style"/>
      <w:b w:val="0"/>
      <w:bCs w:val="0"/>
      <w:i w:val="0"/>
      <w:iCs w:val="0"/>
      <w:smallCaps w:val="0"/>
      <w:strike w:val="0"/>
      <w:spacing w:val="0"/>
      <w:sz w:val="18"/>
      <w:szCs w:val="18"/>
      <w:shd w:val="clear" w:color="auto" w:fill="FFFFFF"/>
    </w:rPr>
  </w:style>
  <w:style w:type="character" w:customStyle="1" w:styleId="11">
    <w:name w:val="Основной текст (11)"/>
    <w:basedOn w:val="a0"/>
    <w:rsid w:val="00A63AAB"/>
    <w:rPr>
      <w:rFonts w:ascii="Bookman Old Style" w:eastAsia="Bookman Old Style" w:hAnsi="Bookman Old Style" w:cs="Bookman Old Style"/>
      <w:b w:val="0"/>
      <w:bCs w:val="0"/>
      <w:i w:val="0"/>
      <w:iCs w:val="0"/>
      <w:smallCaps w:val="0"/>
      <w:strike w:val="0"/>
      <w:spacing w:val="0"/>
      <w:w w:val="100"/>
      <w:sz w:val="18"/>
      <w:szCs w:val="18"/>
    </w:rPr>
  </w:style>
  <w:style w:type="character" w:customStyle="1" w:styleId="7">
    <w:name w:val="Основной текст7"/>
    <w:basedOn w:val="a7"/>
    <w:rsid w:val="00A63AAB"/>
    <w:rPr>
      <w:rFonts w:ascii="Bookman Old Style" w:eastAsia="Bookman Old Style" w:hAnsi="Bookman Old Style" w:cs="Bookman Old Style"/>
      <w:b w:val="0"/>
      <w:bCs w:val="0"/>
      <w:i w:val="0"/>
      <w:iCs w:val="0"/>
      <w:smallCaps w:val="0"/>
      <w:strike w:val="0"/>
      <w:spacing w:val="0"/>
      <w:sz w:val="18"/>
      <w:szCs w:val="18"/>
      <w:shd w:val="clear" w:color="auto" w:fill="FFFFFF"/>
    </w:rPr>
  </w:style>
  <w:style w:type="character" w:customStyle="1" w:styleId="13">
    <w:name w:val="Основной текст13"/>
    <w:basedOn w:val="a7"/>
    <w:rsid w:val="00A63AAB"/>
    <w:rPr>
      <w:rFonts w:ascii="Bookman Old Style" w:eastAsia="Bookman Old Style" w:hAnsi="Bookman Old Style" w:cs="Bookman Old Style"/>
      <w:b w:val="0"/>
      <w:bCs w:val="0"/>
      <w:i w:val="0"/>
      <w:iCs w:val="0"/>
      <w:smallCaps w:val="0"/>
      <w:strike w:val="0"/>
      <w:spacing w:val="0"/>
      <w:sz w:val="18"/>
      <w:szCs w:val="18"/>
      <w:shd w:val="clear" w:color="auto" w:fill="FFFFFF"/>
    </w:rPr>
  </w:style>
  <w:style w:type="paragraph" w:styleId="a9">
    <w:name w:val="Normal (Web)"/>
    <w:basedOn w:val="a"/>
    <w:uiPriority w:val="99"/>
    <w:unhideWhenUsed/>
    <w:rsid w:val="007E6232"/>
    <w:pPr>
      <w:spacing w:before="100" w:beforeAutospacing="1" w:after="100" w:afterAutospacing="1" w:line="240" w:lineRule="auto"/>
    </w:pPr>
    <w:rPr>
      <w:rFonts w:ascii="Times New Roman" w:eastAsia="Times New Roman" w:hAnsi="Times New Roman" w:cs="Times New Roman"/>
      <w:sz w:val="24"/>
      <w:szCs w:val="24"/>
    </w:rPr>
  </w:style>
  <w:style w:type="table" w:styleId="aa">
    <w:name w:val="Table Grid"/>
    <w:basedOn w:val="a1"/>
    <w:uiPriority w:val="59"/>
    <w:rsid w:val="0074550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uiPriority w:val="9"/>
    <w:rsid w:val="00F8002B"/>
    <w:rPr>
      <w:rFonts w:ascii="Arial" w:eastAsia="Times New Roman" w:hAnsi="Arial" w:cs="Arial"/>
      <w:b/>
      <w:bCs/>
      <w:sz w:val="26"/>
      <w:szCs w:val="26"/>
      <w:lang w:eastAsia="ru-RU"/>
    </w:rPr>
  </w:style>
  <w:style w:type="character" w:customStyle="1" w:styleId="50">
    <w:name w:val="Заголовок 5 Знак"/>
    <w:basedOn w:val="a0"/>
    <w:link w:val="5"/>
    <w:uiPriority w:val="9"/>
    <w:rsid w:val="00F8002B"/>
    <w:rPr>
      <w:rFonts w:ascii="Times New Roman" w:eastAsia="Times New Roman" w:hAnsi="Times New Roman" w:cs="Times New Roman"/>
      <w:b/>
      <w:bCs/>
      <w:i/>
      <w:iCs/>
      <w:sz w:val="26"/>
      <w:szCs w:val="26"/>
      <w:lang w:eastAsia="ru-RU"/>
    </w:rPr>
  </w:style>
  <w:style w:type="paragraph" w:styleId="ab">
    <w:name w:val="Body Text"/>
    <w:basedOn w:val="a"/>
    <w:link w:val="ac"/>
    <w:uiPriority w:val="99"/>
    <w:unhideWhenUsed/>
    <w:rsid w:val="00F8002B"/>
    <w:pPr>
      <w:spacing w:after="0" w:line="240" w:lineRule="auto"/>
      <w:jc w:val="center"/>
    </w:pPr>
    <w:rPr>
      <w:rFonts w:ascii="Times New Roman" w:eastAsia="Times New Roman" w:hAnsi="Times New Roman" w:cs="Times New Roman"/>
      <w:sz w:val="28"/>
      <w:szCs w:val="28"/>
    </w:rPr>
  </w:style>
  <w:style w:type="character" w:customStyle="1" w:styleId="ac">
    <w:name w:val="Основной текст Знак"/>
    <w:basedOn w:val="a0"/>
    <w:link w:val="ab"/>
    <w:uiPriority w:val="99"/>
    <w:rsid w:val="00F8002B"/>
    <w:rPr>
      <w:rFonts w:ascii="Times New Roman" w:eastAsia="Times New Roman" w:hAnsi="Times New Roman" w:cs="Times New Roman"/>
      <w:sz w:val="28"/>
      <w:szCs w:val="28"/>
      <w:lang w:eastAsia="ru-RU"/>
    </w:rPr>
  </w:style>
  <w:style w:type="character" w:styleId="ad">
    <w:name w:val="Hyperlink"/>
    <w:basedOn w:val="a0"/>
    <w:uiPriority w:val="99"/>
    <w:unhideWhenUsed/>
    <w:rsid w:val="00780B8B"/>
    <w:rPr>
      <w:color w:val="0000FF"/>
      <w:u w:val="single"/>
    </w:rPr>
  </w:style>
  <w:style w:type="paragraph" w:styleId="21">
    <w:name w:val="Body Text 2"/>
    <w:basedOn w:val="a"/>
    <w:link w:val="22"/>
    <w:unhideWhenUsed/>
    <w:rsid w:val="00780B8B"/>
    <w:pPr>
      <w:spacing w:after="120" w:line="480" w:lineRule="auto"/>
    </w:pPr>
    <w:rPr>
      <w:rFonts w:ascii="Times New Roman" w:eastAsia="Times New Roman" w:hAnsi="Times New Roman" w:cs="Times New Roman"/>
      <w:sz w:val="28"/>
      <w:szCs w:val="28"/>
    </w:rPr>
  </w:style>
  <w:style w:type="character" w:customStyle="1" w:styleId="22">
    <w:name w:val="Основной текст 2 Знак"/>
    <w:basedOn w:val="a0"/>
    <w:link w:val="21"/>
    <w:rsid w:val="00780B8B"/>
    <w:rPr>
      <w:rFonts w:ascii="Times New Roman" w:eastAsia="Times New Roman" w:hAnsi="Times New Roman" w:cs="Times New Roman"/>
      <w:sz w:val="28"/>
      <w:szCs w:val="28"/>
      <w:lang w:eastAsia="ru-RU"/>
    </w:rPr>
  </w:style>
  <w:style w:type="character" w:customStyle="1" w:styleId="editsection">
    <w:name w:val="editsection"/>
    <w:basedOn w:val="a0"/>
    <w:rsid w:val="00780B8B"/>
  </w:style>
  <w:style w:type="paragraph" w:styleId="ae">
    <w:name w:val="Balloon Text"/>
    <w:basedOn w:val="a"/>
    <w:link w:val="af"/>
    <w:uiPriority w:val="99"/>
    <w:semiHidden/>
    <w:unhideWhenUsed/>
    <w:rsid w:val="006A5B1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A5B1A"/>
    <w:rPr>
      <w:rFonts w:ascii="Tahoma" w:eastAsiaTheme="minorEastAsia" w:hAnsi="Tahoma" w:cs="Tahoma"/>
      <w:sz w:val="16"/>
      <w:szCs w:val="16"/>
      <w:lang w:eastAsia="ru-RU"/>
    </w:rPr>
  </w:style>
  <w:style w:type="character" w:customStyle="1" w:styleId="31">
    <w:name w:val="Основной текст3"/>
    <w:basedOn w:val="a7"/>
    <w:rsid w:val="00D853E9"/>
    <w:rPr>
      <w:rFonts w:ascii="Bookman Old Style" w:eastAsia="Bookman Old Style" w:hAnsi="Bookman Old Style" w:cs="Bookman Old Style"/>
      <w:sz w:val="18"/>
      <w:szCs w:val="18"/>
      <w:shd w:val="clear" w:color="auto" w:fill="FFFFFF"/>
    </w:rPr>
  </w:style>
  <w:style w:type="paragraph" w:customStyle="1" w:styleId="c12c9c114">
    <w:name w:val="c12 c9 c114"/>
    <w:basedOn w:val="a"/>
    <w:rsid w:val="00B00A24"/>
    <w:pPr>
      <w:spacing w:before="90" w:after="90" w:line="240" w:lineRule="auto"/>
    </w:pPr>
    <w:rPr>
      <w:rFonts w:ascii="Times New Roman" w:eastAsia="Times New Roman" w:hAnsi="Times New Roman" w:cs="Times New Roman"/>
      <w:sz w:val="24"/>
      <w:szCs w:val="24"/>
    </w:rPr>
  </w:style>
  <w:style w:type="character" w:customStyle="1" w:styleId="c0">
    <w:name w:val="c0"/>
    <w:basedOn w:val="a0"/>
    <w:rsid w:val="005F1ABA"/>
  </w:style>
  <w:style w:type="paragraph" w:customStyle="1" w:styleId="12">
    <w:name w:val="Без интервала1"/>
    <w:rsid w:val="00231CC2"/>
    <w:pPr>
      <w:spacing w:after="0" w:line="240" w:lineRule="auto"/>
    </w:pPr>
    <w:rPr>
      <w:rFonts w:ascii="Calibri" w:eastAsia="Calibri" w:hAnsi="Calibri" w:cs="Times New Roman"/>
    </w:rPr>
  </w:style>
  <w:style w:type="character" w:customStyle="1" w:styleId="butback1">
    <w:name w:val="butback1"/>
    <w:basedOn w:val="a0"/>
    <w:rsid w:val="00231CC2"/>
    <w:rPr>
      <w:color w:val="666666"/>
    </w:rPr>
  </w:style>
  <w:style w:type="character" w:customStyle="1" w:styleId="submenu-table">
    <w:name w:val="submenu-table"/>
    <w:basedOn w:val="a0"/>
    <w:rsid w:val="00231CC2"/>
  </w:style>
  <w:style w:type="table" w:customStyle="1" w:styleId="14">
    <w:name w:val="Сетка таблицы1"/>
    <w:basedOn w:val="a1"/>
    <w:next w:val="aa"/>
    <w:rsid w:val="00C60CF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a"/>
    <w:rsid w:val="00C60CF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af1"/>
    <w:uiPriority w:val="99"/>
    <w:semiHidden/>
    <w:unhideWhenUsed/>
    <w:rsid w:val="00A64CD2"/>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A64CD2"/>
    <w:rPr>
      <w:rFonts w:eastAsiaTheme="minorEastAsia"/>
      <w:lang w:eastAsia="ru-RU"/>
    </w:rPr>
  </w:style>
  <w:style w:type="paragraph" w:customStyle="1" w:styleId="220">
    <w:name w:val="Основной текст22"/>
    <w:basedOn w:val="a"/>
    <w:rsid w:val="001268AE"/>
    <w:pPr>
      <w:shd w:val="clear" w:color="auto" w:fill="FFFFFF"/>
      <w:spacing w:after="0" w:line="250" w:lineRule="exact"/>
      <w:ind w:hanging="500"/>
      <w:jc w:val="both"/>
    </w:pPr>
    <w:rPr>
      <w:rFonts w:ascii="Times New Roman" w:eastAsia="Times New Roman" w:hAnsi="Times New Roman" w:cs="Times New Roman"/>
      <w:sz w:val="21"/>
      <w:szCs w:val="21"/>
    </w:rPr>
  </w:style>
  <w:style w:type="character" w:customStyle="1" w:styleId="120">
    <w:name w:val="Основной текст (12)"/>
    <w:basedOn w:val="a0"/>
    <w:rsid w:val="001268AE"/>
    <w:rPr>
      <w:rFonts w:ascii="Times New Roman" w:eastAsia="Times New Roman" w:hAnsi="Times New Roman" w:cs="Times New Roman"/>
      <w:b w:val="0"/>
      <w:bCs w:val="0"/>
      <w:i w:val="0"/>
      <w:iCs w:val="0"/>
      <w:smallCaps w:val="0"/>
      <w:strike w:val="0"/>
      <w:spacing w:val="0"/>
      <w:sz w:val="19"/>
      <w:szCs w:val="19"/>
    </w:rPr>
  </w:style>
  <w:style w:type="character" w:customStyle="1" w:styleId="51">
    <w:name w:val="Основной текст5"/>
    <w:basedOn w:val="a7"/>
    <w:rsid w:val="001268AE"/>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8">
    <w:name w:val="Основной текст8"/>
    <w:basedOn w:val="a7"/>
    <w:rsid w:val="00230ED5"/>
    <w:rPr>
      <w:rFonts w:ascii="Times New Roman" w:eastAsia="Times New Roman" w:hAnsi="Times New Roman" w:cs="Times New Roman"/>
      <w:b w:val="0"/>
      <w:bCs w:val="0"/>
      <w:i w:val="0"/>
      <w:iCs w:val="0"/>
      <w:smallCaps w:val="0"/>
      <w:strike w:val="0"/>
      <w:spacing w:val="0"/>
      <w:sz w:val="21"/>
      <w:szCs w:val="21"/>
      <w:shd w:val="clear" w:color="auto" w:fill="FFFFFF"/>
    </w:rPr>
  </w:style>
  <w:style w:type="paragraph" w:customStyle="1" w:styleId="c5c9c105c108">
    <w:name w:val="c5 c9 c105 c108"/>
    <w:basedOn w:val="a"/>
    <w:rsid w:val="00230ED5"/>
    <w:pPr>
      <w:spacing w:before="90" w:after="90" w:line="240" w:lineRule="auto"/>
    </w:pPr>
    <w:rPr>
      <w:rFonts w:ascii="Times New Roman" w:eastAsia="Times New Roman" w:hAnsi="Times New Roman" w:cs="Times New Roman"/>
      <w:sz w:val="24"/>
      <w:szCs w:val="24"/>
    </w:rPr>
  </w:style>
  <w:style w:type="character" w:customStyle="1" w:styleId="32">
    <w:name w:val="Заголовок №3"/>
    <w:basedOn w:val="a0"/>
    <w:rsid w:val="00230883"/>
    <w:rPr>
      <w:rFonts w:ascii="Franklin Gothic Medium" w:eastAsia="Franklin Gothic Medium" w:hAnsi="Franklin Gothic Medium" w:cs="Franklin Gothic Medium"/>
      <w:b w:val="0"/>
      <w:bCs w:val="0"/>
      <w:i w:val="0"/>
      <w:iCs w:val="0"/>
      <w:smallCaps w:val="0"/>
      <w:strike w:val="0"/>
      <w:spacing w:val="0"/>
      <w:sz w:val="28"/>
      <w:szCs w:val="28"/>
    </w:rPr>
  </w:style>
  <w:style w:type="character" w:customStyle="1" w:styleId="110">
    <w:name w:val="Основной текст11"/>
    <w:basedOn w:val="a7"/>
    <w:rsid w:val="00230883"/>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styleId="af2">
    <w:name w:val="Strong"/>
    <w:basedOn w:val="a0"/>
    <w:uiPriority w:val="22"/>
    <w:qFormat/>
    <w:rsid w:val="003A2BE4"/>
    <w:rPr>
      <w:b/>
      <w:bCs/>
    </w:rPr>
  </w:style>
  <w:style w:type="character" w:styleId="af3">
    <w:name w:val="Emphasis"/>
    <w:basedOn w:val="a0"/>
    <w:uiPriority w:val="20"/>
    <w:qFormat/>
    <w:rsid w:val="003A2BE4"/>
    <w:rPr>
      <w:i/>
      <w:iCs/>
    </w:rPr>
  </w:style>
  <w:style w:type="character" w:styleId="af4">
    <w:name w:val="Placeholder Text"/>
    <w:basedOn w:val="a0"/>
    <w:uiPriority w:val="99"/>
    <w:semiHidden/>
    <w:rsid w:val="00480967"/>
    <w:rPr>
      <w:color w:val="808080"/>
    </w:rPr>
  </w:style>
  <w:style w:type="paragraph" w:customStyle="1" w:styleId="c3">
    <w:name w:val="c3"/>
    <w:basedOn w:val="a"/>
    <w:rsid w:val="00F125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uiPriority w:val="99"/>
    <w:rsid w:val="00F125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745340"/>
  </w:style>
  <w:style w:type="character" w:customStyle="1" w:styleId="c7">
    <w:name w:val="c7"/>
    <w:basedOn w:val="a0"/>
    <w:rsid w:val="00745340"/>
  </w:style>
  <w:style w:type="character" w:customStyle="1" w:styleId="c12">
    <w:name w:val="c12"/>
    <w:basedOn w:val="a0"/>
    <w:rsid w:val="00745340"/>
  </w:style>
  <w:style w:type="character" w:customStyle="1" w:styleId="c6">
    <w:name w:val="c6"/>
    <w:basedOn w:val="a0"/>
    <w:rsid w:val="00745340"/>
  </w:style>
  <w:style w:type="character" w:customStyle="1" w:styleId="c13">
    <w:name w:val="c13"/>
    <w:basedOn w:val="a0"/>
    <w:rsid w:val="00745340"/>
  </w:style>
  <w:style w:type="character" w:customStyle="1" w:styleId="class1">
    <w:name w:val="class1"/>
    <w:basedOn w:val="a0"/>
    <w:rsid w:val="00745340"/>
  </w:style>
  <w:style w:type="paragraph" w:customStyle="1" w:styleId="c4">
    <w:name w:val="c4"/>
    <w:basedOn w:val="a"/>
    <w:rsid w:val="000906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09061E"/>
  </w:style>
  <w:style w:type="character" w:customStyle="1" w:styleId="c10">
    <w:name w:val="c10"/>
    <w:basedOn w:val="a0"/>
    <w:rsid w:val="005959F4"/>
  </w:style>
  <w:style w:type="paragraph" w:customStyle="1" w:styleId="c5">
    <w:name w:val="c5"/>
    <w:basedOn w:val="a"/>
    <w:rsid w:val="005959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5959F4"/>
  </w:style>
  <w:style w:type="character" w:customStyle="1" w:styleId="20">
    <w:name w:val="Заголовок 2 Знак"/>
    <w:basedOn w:val="a0"/>
    <w:link w:val="2"/>
    <w:uiPriority w:val="9"/>
    <w:semiHidden/>
    <w:rsid w:val="00225F20"/>
    <w:rPr>
      <w:rFonts w:asciiTheme="majorHAnsi" w:eastAsiaTheme="majorEastAsia" w:hAnsiTheme="majorHAnsi" w:cstheme="majorBidi"/>
      <w:b/>
      <w:bCs/>
      <w:color w:val="4F81BD" w:themeColor="accent1"/>
      <w:sz w:val="26"/>
      <w:szCs w:val="26"/>
      <w:lang w:eastAsia="ru-RU"/>
    </w:rPr>
  </w:style>
  <w:style w:type="character" w:customStyle="1" w:styleId="c2c0c10">
    <w:name w:val="c2 c0 c10"/>
    <w:basedOn w:val="a0"/>
    <w:rsid w:val="00C27549"/>
  </w:style>
  <w:style w:type="character" w:customStyle="1" w:styleId="c2c4">
    <w:name w:val="c2 c4"/>
    <w:basedOn w:val="a0"/>
    <w:rsid w:val="00C27549"/>
  </w:style>
  <w:style w:type="character" w:customStyle="1" w:styleId="c2c0">
    <w:name w:val="c2 c0"/>
    <w:basedOn w:val="a0"/>
    <w:rsid w:val="00C27549"/>
  </w:style>
  <w:style w:type="paragraph" w:customStyle="1" w:styleId="c7c9">
    <w:name w:val="c7 c9"/>
    <w:basedOn w:val="a"/>
    <w:rsid w:val="00C27549"/>
    <w:pPr>
      <w:spacing w:before="120" w:after="120" w:line="240" w:lineRule="auto"/>
    </w:pPr>
    <w:rPr>
      <w:rFonts w:ascii="Times New Roman" w:eastAsia="Times New Roman" w:hAnsi="Times New Roman" w:cs="Times New Roman"/>
      <w:sz w:val="24"/>
      <w:szCs w:val="24"/>
    </w:rPr>
  </w:style>
  <w:style w:type="paragraph" w:customStyle="1" w:styleId="c18">
    <w:name w:val="c18"/>
    <w:basedOn w:val="a"/>
    <w:rsid w:val="00C27549"/>
    <w:pPr>
      <w:spacing w:before="120" w:after="120" w:line="240" w:lineRule="auto"/>
    </w:pPr>
    <w:rPr>
      <w:rFonts w:ascii="Times New Roman" w:eastAsia="Times New Roman" w:hAnsi="Times New Roman" w:cs="Times New Roman"/>
      <w:sz w:val="24"/>
      <w:szCs w:val="24"/>
    </w:rPr>
  </w:style>
  <w:style w:type="character" w:customStyle="1" w:styleId="c2c21c4">
    <w:name w:val="c2 c21 c4"/>
    <w:basedOn w:val="a0"/>
    <w:rsid w:val="00C27549"/>
  </w:style>
  <w:style w:type="character" w:customStyle="1" w:styleId="apple-converted-space">
    <w:name w:val="apple-converted-space"/>
    <w:rsid w:val="00EB2E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17807">
      <w:bodyDiv w:val="1"/>
      <w:marLeft w:val="0"/>
      <w:marRight w:val="0"/>
      <w:marTop w:val="0"/>
      <w:marBottom w:val="0"/>
      <w:divBdr>
        <w:top w:val="none" w:sz="0" w:space="0" w:color="auto"/>
        <w:left w:val="none" w:sz="0" w:space="0" w:color="auto"/>
        <w:bottom w:val="none" w:sz="0" w:space="0" w:color="auto"/>
        <w:right w:val="none" w:sz="0" w:space="0" w:color="auto"/>
      </w:divBdr>
    </w:div>
    <w:div w:id="64573612">
      <w:bodyDiv w:val="1"/>
      <w:marLeft w:val="0"/>
      <w:marRight w:val="0"/>
      <w:marTop w:val="0"/>
      <w:marBottom w:val="0"/>
      <w:divBdr>
        <w:top w:val="none" w:sz="0" w:space="0" w:color="auto"/>
        <w:left w:val="none" w:sz="0" w:space="0" w:color="auto"/>
        <w:bottom w:val="none" w:sz="0" w:space="0" w:color="auto"/>
        <w:right w:val="none" w:sz="0" w:space="0" w:color="auto"/>
      </w:divBdr>
    </w:div>
    <w:div w:id="154034080">
      <w:bodyDiv w:val="1"/>
      <w:marLeft w:val="0"/>
      <w:marRight w:val="0"/>
      <w:marTop w:val="0"/>
      <w:marBottom w:val="0"/>
      <w:divBdr>
        <w:top w:val="none" w:sz="0" w:space="0" w:color="auto"/>
        <w:left w:val="none" w:sz="0" w:space="0" w:color="auto"/>
        <w:bottom w:val="none" w:sz="0" w:space="0" w:color="auto"/>
        <w:right w:val="none" w:sz="0" w:space="0" w:color="auto"/>
      </w:divBdr>
    </w:div>
    <w:div w:id="574631722">
      <w:bodyDiv w:val="1"/>
      <w:marLeft w:val="0"/>
      <w:marRight w:val="0"/>
      <w:marTop w:val="0"/>
      <w:marBottom w:val="0"/>
      <w:divBdr>
        <w:top w:val="none" w:sz="0" w:space="0" w:color="auto"/>
        <w:left w:val="none" w:sz="0" w:space="0" w:color="auto"/>
        <w:bottom w:val="none" w:sz="0" w:space="0" w:color="auto"/>
        <w:right w:val="none" w:sz="0" w:space="0" w:color="auto"/>
      </w:divBdr>
      <w:divsChild>
        <w:div w:id="845901150">
          <w:marLeft w:val="0"/>
          <w:marRight w:val="0"/>
          <w:marTop w:val="0"/>
          <w:marBottom w:val="0"/>
          <w:divBdr>
            <w:top w:val="none" w:sz="0" w:space="0" w:color="auto"/>
            <w:left w:val="none" w:sz="0" w:space="0" w:color="auto"/>
            <w:bottom w:val="none" w:sz="0" w:space="0" w:color="auto"/>
            <w:right w:val="none" w:sz="0" w:space="0" w:color="auto"/>
          </w:divBdr>
        </w:div>
        <w:div w:id="1259289968">
          <w:marLeft w:val="0"/>
          <w:marRight w:val="0"/>
          <w:marTop w:val="0"/>
          <w:marBottom w:val="0"/>
          <w:divBdr>
            <w:top w:val="none" w:sz="0" w:space="0" w:color="auto"/>
            <w:left w:val="none" w:sz="0" w:space="0" w:color="auto"/>
            <w:bottom w:val="none" w:sz="0" w:space="0" w:color="auto"/>
            <w:right w:val="none" w:sz="0" w:space="0" w:color="auto"/>
          </w:divBdr>
        </w:div>
        <w:div w:id="231279704">
          <w:marLeft w:val="0"/>
          <w:marRight w:val="0"/>
          <w:marTop w:val="0"/>
          <w:marBottom w:val="0"/>
          <w:divBdr>
            <w:top w:val="none" w:sz="0" w:space="0" w:color="auto"/>
            <w:left w:val="none" w:sz="0" w:space="0" w:color="auto"/>
            <w:bottom w:val="none" w:sz="0" w:space="0" w:color="auto"/>
            <w:right w:val="none" w:sz="0" w:space="0" w:color="auto"/>
          </w:divBdr>
        </w:div>
        <w:div w:id="515656673">
          <w:marLeft w:val="0"/>
          <w:marRight w:val="0"/>
          <w:marTop w:val="0"/>
          <w:marBottom w:val="0"/>
          <w:divBdr>
            <w:top w:val="none" w:sz="0" w:space="0" w:color="auto"/>
            <w:left w:val="none" w:sz="0" w:space="0" w:color="auto"/>
            <w:bottom w:val="none" w:sz="0" w:space="0" w:color="auto"/>
            <w:right w:val="none" w:sz="0" w:space="0" w:color="auto"/>
          </w:divBdr>
        </w:div>
        <w:div w:id="105585025">
          <w:marLeft w:val="0"/>
          <w:marRight w:val="0"/>
          <w:marTop w:val="0"/>
          <w:marBottom w:val="0"/>
          <w:divBdr>
            <w:top w:val="none" w:sz="0" w:space="0" w:color="auto"/>
            <w:left w:val="none" w:sz="0" w:space="0" w:color="auto"/>
            <w:bottom w:val="none" w:sz="0" w:space="0" w:color="auto"/>
            <w:right w:val="none" w:sz="0" w:space="0" w:color="auto"/>
          </w:divBdr>
        </w:div>
        <w:div w:id="2054772350">
          <w:marLeft w:val="0"/>
          <w:marRight w:val="0"/>
          <w:marTop w:val="0"/>
          <w:marBottom w:val="0"/>
          <w:divBdr>
            <w:top w:val="none" w:sz="0" w:space="0" w:color="auto"/>
            <w:left w:val="none" w:sz="0" w:space="0" w:color="auto"/>
            <w:bottom w:val="none" w:sz="0" w:space="0" w:color="auto"/>
            <w:right w:val="none" w:sz="0" w:space="0" w:color="auto"/>
          </w:divBdr>
        </w:div>
        <w:div w:id="1055856346">
          <w:marLeft w:val="0"/>
          <w:marRight w:val="0"/>
          <w:marTop w:val="0"/>
          <w:marBottom w:val="0"/>
          <w:divBdr>
            <w:top w:val="none" w:sz="0" w:space="0" w:color="auto"/>
            <w:left w:val="none" w:sz="0" w:space="0" w:color="auto"/>
            <w:bottom w:val="none" w:sz="0" w:space="0" w:color="auto"/>
            <w:right w:val="none" w:sz="0" w:space="0" w:color="auto"/>
          </w:divBdr>
        </w:div>
        <w:div w:id="1114206166">
          <w:marLeft w:val="0"/>
          <w:marRight w:val="0"/>
          <w:marTop w:val="0"/>
          <w:marBottom w:val="0"/>
          <w:divBdr>
            <w:top w:val="none" w:sz="0" w:space="0" w:color="auto"/>
            <w:left w:val="none" w:sz="0" w:space="0" w:color="auto"/>
            <w:bottom w:val="none" w:sz="0" w:space="0" w:color="auto"/>
            <w:right w:val="none" w:sz="0" w:space="0" w:color="auto"/>
          </w:divBdr>
        </w:div>
        <w:div w:id="2113159014">
          <w:marLeft w:val="0"/>
          <w:marRight w:val="0"/>
          <w:marTop w:val="0"/>
          <w:marBottom w:val="0"/>
          <w:divBdr>
            <w:top w:val="none" w:sz="0" w:space="0" w:color="auto"/>
            <w:left w:val="none" w:sz="0" w:space="0" w:color="auto"/>
            <w:bottom w:val="none" w:sz="0" w:space="0" w:color="auto"/>
            <w:right w:val="none" w:sz="0" w:space="0" w:color="auto"/>
          </w:divBdr>
        </w:div>
        <w:div w:id="1119226694">
          <w:marLeft w:val="0"/>
          <w:marRight w:val="0"/>
          <w:marTop w:val="0"/>
          <w:marBottom w:val="0"/>
          <w:divBdr>
            <w:top w:val="none" w:sz="0" w:space="0" w:color="auto"/>
            <w:left w:val="none" w:sz="0" w:space="0" w:color="auto"/>
            <w:bottom w:val="none" w:sz="0" w:space="0" w:color="auto"/>
            <w:right w:val="none" w:sz="0" w:space="0" w:color="auto"/>
          </w:divBdr>
        </w:div>
        <w:div w:id="35667965">
          <w:marLeft w:val="0"/>
          <w:marRight w:val="0"/>
          <w:marTop w:val="0"/>
          <w:marBottom w:val="0"/>
          <w:divBdr>
            <w:top w:val="none" w:sz="0" w:space="0" w:color="auto"/>
            <w:left w:val="none" w:sz="0" w:space="0" w:color="auto"/>
            <w:bottom w:val="none" w:sz="0" w:space="0" w:color="auto"/>
            <w:right w:val="none" w:sz="0" w:space="0" w:color="auto"/>
          </w:divBdr>
        </w:div>
        <w:div w:id="1886019231">
          <w:marLeft w:val="0"/>
          <w:marRight w:val="0"/>
          <w:marTop w:val="0"/>
          <w:marBottom w:val="0"/>
          <w:divBdr>
            <w:top w:val="none" w:sz="0" w:space="0" w:color="auto"/>
            <w:left w:val="none" w:sz="0" w:space="0" w:color="auto"/>
            <w:bottom w:val="none" w:sz="0" w:space="0" w:color="auto"/>
            <w:right w:val="none" w:sz="0" w:space="0" w:color="auto"/>
          </w:divBdr>
        </w:div>
        <w:div w:id="472408976">
          <w:marLeft w:val="0"/>
          <w:marRight w:val="0"/>
          <w:marTop w:val="0"/>
          <w:marBottom w:val="0"/>
          <w:divBdr>
            <w:top w:val="none" w:sz="0" w:space="0" w:color="auto"/>
            <w:left w:val="none" w:sz="0" w:space="0" w:color="auto"/>
            <w:bottom w:val="none" w:sz="0" w:space="0" w:color="auto"/>
            <w:right w:val="none" w:sz="0" w:space="0" w:color="auto"/>
          </w:divBdr>
        </w:div>
      </w:divsChild>
    </w:div>
    <w:div w:id="688916554">
      <w:bodyDiv w:val="1"/>
      <w:marLeft w:val="0"/>
      <w:marRight w:val="0"/>
      <w:marTop w:val="0"/>
      <w:marBottom w:val="0"/>
      <w:divBdr>
        <w:top w:val="none" w:sz="0" w:space="0" w:color="auto"/>
        <w:left w:val="none" w:sz="0" w:space="0" w:color="auto"/>
        <w:bottom w:val="none" w:sz="0" w:space="0" w:color="auto"/>
        <w:right w:val="none" w:sz="0" w:space="0" w:color="auto"/>
      </w:divBdr>
      <w:divsChild>
        <w:div w:id="663319129">
          <w:marLeft w:val="0"/>
          <w:marRight w:val="0"/>
          <w:marTop w:val="0"/>
          <w:marBottom w:val="0"/>
          <w:divBdr>
            <w:top w:val="none" w:sz="0" w:space="0" w:color="auto"/>
            <w:left w:val="none" w:sz="0" w:space="0" w:color="auto"/>
            <w:bottom w:val="none" w:sz="0" w:space="0" w:color="auto"/>
            <w:right w:val="none" w:sz="0" w:space="0" w:color="auto"/>
          </w:divBdr>
        </w:div>
        <w:div w:id="2046784728">
          <w:marLeft w:val="0"/>
          <w:marRight w:val="0"/>
          <w:marTop w:val="0"/>
          <w:marBottom w:val="0"/>
          <w:divBdr>
            <w:top w:val="none" w:sz="0" w:space="0" w:color="auto"/>
            <w:left w:val="none" w:sz="0" w:space="0" w:color="auto"/>
            <w:bottom w:val="none" w:sz="0" w:space="0" w:color="auto"/>
            <w:right w:val="none" w:sz="0" w:space="0" w:color="auto"/>
          </w:divBdr>
        </w:div>
        <w:div w:id="679241829">
          <w:marLeft w:val="0"/>
          <w:marRight w:val="0"/>
          <w:marTop w:val="0"/>
          <w:marBottom w:val="0"/>
          <w:divBdr>
            <w:top w:val="none" w:sz="0" w:space="0" w:color="auto"/>
            <w:left w:val="none" w:sz="0" w:space="0" w:color="auto"/>
            <w:bottom w:val="none" w:sz="0" w:space="0" w:color="auto"/>
            <w:right w:val="none" w:sz="0" w:space="0" w:color="auto"/>
          </w:divBdr>
        </w:div>
        <w:div w:id="464009831">
          <w:marLeft w:val="0"/>
          <w:marRight w:val="0"/>
          <w:marTop w:val="0"/>
          <w:marBottom w:val="0"/>
          <w:divBdr>
            <w:top w:val="none" w:sz="0" w:space="0" w:color="auto"/>
            <w:left w:val="none" w:sz="0" w:space="0" w:color="auto"/>
            <w:bottom w:val="none" w:sz="0" w:space="0" w:color="auto"/>
            <w:right w:val="none" w:sz="0" w:space="0" w:color="auto"/>
          </w:divBdr>
        </w:div>
        <w:div w:id="680355233">
          <w:marLeft w:val="0"/>
          <w:marRight w:val="0"/>
          <w:marTop w:val="0"/>
          <w:marBottom w:val="0"/>
          <w:divBdr>
            <w:top w:val="none" w:sz="0" w:space="0" w:color="auto"/>
            <w:left w:val="none" w:sz="0" w:space="0" w:color="auto"/>
            <w:bottom w:val="none" w:sz="0" w:space="0" w:color="auto"/>
            <w:right w:val="none" w:sz="0" w:space="0" w:color="auto"/>
          </w:divBdr>
        </w:div>
        <w:div w:id="2132165568">
          <w:marLeft w:val="0"/>
          <w:marRight w:val="0"/>
          <w:marTop w:val="0"/>
          <w:marBottom w:val="0"/>
          <w:divBdr>
            <w:top w:val="none" w:sz="0" w:space="0" w:color="auto"/>
            <w:left w:val="none" w:sz="0" w:space="0" w:color="auto"/>
            <w:bottom w:val="none" w:sz="0" w:space="0" w:color="auto"/>
            <w:right w:val="none" w:sz="0" w:space="0" w:color="auto"/>
          </w:divBdr>
        </w:div>
      </w:divsChild>
    </w:div>
    <w:div w:id="781923450">
      <w:bodyDiv w:val="1"/>
      <w:marLeft w:val="0"/>
      <w:marRight w:val="0"/>
      <w:marTop w:val="0"/>
      <w:marBottom w:val="0"/>
      <w:divBdr>
        <w:top w:val="none" w:sz="0" w:space="0" w:color="auto"/>
        <w:left w:val="none" w:sz="0" w:space="0" w:color="auto"/>
        <w:bottom w:val="none" w:sz="0" w:space="0" w:color="auto"/>
        <w:right w:val="none" w:sz="0" w:space="0" w:color="auto"/>
      </w:divBdr>
    </w:div>
    <w:div w:id="826434461">
      <w:bodyDiv w:val="1"/>
      <w:marLeft w:val="0"/>
      <w:marRight w:val="0"/>
      <w:marTop w:val="0"/>
      <w:marBottom w:val="0"/>
      <w:divBdr>
        <w:top w:val="none" w:sz="0" w:space="0" w:color="auto"/>
        <w:left w:val="none" w:sz="0" w:space="0" w:color="auto"/>
        <w:bottom w:val="none" w:sz="0" w:space="0" w:color="auto"/>
        <w:right w:val="none" w:sz="0" w:space="0" w:color="auto"/>
      </w:divBdr>
    </w:div>
    <w:div w:id="900562500">
      <w:bodyDiv w:val="1"/>
      <w:marLeft w:val="0"/>
      <w:marRight w:val="0"/>
      <w:marTop w:val="0"/>
      <w:marBottom w:val="0"/>
      <w:divBdr>
        <w:top w:val="none" w:sz="0" w:space="0" w:color="auto"/>
        <w:left w:val="none" w:sz="0" w:space="0" w:color="auto"/>
        <w:bottom w:val="none" w:sz="0" w:space="0" w:color="auto"/>
        <w:right w:val="none" w:sz="0" w:space="0" w:color="auto"/>
      </w:divBdr>
    </w:div>
    <w:div w:id="1083380164">
      <w:bodyDiv w:val="1"/>
      <w:marLeft w:val="0"/>
      <w:marRight w:val="0"/>
      <w:marTop w:val="0"/>
      <w:marBottom w:val="0"/>
      <w:divBdr>
        <w:top w:val="none" w:sz="0" w:space="0" w:color="auto"/>
        <w:left w:val="none" w:sz="0" w:space="0" w:color="auto"/>
        <w:bottom w:val="none" w:sz="0" w:space="0" w:color="auto"/>
        <w:right w:val="none" w:sz="0" w:space="0" w:color="auto"/>
      </w:divBdr>
    </w:div>
    <w:div w:id="1127893797">
      <w:bodyDiv w:val="1"/>
      <w:marLeft w:val="0"/>
      <w:marRight w:val="0"/>
      <w:marTop w:val="0"/>
      <w:marBottom w:val="0"/>
      <w:divBdr>
        <w:top w:val="none" w:sz="0" w:space="0" w:color="auto"/>
        <w:left w:val="none" w:sz="0" w:space="0" w:color="auto"/>
        <w:bottom w:val="none" w:sz="0" w:space="0" w:color="auto"/>
        <w:right w:val="none" w:sz="0" w:space="0" w:color="auto"/>
      </w:divBdr>
    </w:div>
    <w:div w:id="1199390565">
      <w:bodyDiv w:val="1"/>
      <w:marLeft w:val="0"/>
      <w:marRight w:val="0"/>
      <w:marTop w:val="0"/>
      <w:marBottom w:val="0"/>
      <w:divBdr>
        <w:top w:val="none" w:sz="0" w:space="0" w:color="auto"/>
        <w:left w:val="none" w:sz="0" w:space="0" w:color="auto"/>
        <w:bottom w:val="none" w:sz="0" w:space="0" w:color="auto"/>
        <w:right w:val="none" w:sz="0" w:space="0" w:color="auto"/>
      </w:divBdr>
    </w:div>
    <w:div w:id="1238518266">
      <w:bodyDiv w:val="1"/>
      <w:marLeft w:val="0"/>
      <w:marRight w:val="0"/>
      <w:marTop w:val="0"/>
      <w:marBottom w:val="0"/>
      <w:divBdr>
        <w:top w:val="none" w:sz="0" w:space="0" w:color="auto"/>
        <w:left w:val="none" w:sz="0" w:space="0" w:color="auto"/>
        <w:bottom w:val="none" w:sz="0" w:space="0" w:color="auto"/>
        <w:right w:val="none" w:sz="0" w:space="0" w:color="auto"/>
      </w:divBdr>
    </w:div>
    <w:div w:id="1325277617">
      <w:bodyDiv w:val="1"/>
      <w:marLeft w:val="0"/>
      <w:marRight w:val="0"/>
      <w:marTop w:val="0"/>
      <w:marBottom w:val="0"/>
      <w:divBdr>
        <w:top w:val="none" w:sz="0" w:space="0" w:color="auto"/>
        <w:left w:val="none" w:sz="0" w:space="0" w:color="auto"/>
        <w:bottom w:val="none" w:sz="0" w:space="0" w:color="auto"/>
        <w:right w:val="none" w:sz="0" w:space="0" w:color="auto"/>
      </w:divBdr>
    </w:div>
    <w:div w:id="1332293981">
      <w:bodyDiv w:val="1"/>
      <w:marLeft w:val="0"/>
      <w:marRight w:val="0"/>
      <w:marTop w:val="0"/>
      <w:marBottom w:val="0"/>
      <w:divBdr>
        <w:top w:val="none" w:sz="0" w:space="0" w:color="auto"/>
        <w:left w:val="none" w:sz="0" w:space="0" w:color="auto"/>
        <w:bottom w:val="none" w:sz="0" w:space="0" w:color="auto"/>
        <w:right w:val="none" w:sz="0" w:space="0" w:color="auto"/>
      </w:divBdr>
    </w:div>
    <w:div w:id="1332686078">
      <w:bodyDiv w:val="1"/>
      <w:marLeft w:val="0"/>
      <w:marRight w:val="0"/>
      <w:marTop w:val="0"/>
      <w:marBottom w:val="0"/>
      <w:divBdr>
        <w:top w:val="none" w:sz="0" w:space="0" w:color="auto"/>
        <w:left w:val="none" w:sz="0" w:space="0" w:color="auto"/>
        <w:bottom w:val="none" w:sz="0" w:space="0" w:color="auto"/>
        <w:right w:val="none" w:sz="0" w:space="0" w:color="auto"/>
      </w:divBdr>
    </w:div>
    <w:div w:id="1338078388">
      <w:bodyDiv w:val="1"/>
      <w:marLeft w:val="0"/>
      <w:marRight w:val="0"/>
      <w:marTop w:val="0"/>
      <w:marBottom w:val="0"/>
      <w:divBdr>
        <w:top w:val="none" w:sz="0" w:space="0" w:color="auto"/>
        <w:left w:val="none" w:sz="0" w:space="0" w:color="auto"/>
        <w:bottom w:val="none" w:sz="0" w:space="0" w:color="auto"/>
        <w:right w:val="none" w:sz="0" w:space="0" w:color="auto"/>
      </w:divBdr>
    </w:div>
    <w:div w:id="1430808311">
      <w:bodyDiv w:val="1"/>
      <w:marLeft w:val="0"/>
      <w:marRight w:val="0"/>
      <w:marTop w:val="0"/>
      <w:marBottom w:val="0"/>
      <w:divBdr>
        <w:top w:val="none" w:sz="0" w:space="0" w:color="auto"/>
        <w:left w:val="none" w:sz="0" w:space="0" w:color="auto"/>
        <w:bottom w:val="none" w:sz="0" w:space="0" w:color="auto"/>
        <w:right w:val="none" w:sz="0" w:space="0" w:color="auto"/>
      </w:divBdr>
    </w:div>
    <w:div w:id="1440372868">
      <w:bodyDiv w:val="1"/>
      <w:marLeft w:val="0"/>
      <w:marRight w:val="0"/>
      <w:marTop w:val="0"/>
      <w:marBottom w:val="0"/>
      <w:divBdr>
        <w:top w:val="none" w:sz="0" w:space="0" w:color="auto"/>
        <w:left w:val="none" w:sz="0" w:space="0" w:color="auto"/>
        <w:bottom w:val="none" w:sz="0" w:space="0" w:color="auto"/>
        <w:right w:val="none" w:sz="0" w:space="0" w:color="auto"/>
      </w:divBdr>
    </w:div>
    <w:div w:id="1496187591">
      <w:bodyDiv w:val="1"/>
      <w:marLeft w:val="0"/>
      <w:marRight w:val="0"/>
      <w:marTop w:val="0"/>
      <w:marBottom w:val="0"/>
      <w:divBdr>
        <w:top w:val="none" w:sz="0" w:space="0" w:color="auto"/>
        <w:left w:val="none" w:sz="0" w:space="0" w:color="auto"/>
        <w:bottom w:val="none" w:sz="0" w:space="0" w:color="auto"/>
        <w:right w:val="none" w:sz="0" w:space="0" w:color="auto"/>
      </w:divBdr>
    </w:div>
    <w:div w:id="1509905839">
      <w:bodyDiv w:val="1"/>
      <w:marLeft w:val="0"/>
      <w:marRight w:val="0"/>
      <w:marTop w:val="0"/>
      <w:marBottom w:val="0"/>
      <w:divBdr>
        <w:top w:val="none" w:sz="0" w:space="0" w:color="auto"/>
        <w:left w:val="none" w:sz="0" w:space="0" w:color="auto"/>
        <w:bottom w:val="none" w:sz="0" w:space="0" w:color="auto"/>
        <w:right w:val="none" w:sz="0" w:space="0" w:color="auto"/>
      </w:divBdr>
    </w:div>
    <w:div w:id="1628466464">
      <w:bodyDiv w:val="1"/>
      <w:marLeft w:val="0"/>
      <w:marRight w:val="0"/>
      <w:marTop w:val="0"/>
      <w:marBottom w:val="0"/>
      <w:divBdr>
        <w:top w:val="none" w:sz="0" w:space="0" w:color="auto"/>
        <w:left w:val="none" w:sz="0" w:space="0" w:color="auto"/>
        <w:bottom w:val="none" w:sz="0" w:space="0" w:color="auto"/>
        <w:right w:val="none" w:sz="0" w:space="0" w:color="auto"/>
      </w:divBdr>
    </w:div>
    <w:div w:id="1684817122">
      <w:bodyDiv w:val="1"/>
      <w:marLeft w:val="0"/>
      <w:marRight w:val="0"/>
      <w:marTop w:val="0"/>
      <w:marBottom w:val="0"/>
      <w:divBdr>
        <w:top w:val="none" w:sz="0" w:space="0" w:color="auto"/>
        <w:left w:val="none" w:sz="0" w:space="0" w:color="auto"/>
        <w:bottom w:val="none" w:sz="0" w:space="0" w:color="auto"/>
        <w:right w:val="none" w:sz="0" w:space="0" w:color="auto"/>
      </w:divBdr>
    </w:div>
    <w:div w:id="169738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ado5.ru/e-book/transformatory" TargetMode="External"/><Relationship Id="rId117" Type="http://schemas.openxmlformats.org/officeDocument/2006/relationships/image" Target="media/image69.jpeg"/><Relationship Id="rId21" Type="http://schemas.openxmlformats.org/officeDocument/2006/relationships/hyperlink" Target="http://www.nado5.ru/e-book/prevrazchenie-ehnergii-pri-garmonicheskikh-kolebaniyakh" TargetMode="External"/><Relationship Id="rId42" Type="http://schemas.openxmlformats.org/officeDocument/2006/relationships/image" Target="media/image6.wmf"/><Relationship Id="rId47" Type="http://schemas.openxmlformats.org/officeDocument/2006/relationships/oleObject" Target="embeddings/oleObject4.bin"/><Relationship Id="rId63" Type="http://schemas.openxmlformats.org/officeDocument/2006/relationships/image" Target="media/image18.jpeg"/><Relationship Id="rId68" Type="http://schemas.openxmlformats.org/officeDocument/2006/relationships/image" Target="media/image23.jpeg"/><Relationship Id="rId84" Type="http://schemas.openxmlformats.org/officeDocument/2006/relationships/image" Target="media/image38.gif"/><Relationship Id="rId89" Type="http://schemas.openxmlformats.org/officeDocument/2006/relationships/image" Target="media/image43.gif"/><Relationship Id="rId112" Type="http://schemas.openxmlformats.org/officeDocument/2006/relationships/image" Target="media/image64.jpeg"/><Relationship Id="rId133" Type="http://schemas.openxmlformats.org/officeDocument/2006/relationships/image" Target="media/image82.png"/><Relationship Id="rId138" Type="http://schemas.openxmlformats.org/officeDocument/2006/relationships/image" Target="media/image86.png"/><Relationship Id="rId154" Type="http://schemas.openxmlformats.org/officeDocument/2006/relationships/image" Target="media/image98.wmf"/><Relationship Id="rId159" Type="http://schemas.openxmlformats.org/officeDocument/2006/relationships/image" Target="media/image101.png"/><Relationship Id="rId16" Type="http://schemas.openxmlformats.org/officeDocument/2006/relationships/hyperlink" Target="https://ru.wikipedia.org/wiki/%D2%E5%EF%EB%EE%E2%EE%E9_%E4%E2%E8%E3%E0%F2%E5%EB%FC" TargetMode="External"/><Relationship Id="rId107" Type="http://schemas.openxmlformats.org/officeDocument/2006/relationships/image" Target="media/image59.jpeg"/><Relationship Id="rId11" Type="http://schemas.openxmlformats.org/officeDocument/2006/relationships/hyperlink" Target="https://ru.wikipedia.org/wiki/%D2%E5%EF%EB%EE%E2%EE%E9_%E4%E2%E8%E3%E0%F2%E5%EB%FC" TargetMode="External"/><Relationship Id="rId32" Type="http://schemas.openxmlformats.org/officeDocument/2006/relationships/hyperlink" Target="http://www.nado5.ru/e-book/detektirovanie-i-modulyaciya-svoistva-ehlektromagnitnykh-voln" TargetMode="External"/><Relationship Id="rId37" Type="http://schemas.openxmlformats.org/officeDocument/2006/relationships/image" Target="media/image2.jpeg"/><Relationship Id="rId53" Type="http://schemas.openxmlformats.org/officeDocument/2006/relationships/oleObject" Target="embeddings/oleObject7.bin"/><Relationship Id="rId58" Type="http://schemas.openxmlformats.org/officeDocument/2006/relationships/image" Target="media/image14.wmf"/><Relationship Id="rId74" Type="http://schemas.openxmlformats.org/officeDocument/2006/relationships/image" Target="media/image28.gif"/><Relationship Id="rId79" Type="http://schemas.openxmlformats.org/officeDocument/2006/relationships/image" Target="media/image33.gif"/><Relationship Id="rId102" Type="http://schemas.openxmlformats.org/officeDocument/2006/relationships/oleObject" Target="embeddings/oleObject12.bin"/><Relationship Id="rId123" Type="http://schemas.openxmlformats.org/officeDocument/2006/relationships/image" Target="media/image75.png"/><Relationship Id="rId128" Type="http://schemas.openxmlformats.org/officeDocument/2006/relationships/image" Target="media/image78.png"/><Relationship Id="rId144" Type="http://schemas.openxmlformats.org/officeDocument/2006/relationships/image" Target="media/image91.jpeg"/><Relationship Id="rId149" Type="http://schemas.openxmlformats.org/officeDocument/2006/relationships/oleObject" Target="embeddings/oleObject14.bin"/><Relationship Id="rId5" Type="http://schemas.openxmlformats.org/officeDocument/2006/relationships/settings" Target="settings.xml"/><Relationship Id="rId90" Type="http://schemas.openxmlformats.org/officeDocument/2006/relationships/image" Target="media/image44.gif"/><Relationship Id="rId95" Type="http://schemas.openxmlformats.org/officeDocument/2006/relationships/image" Target="media/image49.gif"/><Relationship Id="rId160" Type="http://schemas.openxmlformats.org/officeDocument/2006/relationships/image" Target="media/image102.png"/><Relationship Id="rId165" Type="http://schemas.openxmlformats.org/officeDocument/2006/relationships/fontTable" Target="fontTable.xml"/><Relationship Id="rId22" Type="http://schemas.openxmlformats.org/officeDocument/2006/relationships/hyperlink" Target="http://www.nado5.ru/e-book/kondensator-v-cepi-peremennogo-toka" TargetMode="External"/><Relationship Id="rId27" Type="http://schemas.openxmlformats.org/officeDocument/2006/relationships/hyperlink" Target="http://www.nado5.ru/e-book/proizvodstvo-i-ispolzovanie-ehlektricheskoi-ehnergii-peredacha-ehlektroehnergii" TargetMode="External"/><Relationship Id="rId43" Type="http://schemas.openxmlformats.org/officeDocument/2006/relationships/oleObject" Target="embeddings/oleObject2.bin"/><Relationship Id="rId48" Type="http://schemas.openxmlformats.org/officeDocument/2006/relationships/image" Target="media/image9.wmf"/><Relationship Id="rId64" Type="http://schemas.openxmlformats.org/officeDocument/2006/relationships/image" Target="media/image19.jpeg"/><Relationship Id="rId69" Type="http://schemas.openxmlformats.org/officeDocument/2006/relationships/image" Target="media/image24.wmf"/><Relationship Id="rId113" Type="http://schemas.openxmlformats.org/officeDocument/2006/relationships/image" Target="media/image65.jpeg"/><Relationship Id="rId118" Type="http://schemas.openxmlformats.org/officeDocument/2006/relationships/image" Target="media/image70.jpeg"/><Relationship Id="rId134" Type="http://schemas.openxmlformats.org/officeDocument/2006/relationships/image" Target="media/image83.png"/><Relationship Id="rId139" Type="http://schemas.openxmlformats.org/officeDocument/2006/relationships/hyperlink" Target="http://ohimii.ru/skoleko-vremeni-neobhodimo-udelyate/index.html" TargetMode="External"/><Relationship Id="rId80" Type="http://schemas.openxmlformats.org/officeDocument/2006/relationships/image" Target="media/image34.gif"/><Relationship Id="rId85" Type="http://schemas.openxmlformats.org/officeDocument/2006/relationships/image" Target="media/image39.gif"/><Relationship Id="rId150" Type="http://schemas.openxmlformats.org/officeDocument/2006/relationships/image" Target="media/image96.wmf"/><Relationship Id="rId155" Type="http://schemas.openxmlformats.org/officeDocument/2006/relationships/oleObject" Target="embeddings/oleObject17.bin"/><Relationship Id="rId12" Type="http://schemas.openxmlformats.org/officeDocument/2006/relationships/hyperlink" Target="https://ru.wikipedia.org/wiki/%D2%E5%EF%EB%EE%E2%EE%E9_%E4%E2%E8%E3%E0%F2%E5%EB%FC" TargetMode="External"/><Relationship Id="rId17" Type="http://schemas.openxmlformats.org/officeDocument/2006/relationships/hyperlink" Target="https://ru.wikipedia.org/wiki/%D2%E5%EF%EB%EE%E2%EE%E9_%E4%E2%E8%E3%E0%F2%E5%EB%FC" TargetMode="External"/><Relationship Id="rId33" Type="http://schemas.openxmlformats.org/officeDocument/2006/relationships/hyperlink" Target="http://www.nado5.ru/e-book/rasprostranenie-radiovoln-radiolokaciya" TargetMode="External"/><Relationship Id="rId38" Type="http://schemas.openxmlformats.org/officeDocument/2006/relationships/image" Target="media/image3.jpeg"/><Relationship Id="rId59" Type="http://schemas.openxmlformats.org/officeDocument/2006/relationships/oleObject" Target="embeddings/oleObject10.bin"/><Relationship Id="rId103" Type="http://schemas.openxmlformats.org/officeDocument/2006/relationships/image" Target="media/image56.wmf"/><Relationship Id="rId108" Type="http://schemas.openxmlformats.org/officeDocument/2006/relationships/image" Target="media/image60.jpeg"/><Relationship Id="rId124" Type="http://schemas.openxmlformats.org/officeDocument/2006/relationships/hyperlink" Target="http://ohimii.ru/formirovanie-klyuchevih-kompetentnostej-cherez-organizaciyu-vn/index.html" TargetMode="External"/><Relationship Id="rId129" Type="http://schemas.openxmlformats.org/officeDocument/2006/relationships/hyperlink" Target="http://ohimii.ru/delovaya-igra-sozdanie-jurnala/index.html" TargetMode="External"/><Relationship Id="rId54" Type="http://schemas.openxmlformats.org/officeDocument/2006/relationships/image" Target="media/image12.wmf"/><Relationship Id="rId70" Type="http://schemas.openxmlformats.org/officeDocument/2006/relationships/oleObject" Target="embeddings/oleObject11.bin"/><Relationship Id="rId75" Type="http://schemas.openxmlformats.org/officeDocument/2006/relationships/image" Target="media/image29.gif"/><Relationship Id="rId91" Type="http://schemas.openxmlformats.org/officeDocument/2006/relationships/image" Target="media/image45.gif"/><Relationship Id="rId96" Type="http://schemas.openxmlformats.org/officeDocument/2006/relationships/image" Target="media/image50.gif"/><Relationship Id="rId140" Type="http://schemas.openxmlformats.org/officeDocument/2006/relationships/image" Target="media/image87.jpeg"/><Relationship Id="rId145" Type="http://schemas.openxmlformats.org/officeDocument/2006/relationships/image" Target="media/image92.jpeg"/><Relationship Id="rId161" Type="http://schemas.openxmlformats.org/officeDocument/2006/relationships/image" Target="media/image103.pn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2%E5%EF%EB%EE%E2%EE%E9_%E4%E2%E8%E3%E0%F2%E5%EB%FC" TargetMode="External"/><Relationship Id="rId23" Type="http://schemas.openxmlformats.org/officeDocument/2006/relationships/hyperlink" Target="http://www.nado5.ru/e-book/katushka-induktivnosti-v-cepi-peremennogo-toka" TargetMode="External"/><Relationship Id="rId28" Type="http://schemas.openxmlformats.org/officeDocument/2006/relationships/hyperlink" Target="http://www.nado5.ru/e-book/plotnost-potoka-ehlektromagnitnogo-izlucheniya" TargetMode="External"/><Relationship Id="rId36" Type="http://schemas.openxmlformats.org/officeDocument/2006/relationships/image" Target="media/image1.jpeg"/><Relationship Id="rId49" Type="http://schemas.openxmlformats.org/officeDocument/2006/relationships/oleObject" Target="embeddings/oleObject5.bin"/><Relationship Id="rId57" Type="http://schemas.openxmlformats.org/officeDocument/2006/relationships/oleObject" Target="embeddings/oleObject9.bin"/><Relationship Id="rId106" Type="http://schemas.openxmlformats.org/officeDocument/2006/relationships/image" Target="media/image58.jpeg"/><Relationship Id="rId114" Type="http://schemas.openxmlformats.org/officeDocument/2006/relationships/image" Target="media/image66.jpeg"/><Relationship Id="rId119" Type="http://schemas.openxmlformats.org/officeDocument/2006/relationships/image" Target="media/image71.jpeg"/><Relationship Id="rId127" Type="http://schemas.openxmlformats.org/officeDocument/2006/relationships/hyperlink" Target="http://ohimii.ru/testi-po-matematike-dlya-1-klassa-1-polugodie/index.html" TargetMode="External"/><Relationship Id="rId10" Type="http://schemas.openxmlformats.org/officeDocument/2006/relationships/hyperlink" Target="https://ru.wikipedia.org/wiki/%D2%E5%EF%EB%EE%E2%EE%E9_%E4%E2%E8%E3%E0%F2%E5%EB%FC" TargetMode="External"/><Relationship Id="rId31" Type="http://schemas.openxmlformats.org/officeDocument/2006/relationships/hyperlink" Target="http://www.nado5.ru/e-book/izobretenie-radio-aspopovym-principy-radiosvyazi" TargetMode="External"/><Relationship Id="rId44" Type="http://schemas.openxmlformats.org/officeDocument/2006/relationships/image" Target="media/image7.wmf"/><Relationship Id="rId52" Type="http://schemas.openxmlformats.org/officeDocument/2006/relationships/image" Target="media/image11.wmf"/><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7.gif"/><Relationship Id="rId78" Type="http://schemas.openxmlformats.org/officeDocument/2006/relationships/image" Target="media/image32.gif"/><Relationship Id="rId81" Type="http://schemas.openxmlformats.org/officeDocument/2006/relationships/image" Target="media/image35.gif"/><Relationship Id="rId86" Type="http://schemas.openxmlformats.org/officeDocument/2006/relationships/image" Target="media/image40.gif"/><Relationship Id="rId94" Type="http://schemas.openxmlformats.org/officeDocument/2006/relationships/image" Target="media/image48.gif"/><Relationship Id="rId99" Type="http://schemas.openxmlformats.org/officeDocument/2006/relationships/image" Target="media/image53.gif"/><Relationship Id="rId101" Type="http://schemas.openxmlformats.org/officeDocument/2006/relationships/image" Target="media/image55.wmf"/><Relationship Id="rId122" Type="http://schemas.openxmlformats.org/officeDocument/2006/relationships/image" Target="media/image74.gif"/><Relationship Id="rId130" Type="http://schemas.openxmlformats.org/officeDocument/2006/relationships/image" Target="media/image79.png"/><Relationship Id="rId135" Type="http://schemas.openxmlformats.org/officeDocument/2006/relationships/image" Target="media/image84.png"/><Relationship Id="rId143" Type="http://schemas.openxmlformats.org/officeDocument/2006/relationships/image" Target="media/image90.jpeg"/><Relationship Id="rId148" Type="http://schemas.openxmlformats.org/officeDocument/2006/relationships/image" Target="media/image95.wmf"/><Relationship Id="rId151" Type="http://schemas.openxmlformats.org/officeDocument/2006/relationships/oleObject" Target="embeddings/oleObject15.bin"/><Relationship Id="rId156" Type="http://schemas.openxmlformats.org/officeDocument/2006/relationships/image" Target="media/image99.wmf"/><Relationship Id="rId164" Type="http://schemas.openxmlformats.org/officeDocument/2006/relationships/hyperlink" Target="http://www.sgutv.ru"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s://ru.wikipedia.org/wiki/%D2%E5%EF%EB%EE%E2%EE%E9_%E4%E2%E8%E3%E0%F2%E5%EB%FC" TargetMode="External"/><Relationship Id="rId18" Type="http://schemas.openxmlformats.org/officeDocument/2006/relationships/hyperlink" Target="https://ru.wikipedia.org/wiki/%D2%E5%EF%EB%EE%E2%EE%E9_%E4%E2%E8%E3%E0%F2%E5%EB%FC" TargetMode="External"/><Relationship Id="rId39" Type="http://schemas.openxmlformats.org/officeDocument/2006/relationships/image" Target="media/image4.jpeg"/><Relationship Id="rId109" Type="http://schemas.openxmlformats.org/officeDocument/2006/relationships/image" Target="media/image61.jpeg"/><Relationship Id="rId34" Type="http://schemas.openxmlformats.org/officeDocument/2006/relationships/hyperlink" Target="http://www.nado5.ru/e-book/televidenie-razvitie-sredstv-svyazi" TargetMode="External"/><Relationship Id="rId50" Type="http://schemas.openxmlformats.org/officeDocument/2006/relationships/image" Target="media/image10.wmf"/><Relationship Id="rId55" Type="http://schemas.openxmlformats.org/officeDocument/2006/relationships/oleObject" Target="embeddings/oleObject8.bin"/><Relationship Id="rId76" Type="http://schemas.openxmlformats.org/officeDocument/2006/relationships/image" Target="media/image30.gif"/><Relationship Id="rId97" Type="http://schemas.openxmlformats.org/officeDocument/2006/relationships/image" Target="media/image51.gif"/><Relationship Id="rId104" Type="http://schemas.openxmlformats.org/officeDocument/2006/relationships/oleObject" Target="embeddings/oleObject13.bin"/><Relationship Id="rId120" Type="http://schemas.openxmlformats.org/officeDocument/2006/relationships/image" Target="media/image72.jpeg"/><Relationship Id="rId125" Type="http://schemas.openxmlformats.org/officeDocument/2006/relationships/image" Target="media/image76.png"/><Relationship Id="rId141" Type="http://schemas.openxmlformats.org/officeDocument/2006/relationships/image" Target="media/image88.jpeg"/><Relationship Id="rId146" Type="http://schemas.openxmlformats.org/officeDocument/2006/relationships/image" Target="media/image93.jpeg"/><Relationship Id="rId7" Type="http://schemas.openxmlformats.org/officeDocument/2006/relationships/footnotes" Target="footnotes.xml"/><Relationship Id="rId71" Type="http://schemas.openxmlformats.org/officeDocument/2006/relationships/image" Target="media/image25.gif"/><Relationship Id="rId92" Type="http://schemas.openxmlformats.org/officeDocument/2006/relationships/image" Target="media/image46.gif"/><Relationship Id="rId162" Type="http://schemas.openxmlformats.org/officeDocument/2006/relationships/image" Target="media/image104.png"/><Relationship Id="rId2" Type="http://schemas.openxmlformats.org/officeDocument/2006/relationships/numbering" Target="numbering.xml"/><Relationship Id="rId29" Type="http://schemas.openxmlformats.org/officeDocument/2006/relationships/hyperlink" Target="http://www.parta.com.ua/referats/view/3490/" TargetMode="External"/><Relationship Id="rId24" Type="http://schemas.openxmlformats.org/officeDocument/2006/relationships/hyperlink" Target="http://www.nado5.ru/e-book/rezonans-v-ehlektricheskoi-cepi-generator-na-tranzistore" TargetMode="External"/><Relationship Id="rId40" Type="http://schemas.openxmlformats.org/officeDocument/2006/relationships/image" Target="media/image5.wmf"/><Relationship Id="rId45" Type="http://schemas.openxmlformats.org/officeDocument/2006/relationships/oleObject" Target="embeddings/oleObject3.bin"/><Relationship Id="rId66" Type="http://schemas.openxmlformats.org/officeDocument/2006/relationships/image" Target="media/image21.jpeg"/><Relationship Id="rId87" Type="http://schemas.openxmlformats.org/officeDocument/2006/relationships/image" Target="media/image41.gif"/><Relationship Id="rId110" Type="http://schemas.openxmlformats.org/officeDocument/2006/relationships/image" Target="media/image62.jpeg"/><Relationship Id="rId115" Type="http://schemas.openxmlformats.org/officeDocument/2006/relationships/image" Target="media/image67.jpeg"/><Relationship Id="rId131" Type="http://schemas.openxmlformats.org/officeDocument/2006/relationships/image" Target="media/image80.png"/><Relationship Id="rId136" Type="http://schemas.openxmlformats.org/officeDocument/2006/relationships/hyperlink" Target="http://ohimii.ru/dajte-harakteristiku-himicheskoj-reakcii-s-tochki-zreniya-razl/index.html" TargetMode="External"/><Relationship Id="rId157" Type="http://schemas.openxmlformats.org/officeDocument/2006/relationships/oleObject" Target="embeddings/oleObject18.bin"/><Relationship Id="rId61" Type="http://schemas.openxmlformats.org/officeDocument/2006/relationships/image" Target="media/image16.jpeg"/><Relationship Id="rId82" Type="http://schemas.openxmlformats.org/officeDocument/2006/relationships/image" Target="media/image36.gif"/><Relationship Id="rId152" Type="http://schemas.openxmlformats.org/officeDocument/2006/relationships/image" Target="media/image97.wmf"/><Relationship Id="rId19" Type="http://schemas.openxmlformats.org/officeDocument/2006/relationships/hyperlink" Target="https://ru.wikipedia.org/wiki/%D2%E5%EF%EB%EE%E2%EE%E9_%E4%E2%E8%E3%E0%F2%E5%EB%FC" TargetMode="External"/><Relationship Id="rId14" Type="http://schemas.openxmlformats.org/officeDocument/2006/relationships/hyperlink" Target="https://ru.wikipedia.org/wiki/%D2%E5%EF%EB%EE%E2%EE%E9_%E4%E2%E8%E3%E0%F2%E5%EB%FC" TargetMode="External"/><Relationship Id="rId30" Type="http://schemas.openxmlformats.org/officeDocument/2006/relationships/hyperlink" Target="http://www.nado5.ru/e-book/dlina-volny-skorost-volny" TargetMode="External"/><Relationship Id="rId35" Type="http://schemas.openxmlformats.org/officeDocument/2006/relationships/hyperlink" Target="http://www.nado5.ru/e-book/prelomlenie-sveta" TargetMode="External"/><Relationship Id="rId56" Type="http://schemas.openxmlformats.org/officeDocument/2006/relationships/image" Target="media/image13.wmf"/><Relationship Id="rId77" Type="http://schemas.openxmlformats.org/officeDocument/2006/relationships/image" Target="media/image31.gif"/><Relationship Id="rId100" Type="http://schemas.openxmlformats.org/officeDocument/2006/relationships/image" Target="media/image54.gif"/><Relationship Id="rId105" Type="http://schemas.openxmlformats.org/officeDocument/2006/relationships/image" Target="media/image57.jpeg"/><Relationship Id="rId126" Type="http://schemas.openxmlformats.org/officeDocument/2006/relationships/image" Target="media/image77.png"/><Relationship Id="rId147" Type="http://schemas.openxmlformats.org/officeDocument/2006/relationships/image" Target="media/image94.jpeg"/><Relationship Id="rId8" Type="http://schemas.openxmlformats.org/officeDocument/2006/relationships/endnotes" Target="endnotes.xml"/><Relationship Id="rId51" Type="http://schemas.openxmlformats.org/officeDocument/2006/relationships/oleObject" Target="embeddings/oleObject6.bin"/><Relationship Id="rId72" Type="http://schemas.openxmlformats.org/officeDocument/2006/relationships/image" Target="media/image26.gif"/><Relationship Id="rId93" Type="http://schemas.openxmlformats.org/officeDocument/2006/relationships/image" Target="media/image47.gif"/><Relationship Id="rId98" Type="http://schemas.openxmlformats.org/officeDocument/2006/relationships/image" Target="media/image52.gif"/><Relationship Id="rId121" Type="http://schemas.openxmlformats.org/officeDocument/2006/relationships/image" Target="media/image73.jpeg"/><Relationship Id="rId142" Type="http://schemas.openxmlformats.org/officeDocument/2006/relationships/image" Target="media/image89.jpeg"/><Relationship Id="rId163" Type="http://schemas.openxmlformats.org/officeDocument/2006/relationships/hyperlink" Target="http://physics03.n&#1072;&#1075;&#1086;d.r&#1080;/index.htm" TargetMode="External"/><Relationship Id="rId3" Type="http://schemas.openxmlformats.org/officeDocument/2006/relationships/styles" Target="styles.xml"/><Relationship Id="rId25" Type="http://schemas.openxmlformats.org/officeDocument/2006/relationships/hyperlink" Target="http://www.nado5.ru/e-book/generirovanie-ehlektricheskoi-ehnergii" TargetMode="External"/><Relationship Id="rId46" Type="http://schemas.openxmlformats.org/officeDocument/2006/relationships/image" Target="media/image8.wmf"/><Relationship Id="rId67" Type="http://schemas.openxmlformats.org/officeDocument/2006/relationships/image" Target="media/image22.jpeg"/><Relationship Id="rId116" Type="http://schemas.openxmlformats.org/officeDocument/2006/relationships/image" Target="media/image68.jpeg"/><Relationship Id="rId137" Type="http://schemas.openxmlformats.org/officeDocument/2006/relationships/image" Target="media/image85.png"/><Relationship Id="rId158" Type="http://schemas.openxmlformats.org/officeDocument/2006/relationships/image" Target="media/image100.jpeg"/><Relationship Id="rId20" Type="http://schemas.openxmlformats.org/officeDocument/2006/relationships/hyperlink" Target="https://ru.wikipedia.org/wiki/%D2%E5%EF%EB%EE%E2%EE%E9_%E4%E2%E8%E3%E0%F2%E5%EB%FC" TargetMode="External"/><Relationship Id="rId41" Type="http://schemas.openxmlformats.org/officeDocument/2006/relationships/oleObject" Target="embeddings/oleObject1.bin"/><Relationship Id="rId62" Type="http://schemas.openxmlformats.org/officeDocument/2006/relationships/image" Target="media/image17.jpeg"/><Relationship Id="rId83" Type="http://schemas.openxmlformats.org/officeDocument/2006/relationships/image" Target="media/image37.gif"/><Relationship Id="rId88" Type="http://schemas.openxmlformats.org/officeDocument/2006/relationships/image" Target="media/image42.gif"/><Relationship Id="rId111" Type="http://schemas.openxmlformats.org/officeDocument/2006/relationships/image" Target="media/image63.jpeg"/><Relationship Id="rId132" Type="http://schemas.openxmlformats.org/officeDocument/2006/relationships/image" Target="media/image81.png"/><Relationship Id="rId153" Type="http://schemas.openxmlformats.org/officeDocument/2006/relationships/oleObject" Target="embeddings/oleObject1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D5614-D625-4000-A698-EB41CB5EB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77</Pages>
  <Words>25547</Words>
  <Characters>145623</Characters>
  <Application>Microsoft Office Word</Application>
  <DocSecurity>0</DocSecurity>
  <Lines>1213</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170829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pu64</dc:creator>
  <cp:lastModifiedBy>RePack by Diakov</cp:lastModifiedBy>
  <cp:revision>15</cp:revision>
  <cp:lastPrinted>2016-06-20T00:57:00Z</cp:lastPrinted>
  <dcterms:created xsi:type="dcterms:W3CDTF">2020-05-11T04:13:00Z</dcterms:created>
  <dcterms:modified xsi:type="dcterms:W3CDTF">2021-02-23T17:04:00Z</dcterms:modified>
</cp:coreProperties>
</file>